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2468E" w14:textId="3D3D1706" w:rsidR="001735B9" w:rsidRPr="006E350E" w:rsidRDefault="001735B9" w:rsidP="00BD59BC">
      <w:pPr>
        <w:pStyle w:val="Naslov1"/>
      </w:pPr>
    </w:p>
    <w:p w14:paraId="522DB899" w14:textId="77777777" w:rsidR="0011401F" w:rsidRPr="006E350E" w:rsidRDefault="0011401F" w:rsidP="0011401F">
      <w:pPr>
        <w:jc w:val="center"/>
        <w:rPr>
          <w:rFonts w:ascii="Constantia" w:hAnsi="Constantia" w:cs="Calibri"/>
          <w:b/>
          <w:sz w:val="56"/>
        </w:rPr>
      </w:pPr>
      <w:r w:rsidRPr="006E350E">
        <w:rPr>
          <w:rFonts w:ascii="Constantia" w:hAnsi="Constantia" w:cs="Calibri"/>
          <w:b/>
          <w:sz w:val="56"/>
        </w:rPr>
        <w:t xml:space="preserve">OSNOVNA ŠKOLA </w:t>
      </w:r>
    </w:p>
    <w:p w14:paraId="3F0FB035" w14:textId="3BAF4804" w:rsidR="0011401F" w:rsidRPr="006E350E" w:rsidRDefault="0011401F" w:rsidP="0011401F">
      <w:pPr>
        <w:jc w:val="center"/>
        <w:rPr>
          <w:rFonts w:ascii="Constantia" w:hAnsi="Constantia" w:cs="Calibri"/>
          <w:b/>
          <w:sz w:val="56"/>
        </w:rPr>
      </w:pPr>
      <w:r w:rsidRPr="006E350E">
        <w:rPr>
          <w:rFonts w:ascii="Constantia" w:hAnsi="Constantia" w:cs="Calibri"/>
          <w:b/>
          <w:sz w:val="56"/>
        </w:rPr>
        <w:t>JOSIPA</w:t>
      </w:r>
      <w:r w:rsidR="00733C16" w:rsidRPr="006E350E">
        <w:rPr>
          <w:rFonts w:ascii="Constantia" w:hAnsi="Constantia" w:cs="Calibri"/>
          <w:b/>
          <w:sz w:val="56"/>
        </w:rPr>
        <w:t xml:space="preserve"> </w:t>
      </w:r>
      <w:r w:rsidRPr="006E350E">
        <w:rPr>
          <w:rFonts w:ascii="Constantia" w:hAnsi="Constantia" w:cs="Calibri"/>
          <w:b/>
          <w:sz w:val="56"/>
        </w:rPr>
        <w:t>RAČIĆA</w:t>
      </w:r>
    </w:p>
    <w:p w14:paraId="57E7A6F0" w14:textId="77777777" w:rsidR="0011401F" w:rsidRPr="006E350E" w:rsidRDefault="0011401F" w:rsidP="0011401F">
      <w:pPr>
        <w:jc w:val="center"/>
        <w:rPr>
          <w:rFonts w:ascii="Constantia" w:hAnsi="Constantia" w:cs="Calibri"/>
          <w:b/>
          <w:sz w:val="56"/>
        </w:rPr>
      </w:pPr>
      <w:r w:rsidRPr="006E350E">
        <w:rPr>
          <w:rFonts w:ascii="Constantia" w:hAnsi="Constantia" w:cs="Calibri"/>
          <w:b/>
          <w:sz w:val="56"/>
        </w:rPr>
        <w:t>Zagreb</w:t>
      </w:r>
    </w:p>
    <w:p w14:paraId="6CFC1C2D" w14:textId="77777777" w:rsidR="0011401F" w:rsidRPr="006E350E" w:rsidRDefault="0011401F" w:rsidP="0011401F">
      <w:pPr>
        <w:rPr>
          <w:rFonts w:ascii="Constantia" w:hAnsi="Constantia" w:cs="Calibri"/>
          <w:sz w:val="56"/>
        </w:rPr>
      </w:pPr>
    </w:p>
    <w:p w14:paraId="1ED1E622" w14:textId="05F81807" w:rsidR="0011401F" w:rsidRPr="006E350E" w:rsidRDefault="0011401F" w:rsidP="0011401F">
      <w:pPr>
        <w:jc w:val="center"/>
        <w:rPr>
          <w:rFonts w:ascii="Constantia" w:hAnsi="Constantia" w:cs="Calibri"/>
          <w:b/>
          <w:sz w:val="104"/>
          <w:szCs w:val="104"/>
        </w:rPr>
      </w:pPr>
      <w:r w:rsidRPr="006E350E">
        <w:rPr>
          <w:rFonts w:ascii="Constantia" w:hAnsi="Constantia" w:cs="Calibri"/>
          <w:b/>
          <w:sz w:val="104"/>
          <w:szCs w:val="104"/>
        </w:rPr>
        <w:t>ŠKOLSKI KURIKUL</w:t>
      </w:r>
    </w:p>
    <w:p w14:paraId="75765C86" w14:textId="77777777" w:rsidR="0011401F" w:rsidRPr="006E350E" w:rsidRDefault="0011401F" w:rsidP="0011401F">
      <w:pPr>
        <w:rPr>
          <w:rFonts w:ascii="Constantia" w:hAnsi="Constantia" w:cs="Calibri"/>
          <w:sz w:val="56"/>
        </w:rPr>
      </w:pPr>
      <w:r w:rsidRPr="006E350E">
        <w:rPr>
          <w:rFonts w:ascii="Constantia" w:hAnsi="Constantia" w:cs="Calibri"/>
          <w:sz w:val="56"/>
        </w:rPr>
        <w:t xml:space="preserve">         </w:t>
      </w:r>
      <w:r w:rsidRPr="006E350E">
        <w:rPr>
          <w:rFonts w:ascii="Constantia" w:hAnsi="Constantia"/>
          <w:noProof/>
          <w:lang w:eastAsia="hr-HR" w:bidi="ar-SA"/>
        </w:rPr>
        <w:drawing>
          <wp:inline distT="0" distB="0" distL="0" distR="0" wp14:anchorId="5AA9728D" wp14:editId="319C7FBD">
            <wp:extent cx="5759450" cy="3600436"/>
            <wp:effectExtent l="0" t="0" r="0" b="635"/>
            <wp:docPr id="2" name="Slika 2" descr="Čitam knjigu rezervoar Misliti unaprijed oš josipa račića -  sonsofitalycgc.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Čitam knjigu rezervoar Misliti unaprijed oš josipa račića -  sonsofitalycgc.o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600436"/>
                    </a:xfrm>
                    <a:prstGeom prst="rect">
                      <a:avLst/>
                    </a:prstGeom>
                    <a:noFill/>
                    <a:ln>
                      <a:noFill/>
                    </a:ln>
                  </pic:spPr>
                </pic:pic>
              </a:graphicData>
            </a:graphic>
          </wp:inline>
        </w:drawing>
      </w:r>
    </w:p>
    <w:p w14:paraId="58C86708" w14:textId="77777777" w:rsidR="0011401F" w:rsidRPr="006E350E" w:rsidRDefault="0011401F" w:rsidP="0011401F">
      <w:pPr>
        <w:rPr>
          <w:rFonts w:ascii="Constantia" w:hAnsi="Constantia" w:cs="Calibri"/>
          <w:sz w:val="56"/>
        </w:rPr>
      </w:pPr>
    </w:p>
    <w:p w14:paraId="1B257C8B" w14:textId="77777777" w:rsidR="0011401F" w:rsidRPr="006E350E" w:rsidRDefault="0011401F" w:rsidP="0011401F">
      <w:pPr>
        <w:jc w:val="center"/>
        <w:rPr>
          <w:rFonts w:ascii="Constantia" w:hAnsi="Constantia" w:cs="Calibri"/>
          <w:sz w:val="56"/>
        </w:rPr>
      </w:pPr>
      <w:r w:rsidRPr="006E350E">
        <w:rPr>
          <w:rFonts w:ascii="Constantia" w:hAnsi="Constantia" w:cs="Calibri"/>
          <w:sz w:val="56"/>
        </w:rPr>
        <w:t>Školska godina 2023./2024.</w:t>
      </w:r>
    </w:p>
    <w:p w14:paraId="0827A3C9" w14:textId="77777777" w:rsidR="0011401F" w:rsidRPr="006E350E" w:rsidRDefault="0011401F" w:rsidP="0011401F">
      <w:pPr>
        <w:jc w:val="center"/>
        <w:rPr>
          <w:rFonts w:ascii="Constantia" w:hAnsi="Constantia" w:cs="Calibri"/>
          <w:i/>
          <w:sz w:val="36"/>
          <w:szCs w:val="14"/>
        </w:rPr>
      </w:pPr>
    </w:p>
    <w:p w14:paraId="73C30DD7" w14:textId="77777777" w:rsidR="0011401F" w:rsidRPr="006E350E" w:rsidRDefault="0011401F" w:rsidP="0011401F">
      <w:pPr>
        <w:rPr>
          <w:rFonts w:ascii="Constantia" w:hAnsi="Constantia" w:cs="Calibri"/>
          <w:sz w:val="22"/>
          <w:szCs w:val="6"/>
        </w:rPr>
      </w:pPr>
    </w:p>
    <w:p w14:paraId="44AEC23F" w14:textId="367BB9BB" w:rsidR="0011401F" w:rsidRPr="006E350E" w:rsidRDefault="0011401F" w:rsidP="0011401F">
      <w:pPr>
        <w:spacing w:line="480" w:lineRule="auto"/>
        <w:ind w:left="708" w:firstLine="708"/>
        <w:rPr>
          <w:rFonts w:ascii="Constantia" w:hAnsi="Constantia" w:cs="Calibri"/>
          <w:b/>
          <w:sz w:val="28"/>
          <w:szCs w:val="28"/>
        </w:rPr>
      </w:pPr>
      <w:r w:rsidRPr="006E350E">
        <w:rPr>
          <w:rFonts w:ascii="Constantia" w:hAnsi="Constantia" w:cs="Calibri"/>
          <w:b/>
          <w:sz w:val="28"/>
          <w:szCs w:val="28"/>
        </w:rPr>
        <w:t>SADRŽAJ:</w:t>
      </w:r>
    </w:p>
    <w:p w14:paraId="7F5ECED6" w14:textId="60CEF680" w:rsidR="0011401F" w:rsidRPr="006E350E" w:rsidRDefault="00076767"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Fonts w:ascii="Constantia" w:hAnsi="Constantia"/>
          <w:color w:val="000000" w:themeColor="text1"/>
          <w:sz w:val="28"/>
          <w:szCs w:val="28"/>
        </w:rPr>
        <w:t xml:space="preserve">   </w:t>
      </w:r>
      <w:hyperlink w:anchor="_1._Opći_dio" w:history="1">
        <w:r w:rsidR="0011401F" w:rsidRPr="006E350E">
          <w:rPr>
            <w:rStyle w:val="Hiperveza"/>
            <w:rFonts w:ascii="Constantia" w:hAnsi="Constantia" w:cs="Calibri"/>
            <w:color w:val="000000" w:themeColor="text1"/>
            <w:sz w:val="28"/>
            <w:szCs w:val="28"/>
          </w:rPr>
          <w:t>Opći dio</w:t>
        </w:r>
      </w:hyperlink>
    </w:p>
    <w:p w14:paraId="7331F3C8" w14:textId="481845C8" w:rsidR="0011401F" w:rsidRPr="006E350E" w:rsidRDefault="00076767"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Fonts w:ascii="Constantia" w:hAnsi="Constantia"/>
          <w:color w:val="000000" w:themeColor="text1"/>
          <w:sz w:val="28"/>
          <w:szCs w:val="28"/>
        </w:rPr>
        <w:t xml:space="preserve">   </w:t>
      </w:r>
      <w:hyperlink w:anchor="_2._Strategija_razvoja" w:history="1">
        <w:r w:rsidR="0011401F" w:rsidRPr="006E350E">
          <w:rPr>
            <w:rStyle w:val="Hiperveza"/>
            <w:rFonts w:ascii="Constantia" w:hAnsi="Constantia" w:cs="Calibri"/>
            <w:color w:val="000000" w:themeColor="text1"/>
            <w:sz w:val="28"/>
            <w:szCs w:val="28"/>
          </w:rPr>
          <w:t>Strategija razvoja škole</w:t>
        </w:r>
      </w:hyperlink>
    </w:p>
    <w:p w14:paraId="5E622C3A" w14:textId="0179D246" w:rsidR="0011401F" w:rsidRPr="006E350E" w:rsidRDefault="00076767"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Fonts w:ascii="Constantia" w:hAnsi="Constantia"/>
          <w:color w:val="000000" w:themeColor="text1"/>
          <w:sz w:val="28"/>
          <w:szCs w:val="28"/>
        </w:rPr>
        <w:t xml:space="preserve">   </w:t>
      </w:r>
      <w:hyperlink w:anchor="_3._Izborna_nastava" w:history="1">
        <w:r w:rsidR="0011401F" w:rsidRPr="006E350E">
          <w:rPr>
            <w:rStyle w:val="Hiperveza"/>
            <w:rFonts w:ascii="Constantia" w:hAnsi="Constantia" w:cs="Calibri"/>
            <w:color w:val="000000" w:themeColor="text1"/>
            <w:sz w:val="28"/>
            <w:szCs w:val="28"/>
          </w:rPr>
          <w:t>Izborna nastava</w:t>
        </w:r>
      </w:hyperlink>
    </w:p>
    <w:p w14:paraId="77478E8D" w14:textId="38D95CD3" w:rsidR="0011401F" w:rsidRPr="006E350E" w:rsidRDefault="00076767"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Fonts w:ascii="Constantia" w:hAnsi="Constantia"/>
          <w:color w:val="000000" w:themeColor="text1"/>
          <w:sz w:val="28"/>
          <w:szCs w:val="28"/>
        </w:rPr>
        <w:t xml:space="preserve">   </w:t>
      </w:r>
      <w:hyperlink w:anchor="_4._Dodatna_nastava" w:history="1">
        <w:r w:rsidR="0011401F" w:rsidRPr="006E350E">
          <w:rPr>
            <w:rStyle w:val="Hiperveza"/>
            <w:rFonts w:ascii="Constantia" w:hAnsi="Constantia" w:cs="Calibri"/>
            <w:color w:val="000000" w:themeColor="text1"/>
            <w:sz w:val="28"/>
            <w:szCs w:val="28"/>
          </w:rPr>
          <w:t>Dodatna nastava</w:t>
        </w:r>
      </w:hyperlink>
    </w:p>
    <w:p w14:paraId="0F349D21" w14:textId="7C6ACF27" w:rsidR="0011401F" w:rsidRPr="006E350E" w:rsidRDefault="00076767"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Fonts w:ascii="Constantia" w:hAnsi="Constantia"/>
          <w:color w:val="000000" w:themeColor="text1"/>
          <w:sz w:val="28"/>
          <w:szCs w:val="28"/>
        </w:rPr>
        <w:t xml:space="preserve">   </w:t>
      </w:r>
      <w:hyperlink w:anchor="_5._Dopunska_nastava" w:history="1">
        <w:r w:rsidR="0011401F" w:rsidRPr="006E350E">
          <w:rPr>
            <w:rStyle w:val="Hiperveza"/>
            <w:rFonts w:ascii="Constantia" w:hAnsi="Constantia" w:cs="Calibri"/>
            <w:color w:val="000000" w:themeColor="text1"/>
            <w:sz w:val="28"/>
            <w:szCs w:val="28"/>
          </w:rPr>
          <w:t>Dopunska nastava</w:t>
        </w:r>
      </w:hyperlink>
    </w:p>
    <w:p w14:paraId="707CAFA9" w14:textId="639BCC76" w:rsidR="0011401F" w:rsidRPr="006E350E" w:rsidRDefault="00076767"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Fonts w:ascii="Constantia" w:hAnsi="Constantia"/>
          <w:color w:val="000000" w:themeColor="text1"/>
          <w:sz w:val="28"/>
          <w:szCs w:val="28"/>
        </w:rPr>
        <w:t xml:space="preserve">   </w:t>
      </w:r>
      <w:hyperlink w:anchor="_6._Izvannastavne_aktivnosti" w:history="1">
        <w:r w:rsidR="0011401F" w:rsidRPr="006E350E">
          <w:rPr>
            <w:rStyle w:val="Hiperveza"/>
            <w:rFonts w:ascii="Constantia" w:hAnsi="Constantia" w:cs="Calibri"/>
            <w:color w:val="000000" w:themeColor="text1"/>
            <w:sz w:val="28"/>
            <w:szCs w:val="28"/>
          </w:rPr>
          <w:t>Izvannastavne aktivnosti</w:t>
        </w:r>
      </w:hyperlink>
    </w:p>
    <w:p w14:paraId="7A6BDAD4" w14:textId="6F33C014" w:rsidR="0011401F" w:rsidRPr="006E350E" w:rsidRDefault="00076767"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Fonts w:ascii="Constantia" w:hAnsi="Constantia"/>
          <w:color w:val="000000" w:themeColor="text1"/>
          <w:sz w:val="28"/>
          <w:szCs w:val="28"/>
        </w:rPr>
        <w:t xml:space="preserve">   </w:t>
      </w:r>
      <w:hyperlink w:anchor="_7._Izvanučionička_nastava" w:history="1">
        <w:r w:rsidR="0011401F" w:rsidRPr="006E350E">
          <w:rPr>
            <w:rStyle w:val="Hiperveza"/>
            <w:rFonts w:ascii="Constantia" w:hAnsi="Constantia" w:cs="Calibri"/>
            <w:color w:val="000000" w:themeColor="text1"/>
            <w:sz w:val="28"/>
            <w:szCs w:val="28"/>
          </w:rPr>
          <w:t>Izvanučionička nastava</w:t>
        </w:r>
      </w:hyperlink>
    </w:p>
    <w:p w14:paraId="16B701B6" w14:textId="44F5D472" w:rsidR="0011401F" w:rsidRPr="006E350E" w:rsidRDefault="00076767"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Fonts w:ascii="Constantia" w:hAnsi="Constantia"/>
          <w:color w:val="000000" w:themeColor="text1"/>
          <w:sz w:val="28"/>
          <w:szCs w:val="28"/>
        </w:rPr>
        <w:t xml:space="preserve">    </w:t>
      </w:r>
      <w:hyperlink w:anchor="_8._Izvanškolske_aktivnosti" w:history="1">
        <w:r w:rsidR="0011401F" w:rsidRPr="006E350E">
          <w:rPr>
            <w:rStyle w:val="Hiperveza"/>
            <w:rFonts w:ascii="Constantia" w:hAnsi="Constantia" w:cs="Calibri"/>
            <w:color w:val="000000" w:themeColor="text1"/>
            <w:sz w:val="28"/>
            <w:szCs w:val="28"/>
          </w:rPr>
          <w:t>Izvanškolske aktivnosti u prostoru škole</w:t>
        </w:r>
      </w:hyperlink>
    </w:p>
    <w:p w14:paraId="05C95EFD" w14:textId="75CF4486" w:rsidR="0011401F" w:rsidRPr="006E350E" w:rsidRDefault="00076767"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Fonts w:ascii="Constantia" w:hAnsi="Constantia"/>
          <w:color w:val="000000" w:themeColor="text1"/>
          <w:sz w:val="28"/>
          <w:szCs w:val="28"/>
        </w:rPr>
        <w:t xml:space="preserve">    </w:t>
      </w:r>
      <w:hyperlink w:anchor="_9._Javna_i" w:history="1">
        <w:r w:rsidR="0011401F" w:rsidRPr="006E350E">
          <w:rPr>
            <w:rStyle w:val="Hiperveza"/>
            <w:rFonts w:ascii="Constantia" w:hAnsi="Constantia" w:cs="Calibri"/>
            <w:color w:val="000000" w:themeColor="text1"/>
            <w:sz w:val="28"/>
            <w:szCs w:val="28"/>
          </w:rPr>
          <w:t>Javna i kulturna djelatnost škole</w:t>
        </w:r>
      </w:hyperlink>
    </w:p>
    <w:p w14:paraId="194DC869" w14:textId="06AD5CAA" w:rsidR="0011401F" w:rsidRPr="006E350E" w:rsidRDefault="00E31C1B"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Style w:val="Hiperveza"/>
          <w:rFonts w:ascii="Constantia" w:hAnsi="Constantia" w:cs="Calibri"/>
          <w:color w:val="000000" w:themeColor="text1"/>
          <w:sz w:val="28"/>
          <w:szCs w:val="28"/>
          <w:u w:val="none"/>
        </w:rPr>
        <w:t xml:space="preserve">    </w:t>
      </w:r>
      <w:hyperlink w:anchor="_10._Programi" w:history="1">
        <w:r w:rsidR="0011401F" w:rsidRPr="006E350E">
          <w:rPr>
            <w:rStyle w:val="Hiperveza"/>
            <w:rFonts w:ascii="Constantia" w:hAnsi="Constantia" w:cs="Calibri"/>
            <w:color w:val="000000" w:themeColor="text1"/>
            <w:sz w:val="28"/>
            <w:szCs w:val="28"/>
          </w:rPr>
          <w:t>Programi</w:t>
        </w:r>
      </w:hyperlink>
    </w:p>
    <w:p w14:paraId="580E15F9" w14:textId="0BE00311" w:rsidR="0011401F" w:rsidRPr="006E350E" w:rsidRDefault="00E31C1B"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Style w:val="Hiperveza"/>
          <w:rFonts w:ascii="Constantia" w:hAnsi="Constantia" w:cs="Calibri"/>
          <w:color w:val="000000" w:themeColor="text1"/>
          <w:sz w:val="28"/>
          <w:szCs w:val="28"/>
          <w:u w:val="none"/>
        </w:rPr>
        <w:t xml:space="preserve">    </w:t>
      </w:r>
      <w:hyperlink w:anchor="_11._Projekti" w:history="1">
        <w:r w:rsidR="0011401F" w:rsidRPr="006E350E">
          <w:rPr>
            <w:rStyle w:val="Hiperveza"/>
            <w:rFonts w:ascii="Constantia" w:hAnsi="Constantia" w:cs="Calibri"/>
            <w:color w:val="000000" w:themeColor="text1"/>
            <w:sz w:val="28"/>
            <w:szCs w:val="28"/>
          </w:rPr>
          <w:t>Projekti</w:t>
        </w:r>
      </w:hyperlink>
    </w:p>
    <w:p w14:paraId="2F6DC348" w14:textId="2D0EC2DF" w:rsidR="0011401F" w:rsidRPr="006E350E" w:rsidRDefault="00E31C1B"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Style w:val="Hiperveza"/>
          <w:rFonts w:ascii="Constantia" w:hAnsi="Constantia" w:cs="Calibri"/>
          <w:color w:val="000000" w:themeColor="text1"/>
          <w:sz w:val="28"/>
          <w:szCs w:val="28"/>
          <w:u w:val="none"/>
        </w:rPr>
        <w:t xml:space="preserve">    </w:t>
      </w:r>
      <w:hyperlink w:anchor="_12._Ostale_aktivnosti" w:history="1">
        <w:r w:rsidR="0011401F" w:rsidRPr="006E350E">
          <w:rPr>
            <w:rStyle w:val="Hiperveza"/>
            <w:rFonts w:ascii="Constantia" w:hAnsi="Constantia" w:cs="Calibri"/>
            <w:color w:val="000000" w:themeColor="text1"/>
            <w:sz w:val="28"/>
            <w:szCs w:val="28"/>
          </w:rPr>
          <w:t>Ostale aktivnosti</w:t>
        </w:r>
      </w:hyperlink>
    </w:p>
    <w:p w14:paraId="20E9621F" w14:textId="6F440587" w:rsidR="0011401F" w:rsidRPr="006E350E" w:rsidRDefault="00E31C1B" w:rsidP="008F4E8A">
      <w:pPr>
        <w:widowControl/>
        <w:numPr>
          <w:ilvl w:val="0"/>
          <w:numId w:val="158"/>
        </w:numPr>
        <w:suppressAutoHyphens w:val="0"/>
        <w:autoSpaceDN/>
        <w:spacing w:after="160" w:line="480" w:lineRule="auto"/>
        <w:ind w:left="2496"/>
        <w:contextualSpacing/>
        <w:textAlignment w:val="auto"/>
        <w:rPr>
          <w:rFonts w:ascii="Constantia" w:hAnsi="Constantia" w:cs="Calibri"/>
          <w:color w:val="000000" w:themeColor="text1"/>
          <w:sz w:val="28"/>
          <w:szCs w:val="28"/>
        </w:rPr>
      </w:pPr>
      <w:r w:rsidRPr="006E350E">
        <w:rPr>
          <w:rStyle w:val="Hiperveza"/>
          <w:rFonts w:ascii="Constantia" w:hAnsi="Constantia" w:cs="Calibri"/>
          <w:color w:val="000000" w:themeColor="text1"/>
          <w:sz w:val="28"/>
          <w:szCs w:val="28"/>
          <w:u w:val="none"/>
        </w:rPr>
        <w:t xml:space="preserve">     </w:t>
      </w:r>
      <w:hyperlink w:anchor="_13._Međupredmetne_teme" w:history="1">
        <w:r w:rsidR="0011401F" w:rsidRPr="006E350E">
          <w:rPr>
            <w:rStyle w:val="Hiperveza"/>
            <w:rFonts w:ascii="Constantia" w:hAnsi="Constantia" w:cs="Calibri"/>
            <w:color w:val="000000" w:themeColor="text1"/>
            <w:sz w:val="28"/>
            <w:szCs w:val="28"/>
          </w:rPr>
          <w:t>Međupredmetne teme</w:t>
        </w:r>
      </w:hyperlink>
    </w:p>
    <w:p w14:paraId="48E40E63" w14:textId="77777777" w:rsidR="0011401F" w:rsidRPr="006E350E" w:rsidRDefault="0011401F" w:rsidP="0011401F">
      <w:pPr>
        <w:rPr>
          <w:rFonts w:ascii="Constantia" w:hAnsi="Constantia" w:cs="Calibri"/>
          <w:b/>
          <w:color w:val="0070C0"/>
          <w:sz w:val="72"/>
          <w:szCs w:val="20"/>
        </w:rPr>
      </w:pPr>
    </w:p>
    <w:p w14:paraId="7008D742" w14:textId="77777777" w:rsidR="0011401F" w:rsidRPr="006E350E" w:rsidRDefault="0011401F" w:rsidP="0011401F">
      <w:pPr>
        <w:rPr>
          <w:rFonts w:ascii="Constantia" w:hAnsi="Constantia" w:cs="Calibri"/>
          <w:b/>
          <w:color w:val="0070C0"/>
          <w:sz w:val="72"/>
          <w:szCs w:val="20"/>
        </w:rPr>
      </w:pPr>
    </w:p>
    <w:p w14:paraId="780FE61D" w14:textId="6233338F" w:rsidR="00E04AA3" w:rsidRPr="006E350E" w:rsidRDefault="00E04AA3" w:rsidP="004A1561">
      <w:pPr>
        <w:rPr>
          <w:rFonts w:ascii="Constantia" w:hAnsi="Constantia" w:cs="Calibri"/>
          <w:b/>
          <w:sz w:val="72"/>
          <w:szCs w:val="72"/>
        </w:rPr>
      </w:pPr>
    </w:p>
    <w:p w14:paraId="614DE81D" w14:textId="04CE8159" w:rsidR="00E31C1B" w:rsidRPr="006E350E" w:rsidRDefault="00E31C1B" w:rsidP="004A1561">
      <w:pPr>
        <w:rPr>
          <w:rFonts w:ascii="Constantia" w:hAnsi="Constantia" w:cs="Calibri"/>
          <w:b/>
          <w:sz w:val="72"/>
          <w:szCs w:val="72"/>
        </w:rPr>
      </w:pPr>
    </w:p>
    <w:p w14:paraId="0144DA86" w14:textId="1F950295" w:rsidR="00E31C1B" w:rsidRPr="006E350E" w:rsidRDefault="00E31C1B" w:rsidP="004A1561">
      <w:pPr>
        <w:rPr>
          <w:rFonts w:ascii="Constantia" w:hAnsi="Constantia" w:cs="Calibri"/>
          <w:b/>
          <w:sz w:val="72"/>
          <w:szCs w:val="72"/>
        </w:rPr>
      </w:pPr>
    </w:p>
    <w:p w14:paraId="3290CF65" w14:textId="7871112E" w:rsidR="00E31C1B" w:rsidRPr="006E350E" w:rsidRDefault="00E31C1B" w:rsidP="004A1561">
      <w:pPr>
        <w:rPr>
          <w:rFonts w:ascii="Constantia" w:hAnsi="Constantia" w:cs="Calibri"/>
          <w:b/>
          <w:sz w:val="72"/>
          <w:szCs w:val="72"/>
        </w:rPr>
      </w:pPr>
    </w:p>
    <w:p w14:paraId="24AD1A75" w14:textId="1FDCC104" w:rsidR="00E31C1B" w:rsidRPr="006E350E" w:rsidRDefault="00E31C1B" w:rsidP="004A1561">
      <w:pPr>
        <w:rPr>
          <w:rFonts w:ascii="Constantia" w:hAnsi="Constantia" w:cs="Calibri"/>
          <w:b/>
          <w:sz w:val="72"/>
          <w:szCs w:val="72"/>
        </w:rPr>
      </w:pPr>
    </w:p>
    <w:p w14:paraId="72E56701" w14:textId="65AD862D" w:rsidR="00E31C1B" w:rsidRPr="006E350E" w:rsidRDefault="00E31C1B" w:rsidP="004A1561">
      <w:pPr>
        <w:rPr>
          <w:rFonts w:ascii="Constantia" w:hAnsi="Constantia" w:cs="Calibri"/>
          <w:b/>
          <w:sz w:val="72"/>
          <w:szCs w:val="72"/>
        </w:rPr>
      </w:pPr>
    </w:p>
    <w:p w14:paraId="4D014D14" w14:textId="45F6E536" w:rsidR="00E31C1B" w:rsidRPr="006E350E" w:rsidRDefault="00E31C1B" w:rsidP="004A1561">
      <w:pPr>
        <w:rPr>
          <w:rFonts w:ascii="Constantia" w:hAnsi="Constantia" w:cs="Calibri"/>
          <w:b/>
          <w:sz w:val="72"/>
          <w:szCs w:val="72"/>
        </w:rPr>
      </w:pPr>
    </w:p>
    <w:p w14:paraId="2BC42681" w14:textId="1F05ED32" w:rsidR="00E31C1B" w:rsidRPr="006E350E" w:rsidRDefault="00E31C1B" w:rsidP="004A1561">
      <w:pPr>
        <w:rPr>
          <w:rFonts w:ascii="Constantia" w:hAnsi="Constantia" w:cs="Calibri"/>
          <w:b/>
          <w:sz w:val="72"/>
          <w:szCs w:val="72"/>
        </w:rPr>
      </w:pPr>
    </w:p>
    <w:p w14:paraId="416951D5" w14:textId="77777777" w:rsidR="00E31C1B" w:rsidRPr="006E350E" w:rsidRDefault="00E31C1B" w:rsidP="004A1561">
      <w:pPr>
        <w:rPr>
          <w:rFonts w:ascii="Constantia" w:hAnsi="Constantia" w:cs="Calibri"/>
          <w:b/>
          <w:sz w:val="72"/>
          <w:szCs w:val="72"/>
        </w:rPr>
      </w:pPr>
    </w:p>
    <w:p w14:paraId="3F895237" w14:textId="26344C5C" w:rsidR="0011401F" w:rsidRPr="006E350E" w:rsidRDefault="00E31C1B" w:rsidP="00656719">
      <w:pPr>
        <w:pStyle w:val="Naslov1"/>
        <w:jc w:val="both"/>
        <w:rPr>
          <w:rFonts w:ascii="Constantia" w:hAnsi="Constantia"/>
        </w:rPr>
      </w:pPr>
      <w:bookmarkStart w:id="0" w:name="_1._Opći_dio"/>
      <w:bookmarkEnd w:id="0"/>
      <w:r w:rsidRPr="006E350E">
        <w:rPr>
          <w:rFonts w:ascii="Constantia" w:hAnsi="Constantia"/>
          <w:sz w:val="72"/>
          <w:szCs w:val="72"/>
        </w:rPr>
        <w:t xml:space="preserve">           </w:t>
      </w:r>
      <w:r w:rsidR="0011401F" w:rsidRPr="006E350E">
        <w:rPr>
          <w:rFonts w:ascii="Constantia" w:hAnsi="Constantia"/>
          <w:sz w:val="72"/>
          <w:szCs w:val="72"/>
        </w:rPr>
        <w:t>1. Opći dio</w:t>
      </w:r>
      <w:r w:rsidR="0011401F" w:rsidRPr="006E350E">
        <w:rPr>
          <w:rFonts w:ascii="Constantia" w:hAnsi="Constantia"/>
          <w:color w:val="0070C0"/>
        </w:rPr>
        <w:br w:type="page"/>
      </w:r>
      <w:r w:rsidR="00B15F88" w:rsidRPr="006E350E">
        <w:rPr>
          <w:rFonts w:ascii="Constantia" w:hAnsi="Constantia" w:cs="Calibri"/>
          <w:b w:val="0"/>
          <w:sz w:val="24"/>
          <w:szCs w:val="24"/>
        </w:rPr>
        <w:t xml:space="preserve">Na temelju članka 118. stavka 2. alineja  4., vezano uz članak 28. stavak 5. i članak 137. stavak 4. Zakona o odgoju i obrazovanju u osnovnoj i srednjoj školi (Narodne novine, broj 87/08,  86/09, 92/10, 105/10, 90/11, 5/12, 16/12 i 86/12, 126/12, 94/13 ,152/14, 07/17, 68/18, 98/19, 64/20, 151/22) te članaka 29. Statuta Osnovne škole, Školski odbor je na prijedlog Učiteljskog vijeća i ravnatelja na sjednici održanoj  </w:t>
      </w:r>
      <w:r w:rsidR="00607D3D" w:rsidRPr="00607D3D">
        <w:rPr>
          <w:rFonts w:ascii="Constantia" w:hAnsi="Constantia" w:cs="Calibri"/>
          <w:sz w:val="24"/>
          <w:szCs w:val="24"/>
        </w:rPr>
        <w:t>06</w:t>
      </w:r>
      <w:r w:rsidR="00D22A96" w:rsidRPr="00607D3D">
        <w:rPr>
          <w:rFonts w:ascii="Constantia" w:hAnsi="Constantia" w:cs="Calibri"/>
          <w:sz w:val="24"/>
          <w:szCs w:val="24"/>
        </w:rPr>
        <w:t>.10.</w:t>
      </w:r>
      <w:r w:rsidR="00607D3D">
        <w:rPr>
          <w:rFonts w:ascii="Constantia" w:hAnsi="Constantia" w:cs="Calibri"/>
          <w:sz w:val="24"/>
          <w:szCs w:val="24"/>
        </w:rPr>
        <w:t xml:space="preserve"> </w:t>
      </w:r>
      <w:r w:rsidR="00B15F88" w:rsidRPr="00607D3D">
        <w:rPr>
          <w:rFonts w:ascii="Constantia" w:hAnsi="Constantia" w:cs="Calibri"/>
          <w:sz w:val="24"/>
          <w:szCs w:val="24"/>
        </w:rPr>
        <w:t>2023</w:t>
      </w:r>
      <w:r w:rsidR="00B15F88" w:rsidRPr="00607D3D">
        <w:rPr>
          <w:rFonts w:ascii="Constantia" w:hAnsi="Constantia" w:cs="Calibri"/>
          <w:b w:val="0"/>
          <w:sz w:val="24"/>
          <w:szCs w:val="24"/>
        </w:rPr>
        <w:t>.</w:t>
      </w:r>
      <w:r w:rsidR="00B15F88" w:rsidRPr="006E350E">
        <w:rPr>
          <w:rFonts w:ascii="Constantia" w:hAnsi="Constantia" w:cs="Calibri"/>
          <w:b w:val="0"/>
          <w:sz w:val="24"/>
          <w:szCs w:val="24"/>
        </w:rPr>
        <w:t xml:space="preserve"> godine donio</w:t>
      </w:r>
    </w:p>
    <w:p w14:paraId="1223E7BE" w14:textId="77777777" w:rsidR="0011401F" w:rsidRPr="006E350E" w:rsidRDefault="0011401F" w:rsidP="00656719">
      <w:pPr>
        <w:spacing w:line="360" w:lineRule="auto"/>
        <w:jc w:val="both"/>
        <w:rPr>
          <w:rFonts w:ascii="Constantia" w:hAnsi="Constantia" w:cs="Calibri"/>
        </w:rPr>
      </w:pPr>
    </w:p>
    <w:p w14:paraId="067E1CBF" w14:textId="77777777" w:rsidR="0011401F" w:rsidRPr="006E350E" w:rsidRDefault="0011401F" w:rsidP="0011401F">
      <w:pPr>
        <w:spacing w:line="360" w:lineRule="auto"/>
        <w:jc w:val="center"/>
        <w:rPr>
          <w:rFonts w:ascii="Constantia" w:hAnsi="Constantia" w:cs="Calibri"/>
          <w:sz w:val="14"/>
          <w:szCs w:val="44"/>
        </w:rPr>
      </w:pPr>
    </w:p>
    <w:p w14:paraId="2F21921F" w14:textId="0EDFDA09" w:rsidR="0011401F" w:rsidRPr="006E350E" w:rsidRDefault="0011401F" w:rsidP="0011401F">
      <w:pPr>
        <w:spacing w:line="360" w:lineRule="auto"/>
        <w:jc w:val="center"/>
        <w:rPr>
          <w:rFonts w:ascii="Constantia" w:hAnsi="Constantia" w:cs="Calibri"/>
          <w:b/>
          <w:sz w:val="44"/>
          <w:szCs w:val="44"/>
        </w:rPr>
      </w:pPr>
    </w:p>
    <w:p w14:paraId="3CBC3D3F" w14:textId="77777777" w:rsidR="00EE34DB" w:rsidRPr="006E350E" w:rsidRDefault="00EE34DB" w:rsidP="0011401F">
      <w:pPr>
        <w:spacing w:line="360" w:lineRule="auto"/>
        <w:jc w:val="center"/>
        <w:rPr>
          <w:rFonts w:ascii="Constantia" w:hAnsi="Constantia" w:cs="Calibri"/>
          <w:b/>
          <w:sz w:val="44"/>
          <w:szCs w:val="44"/>
        </w:rPr>
      </w:pPr>
    </w:p>
    <w:p w14:paraId="35EF74B9" w14:textId="77777777" w:rsidR="0011401F" w:rsidRPr="006E350E" w:rsidRDefault="0011401F" w:rsidP="0011401F">
      <w:pPr>
        <w:spacing w:line="360" w:lineRule="auto"/>
        <w:jc w:val="center"/>
        <w:rPr>
          <w:rFonts w:ascii="Constantia" w:hAnsi="Constantia" w:cs="Calibri"/>
          <w:b/>
          <w:sz w:val="44"/>
          <w:szCs w:val="44"/>
        </w:rPr>
      </w:pPr>
    </w:p>
    <w:p w14:paraId="3E5D9F4B" w14:textId="77777777" w:rsidR="0011401F" w:rsidRPr="006E350E" w:rsidRDefault="0011401F" w:rsidP="0011401F">
      <w:pPr>
        <w:spacing w:line="360" w:lineRule="auto"/>
        <w:jc w:val="center"/>
        <w:rPr>
          <w:rFonts w:ascii="Constantia" w:hAnsi="Constantia" w:cs="Calibri"/>
          <w:b/>
          <w:sz w:val="72"/>
          <w:szCs w:val="72"/>
        </w:rPr>
      </w:pPr>
      <w:r w:rsidRPr="006E350E">
        <w:rPr>
          <w:rFonts w:ascii="Constantia" w:hAnsi="Constantia" w:cs="Calibri"/>
          <w:b/>
          <w:sz w:val="72"/>
          <w:szCs w:val="72"/>
        </w:rPr>
        <w:t>ŠKOLSKI KURIKUL</w:t>
      </w:r>
    </w:p>
    <w:p w14:paraId="28B4E207" w14:textId="77777777" w:rsidR="0011401F" w:rsidRPr="006E350E" w:rsidRDefault="0011401F" w:rsidP="0011401F">
      <w:pPr>
        <w:jc w:val="center"/>
        <w:rPr>
          <w:rFonts w:ascii="Constantia" w:hAnsi="Constantia" w:cs="Calibri"/>
          <w:b/>
          <w:szCs w:val="72"/>
        </w:rPr>
      </w:pPr>
    </w:p>
    <w:p w14:paraId="3E5001F5" w14:textId="77777777" w:rsidR="0011401F" w:rsidRPr="006E350E" w:rsidRDefault="0011401F" w:rsidP="0011401F">
      <w:pPr>
        <w:jc w:val="center"/>
        <w:rPr>
          <w:rFonts w:ascii="Constantia" w:hAnsi="Constantia" w:cs="Calibri"/>
          <w:b/>
          <w:sz w:val="72"/>
          <w:szCs w:val="72"/>
        </w:rPr>
      </w:pPr>
      <w:r w:rsidRPr="006E350E">
        <w:rPr>
          <w:rFonts w:ascii="Constantia" w:hAnsi="Constantia" w:cs="Calibri"/>
          <w:b/>
          <w:sz w:val="72"/>
          <w:szCs w:val="72"/>
        </w:rPr>
        <w:t>OŠ Josipa Račića</w:t>
      </w:r>
    </w:p>
    <w:p w14:paraId="1E67DE8F" w14:textId="77777777" w:rsidR="0011401F" w:rsidRPr="006E350E" w:rsidRDefault="0011401F" w:rsidP="0011401F">
      <w:pPr>
        <w:jc w:val="center"/>
        <w:rPr>
          <w:rFonts w:ascii="Constantia" w:eastAsia="Times New Roman" w:hAnsi="Constantia" w:cs="Calibri"/>
          <w:b/>
          <w:sz w:val="28"/>
          <w:szCs w:val="28"/>
          <w:lang w:eastAsia="hr-HR"/>
        </w:rPr>
      </w:pPr>
      <w:r w:rsidRPr="006E350E">
        <w:rPr>
          <w:rFonts w:ascii="Constantia" w:eastAsia="Times New Roman" w:hAnsi="Constantia" w:cs="Calibri"/>
          <w:b/>
          <w:sz w:val="32"/>
          <w:szCs w:val="20"/>
        </w:rPr>
        <w:br w:type="page"/>
      </w:r>
      <w:r w:rsidRPr="006E350E">
        <w:rPr>
          <w:rFonts w:ascii="Constantia" w:eastAsia="Times New Roman" w:hAnsi="Constantia" w:cs="Calibri"/>
          <w:b/>
          <w:sz w:val="28"/>
          <w:szCs w:val="28"/>
          <w:lang w:eastAsia="hr-HR"/>
        </w:rPr>
        <w:t>OSNOVNI PODACI O ŠKOLI</w:t>
      </w:r>
    </w:p>
    <w:p w14:paraId="11D1E387" w14:textId="77777777" w:rsidR="0011401F" w:rsidRPr="006E350E" w:rsidRDefault="0011401F" w:rsidP="0011401F">
      <w:pPr>
        <w:rPr>
          <w:rFonts w:ascii="Constantia" w:eastAsia="Times New Roman" w:hAnsi="Constantia" w:cs="Calibri"/>
          <w:color w:val="0070C0"/>
          <w:lang w:eastAsia="hr-HR"/>
        </w:rPr>
      </w:pPr>
    </w:p>
    <w:p w14:paraId="3C1261C6" w14:textId="77777777" w:rsidR="0011401F" w:rsidRPr="006E350E" w:rsidRDefault="0011401F" w:rsidP="0011401F">
      <w:pPr>
        <w:pStyle w:val="Naslov4"/>
        <w:jc w:val="both"/>
        <w:rPr>
          <w:rFonts w:ascii="Constantia" w:hAnsi="Constantia" w:cs="Calibri"/>
          <w:sz w:val="24"/>
          <w:szCs w:val="26"/>
        </w:rPr>
      </w:pPr>
      <w:r w:rsidRPr="006E350E">
        <w:rPr>
          <w:rFonts w:ascii="Constantia" w:hAnsi="Constantia" w:cs="Calibri"/>
          <w:sz w:val="24"/>
          <w:szCs w:val="26"/>
        </w:rPr>
        <w:t>OSNOVNA ŠKOLA JOSIPA RAČIĆA</w:t>
      </w:r>
    </w:p>
    <w:p w14:paraId="283DB775" w14:textId="77777777" w:rsidR="0011401F" w:rsidRPr="006E350E" w:rsidRDefault="0011401F" w:rsidP="0011401F">
      <w:pPr>
        <w:pStyle w:val="Naslov1"/>
        <w:spacing w:before="120" w:after="120" w:line="240" w:lineRule="auto"/>
        <w:jc w:val="both"/>
        <w:rPr>
          <w:rFonts w:ascii="Constantia" w:hAnsi="Constantia" w:cs="Calibri"/>
          <w:sz w:val="24"/>
          <w:szCs w:val="26"/>
        </w:rPr>
      </w:pPr>
      <w:r w:rsidRPr="006E350E">
        <w:rPr>
          <w:rFonts w:ascii="Constantia" w:hAnsi="Constantia" w:cs="Calibri"/>
          <w:sz w:val="24"/>
          <w:szCs w:val="26"/>
        </w:rPr>
        <w:t>Adresa: ZAGREB, Srednjaci 30</w:t>
      </w:r>
    </w:p>
    <w:p w14:paraId="62B3C4C4" w14:textId="77777777" w:rsidR="0011401F" w:rsidRPr="006E350E" w:rsidRDefault="0011401F" w:rsidP="0011401F">
      <w:pPr>
        <w:spacing w:before="120" w:after="120"/>
        <w:jc w:val="both"/>
        <w:rPr>
          <w:rFonts w:ascii="Constantia" w:hAnsi="Constantia" w:cs="Calibri"/>
          <w:szCs w:val="26"/>
        </w:rPr>
      </w:pPr>
      <w:r w:rsidRPr="006E350E">
        <w:rPr>
          <w:rFonts w:ascii="Constantia" w:hAnsi="Constantia" w:cs="Calibri"/>
          <w:b/>
          <w:szCs w:val="26"/>
        </w:rPr>
        <w:t>Broj i naziv pošte</w:t>
      </w:r>
      <w:r w:rsidRPr="006E350E">
        <w:rPr>
          <w:rFonts w:ascii="Constantia" w:hAnsi="Constantia" w:cs="Calibri"/>
          <w:szCs w:val="26"/>
        </w:rPr>
        <w:t>: 10 000 ZAGREB</w:t>
      </w:r>
    </w:p>
    <w:p w14:paraId="25907510" w14:textId="77777777" w:rsidR="0011401F" w:rsidRPr="006E350E" w:rsidRDefault="0011401F" w:rsidP="0011401F">
      <w:pPr>
        <w:spacing w:before="120" w:after="120"/>
        <w:jc w:val="both"/>
        <w:rPr>
          <w:rFonts w:ascii="Constantia" w:hAnsi="Constantia" w:cs="Calibri"/>
          <w:szCs w:val="26"/>
        </w:rPr>
      </w:pPr>
      <w:r w:rsidRPr="006E350E">
        <w:rPr>
          <w:rFonts w:ascii="Constantia" w:hAnsi="Constantia" w:cs="Calibri"/>
          <w:b/>
          <w:szCs w:val="26"/>
        </w:rPr>
        <w:t>Broj telefona</w:t>
      </w:r>
      <w:r w:rsidRPr="006E350E">
        <w:rPr>
          <w:rFonts w:ascii="Constantia" w:hAnsi="Constantia" w:cs="Calibri"/>
          <w:szCs w:val="26"/>
        </w:rPr>
        <w:t>: 38 44  990;  38 44  970</w:t>
      </w:r>
    </w:p>
    <w:p w14:paraId="31E7A2D5" w14:textId="77777777" w:rsidR="0011401F" w:rsidRPr="006E350E" w:rsidRDefault="0011401F" w:rsidP="0011401F">
      <w:pPr>
        <w:spacing w:before="120" w:after="120"/>
        <w:jc w:val="both"/>
        <w:rPr>
          <w:rFonts w:ascii="Constantia" w:hAnsi="Constantia" w:cs="Calibri"/>
          <w:szCs w:val="26"/>
        </w:rPr>
      </w:pPr>
      <w:r w:rsidRPr="006E350E">
        <w:rPr>
          <w:rFonts w:ascii="Constantia" w:hAnsi="Constantia" w:cs="Calibri"/>
          <w:b/>
          <w:szCs w:val="26"/>
        </w:rPr>
        <w:t>Županija</w:t>
      </w:r>
      <w:r w:rsidRPr="006E350E">
        <w:rPr>
          <w:rFonts w:ascii="Constantia" w:hAnsi="Constantia" w:cs="Calibri"/>
          <w:szCs w:val="26"/>
        </w:rPr>
        <w:t>: Grad Zagreb</w:t>
      </w:r>
    </w:p>
    <w:p w14:paraId="1E5E8BD0" w14:textId="77777777" w:rsidR="0011401F" w:rsidRPr="006E350E" w:rsidRDefault="0011401F" w:rsidP="0011401F">
      <w:pPr>
        <w:spacing w:before="120" w:after="120"/>
        <w:jc w:val="both"/>
        <w:rPr>
          <w:rFonts w:ascii="Constantia" w:hAnsi="Constantia" w:cs="Calibri"/>
          <w:szCs w:val="26"/>
        </w:rPr>
      </w:pPr>
      <w:r w:rsidRPr="006E350E">
        <w:rPr>
          <w:rFonts w:ascii="Constantia" w:hAnsi="Constantia" w:cs="Calibri"/>
          <w:b/>
          <w:szCs w:val="26"/>
        </w:rPr>
        <w:t>Matični broj škole</w:t>
      </w:r>
      <w:r w:rsidRPr="006E350E">
        <w:rPr>
          <w:rFonts w:ascii="Constantia" w:hAnsi="Constantia" w:cs="Calibri"/>
          <w:szCs w:val="26"/>
        </w:rPr>
        <w:t>: 03278085</w:t>
      </w:r>
    </w:p>
    <w:p w14:paraId="2C267A83" w14:textId="77777777" w:rsidR="0011401F" w:rsidRPr="006E350E" w:rsidRDefault="0011401F" w:rsidP="0011401F">
      <w:pPr>
        <w:spacing w:before="120" w:after="120"/>
        <w:jc w:val="both"/>
        <w:rPr>
          <w:rFonts w:ascii="Constantia" w:hAnsi="Constantia" w:cs="Calibri"/>
          <w:szCs w:val="26"/>
        </w:rPr>
      </w:pPr>
      <w:r w:rsidRPr="006E350E">
        <w:rPr>
          <w:rFonts w:ascii="Constantia" w:hAnsi="Constantia" w:cs="Calibri"/>
          <w:b/>
          <w:szCs w:val="26"/>
        </w:rPr>
        <w:t>OIB</w:t>
      </w:r>
      <w:r w:rsidRPr="006E350E">
        <w:rPr>
          <w:rFonts w:ascii="Constantia" w:hAnsi="Constantia" w:cs="Calibri"/>
          <w:szCs w:val="26"/>
        </w:rPr>
        <w:t>: 19 78 02 65 434</w:t>
      </w:r>
    </w:p>
    <w:p w14:paraId="5B36C629" w14:textId="77777777" w:rsidR="0011401F" w:rsidRPr="006E350E" w:rsidRDefault="0011401F" w:rsidP="0011401F">
      <w:pPr>
        <w:spacing w:before="120" w:after="120"/>
        <w:jc w:val="both"/>
        <w:rPr>
          <w:rFonts w:ascii="Constantia" w:hAnsi="Constantia" w:cs="Calibri"/>
          <w:szCs w:val="26"/>
        </w:rPr>
      </w:pPr>
      <w:r w:rsidRPr="006E350E">
        <w:rPr>
          <w:rFonts w:ascii="Constantia" w:hAnsi="Constantia" w:cs="Calibri"/>
          <w:b/>
          <w:szCs w:val="26"/>
        </w:rPr>
        <w:t>Šifra škole u Ministarstvu znanosti i obrazovanja</w:t>
      </w:r>
      <w:r w:rsidRPr="006E350E">
        <w:rPr>
          <w:rFonts w:ascii="Constantia" w:hAnsi="Constantia" w:cs="Calibri"/>
          <w:szCs w:val="26"/>
        </w:rPr>
        <w:t>: 21-114-063</w:t>
      </w:r>
    </w:p>
    <w:p w14:paraId="5F5CF32D" w14:textId="77777777" w:rsidR="0011401F" w:rsidRPr="006E350E" w:rsidRDefault="0011401F" w:rsidP="0011401F">
      <w:pPr>
        <w:spacing w:before="120" w:after="120"/>
        <w:jc w:val="both"/>
        <w:rPr>
          <w:rFonts w:ascii="Constantia" w:hAnsi="Constantia" w:cs="Calibri"/>
          <w:szCs w:val="26"/>
        </w:rPr>
      </w:pPr>
      <w:r w:rsidRPr="006E350E">
        <w:rPr>
          <w:rFonts w:ascii="Constantia" w:hAnsi="Constantia" w:cs="Calibri"/>
          <w:b/>
          <w:szCs w:val="26"/>
        </w:rPr>
        <w:t>e-mail škole</w:t>
      </w:r>
      <w:r w:rsidRPr="006E350E">
        <w:rPr>
          <w:rFonts w:ascii="Constantia" w:hAnsi="Constantia" w:cs="Calibri"/>
          <w:szCs w:val="26"/>
        </w:rPr>
        <w:t xml:space="preserve">: </w:t>
      </w:r>
      <w:hyperlink r:id="rId9" w:history="1">
        <w:r w:rsidRPr="006E350E">
          <w:rPr>
            <w:rStyle w:val="Hiperveza"/>
            <w:rFonts w:ascii="Constantia" w:hAnsi="Constantia"/>
            <w:szCs w:val="26"/>
          </w:rPr>
          <w:t>racic@os-jracica-zg.skole.hr</w:t>
        </w:r>
      </w:hyperlink>
    </w:p>
    <w:p w14:paraId="0A3BD3D7" w14:textId="77777777" w:rsidR="00B15F88" w:rsidRPr="006E350E" w:rsidRDefault="00B15F88" w:rsidP="00B15F88">
      <w:pPr>
        <w:spacing w:before="120" w:after="120"/>
        <w:jc w:val="both"/>
        <w:rPr>
          <w:rFonts w:ascii="Constantia" w:hAnsi="Constantia" w:cs="Calibri"/>
          <w:color w:val="00B0F0"/>
          <w:szCs w:val="26"/>
        </w:rPr>
      </w:pPr>
      <w:r w:rsidRPr="006E350E">
        <w:rPr>
          <w:rFonts w:ascii="Constantia" w:hAnsi="Constantia" w:cs="Calibri"/>
          <w:b/>
          <w:szCs w:val="26"/>
        </w:rPr>
        <w:t>web stranica škole</w:t>
      </w:r>
      <w:r w:rsidRPr="006E350E">
        <w:rPr>
          <w:rFonts w:ascii="Constantia" w:hAnsi="Constantia" w:cs="Calibri"/>
          <w:szCs w:val="26"/>
        </w:rPr>
        <w:t>: http://os-jracica-zg.skole.hr/</w:t>
      </w:r>
    </w:p>
    <w:p w14:paraId="287CCB15" w14:textId="77777777" w:rsidR="0011401F" w:rsidRPr="006E350E" w:rsidRDefault="0011401F" w:rsidP="0011401F">
      <w:pPr>
        <w:ind w:firstLine="720"/>
        <w:jc w:val="both"/>
        <w:rPr>
          <w:rFonts w:ascii="Constantia" w:eastAsia="Times New Roman" w:hAnsi="Constantia" w:cs="Calibri"/>
          <w:color w:val="0070C0"/>
          <w:sz w:val="20"/>
          <w:szCs w:val="20"/>
        </w:rPr>
      </w:pPr>
    </w:p>
    <w:p w14:paraId="5687ACB5" w14:textId="77777777" w:rsidR="0011401F" w:rsidRPr="006E350E" w:rsidRDefault="0011401F" w:rsidP="0011401F">
      <w:pPr>
        <w:jc w:val="both"/>
        <w:rPr>
          <w:rFonts w:ascii="Constantia" w:eastAsia="Times New Roman" w:hAnsi="Constantia" w:cs="Calibri"/>
        </w:rPr>
      </w:pPr>
      <w:r w:rsidRPr="006E350E">
        <w:rPr>
          <w:rFonts w:ascii="Constantia" w:eastAsia="Times New Roman" w:hAnsi="Constantia" w:cs="Calibri"/>
          <w:b/>
        </w:rPr>
        <w:t>RAVNATELJ ŠKOLE</w:t>
      </w:r>
      <w:r w:rsidRPr="006E350E">
        <w:rPr>
          <w:rFonts w:ascii="Constantia" w:eastAsia="Times New Roman" w:hAnsi="Constantia" w:cs="Calibri"/>
        </w:rPr>
        <w:t>: Franjo Gudelj, prof.</w:t>
      </w:r>
    </w:p>
    <w:p w14:paraId="2DF991EB" w14:textId="77777777" w:rsidR="0011401F" w:rsidRPr="006E350E" w:rsidRDefault="0011401F" w:rsidP="0011401F">
      <w:pPr>
        <w:jc w:val="both"/>
        <w:rPr>
          <w:rFonts w:ascii="Constantia" w:eastAsia="Times New Roman" w:hAnsi="Constantia" w:cs="Calibri"/>
          <w:color w:val="0070C0"/>
          <w:sz w:val="20"/>
          <w:szCs w:val="20"/>
        </w:rPr>
      </w:pPr>
    </w:p>
    <w:p w14:paraId="5A5FA901" w14:textId="77777777" w:rsidR="0011401F" w:rsidRPr="006E350E" w:rsidRDefault="0011401F" w:rsidP="0011401F">
      <w:pPr>
        <w:jc w:val="both"/>
        <w:rPr>
          <w:rFonts w:ascii="Constantia" w:eastAsia="Times New Roman" w:hAnsi="Constantia" w:cs="Calibri"/>
          <w:color w:val="0070C0"/>
          <w:sz w:val="20"/>
          <w:szCs w:val="20"/>
        </w:rPr>
      </w:pPr>
    </w:p>
    <w:p w14:paraId="22E373E4" w14:textId="77777777" w:rsidR="0011401F" w:rsidRPr="006E350E" w:rsidRDefault="0011401F" w:rsidP="0011401F">
      <w:pPr>
        <w:rPr>
          <w:rFonts w:ascii="Constantia" w:eastAsia="Times New Roman" w:hAnsi="Constantia" w:cs="Calibri"/>
          <w:b/>
          <w:szCs w:val="20"/>
        </w:rPr>
      </w:pPr>
      <w:r w:rsidRPr="006E350E">
        <w:rPr>
          <w:rFonts w:ascii="Constantia" w:eastAsia="Times New Roman" w:hAnsi="Constantia" w:cs="Calibri"/>
          <w:b/>
          <w:szCs w:val="20"/>
        </w:rPr>
        <w:t>OPĆI PODACI O UČENICIMA</w:t>
      </w:r>
    </w:p>
    <w:p w14:paraId="0AE1B438" w14:textId="77777777" w:rsidR="0011401F" w:rsidRPr="006E350E" w:rsidRDefault="0011401F" w:rsidP="0011401F">
      <w:pPr>
        <w:jc w:val="both"/>
        <w:rPr>
          <w:rFonts w:ascii="Constantia" w:eastAsia="Times New Roman" w:hAnsi="Constantia" w:cs="Calibri"/>
          <w:sz w:val="20"/>
          <w:szCs w:val="20"/>
        </w:rPr>
      </w:pPr>
      <w:r w:rsidRPr="006E350E">
        <w:rPr>
          <w:rFonts w:ascii="Constantia" w:eastAsia="Times New Roman" w:hAnsi="Constantia" w:cs="Calibr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0"/>
        <w:gridCol w:w="3019"/>
        <w:gridCol w:w="3021"/>
      </w:tblGrid>
      <w:tr w:rsidR="0011401F" w:rsidRPr="006E350E" w14:paraId="13D60FD0" w14:textId="77777777" w:rsidTr="00252228">
        <w:trPr>
          <w:trHeight w:val="540"/>
          <w:jc w:val="center"/>
        </w:trPr>
        <w:tc>
          <w:tcPr>
            <w:tcW w:w="1666" w:type="pct"/>
            <w:shd w:val="clear" w:color="auto" w:fill="B4C6E7" w:themeFill="accent5" w:themeFillTint="66"/>
            <w:vAlign w:val="center"/>
          </w:tcPr>
          <w:p w14:paraId="0FCB7946" w14:textId="77777777" w:rsidR="0011401F" w:rsidRPr="006E350E" w:rsidRDefault="0011401F" w:rsidP="00252228">
            <w:pPr>
              <w:jc w:val="center"/>
              <w:rPr>
                <w:rFonts w:ascii="Constantia" w:hAnsi="Constantia"/>
                <w:b/>
              </w:rPr>
            </w:pPr>
            <w:r w:rsidRPr="006E350E">
              <w:rPr>
                <w:rFonts w:ascii="Constantia" w:hAnsi="Constantia"/>
                <w:b/>
              </w:rPr>
              <w:t>RAZREDI</w:t>
            </w:r>
          </w:p>
        </w:tc>
        <w:tc>
          <w:tcPr>
            <w:tcW w:w="1666" w:type="pct"/>
            <w:shd w:val="clear" w:color="auto" w:fill="B4C6E7" w:themeFill="accent5" w:themeFillTint="66"/>
            <w:vAlign w:val="center"/>
          </w:tcPr>
          <w:p w14:paraId="0BF83D5D" w14:textId="77777777" w:rsidR="0011401F" w:rsidRPr="006E350E" w:rsidRDefault="0011401F" w:rsidP="00252228">
            <w:pPr>
              <w:jc w:val="center"/>
              <w:rPr>
                <w:rFonts w:ascii="Constantia" w:hAnsi="Constantia"/>
              </w:rPr>
            </w:pPr>
            <w:r w:rsidRPr="006E350E">
              <w:rPr>
                <w:rFonts w:ascii="Constantia" w:hAnsi="Constantia"/>
                <w:b/>
              </w:rPr>
              <w:t>BROJ UČENIKA</w:t>
            </w:r>
          </w:p>
        </w:tc>
        <w:tc>
          <w:tcPr>
            <w:tcW w:w="1667" w:type="pct"/>
            <w:shd w:val="clear" w:color="auto" w:fill="B4C6E7" w:themeFill="accent5" w:themeFillTint="66"/>
            <w:vAlign w:val="center"/>
          </w:tcPr>
          <w:p w14:paraId="4D56BE79" w14:textId="77777777" w:rsidR="0011401F" w:rsidRPr="006E350E" w:rsidRDefault="0011401F" w:rsidP="00252228">
            <w:pPr>
              <w:jc w:val="center"/>
              <w:rPr>
                <w:rFonts w:ascii="Constantia" w:hAnsi="Constantia"/>
                <w:b/>
              </w:rPr>
            </w:pPr>
            <w:r w:rsidRPr="006E350E">
              <w:rPr>
                <w:rFonts w:ascii="Constantia" w:hAnsi="Constantia"/>
                <w:b/>
              </w:rPr>
              <w:t>BROJ ODJELA</w:t>
            </w:r>
          </w:p>
        </w:tc>
      </w:tr>
      <w:tr w:rsidR="0011401F" w:rsidRPr="006E350E" w14:paraId="03C22C40" w14:textId="77777777" w:rsidTr="00252228">
        <w:trPr>
          <w:trHeight w:val="540"/>
          <w:jc w:val="center"/>
        </w:trPr>
        <w:tc>
          <w:tcPr>
            <w:tcW w:w="1666" w:type="pct"/>
            <w:vAlign w:val="center"/>
          </w:tcPr>
          <w:p w14:paraId="1629489A" w14:textId="77777777" w:rsidR="0011401F" w:rsidRPr="006E350E" w:rsidRDefault="0011401F" w:rsidP="00252228">
            <w:pPr>
              <w:jc w:val="center"/>
              <w:rPr>
                <w:rFonts w:ascii="Constantia" w:hAnsi="Constantia"/>
              </w:rPr>
            </w:pPr>
            <w:r w:rsidRPr="006E350E">
              <w:rPr>
                <w:rFonts w:ascii="Constantia" w:hAnsi="Constantia"/>
              </w:rPr>
              <w:t>1. - 4. razred</w:t>
            </w:r>
          </w:p>
        </w:tc>
        <w:tc>
          <w:tcPr>
            <w:tcW w:w="1666" w:type="pct"/>
            <w:vAlign w:val="center"/>
          </w:tcPr>
          <w:p w14:paraId="48D2EB99" w14:textId="2DF52952" w:rsidR="0011401F" w:rsidRPr="006E350E" w:rsidRDefault="0011401F" w:rsidP="00252228">
            <w:pPr>
              <w:jc w:val="center"/>
              <w:rPr>
                <w:rFonts w:ascii="Constantia" w:hAnsi="Constantia"/>
              </w:rPr>
            </w:pPr>
            <w:r w:rsidRPr="006E350E">
              <w:rPr>
                <w:rFonts w:ascii="Constantia" w:hAnsi="Constantia"/>
              </w:rPr>
              <w:t>33</w:t>
            </w:r>
            <w:r w:rsidR="0087497B" w:rsidRPr="006E350E">
              <w:rPr>
                <w:rFonts w:ascii="Constantia" w:hAnsi="Constantia"/>
              </w:rPr>
              <w:t>4</w:t>
            </w:r>
          </w:p>
        </w:tc>
        <w:tc>
          <w:tcPr>
            <w:tcW w:w="1667" w:type="pct"/>
            <w:vAlign w:val="center"/>
          </w:tcPr>
          <w:p w14:paraId="5EA53A80" w14:textId="77777777" w:rsidR="0011401F" w:rsidRPr="006E350E" w:rsidRDefault="0011401F" w:rsidP="00252228">
            <w:pPr>
              <w:jc w:val="center"/>
              <w:rPr>
                <w:rFonts w:ascii="Constantia" w:hAnsi="Constantia"/>
                <w:highlight w:val="yellow"/>
              </w:rPr>
            </w:pPr>
            <w:r w:rsidRPr="006E350E">
              <w:rPr>
                <w:rFonts w:ascii="Constantia" w:hAnsi="Constantia"/>
              </w:rPr>
              <w:t>16</w:t>
            </w:r>
          </w:p>
        </w:tc>
      </w:tr>
      <w:tr w:rsidR="0011401F" w:rsidRPr="006E350E" w14:paraId="18EDE1EB" w14:textId="77777777" w:rsidTr="00252228">
        <w:trPr>
          <w:trHeight w:val="540"/>
          <w:jc w:val="center"/>
        </w:trPr>
        <w:tc>
          <w:tcPr>
            <w:tcW w:w="1666" w:type="pct"/>
            <w:vAlign w:val="center"/>
          </w:tcPr>
          <w:p w14:paraId="4B284E5E" w14:textId="77777777" w:rsidR="0011401F" w:rsidRPr="006E350E" w:rsidRDefault="0011401F" w:rsidP="00252228">
            <w:pPr>
              <w:jc w:val="center"/>
              <w:rPr>
                <w:rFonts w:ascii="Constantia" w:hAnsi="Constantia"/>
              </w:rPr>
            </w:pPr>
            <w:r w:rsidRPr="006E350E">
              <w:rPr>
                <w:rFonts w:ascii="Constantia" w:hAnsi="Constantia"/>
              </w:rPr>
              <w:t>5. - 8. razred</w:t>
            </w:r>
          </w:p>
        </w:tc>
        <w:tc>
          <w:tcPr>
            <w:tcW w:w="1666" w:type="pct"/>
            <w:vAlign w:val="center"/>
          </w:tcPr>
          <w:p w14:paraId="6453520D" w14:textId="2CA50A63" w:rsidR="0011401F" w:rsidRPr="006E350E" w:rsidRDefault="00DB2F86" w:rsidP="00252228">
            <w:pPr>
              <w:jc w:val="center"/>
              <w:rPr>
                <w:rFonts w:ascii="Constantia" w:hAnsi="Constantia"/>
              </w:rPr>
            </w:pPr>
            <w:r w:rsidRPr="006E350E">
              <w:rPr>
                <w:rFonts w:ascii="Constantia" w:hAnsi="Constantia"/>
              </w:rPr>
              <w:t>344</w:t>
            </w:r>
          </w:p>
        </w:tc>
        <w:tc>
          <w:tcPr>
            <w:tcW w:w="1667" w:type="pct"/>
            <w:vAlign w:val="center"/>
          </w:tcPr>
          <w:p w14:paraId="6B7F97C2" w14:textId="77777777" w:rsidR="0011401F" w:rsidRPr="006E350E" w:rsidRDefault="0011401F" w:rsidP="00252228">
            <w:pPr>
              <w:jc w:val="center"/>
              <w:rPr>
                <w:rFonts w:ascii="Constantia" w:hAnsi="Constantia"/>
                <w:highlight w:val="yellow"/>
              </w:rPr>
            </w:pPr>
            <w:r w:rsidRPr="006E350E">
              <w:rPr>
                <w:rFonts w:ascii="Constantia" w:hAnsi="Constantia"/>
              </w:rPr>
              <w:t>16</w:t>
            </w:r>
          </w:p>
        </w:tc>
      </w:tr>
      <w:tr w:rsidR="0011401F" w:rsidRPr="006E350E" w14:paraId="07EEA6F9" w14:textId="77777777" w:rsidTr="00252228">
        <w:trPr>
          <w:trHeight w:val="540"/>
          <w:jc w:val="center"/>
        </w:trPr>
        <w:tc>
          <w:tcPr>
            <w:tcW w:w="1666" w:type="pct"/>
            <w:shd w:val="clear" w:color="auto" w:fill="D9D9D9"/>
            <w:vAlign w:val="center"/>
          </w:tcPr>
          <w:p w14:paraId="7900B255" w14:textId="77777777" w:rsidR="0011401F" w:rsidRPr="006E350E" w:rsidRDefault="0011401F" w:rsidP="00252228">
            <w:pPr>
              <w:jc w:val="center"/>
              <w:rPr>
                <w:rFonts w:ascii="Constantia" w:hAnsi="Constantia"/>
                <w:b/>
              </w:rPr>
            </w:pPr>
            <w:r w:rsidRPr="006E350E">
              <w:rPr>
                <w:rFonts w:ascii="Constantia" w:hAnsi="Constantia"/>
                <w:b/>
              </w:rPr>
              <w:t>UKUPNO:</w:t>
            </w:r>
          </w:p>
        </w:tc>
        <w:tc>
          <w:tcPr>
            <w:tcW w:w="1666" w:type="pct"/>
            <w:shd w:val="clear" w:color="auto" w:fill="D9D9D9"/>
            <w:vAlign w:val="center"/>
          </w:tcPr>
          <w:p w14:paraId="2AC66F66" w14:textId="5638A854" w:rsidR="0011401F" w:rsidRPr="006E350E" w:rsidRDefault="00B526C5" w:rsidP="00252228">
            <w:pPr>
              <w:jc w:val="center"/>
              <w:rPr>
                <w:rFonts w:ascii="Constantia" w:hAnsi="Constantia"/>
              </w:rPr>
            </w:pPr>
            <w:r w:rsidRPr="006E350E">
              <w:rPr>
                <w:rFonts w:ascii="Constantia" w:hAnsi="Constantia"/>
                <w:b/>
              </w:rPr>
              <w:t>67</w:t>
            </w:r>
            <w:r w:rsidR="0087497B" w:rsidRPr="006E350E">
              <w:rPr>
                <w:rFonts w:ascii="Constantia" w:hAnsi="Constantia"/>
                <w:b/>
              </w:rPr>
              <w:t>8</w:t>
            </w:r>
          </w:p>
        </w:tc>
        <w:tc>
          <w:tcPr>
            <w:tcW w:w="1667" w:type="pct"/>
            <w:shd w:val="clear" w:color="auto" w:fill="D9D9D9"/>
            <w:vAlign w:val="center"/>
          </w:tcPr>
          <w:p w14:paraId="19AC7419" w14:textId="77777777" w:rsidR="0011401F" w:rsidRPr="006E350E" w:rsidRDefault="0011401F" w:rsidP="00252228">
            <w:pPr>
              <w:jc w:val="center"/>
              <w:rPr>
                <w:rFonts w:ascii="Constantia" w:hAnsi="Constantia"/>
                <w:b/>
                <w:highlight w:val="yellow"/>
              </w:rPr>
            </w:pPr>
            <w:r w:rsidRPr="006E350E">
              <w:rPr>
                <w:rFonts w:ascii="Constantia" w:hAnsi="Constantia"/>
                <w:b/>
              </w:rPr>
              <w:t>32</w:t>
            </w:r>
          </w:p>
        </w:tc>
      </w:tr>
    </w:tbl>
    <w:p w14:paraId="6988414C" w14:textId="77777777" w:rsidR="0011401F" w:rsidRPr="006E350E" w:rsidRDefault="0011401F" w:rsidP="0011401F">
      <w:pPr>
        <w:jc w:val="both"/>
        <w:rPr>
          <w:rFonts w:ascii="Constantia" w:eastAsia="Times New Roman" w:hAnsi="Constantia" w:cs="Calibri"/>
          <w:b/>
          <w:color w:val="0070C0"/>
          <w:sz w:val="20"/>
          <w:szCs w:val="20"/>
        </w:rPr>
      </w:pPr>
    </w:p>
    <w:p w14:paraId="2B3DEC35" w14:textId="77777777" w:rsidR="0011401F" w:rsidRPr="006E350E" w:rsidRDefault="0011401F" w:rsidP="0011401F">
      <w:pPr>
        <w:jc w:val="both"/>
        <w:rPr>
          <w:rFonts w:ascii="Constantia" w:eastAsia="Times New Roman" w:hAnsi="Constantia" w:cs="Calibri"/>
          <w:color w:val="0070C0"/>
          <w:szCs w:val="20"/>
        </w:rPr>
      </w:pPr>
    </w:p>
    <w:p w14:paraId="019B80CE" w14:textId="77777777" w:rsidR="0011401F" w:rsidRPr="006E350E" w:rsidRDefault="0011401F" w:rsidP="0011401F">
      <w:pPr>
        <w:rPr>
          <w:rFonts w:ascii="Constantia" w:eastAsia="Times New Roman" w:hAnsi="Constantia" w:cs="Calibri"/>
          <w:b/>
          <w:szCs w:val="20"/>
        </w:rPr>
      </w:pPr>
      <w:r w:rsidRPr="006E350E">
        <w:rPr>
          <w:rFonts w:ascii="Constantia" w:eastAsia="Times New Roman" w:hAnsi="Constantia" w:cs="Calibri"/>
          <w:b/>
          <w:szCs w:val="20"/>
        </w:rPr>
        <w:t>OPĆI PODACI O DJELATNICIMA</w:t>
      </w:r>
    </w:p>
    <w:p w14:paraId="45A90041" w14:textId="77777777" w:rsidR="0011401F" w:rsidRPr="006E350E" w:rsidRDefault="0011401F" w:rsidP="0011401F">
      <w:pPr>
        <w:ind w:firstLine="720"/>
        <w:jc w:val="both"/>
        <w:rPr>
          <w:rFonts w:ascii="Constantia" w:eastAsia="Times New Roman" w:hAnsi="Constantia"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2"/>
        <w:gridCol w:w="2848"/>
      </w:tblGrid>
      <w:tr w:rsidR="0011401F" w:rsidRPr="006E350E" w14:paraId="07996296" w14:textId="77777777" w:rsidTr="00252228">
        <w:trPr>
          <w:trHeight w:val="540"/>
          <w:jc w:val="center"/>
        </w:trPr>
        <w:tc>
          <w:tcPr>
            <w:tcW w:w="3428" w:type="pct"/>
            <w:vAlign w:val="center"/>
          </w:tcPr>
          <w:p w14:paraId="7F7B97E6" w14:textId="77777777" w:rsidR="0011401F" w:rsidRPr="006E350E" w:rsidRDefault="0011401F" w:rsidP="00252228">
            <w:pPr>
              <w:rPr>
                <w:rFonts w:ascii="Constantia" w:eastAsia="Times New Roman" w:hAnsi="Constantia" w:cs="Calibri"/>
                <w:szCs w:val="20"/>
              </w:rPr>
            </w:pPr>
            <w:r w:rsidRPr="006E350E">
              <w:rPr>
                <w:rFonts w:ascii="Constantia" w:eastAsia="Times New Roman" w:hAnsi="Constantia" w:cs="Calibri"/>
                <w:szCs w:val="20"/>
              </w:rPr>
              <w:t>RAVNATELJ</w:t>
            </w:r>
          </w:p>
        </w:tc>
        <w:tc>
          <w:tcPr>
            <w:tcW w:w="1572" w:type="pct"/>
            <w:vAlign w:val="center"/>
          </w:tcPr>
          <w:p w14:paraId="437F5980" w14:textId="77777777" w:rsidR="0011401F" w:rsidRPr="006E350E" w:rsidRDefault="0011401F" w:rsidP="00252228">
            <w:pPr>
              <w:rPr>
                <w:rFonts w:ascii="Constantia" w:eastAsia="Times New Roman" w:hAnsi="Constantia" w:cs="Calibri"/>
                <w:szCs w:val="20"/>
              </w:rPr>
            </w:pPr>
            <w:r w:rsidRPr="006E350E">
              <w:rPr>
                <w:rFonts w:ascii="Constantia" w:eastAsia="Times New Roman" w:hAnsi="Constantia" w:cs="Calibri"/>
                <w:szCs w:val="20"/>
              </w:rPr>
              <w:t>1</w:t>
            </w:r>
          </w:p>
        </w:tc>
      </w:tr>
      <w:tr w:rsidR="0011401F" w:rsidRPr="006E350E" w14:paraId="36AAF47E" w14:textId="77777777" w:rsidTr="00252228">
        <w:trPr>
          <w:trHeight w:val="540"/>
          <w:jc w:val="center"/>
        </w:trPr>
        <w:tc>
          <w:tcPr>
            <w:tcW w:w="3428" w:type="pct"/>
            <w:vAlign w:val="center"/>
          </w:tcPr>
          <w:p w14:paraId="2267DB3A" w14:textId="77777777" w:rsidR="0011401F" w:rsidRPr="006E350E" w:rsidRDefault="0011401F" w:rsidP="00252228">
            <w:pPr>
              <w:rPr>
                <w:rFonts w:ascii="Constantia" w:eastAsia="Times New Roman" w:hAnsi="Constantia" w:cs="Calibri"/>
                <w:szCs w:val="20"/>
              </w:rPr>
            </w:pPr>
            <w:r w:rsidRPr="006E350E">
              <w:rPr>
                <w:rFonts w:ascii="Constantia" w:eastAsia="Times New Roman" w:hAnsi="Constantia" w:cs="Calibri"/>
                <w:szCs w:val="20"/>
              </w:rPr>
              <w:t>UČITELJI RAZREDNE NASTAVE</w:t>
            </w:r>
          </w:p>
        </w:tc>
        <w:tc>
          <w:tcPr>
            <w:tcW w:w="1572" w:type="pct"/>
            <w:vAlign w:val="center"/>
          </w:tcPr>
          <w:p w14:paraId="05520588" w14:textId="77777777" w:rsidR="0011401F" w:rsidRPr="006E350E" w:rsidRDefault="0011401F" w:rsidP="00252228">
            <w:pPr>
              <w:rPr>
                <w:rFonts w:ascii="Constantia" w:eastAsia="Times New Roman" w:hAnsi="Constantia" w:cs="Calibri"/>
                <w:szCs w:val="20"/>
                <w:highlight w:val="yellow"/>
              </w:rPr>
            </w:pPr>
            <w:r w:rsidRPr="006E350E">
              <w:rPr>
                <w:rFonts w:ascii="Constantia" w:eastAsia="Times New Roman" w:hAnsi="Constantia" w:cs="Calibri"/>
                <w:szCs w:val="20"/>
              </w:rPr>
              <w:t>16</w:t>
            </w:r>
          </w:p>
        </w:tc>
      </w:tr>
      <w:tr w:rsidR="0011401F" w:rsidRPr="006E350E" w14:paraId="7F83608D" w14:textId="77777777" w:rsidTr="00252228">
        <w:trPr>
          <w:trHeight w:val="540"/>
          <w:jc w:val="center"/>
        </w:trPr>
        <w:tc>
          <w:tcPr>
            <w:tcW w:w="3428" w:type="pct"/>
            <w:vAlign w:val="center"/>
          </w:tcPr>
          <w:p w14:paraId="5772678E" w14:textId="77777777" w:rsidR="0011401F" w:rsidRPr="006E350E" w:rsidRDefault="0011401F" w:rsidP="00252228">
            <w:pPr>
              <w:rPr>
                <w:rFonts w:ascii="Constantia" w:eastAsia="Times New Roman" w:hAnsi="Constantia" w:cs="Calibri"/>
                <w:szCs w:val="20"/>
              </w:rPr>
            </w:pPr>
            <w:r w:rsidRPr="006E350E">
              <w:rPr>
                <w:rFonts w:ascii="Constantia" w:eastAsia="Times New Roman" w:hAnsi="Constantia" w:cs="Calibri"/>
                <w:szCs w:val="20"/>
              </w:rPr>
              <w:t>UČITELJI RAZREDNE NASTAVE U PRODUŽENOM BORAVKU</w:t>
            </w:r>
          </w:p>
        </w:tc>
        <w:tc>
          <w:tcPr>
            <w:tcW w:w="1572" w:type="pct"/>
            <w:vAlign w:val="center"/>
          </w:tcPr>
          <w:p w14:paraId="5AFB8DFF" w14:textId="6E798B1E" w:rsidR="0011401F" w:rsidRPr="006E350E" w:rsidRDefault="004E55C8" w:rsidP="00252228">
            <w:pPr>
              <w:rPr>
                <w:rFonts w:ascii="Constantia" w:eastAsia="Times New Roman" w:hAnsi="Constantia" w:cs="Calibri"/>
                <w:szCs w:val="20"/>
                <w:highlight w:val="yellow"/>
              </w:rPr>
            </w:pPr>
            <w:r w:rsidRPr="006E350E">
              <w:rPr>
                <w:rFonts w:ascii="Constantia" w:eastAsia="Times New Roman" w:hAnsi="Constantia" w:cs="Calibri"/>
                <w:szCs w:val="20"/>
              </w:rPr>
              <w:t>10</w:t>
            </w:r>
          </w:p>
        </w:tc>
      </w:tr>
      <w:tr w:rsidR="0011401F" w:rsidRPr="006E350E" w14:paraId="24893941" w14:textId="77777777" w:rsidTr="00252228">
        <w:trPr>
          <w:trHeight w:val="540"/>
          <w:jc w:val="center"/>
        </w:trPr>
        <w:tc>
          <w:tcPr>
            <w:tcW w:w="3428" w:type="pct"/>
            <w:vAlign w:val="center"/>
          </w:tcPr>
          <w:p w14:paraId="6E1BF728" w14:textId="77777777" w:rsidR="0011401F" w:rsidRPr="006E350E" w:rsidRDefault="0011401F" w:rsidP="00252228">
            <w:pPr>
              <w:rPr>
                <w:rFonts w:ascii="Constantia" w:eastAsia="Times New Roman" w:hAnsi="Constantia" w:cs="Calibri"/>
                <w:szCs w:val="20"/>
              </w:rPr>
            </w:pPr>
            <w:r w:rsidRPr="006E350E">
              <w:rPr>
                <w:rFonts w:ascii="Constantia" w:eastAsia="Times New Roman" w:hAnsi="Constantia" w:cs="Calibri"/>
                <w:szCs w:val="20"/>
              </w:rPr>
              <w:t>UČITELJI PREDMETNE NASTAVE</w:t>
            </w:r>
          </w:p>
        </w:tc>
        <w:tc>
          <w:tcPr>
            <w:tcW w:w="1572" w:type="pct"/>
            <w:vAlign w:val="center"/>
          </w:tcPr>
          <w:p w14:paraId="41E5B623" w14:textId="77777777" w:rsidR="0011401F" w:rsidRPr="006E350E" w:rsidRDefault="0011401F" w:rsidP="00252228">
            <w:pPr>
              <w:rPr>
                <w:rFonts w:ascii="Constantia" w:eastAsia="Times New Roman" w:hAnsi="Constantia" w:cs="Calibri"/>
                <w:szCs w:val="20"/>
                <w:highlight w:val="yellow"/>
              </w:rPr>
            </w:pPr>
            <w:r w:rsidRPr="006E350E">
              <w:rPr>
                <w:rFonts w:ascii="Constantia" w:eastAsia="Times New Roman" w:hAnsi="Constantia" w:cs="Calibri"/>
                <w:szCs w:val="20"/>
              </w:rPr>
              <w:t>34</w:t>
            </w:r>
          </w:p>
        </w:tc>
      </w:tr>
      <w:tr w:rsidR="0011401F" w:rsidRPr="006E350E" w14:paraId="553F83AC" w14:textId="77777777" w:rsidTr="00252228">
        <w:trPr>
          <w:trHeight w:val="540"/>
          <w:jc w:val="center"/>
        </w:trPr>
        <w:tc>
          <w:tcPr>
            <w:tcW w:w="3428" w:type="pct"/>
            <w:vAlign w:val="center"/>
          </w:tcPr>
          <w:p w14:paraId="3F66329A" w14:textId="77777777" w:rsidR="0011401F" w:rsidRPr="006E350E" w:rsidRDefault="0011401F" w:rsidP="00252228">
            <w:pPr>
              <w:rPr>
                <w:rFonts w:ascii="Constantia" w:eastAsia="Times New Roman" w:hAnsi="Constantia" w:cs="Calibri"/>
                <w:szCs w:val="20"/>
              </w:rPr>
            </w:pPr>
            <w:r w:rsidRPr="006E350E">
              <w:rPr>
                <w:rFonts w:ascii="Constantia" w:eastAsia="Times New Roman" w:hAnsi="Constantia" w:cs="Calibri"/>
                <w:szCs w:val="20"/>
              </w:rPr>
              <w:t>STRUČNI SURADNICI</w:t>
            </w:r>
          </w:p>
        </w:tc>
        <w:tc>
          <w:tcPr>
            <w:tcW w:w="1572" w:type="pct"/>
            <w:vAlign w:val="center"/>
          </w:tcPr>
          <w:p w14:paraId="4EB01C6E" w14:textId="77777777" w:rsidR="0011401F" w:rsidRPr="006E350E" w:rsidRDefault="0011401F" w:rsidP="00252228">
            <w:pPr>
              <w:rPr>
                <w:rFonts w:ascii="Constantia" w:eastAsia="Times New Roman" w:hAnsi="Constantia" w:cs="Calibri"/>
                <w:szCs w:val="20"/>
                <w:highlight w:val="yellow"/>
              </w:rPr>
            </w:pPr>
            <w:r w:rsidRPr="006E350E">
              <w:rPr>
                <w:rFonts w:ascii="Constantia" w:eastAsia="Times New Roman" w:hAnsi="Constantia" w:cs="Calibri"/>
                <w:szCs w:val="20"/>
              </w:rPr>
              <w:t>4</w:t>
            </w:r>
          </w:p>
        </w:tc>
      </w:tr>
      <w:tr w:rsidR="0011401F" w:rsidRPr="006E350E" w14:paraId="083DC1AE" w14:textId="77777777" w:rsidTr="00252228">
        <w:trPr>
          <w:trHeight w:val="540"/>
          <w:jc w:val="center"/>
        </w:trPr>
        <w:tc>
          <w:tcPr>
            <w:tcW w:w="3428" w:type="pct"/>
            <w:vAlign w:val="center"/>
          </w:tcPr>
          <w:p w14:paraId="00AB43EA" w14:textId="77777777" w:rsidR="0011401F" w:rsidRPr="006E350E" w:rsidRDefault="0011401F" w:rsidP="00252228">
            <w:pPr>
              <w:rPr>
                <w:rFonts w:ascii="Constantia" w:eastAsia="Times New Roman" w:hAnsi="Constantia" w:cs="Calibri"/>
                <w:szCs w:val="20"/>
              </w:rPr>
            </w:pPr>
            <w:r w:rsidRPr="006E350E">
              <w:rPr>
                <w:rFonts w:ascii="Constantia" w:eastAsia="Times New Roman" w:hAnsi="Constantia" w:cs="Calibri"/>
                <w:szCs w:val="20"/>
              </w:rPr>
              <w:t>OSTALI DJELATNICI</w:t>
            </w:r>
          </w:p>
        </w:tc>
        <w:tc>
          <w:tcPr>
            <w:tcW w:w="1572" w:type="pct"/>
            <w:vAlign w:val="center"/>
          </w:tcPr>
          <w:p w14:paraId="45592719" w14:textId="04449FAD" w:rsidR="0011401F" w:rsidRPr="006E350E" w:rsidRDefault="00B526C5" w:rsidP="00252228">
            <w:pPr>
              <w:rPr>
                <w:rFonts w:ascii="Constantia" w:eastAsia="Times New Roman" w:hAnsi="Constantia" w:cs="Calibri"/>
                <w:szCs w:val="20"/>
                <w:highlight w:val="yellow"/>
              </w:rPr>
            </w:pPr>
            <w:r w:rsidRPr="006E350E">
              <w:rPr>
                <w:rFonts w:ascii="Constantia" w:eastAsia="Times New Roman" w:hAnsi="Constantia" w:cs="Calibri"/>
                <w:szCs w:val="20"/>
              </w:rPr>
              <w:t>15</w:t>
            </w:r>
          </w:p>
        </w:tc>
      </w:tr>
      <w:tr w:rsidR="0011401F" w:rsidRPr="006E350E" w14:paraId="511A5266" w14:textId="77777777" w:rsidTr="00252228">
        <w:trPr>
          <w:trHeight w:val="540"/>
          <w:jc w:val="center"/>
        </w:trPr>
        <w:tc>
          <w:tcPr>
            <w:tcW w:w="3428" w:type="pct"/>
            <w:shd w:val="clear" w:color="auto" w:fill="auto"/>
            <w:vAlign w:val="center"/>
          </w:tcPr>
          <w:p w14:paraId="443BD5C0" w14:textId="77777777" w:rsidR="0011401F" w:rsidRPr="006E350E" w:rsidRDefault="0011401F" w:rsidP="00252228">
            <w:pPr>
              <w:rPr>
                <w:rFonts w:ascii="Constantia" w:eastAsia="Times New Roman" w:hAnsi="Constantia" w:cs="Calibri"/>
                <w:b/>
                <w:szCs w:val="20"/>
              </w:rPr>
            </w:pPr>
            <w:r w:rsidRPr="006E350E">
              <w:rPr>
                <w:rFonts w:ascii="Constantia" w:eastAsia="Times New Roman" w:hAnsi="Constantia" w:cs="Calibri"/>
                <w:b/>
                <w:szCs w:val="20"/>
              </w:rPr>
              <w:t>UKUPNO</w:t>
            </w:r>
          </w:p>
        </w:tc>
        <w:tc>
          <w:tcPr>
            <w:tcW w:w="1572" w:type="pct"/>
            <w:shd w:val="clear" w:color="auto" w:fill="D5DCE4" w:themeFill="text2" w:themeFillTint="33"/>
            <w:vAlign w:val="center"/>
          </w:tcPr>
          <w:p w14:paraId="468400AA" w14:textId="5AABF0E0" w:rsidR="0011401F" w:rsidRPr="006E350E" w:rsidRDefault="00B526C5" w:rsidP="00252228">
            <w:pPr>
              <w:rPr>
                <w:rFonts w:ascii="Constantia" w:eastAsia="Times New Roman" w:hAnsi="Constantia" w:cs="Calibri"/>
                <w:b/>
                <w:szCs w:val="20"/>
                <w:highlight w:val="yellow"/>
              </w:rPr>
            </w:pPr>
            <w:r w:rsidRPr="006E350E">
              <w:rPr>
                <w:rFonts w:ascii="Constantia" w:eastAsia="Times New Roman" w:hAnsi="Constantia" w:cs="Calibri"/>
                <w:b/>
                <w:szCs w:val="20"/>
              </w:rPr>
              <w:t>80</w:t>
            </w:r>
            <w:r w:rsidR="0011401F" w:rsidRPr="006E350E">
              <w:rPr>
                <w:rFonts w:ascii="Constantia" w:eastAsia="Times New Roman" w:hAnsi="Constantia" w:cs="Calibri"/>
                <w:b/>
                <w:szCs w:val="20"/>
              </w:rPr>
              <w:t xml:space="preserve"> djelatnika</w:t>
            </w:r>
          </w:p>
        </w:tc>
      </w:tr>
    </w:tbl>
    <w:p w14:paraId="79D7E852" w14:textId="77777777" w:rsidR="0011401F" w:rsidRPr="006E350E" w:rsidRDefault="0011401F" w:rsidP="0011401F">
      <w:pPr>
        <w:jc w:val="center"/>
        <w:rPr>
          <w:rFonts w:ascii="Constantia" w:hAnsi="Constantia" w:cs="Calibri"/>
        </w:rPr>
      </w:pPr>
      <w:r w:rsidRPr="006E350E">
        <w:rPr>
          <w:rFonts w:ascii="Constantia" w:eastAsia="Times New Roman" w:hAnsi="Constantia" w:cs="Calibri"/>
          <w:b/>
          <w:sz w:val="28"/>
          <w:szCs w:val="28"/>
          <w:lang w:eastAsia="hr-HR"/>
        </w:rPr>
        <w:br w:type="page"/>
        <w:t>PODACI O DJELATNICIMA</w:t>
      </w:r>
    </w:p>
    <w:p w14:paraId="6AF886C0" w14:textId="77777777" w:rsidR="0011401F" w:rsidRPr="006E350E" w:rsidRDefault="0011401F" w:rsidP="0011401F">
      <w:pPr>
        <w:jc w:val="both"/>
        <w:rPr>
          <w:rFonts w:ascii="Constantia" w:eastAsia="Times New Roman" w:hAnsi="Constantia" w:cs="Calibri"/>
        </w:rPr>
      </w:pPr>
    </w:p>
    <w:p w14:paraId="5B56626B" w14:textId="77777777" w:rsidR="0011401F" w:rsidRPr="006E350E" w:rsidRDefault="0011401F" w:rsidP="002F4D5B">
      <w:pPr>
        <w:spacing w:line="480" w:lineRule="auto"/>
        <w:jc w:val="both"/>
        <w:rPr>
          <w:rFonts w:ascii="Constantia" w:eastAsia="Arial Unicode MS" w:hAnsi="Constantia" w:cs="Calibri"/>
          <w:lang w:eastAsia="hr-HR"/>
        </w:rPr>
      </w:pPr>
      <w:r w:rsidRPr="006E350E">
        <w:rPr>
          <w:rFonts w:ascii="Constantia" w:eastAsia="Arial Unicode MS" w:hAnsi="Constantia" w:cs="Calibri"/>
          <w:b/>
          <w:lang w:eastAsia="hr-HR"/>
        </w:rPr>
        <w:t>RAVNATELJ ŠKOLE</w:t>
      </w:r>
      <w:r w:rsidRPr="006E350E">
        <w:rPr>
          <w:rFonts w:ascii="Constantia" w:eastAsia="Arial Unicode MS" w:hAnsi="Constantia" w:cs="Calibri"/>
          <w:lang w:eastAsia="hr-HR"/>
        </w:rPr>
        <w:t>: Franjo Gudelj, prof. povijesti i geografije</w:t>
      </w:r>
    </w:p>
    <w:p w14:paraId="1C0A87A7" w14:textId="2001AE5C" w:rsidR="0011401F" w:rsidRPr="006E350E" w:rsidRDefault="0011401F" w:rsidP="0011401F">
      <w:pPr>
        <w:spacing w:line="480" w:lineRule="auto"/>
        <w:jc w:val="both"/>
        <w:rPr>
          <w:rFonts w:ascii="Constantia" w:eastAsia="Arial Unicode MS" w:hAnsi="Constantia" w:cs="Calibri"/>
          <w:lang w:eastAsia="hr-HR"/>
        </w:rPr>
      </w:pPr>
      <w:r w:rsidRPr="006E350E">
        <w:rPr>
          <w:rFonts w:ascii="Constantia" w:eastAsia="Arial Unicode MS" w:hAnsi="Constantia" w:cs="Calibri"/>
          <w:b/>
          <w:lang w:eastAsia="hr-HR"/>
        </w:rPr>
        <w:t>PEDAGOG</w:t>
      </w:r>
      <w:r w:rsidRPr="006E350E">
        <w:rPr>
          <w:rFonts w:ascii="Constantia" w:eastAsia="Arial Unicode MS" w:hAnsi="Constantia" w:cs="Calibri"/>
          <w:lang w:eastAsia="hr-HR"/>
        </w:rPr>
        <w:t>: Ana Račić, mag. pedagogije</w:t>
      </w:r>
    </w:p>
    <w:p w14:paraId="5B02D0E8" w14:textId="7B8AC45A" w:rsidR="0011401F" w:rsidRPr="006E350E" w:rsidRDefault="0011401F" w:rsidP="0011401F">
      <w:pPr>
        <w:spacing w:line="480" w:lineRule="auto"/>
        <w:jc w:val="both"/>
        <w:rPr>
          <w:rFonts w:ascii="Constantia" w:eastAsia="Arial Unicode MS" w:hAnsi="Constantia" w:cs="Calibri"/>
          <w:lang w:eastAsia="hr-HR"/>
        </w:rPr>
      </w:pPr>
      <w:r w:rsidRPr="006E350E">
        <w:rPr>
          <w:rFonts w:ascii="Constantia" w:eastAsia="Arial Unicode MS" w:hAnsi="Constantia" w:cs="Calibri"/>
          <w:b/>
          <w:lang w:eastAsia="hr-HR"/>
        </w:rPr>
        <w:t>PSIHOLOG</w:t>
      </w:r>
      <w:r w:rsidRPr="006E350E">
        <w:rPr>
          <w:rFonts w:ascii="Constantia" w:eastAsia="Arial Unicode MS" w:hAnsi="Constantia" w:cs="Calibri"/>
          <w:lang w:eastAsia="hr-HR"/>
        </w:rPr>
        <w:t>: Snježana Marohnić, dipl. psiholog</w:t>
      </w:r>
    </w:p>
    <w:p w14:paraId="161539D0" w14:textId="77777777" w:rsidR="0011401F" w:rsidRPr="006E350E" w:rsidRDefault="0011401F" w:rsidP="002F4D5B">
      <w:pPr>
        <w:spacing w:line="480" w:lineRule="auto"/>
        <w:jc w:val="both"/>
        <w:rPr>
          <w:rFonts w:ascii="Constantia" w:eastAsia="Arial Unicode MS" w:hAnsi="Constantia" w:cs="Calibri"/>
          <w:lang w:eastAsia="hr-HR"/>
        </w:rPr>
      </w:pPr>
      <w:r w:rsidRPr="006E350E">
        <w:rPr>
          <w:rFonts w:ascii="Constantia" w:eastAsia="Arial Unicode MS" w:hAnsi="Constantia" w:cs="Calibri"/>
          <w:b/>
          <w:lang w:eastAsia="hr-HR"/>
        </w:rPr>
        <w:t>LOGOPED</w:t>
      </w:r>
      <w:r w:rsidRPr="006E350E">
        <w:rPr>
          <w:rFonts w:ascii="Constantia" w:eastAsia="Arial Unicode MS" w:hAnsi="Constantia" w:cs="Calibri"/>
          <w:lang w:eastAsia="hr-HR"/>
        </w:rPr>
        <w:t xml:space="preserve">: Darinka Pikelja, prof. defektolog - logoped </w:t>
      </w:r>
    </w:p>
    <w:p w14:paraId="475798C2" w14:textId="77777777" w:rsidR="0011401F" w:rsidRPr="006E350E" w:rsidRDefault="0011401F" w:rsidP="002F4D5B">
      <w:pPr>
        <w:spacing w:line="480" w:lineRule="auto"/>
        <w:jc w:val="both"/>
        <w:rPr>
          <w:rFonts w:ascii="Constantia" w:eastAsia="Arial Unicode MS" w:hAnsi="Constantia" w:cs="Calibri"/>
          <w:lang w:eastAsia="hr-HR"/>
        </w:rPr>
      </w:pPr>
      <w:r w:rsidRPr="006E350E">
        <w:rPr>
          <w:rFonts w:ascii="Constantia" w:eastAsia="Arial Unicode MS" w:hAnsi="Constantia" w:cs="Calibri"/>
          <w:b/>
          <w:lang w:eastAsia="hr-HR"/>
        </w:rPr>
        <w:t>KNJIŽNIČAR</w:t>
      </w:r>
      <w:r w:rsidRPr="006E350E">
        <w:rPr>
          <w:rFonts w:ascii="Constantia" w:eastAsia="Arial Unicode MS" w:hAnsi="Constantia" w:cs="Calibri"/>
          <w:lang w:eastAsia="hr-HR"/>
        </w:rPr>
        <w:t>: Darija Jurič, dipl. knjižničar</w:t>
      </w:r>
    </w:p>
    <w:p w14:paraId="545EA0AA" w14:textId="2DB5908D" w:rsidR="009F6E58" w:rsidRPr="006E350E" w:rsidRDefault="0011401F" w:rsidP="00B15F88">
      <w:pPr>
        <w:tabs>
          <w:tab w:val="left" w:pos="1320"/>
          <w:tab w:val="center" w:pos="4535"/>
        </w:tabs>
        <w:jc w:val="center"/>
        <w:rPr>
          <w:rFonts w:ascii="Constantia" w:eastAsia="Times New Roman" w:hAnsi="Constantia" w:cs="Calibri"/>
          <w:b/>
          <w:lang w:eastAsia="hr-HR"/>
        </w:rPr>
      </w:pPr>
      <w:r w:rsidRPr="006E350E">
        <w:rPr>
          <w:rFonts w:ascii="Constantia" w:eastAsia="Times New Roman" w:hAnsi="Constantia" w:cs="Calibri"/>
          <w:b/>
          <w:lang w:eastAsia="hr-HR"/>
        </w:rPr>
        <w:t>PODACI O UČITELJIMA I UČITELJICAMA U RAZREDNOJ NASTAVI</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5699"/>
      </w:tblGrid>
      <w:tr w:rsidR="00B15F88" w:rsidRPr="006E350E" w14:paraId="5AA97E3E" w14:textId="77777777" w:rsidTr="004A1561">
        <w:trPr>
          <w:trHeight w:val="338"/>
          <w:jc w:val="center"/>
        </w:trPr>
        <w:tc>
          <w:tcPr>
            <w:tcW w:w="2157" w:type="pct"/>
            <w:shd w:val="clear" w:color="auto" w:fill="BDD6EE"/>
            <w:noWrap/>
            <w:vAlign w:val="center"/>
            <w:hideMark/>
          </w:tcPr>
          <w:p w14:paraId="3AA5DC80" w14:textId="77777777" w:rsidR="00B15F88" w:rsidRPr="006E350E" w:rsidRDefault="00B15F88" w:rsidP="004A1561">
            <w:pPr>
              <w:ind w:left="360"/>
              <w:jc w:val="center"/>
              <w:rPr>
                <w:rFonts w:ascii="Constantia" w:eastAsia="Times New Roman" w:hAnsi="Constantia" w:cs="Calibri"/>
              </w:rPr>
            </w:pPr>
            <w:r w:rsidRPr="006E350E">
              <w:rPr>
                <w:rFonts w:ascii="Constantia" w:eastAsia="Times New Roman" w:hAnsi="Constantia" w:cs="Calibri"/>
              </w:rPr>
              <w:t>IME I PREZIME</w:t>
            </w:r>
          </w:p>
        </w:tc>
        <w:tc>
          <w:tcPr>
            <w:tcW w:w="2843" w:type="pct"/>
            <w:shd w:val="clear" w:color="auto" w:fill="BDD6EE"/>
            <w:noWrap/>
            <w:vAlign w:val="center"/>
            <w:hideMark/>
          </w:tcPr>
          <w:p w14:paraId="0808F4F1" w14:textId="77777777" w:rsidR="00B15F88" w:rsidRPr="006E350E" w:rsidRDefault="00B15F88" w:rsidP="004A1561">
            <w:pPr>
              <w:ind w:left="360"/>
              <w:jc w:val="center"/>
              <w:rPr>
                <w:rFonts w:ascii="Constantia" w:eastAsia="Times New Roman" w:hAnsi="Constantia" w:cs="Calibri"/>
              </w:rPr>
            </w:pPr>
            <w:r w:rsidRPr="006E350E">
              <w:rPr>
                <w:rFonts w:ascii="Constantia" w:eastAsia="Times New Roman" w:hAnsi="Constantia" w:cs="Calibri"/>
              </w:rPr>
              <w:t>STRUKA</w:t>
            </w:r>
          </w:p>
        </w:tc>
      </w:tr>
      <w:tr w:rsidR="00B15F88" w:rsidRPr="006E350E" w14:paraId="5D5985AD" w14:textId="77777777" w:rsidTr="004A1561">
        <w:trPr>
          <w:trHeight w:val="338"/>
          <w:jc w:val="center"/>
        </w:trPr>
        <w:tc>
          <w:tcPr>
            <w:tcW w:w="2157" w:type="pct"/>
            <w:shd w:val="clear" w:color="auto" w:fill="auto"/>
            <w:noWrap/>
            <w:vAlign w:val="center"/>
          </w:tcPr>
          <w:p w14:paraId="335CEF4F" w14:textId="085797E9" w:rsidR="00B15F88" w:rsidRPr="006E350E" w:rsidRDefault="00B15F88" w:rsidP="00B135BB">
            <w:pPr>
              <w:jc w:val="center"/>
              <w:rPr>
                <w:rFonts w:ascii="Constantia" w:hAnsi="Constantia" w:cs="Calibri"/>
              </w:rPr>
            </w:pPr>
            <w:r w:rsidRPr="006E350E">
              <w:rPr>
                <w:rFonts w:ascii="Constantia" w:hAnsi="Constantia" w:cs="Calibri"/>
              </w:rPr>
              <w:t>Dragana Rakonca</w:t>
            </w:r>
          </w:p>
        </w:tc>
        <w:tc>
          <w:tcPr>
            <w:tcW w:w="2843" w:type="pct"/>
            <w:shd w:val="clear" w:color="auto" w:fill="auto"/>
            <w:noWrap/>
            <w:vAlign w:val="center"/>
          </w:tcPr>
          <w:p w14:paraId="0F557AED" w14:textId="77777777" w:rsidR="00B15F88" w:rsidRPr="006E350E" w:rsidRDefault="00B15F88" w:rsidP="006C091C">
            <w:pPr>
              <w:jc w:val="center"/>
              <w:rPr>
                <w:rFonts w:ascii="Constantia" w:hAnsi="Constantia" w:cs="Calibri"/>
              </w:rPr>
            </w:pPr>
            <w:r w:rsidRPr="006E350E">
              <w:rPr>
                <w:rFonts w:ascii="Constantia" w:hAnsi="Constantia" w:cs="Calibri"/>
              </w:rPr>
              <w:t xml:space="preserve">mag. educ. reh./nast. raz. nas. – </w:t>
            </w:r>
            <w:r w:rsidRPr="006E350E">
              <w:rPr>
                <w:rFonts w:ascii="Constantia" w:hAnsi="Constantia" w:cs="Calibri"/>
                <w:b/>
              </w:rPr>
              <w:t>učitelj-  izvr. savjet</w:t>
            </w:r>
            <w:r w:rsidRPr="006E350E">
              <w:rPr>
                <w:rFonts w:ascii="Constantia" w:hAnsi="Constantia" w:cs="Calibri"/>
              </w:rPr>
              <w:t>.</w:t>
            </w:r>
          </w:p>
        </w:tc>
      </w:tr>
      <w:tr w:rsidR="00B15F88" w:rsidRPr="006E350E" w14:paraId="391078EE" w14:textId="77777777" w:rsidTr="004A1561">
        <w:trPr>
          <w:trHeight w:val="338"/>
          <w:jc w:val="center"/>
        </w:trPr>
        <w:tc>
          <w:tcPr>
            <w:tcW w:w="2157" w:type="pct"/>
            <w:shd w:val="clear" w:color="auto" w:fill="auto"/>
            <w:noWrap/>
            <w:vAlign w:val="center"/>
          </w:tcPr>
          <w:p w14:paraId="4E6A24CC" w14:textId="77777777" w:rsidR="00B15F88" w:rsidRPr="006E350E" w:rsidRDefault="00B15F88" w:rsidP="004A1561">
            <w:pPr>
              <w:jc w:val="center"/>
              <w:rPr>
                <w:rFonts w:ascii="Constantia" w:hAnsi="Constantia" w:cs="Calibri"/>
              </w:rPr>
            </w:pPr>
            <w:r w:rsidRPr="006E350E">
              <w:rPr>
                <w:rFonts w:ascii="Constantia" w:hAnsi="Constantia" w:cs="Calibri"/>
              </w:rPr>
              <w:t>Majda Krčmar Kavić</w:t>
            </w:r>
          </w:p>
        </w:tc>
        <w:tc>
          <w:tcPr>
            <w:tcW w:w="2843" w:type="pct"/>
            <w:shd w:val="clear" w:color="auto" w:fill="auto"/>
            <w:noWrap/>
            <w:vAlign w:val="center"/>
          </w:tcPr>
          <w:p w14:paraId="591295FA"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r w:rsidR="00B15F88" w:rsidRPr="006E350E" w14:paraId="2680DF92" w14:textId="77777777" w:rsidTr="004A1561">
        <w:trPr>
          <w:trHeight w:val="338"/>
          <w:jc w:val="center"/>
        </w:trPr>
        <w:tc>
          <w:tcPr>
            <w:tcW w:w="2157" w:type="pct"/>
            <w:shd w:val="clear" w:color="auto" w:fill="auto"/>
            <w:noWrap/>
            <w:vAlign w:val="center"/>
          </w:tcPr>
          <w:p w14:paraId="47FC0586" w14:textId="77777777" w:rsidR="00B15F88" w:rsidRPr="006E350E" w:rsidRDefault="00B15F88" w:rsidP="004A1561">
            <w:pPr>
              <w:jc w:val="center"/>
              <w:rPr>
                <w:rFonts w:ascii="Constantia" w:hAnsi="Constantia" w:cs="Calibri"/>
              </w:rPr>
            </w:pPr>
            <w:r w:rsidRPr="006E350E">
              <w:rPr>
                <w:rFonts w:ascii="Constantia" w:hAnsi="Constantia" w:cs="Calibri"/>
              </w:rPr>
              <w:t>Marija Mamić</w:t>
            </w:r>
          </w:p>
        </w:tc>
        <w:tc>
          <w:tcPr>
            <w:tcW w:w="2843" w:type="pct"/>
            <w:shd w:val="clear" w:color="auto" w:fill="auto"/>
            <w:noWrap/>
            <w:vAlign w:val="center"/>
          </w:tcPr>
          <w:p w14:paraId="2A6CAEF6"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r w:rsidR="00B15F88" w:rsidRPr="006E350E" w14:paraId="767140BB" w14:textId="77777777" w:rsidTr="004A1561">
        <w:trPr>
          <w:trHeight w:val="338"/>
          <w:jc w:val="center"/>
        </w:trPr>
        <w:tc>
          <w:tcPr>
            <w:tcW w:w="2157" w:type="pct"/>
            <w:shd w:val="clear" w:color="auto" w:fill="auto"/>
            <w:noWrap/>
            <w:vAlign w:val="center"/>
          </w:tcPr>
          <w:p w14:paraId="390DB377" w14:textId="77777777" w:rsidR="00B15F88" w:rsidRPr="006E350E" w:rsidRDefault="00B15F88" w:rsidP="004A1561">
            <w:pPr>
              <w:jc w:val="center"/>
              <w:rPr>
                <w:rFonts w:ascii="Constantia" w:hAnsi="Constantia" w:cs="Calibri"/>
              </w:rPr>
            </w:pPr>
            <w:r w:rsidRPr="006E350E">
              <w:rPr>
                <w:rFonts w:ascii="Constantia" w:hAnsi="Constantia" w:cs="Calibri"/>
              </w:rPr>
              <w:t>Barica Reil</w:t>
            </w:r>
          </w:p>
        </w:tc>
        <w:tc>
          <w:tcPr>
            <w:tcW w:w="2843" w:type="pct"/>
            <w:shd w:val="clear" w:color="auto" w:fill="auto"/>
            <w:noWrap/>
            <w:vAlign w:val="center"/>
          </w:tcPr>
          <w:p w14:paraId="5DAAA463" w14:textId="731CCE0C" w:rsidR="00B15F88" w:rsidRPr="006E350E" w:rsidRDefault="00EE34DB" w:rsidP="004A1561">
            <w:pPr>
              <w:jc w:val="center"/>
              <w:rPr>
                <w:rFonts w:ascii="Constantia" w:hAnsi="Constantia" w:cs="Calibri"/>
              </w:rPr>
            </w:pPr>
            <w:r w:rsidRPr="006E350E">
              <w:rPr>
                <w:rFonts w:ascii="Constantia" w:hAnsi="Constantia" w:cs="Calibri"/>
              </w:rPr>
              <w:t>mag. prim. o</w:t>
            </w:r>
            <w:r w:rsidR="00B15F88" w:rsidRPr="006E350E">
              <w:rPr>
                <w:rFonts w:ascii="Constantia" w:hAnsi="Constantia" w:cs="Calibri"/>
              </w:rPr>
              <w:t>brazovanja</w:t>
            </w:r>
          </w:p>
        </w:tc>
      </w:tr>
      <w:tr w:rsidR="00B15F88" w:rsidRPr="006E350E" w14:paraId="26F08642" w14:textId="77777777" w:rsidTr="004A1561">
        <w:trPr>
          <w:trHeight w:val="338"/>
          <w:jc w:val="center"/>
        </w:trPr>
        <w:tc>
          <w:tcPr>
            <w:tcW w:w="2157" w:type="pct"/>
            <w:shd w:val="clear" w:color="auto" w:fill="auto"/>
            <w:noWrap/>
            <w:vAlign w:val="center"/>
          </w:tcPr>
          <w:p w14:paraId="71CD2CCF" w14:textId="77777777" w:rsidR="00B15F88" w:rsidRPr="006E350E" w:rsidRDefault="00B15F88" w:rsidP="004A1561">
            <w:pPr>
              <w:jc w:val="center"/>
              <w:rPr>
                <w:rFonts w:ascii="Constantia" w:hAnsi="Constantia" w:cs="Calibri"/>
              </w:rPr>
            </w:pPr>
            <w:r w:rsidRPr="006E350E">
              <w:rPr>
                <w:rFonts w:ascii="Constantia" w:hAnsi="Constantia" w:cs="Calibri"/>
              </w:rPr>
              <w:t>Zlata Kovač</w:t>
            </w:r>
          </w:p>
        </w:tc>
        <w:tc>
          <w:tcPr>
            <w:tcW w:w="2843" w:type="pct"/>
            <w:shd w:val="clear" w:color="auto" w:fill="auto"/>
            <w:noWrap/>
            <w:vAlign w:val="center"/>
          </w:tcPr>
          <w:p w14:paraId="673CEA2C" w14:textId="77777777" w:rsidR="00B15F88" w:rsidRPr="006E350E" w:rsidRDefault="00B15F88" w:rsidP="006C091C">
            <w:pPr>
              <w:jc w:val="center"/>
              <w:rPr>
                <w:rFonts w:ascii="Constantia" w:hAnsi="Constantia" w:cs="Calibri"/>
              </w:rPr>
            </w:pPr>
            <w:r w:rsidRPr="006E350E">
              <w:rPr>
                <w:rFonts w:ascii="Constantia" w:hAnsi="Constantia" w:cs="Calibri"/>
              </w:rPr>
              <w:t xml:space="preserve">nast. razredne nastave - </w:t>
            </w:r>
            <w:r w:rsidRPr="006E350E">
              <w:rPr>
                <w:rFonts w:ascii="Constantia" w:hAnsi="Constantia" w:cs="Calibri"/>
                <w:b/>
              </w:rPr>
              <w:t>učitelj – mentor</w:t>
            </w:r>
          </w:p>
        </w:tc>
      </w:tr>
      <w:tr w:rsidR="00B15F88" w:rsidRPr="006E350E" w14:paraId="799A68AC" w14:textId="77777777" w:rsidTr="004A1561">
        <w:trPr>
          <w:trHeight w:val="338"/>
          <w:jc w:val="center"/>
        </w:trPr>
        <w:tc>
          <w:tcPr>
            <w:tcW w:w="2157" w:type="pct"/>
            <w:shd w:val="clear" w:color="auto" w:fill="auto"/>
            <w:noWrap/>
            <w:vAlign w:val="center"/>
          </w:tcPr>
          <w:p w14:paraId="745B5782" w14:textId="71121686" w:rsidR="00B15F88" w:rsidRPr="006E350E" w:rsidRDefault="00B15F88" w:rsidP="004A1561">
            <w:pPr>
              <w:jc w:val="center"/>
              <w:rPr>
                <w:rFonts w:ascii="Constantia" w:hAnsi="Constantia" w:cs="Calibri"/>
              </w:rPr>
            </w:pPr>
            <w:r w:rsidRPr="006E350E">
              <w:rPr>
                <w:rFonts w:ascii="Constantia" w:hAnsi="Constantia" w:cs="Calibri"/>
              </w:rPr>
              <w:t>Maja Kuničić Karni</w:t>
            </w:r>
            <w:r w:rsidR="00AB0599">
              <w:rPr>
                <w:rFonts w:ascii="Constantia" w:hAnsi="Constantia" w:cs="Calibri"/>
              </w:rPr>
              <w:t>n</w:t>
            </w:r>
            <w:r w:rsidRPr="006E350E">
              <w:rPr>
                <w:rFonts w:ascii="Constantia" w:hAnsi="Constantia" w:cs="Calibri"/>
              </w:rPr>
              <w:t>čić</w:t>
            </w:r>
          </w:p>
        </w:tc>
        <w:tc>
          <w:tcPr>
            <w:tcW w:w="2843" w:type="pct"/>
            <w:shd w:val="clear" w:color="auto" w:fill="auto"/>
            <w:noWrap/>
            <w:vAlign w:val="center"/>
          </w:tcPr>
          <w:p w14:paraId="6F3905A4"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r w:rsidR="00B15F88" w:rsidRPr="006E350E" w14:paraId="5F8F07CF" w14:textId="77777777" w:rsidTr="004A1561">
        <w:trPr>
          <w:trHeight w:val="338"/>
          <w:jc w:val="center"/>
        </w:trPr>
        <w:tc>
          <w:tcPr>
            <w:tcW w:w="2157" w:type="pct"/>
            <w:shd w:val="clear" w:color="auto" w:fill="auto"/>
            <w:noWrap/>
            <w:vAlign w:val="center"/>
          </w:tcPr>
          <w:p w14:paraId="33AE97AE" w14:textId="77777777" w:rsidR="00B15F88" w:rsidRPr="006E350E" w:rsidRDefault="00B15F88" w:rsidP="004A1561">
            <w:pPr>
              <w:jc w:val="center"/>
              <w:rPr>
                <w:rFonts w:ascii="Constantia" w:hAnsi="Constantia" w:cs="Calibri"/>
              </w:rPr>
            </w:pPr>
            <w:r w:rsidRPr="006E350E">
              <w:rPr>
                <w:rFonts w:ascii="Constantia" w:hAnsi="Constantia" w:cs="Calibri"/>
              </w:rPr>
              <w:t>Sanela Mamić</w:t>
            </w:r>
          </w:p>
        </w:tc>
        <w:tc>
          <w:tcPr>
            <w:tcW w:w="2843" w:type="pct"/>
            <w:shd w:val="clear" w:color="auto" w:fill="auto"/>
            <w:noWrap/>
            <w:vAlign w:val="center"/>
          </w:tcPr>
          <w:p w14:paraId="4BFDB82A"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r w:rsidR="00B15F88" w:rsidRPr="006E350E" w14:paraId="08EF8216" w14:textId="77777777" w:rsidTr="004A1561">
        <w:trPr>
          <w:trHeight w:val="338"/>
          <w:jc w:val="center"/>
        </w:trPr>
        <w:tc>
          <w:tcPr>
            <w:tcW w:w="2157" w:type="pct"/>
            <w:shd w:val="clear" w:color="auto" w:fill="auto"/>
            <w:noWrap/>
            <w:vAlign w:val="center"/>
          </w:tcPr>
          <w:p w14:paraId="0D2B8744" w14:textId="77777777" w:rsidR="00B15F88" w:rsidRPr="006E350E" w:rsidRDefault="00B15F88" w:rsidP="004A1561">
            <w:pPr>
              <w:jc w:val="center"/>
              <w:rPr>
                <w:rFonts w:ascii="Constantia" w:hAnsi="Constantia" w:cs="Calibri"/>
              </w:rPr>
            </w:pPr>
            <w:r w:rsidRPr="006E350E">
              <w:rPr>
                <w:rFonts w:ascii="Constantia" w:hAnsi="Constantia" w:cs="Calibri"/>
              </w:rPr>
              <w:t>Katarina Cvitić</w:t>
            </w:r>
          </w:p>
        </w:tc>
        <w:tc>
          <w:tcPr>
            <w:tcW w:w="2843" w:type="pct"/>
            <w:shd w:val="clear" w:color="auto" w:fill="auto"/>
            <w:noWrap/>
            <w:vAlign w:val="center"/>
          </w:tcPr>
          <w:p w14:paraId="59F0E0DE"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r w:rsidR="00B15F88" w:rsidRPr="006E350E" w14:paraId="590265C6" w14:textId="77777777" w:rsidTr="004A1561">
        <w:trPr>
          <w:trHeight w:val="338"/>
          <w:jc w:val="center"/>
        </w:trPr>
        <w:tc>
          <w:tcPr>
            <w:tcW w:w="2157" w:type="pct"/>
            <w:shd w:val="clear" w:color="auto" w:fill="auto"/>
            <w:noWrap/>
            <w:vAlign w:val="center"/>
          </w:tcPr>
          <w:p w14:paraId="675E4CDF" w14:textId="77777777" w:rsidR="00B15F88" w:rsidRPr="006E350E" w:rsidRDefault="00B15F88" w:rsidP="004A1561">
            <w:pPr>
              <w:jc w:val="center"/>
              <w:rPr>
                <w:rFonts w:ascii="Constantia" w:hAnsi="Constantia" w:cs="Calibri"/>
              </w:rPr>
            </w:pPr>
            <w:r w:rsidRPr="006E350E">
              <w:rPr>
                <w:rFonts w:ascii="Constantia" w:hAnsi="Constantia" w:cs="Calibri"/>
              </w:rPr>
              <w:t>Maja Lončar</w:t>
            </w:r>
          </w:p>
        </w:tc>
        <w:tc>
          <w:tcPr>
            <w:tcW w:w="2843" w:type="pct"/>
            <w:shd w:val="clear" w:color="auto" w:fill="auto"/>
            <w:noWrap/>
            <w:vAlign w:val="center"/>
          </w:tcPr>
          <w:p w14:paraId="27B800C6"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r w:rsidR="00B15F88" w:rsidRPr="006E350E" w14:paraId="08D0F9DF" w14:textId="77777777" w:rsidTr="004A1561">
        <w:trPr>
          <w:trHeight w:val="338"/>
          <w:jc w:val="center"/>
        </w:trPr>
        <w:tc>
          <w:tcPr>
            <w:tcW w:w="2157" w:type="pct"/>
            <w:shd w:val="clear" w:color="auto" w:fill="auto"/>
            <w:noWrap/>
            <w:vAlign w:val="center"/>
          </w:tcPr>
          <w:p w14:paraId="4C073F76" w14:textId="77777777" w:rsidR="00B15F88" w:rsidRPr="006E350E" w:rsidRDefault="00B15F88" w:rsidP="004A1561">
            <w:pPr>
              <w:jc w:val="center"/>
              <w:rPr>
                <w:rFonts w:ascii="Constantia" w:hAnsi="Constantia" w:cs="Calibri"/>
              </w:rPr>
            </w:pPr>
            <w:r w:rsidRPr="006E350E">
              <w:rPr>
                <w:rFonts w:ascii="Constantia" w:hAnsi="Constantia" w:cs="Calibri"/>
              </w:rPr>
              <w:t>Monja Stipić</w:t>
            </w:r>
          </w:p>
        </w:tc>
        <w:tc>
          <w:tcPr>
            <w:tcW w:w="2843" w:type="pct"/>
            <w:shd w:val="clear" w:color="auto" w:fill="auto"/>
            <w:noWrap/>
            <w:vAlign w:val="center"/>
          </w:tcPr>
          <w:p w14:paraId="4D1A663C"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r w:rsidR="00B15F88" w:rsidRPr="006E350E" w14:paraId="197EA689" w14:textId="77777777" w:rsidTr="004A1561">
        <w:trPr>
          <w:trHeight w:val="338"/>
          <w:jc w:val="center"/>
        </w:trPr>
        <w:tc>
          <w:tcPr>
            <w:tcW w:w="2157" w:type="pct"/>
            <w:shd w:val="clear" w:color="auto" w:fill="auto"/>
            <w:noWrap/>
            <w:vAlign w:val="center"/>
          </w:tcPr>
          <w:p w14:paraId="540E8CF8" w14:textId="77777777" w:rsidR="00B15F88" w:rsidRPr="006E350E" w:rsidRDefault="00B15F88" w:rsidP="004A1561">
            <w:pPr>
              <w:jc w:val="center"/>
              <w:rPr>
                <w:rFonts w:ascii="Constantia" w:hAnsi="Constantia" w:cs="Calibri"/>
              </w:rPr>
            </w:pPr>
            <w:r w:rsidRPr="006E350E">
              <w:rPr>
                <w:rFonts w:ascii="Constantia" w:hAnsi="Constantia" w:cs="Calibri"/>
              </w:rPr>
              <w:t>Lucija Kegel</w:t>
            </w:r>
          </w:p>
        </w:tc>
        <w:tc>
          <w:tcPr>
            <w:tcW w:w="2843" w:type="pct"/>
            <w:shd w:val="clear" w:color="auto" w:fill="auto"/>
            <w:noWrap/>
            <w:vAlign w:val="center"/>
          </w:tcPr>
          <w:p w14:paraId="4D42DF55" w14:textId="5291D65E" w:rsidR="00B15F88" w:rsidRPr="006E350E" w:rsidRDefault="00EE34DB" w:rsidP="004A1561">
            <w:pPr>
              <w:jc w:val="center"/>
              <w:rPr>
                <w:rFonts w:ascii="Constantia" w:hAnsi="Constantia" w:cs="Calibri"/>
              </w:rPr>
            </w:pPr>
            <w:r w:rsidRPr="006E350E">
              <w:rPr>
                <w:rFonts w:ascii="Constantia" w:hAnsi="Constantia" w:cs="Calibri"/>
              </w:rPr>
              <w:t>mag. prim. ob</w:t>
            </w:r>
            <w:r w:rsidR="00B15F88" w:rsidRPr="006E350E">
              <w:rPr>
                <w:rFonts w:ascii="Constantia" w:hAnsi="Constantia" w:cs="Calibri"/>
              </w:rPr>
              <w:t>razovanja</w:t>
            </w:r>
          </w:p>
        </w:tc>
      </w:tr>
      <w:tr w:rsidR="00B15F88" w:rsidRPr="006E350E" w14:paraId="445F8EDE" w14:textId="77777777" w:rsidTr="004A1561">
        <w:trPr>
          <w:trHeight w:hRule="exact" w:val="338"/>
          <w:jc w:val="center"/>
        </w:trPr>
        <w:tc>
          <w:tcPr>
            <w:tcW w:w="2157" w:type="pct"/>
            <w:shd w:val="clear" w:color="auto" w:fill="auto"/>
            <w:noWrap/>
            <w:vAlign w:val="center"/>
          </w:tcPr>
          <w:p w14:paraId="2AC78367" w14:textId="77777777" w:rsidR="00B15F88" w:rsidRPr="006E350E" w:rsidRDefault="00B15F88" w:rsidP="004A1561">
            <w:pPr>
              <w:jc w:val="center"/>
              <w:rPr>
                <w:rFonts w:ascii="Constantia" w:hAnsi="Constantia" w:cs="Calibri"/>
              </w:rPr>
            </w:pPr>
            <w:r w:rsidRPr="006E350E">
              <w:rPr>
                <w:rFonts w:ascii="Constantia" w:hAnsi="Constantia" w:cs="Calibri"/>
              </w:rPr>
              <w:t>Sanja Stubičar</w:t>
            </w:r>
          </w:p>
        </w:tc>
        <w:tc>
          <w:tcPr>
            <w:tcW w:w="2843" w:type="pct"/>
            <w:shd w:val="clear" w:color="auto" w:fill="auto"/>
            <w:noWrap/>
            <w:vAlign w:val="center"/>
          </w:tcPr>
          <w:p w14:paraId="4308D1A5"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r w:rsidR="00B15F88" w:rsidRPr="006E350E" w14:paraId="7E5879B8" w14:textId="77777777" w:rsidTr="004A1561">
        <w:trPr>
          <w:trHeight w:hRule="exact" w:val="596"/>
          <w:jc w:val="center"/>
        </w:trPr>
        <w:tc>
          <w:tcPr>
            <w:tcW w:w="2157" w:type="pct"/>
            <w:shd w:val="clear" w:color="auto" w:fill="auto"/>
            <w:noWrap/>
            <w:vAlign w:val="center"/>
          </w:tcPr>
          <w:p w14:paraId="20F8B204" w14:textId="77777777" w:rsidR="00B15F88" w:rsidRPr="006E350E" w:rsidRDefault="00B15F88" w:rsidP="004A1561">
            <w:pPr>
              <w:rPr>
                <w:rFonts w:ascii="Constantia" w:hAnsi="Constantia" w:cs="Calibri"/>
              </w:rPr>
            </w:pPr>
            <w:r w:rsidRPr="006E350E">
              <w:rPr>
                <w:rFonts w:ascii="Constantia" w:hAnsi="Constantia" w:cs="Calibri"/>
              </w:rPr>
              <w:t xml:space="preserve">             Katarina Špiljak Tomić</w:t>
            </w:r>
          </w:p>
          <w:p w14:paraId="7FD21559" w14:textId="77777777" w:rsidR="00B15F88" w:rsidRPr="006E350E" w:rsidRDefault="00B15F88" w:rsidP="004A1561">
            <w:pPr>
              <w:rPr>
                <w:rFonts w:ascii="Constantia" w:hAnsi="Constantia" w:cs="Calibri"/>
              </w:rPr>
            </w:pPr>
            <w:r w:rsidRPr="006E350E">
              <w:rPr>
                <w:rFonts w:ascii="Constantia" w:hAnsi="Constantia" w:cs="Calibri"/>
              </w:rPr>
              <w:t xml:space="preserve">             (zamj. Katarina Dostal)</w:t>
            </w:r>
          </w:p>
          <w:p w14:paraId="3989E5A1" w14:textId="77777777" w:rsidR="00B15F88" w:rsidRPr="006E350E" w:rsidRDefault="00B15F88" w:rsidP="004A1561">
            <w:pPr>
              <w:rPr>
                <w:rFonts w:ascii="Constantia" w:hAnsi="Constantia" w:cs="Calibri"/>
              </w:rPr>
            </w:pPr>
          </w:p>
          <w:p w14:paraId="7A3B1359" w14:textId="77777777" w:rsidR="00B15F88" w:rsidRPr="006E350E" w:rsidRDefault="00B15F88" w:rsidP="004A1561">
            <w:pPr>
              <w:rPr>
                <w:rFonts w:ascii="Constantia" w:hAnsi="Constantia" w:cs="Calibri"/>
              </w:rPr>
            </w:pPr>
          </w:p>
          <w:p w14:paraId="47623092" w14:textId="77777777" w:rsidR="00B15F88" w:rsidRPr="006E350E" w:rsidRDefault="00B15F88" w:rsidP="004A1561">
            <w:pPr>
              <w:rPr>
                <w:rFonts w:ascii="Constantia" w:hAnsi="Constantia" w:cs="Calibri"/>
              </w:rPr>
            </w:pPr>
          </w:p>
          <w:p w14:paraId="1CEE38F8" w14:textId="77777777" w:rsidR="00B15F88" w:rsidRPr="006E350E" w:rsidRDefault="00B15F88" w:rsidP="004A1561">
            <w:pPr>
              <w:jc w:val="center"/>
              <w:rPr>
                <w:rFonts w:ascii="Constantia" w:hAnsi="Constantia" w:cs="Calibri"/>
              </w:rPr>
            </w:pPr>
            <w:r w:rsidRPr="006E350E">
              <w:rPr>
                <w:rFonts w:ascii="Constantia" w:hAnsi="Constantia" w:cs="Calibri"/>
              </w:rPr>
              <w:t>(zamjena Katarina Dostal)</w:t>
            </w:r>
          </w:p>
        </w:tc>
        <w:tc>
          <w:tcPr>
            <w:tcW w:w="2843" w:type="pct"/>
            <w:shd w:val="clear" w:color="auto" w:fill="auto"/>
            <w:noWrap/>
            <w:vAlign w:val="center"/>
          </w:tcPr>
          <w:p w14:paraId="7A0C3318" w14:textId="77777777" w:rsidR="00B15F88" w:rsidRPr="006E350E" w:rsidRDefault="00B15F88" w:rsidP="004A1561">
            <w:pPr>
              <w:jc w:val="center"/>
              <w:rPr>
                <w:rFonts w:ascii="Constantia" w:hAnsi="Constantia" w:cs="Calibri"/>
                <w:b/>
              </w:rPr>
            </w:pPr>
            <w:r w:rsidRPr="006E350E">
              <w:rPr>
                <w:rFonts w:ascii="Constantia" w:hAnsi="Constantia" w:cs="Calibri"/>
              </w:rPr>
              <w:t xml:space="preserve">dipl. učitelj - </w:t>
            </w:r>
            <w:r w:rsidRPr="006E350E">
              <w:rPr>
                <w:rFonts w:ascii="Constantia" w:hAnsi="Constantia" w:cs="Calibri"/>
                <w:b/>
              </w:rPr>
              <w:t>učitelj – savjetnik</w:t>
            </w:r>
          </w:p>
          <w:p w14:paraId="411117FB" w14:textId="77777777" w:rsidR="00B15F88" w:rsidRPr="006E350E" w:rsidRDefault="00B15F88" w:rsidP="004A1561">
            <w:pPr>
              <w:jc w:val="center"/>
              <w:rPr>
                <w:rFonts w:ascii="Constantia" w:hAnsi="Constantia" w:cs="Calibri"/>
                <w:b/>
              </w:rPr>
            </w:pPr>
            <w:r w:rsidRPr="006E350E">
              <w:rPr>
                <w:rFonts w:ascii="Constantia" w:hAnsi="Constantia" w:cs="Calibri"/>
              </w:rPr>
              <w:t>mag. prim. educ.</w:t>
            </w:r>
          </w:p>
          <w:p w14:paraId="47D1C031" w14:textId="77777777" w:rsidR="00B15F88" w:rsidRPr="006E350E" w:rsidRDefault="00B15F88" w:rsidP="004A1561">
            <w:pPr>
              <w:jc w:val="center"/>
              <w:rPr>
                <w:rFonts w:ascii="Constantia" w:hAnsi="Constantia" w:cs="Calibri"/>
                <w:b/>
              </w:rPr>
            </w:pPr>
          </w:p>
          <w:p w14:paraId="54C6E0A1" w14:textId="77777777" w:rsidR="00B15F88" w:rsidRPr="006E350E" w:rsidRDefault="00B15F88" w:rsidP="004A1561">
            <w:pPr>
              <w:jc w:val="center"/>
              <w:rPr>
                <w:rFonts w:ascii="Constantia" w:hAnsi="Constantia" w:cs="Calibri"/>
                <w:b/>
              </w:rPr>
            </w:pPr>
          </w:p>
          <w:p w14:paraId="6CA46F9B" w14:textId="77777777" w:rsidR="00B15F88" w:rsidRPr="006E350E" w:rsidRDefault="00B15F88" w:rsidP="004A1561">
            <w:pPr>
              <w:jc w:val="center"/>
              <w:rPr>
                <w:rFonts w:ascii="Constantia" w:hAnsi="Constantia" w:cs="Calibri"/>
                <w:b/>
              </w:rPr>
            </w:pPr>
          </w:p>
          <w:p w14:paraId="7B5A7575" w14:textId="77777777" w:rsidR="00B15F88" w:rsidRPr="006E350E" w:rsidRDefault="00B15F88" w:rsidP="004A1561">
            <w:pPr>
              <w:rPr>
                <w:rFonts w:ascii="Constantia" w:hAnsi="Constantia" w:cs="Calibri"/>
                <w:b/>
              </w:rPr>
            </w:pPr>
          </w:p>
          <w:p w14:paraId="5858F5ED" w14:textId="77777777" w:rsidR="00B15F88" w:rsidRPr="006E350E" w:rsidRDefault="00B15F88" w:rsidP="004A1561">
            <w:pPr>
              <w:rPr>
                <w:rFonts w:ascii="Constantia" w:hAnsi="Constantia" w:cs="Calibri"/>
              </w:rPr>
            </w:pPr>
          </w:p>
          <w:p w14:paraId="67DF58A4" w14:textId="77777777" w:rsidR="00B15F88" w:rsidRPr="006E350E" w:rsidRDefault="00B15F88" w:rsidP="004A1561">
            <w:pPr>
              <w:jc w:val="center"/>
              <w:rPr>
                <w:rFonts w:ascii="Constantia" w:hAnsi="Constantia" w:cs="Calibri"/>
                <w:b/>
              </w:rPr>
            </w:pPr>
          </w:p>
        </w:tc>
      </w:tr>
      <w:tr w:rsidR="00B15F88" w:rsidRPr="006E350E" w14:paraId="761F9582" w14:textId="77777777" w:rsidTr="004A1561">
        <w:trPr>
          <w:trHeight w:val="338"/>
          <w:jc w:val="center"/>
        </w:trPr>
        <w:tc>
          <w:tcPr>
            <w:tcW w:w="2157" w:type="pct"/>
            <w:shd w:val="clear" w:color="auto" w:fill="auto"/>
            <w:noWrap/>
            <w:vAlign w:val="center"/>
          </w:tcPr>
          <w:p w14:paraId="2342887F" w14:textId="77777777" w:rsidR="00B15F88" w:rsidRPr="006E350E" w:rsidRDefault="00B15F88" w:rsidP="004A1561">
            <w:pPr>
              <w:jc w:val="center"/>
              <w:rPr>
                <w:rFonts w:ascii="Constantia" w:hAnsi="Constantia" w:cs="Calibri"/>
              </w:rPr>
            </w:pPr>
            <w:r w:rsidRPr="006E350E">
              <w:rPr>
                <w:rFonts w:ascii="Constantia" w:hAnsi="Constantia" w:cs="Calibri"/>
              </w:rPr>
              <w:t>Nikolina Dolački</w:t>
            </w:r>
          </w:p>
        </w:tc>
        <w:tc>
          <w:tcPr>
            <w:tcW w:w="2843" w:type="pct"/>
            <w:shd w:val="clear" w:color="auto" w:fill="auto"/>
            <w:noWrap/>
            <w:vAlign w:val="center"/>
          </w:tcPr>
          <w:p w14:paraId="4A7B4554" w14:textId="12DEB44F" w:rsidR="00B15F88" w:rsidRPr="006E350E" w:rsidRDefault="00EE34DB" w:rsidP="004A1561">
            <w:pPr>
              <w:jc w:val="center"/>
              <w:rPr>
                <w:rFonts w:ascii="Constantia" w:hAnsi="Constantia" w:cs="Calibri"/>
              </w:rPr>
            </w:pPr>
            <w:r w:rsidRPr="006E350E">
              <w:rPr>
                <w:rFonts w:ascii="Constantia" w:hAnsi="Constantia" w:cs="Calibri"/>
              </w:rPr>
              <w:t>mag. prim. o</w:t>
            </w:r>
            <w:r w:rsidR="00B15F88" w:rsidRPr="006E350E">
              <w:rPr>
                <w:rFonts w:ascii="Constantia" w:hAnsi="Constantia" w:cs="Calibri"/>
              </w:rPr>
              <w:t>brazovanja</w:t>
            </w:r>
          </w:p>
        </w:tc>
      </w:tr>
      <w:tr w:rsidR="00B15F88" w:rsidRPr="006E350E" w14:paraId="1B0E00CB" w14:textId="77777777" w:rsidTr="004A1561">
        <w:trPr>
          <w:trHeight w:val="338"/>
          <w:jc w:val="center"/>
        </w:trPr>
        <w:tc>
          <w:tcPr>
            <w:tcW w:w="2157" w:type="pct"/>
            <w:shd w:val="clear" w:color="auto" w:fill="auto"/>
            <w:noWrap/>
            <w:vAlign w:val="center"/>
          </w:tcPr>
          <w:p w14:paraId="34B78EF1" w14:textId="77777777" w:rsidR="00B15F88" w:rsidRPr="006E350E" w:rsidRDefault="00B15F88" w:rsidP="004A1561">
            <w:pPr>
              <w:jc w:val="center"/>
              <w:rPr>
                <w:rFonts w:ascii="Constantia" w:hAnsi="Constantia" w:cs="Calibri"/>
              </w:rPr>
            </w:pPr>
            <w:r w:rsidRPr="006E350E">
              <w:rPr>
                <w:rFonts w:ascii="Constantia" w:hAnsi="Constantia" w:cs="Calibri"/>
              </w:rPr>
              <w:t>Irena Mirković</w:t>
            </w:r>
          </w:p>
        </w:tc>
        <w:tc>
          <w:tcPr>
            <w:tcW w:w="2843" w:type="pct"/>
            <w:shd w:val="clear" w:color="auto" w:fill="auto"/>
            <w:noWrap/>
            <w:vAlign w:val="center"/>
          </w:tcPr>
          <w:p w14:paraId="00F390FE" w14:textId="77777777" w:rsidR="00B15F88" w:rsidRPr="006E350E" w:rsidRDefault="00B15F88" w:rsidP="004A1561">
            <w:pPr>
              <w:jc w:val="center"/>
              <w:rPr>
                <w:rFonts w:ascii="Constantia" w:hAnsi="Constantia" w:cs="Calibri"/>
              </w:rPr>
            </w:pPr>
            <w:r w:rsidRPr="006E350E">
              <w:rPr>
                <w:rFonts w:ascii="Constantia" w:hAnsi="Constantia" w:cs="Calibri"/>
              </w:rPr>
              <w:t>nast. razredne nastave</w:t>
            </w:r>
          </w:p>
        </w:tc>
      </w:tr>
      <w:tr w:rsidR="00B15F88" w:rsidRPr="006E350E" w14:paraId="636F9733" w14:textId="77777777" w:rsidTr="004A1561">
        <w:trPr>
          <w:trHeight w:val="338"/>
          <w:jc w:val="center"/>
        </w:trPr>
        <w:tc>
          <w:tcPr>
            <w:tcW w:w="2157" w:type="pct"/>
            <w:shd w:val="clear" w:color="auto" w:fill="auto"/>
            <w:noWrap/>
            <w:vAlign w:val="center"/>
          </w:tcPr>
          <w:p w14:paraId="03413F26" w14:textId="77777777" w:rsidR="00B15F88" w:rsidRPr="006E350E" w:rsidRDefault="00B15F88" w:rsidP="004A1561">
            <w:pPr>
              <w:jc w:val="center"/>
              <w:rPr>
                <w:rFonts w:ascii="Constantia" w:hAnsi="Constantia" w:cs="Calibri"/>
              </w:rPr>
            </w:pPr>
            <w:r w:rsidRPr="006E350E">
              <w:rPr>
                <w:rFonts w:ascii="Constantia" w:hAnsi="Constantia" w:cs="Calibri"/>
              </w:rPr>
              <w:t>Maja Kranjčec</w:t>
            </w:r>
          </w:p>
        </w:tc>
        <w:tc>
          <w:tcPr>
            <w:tcW w:w="2843" w:type="pct"/>
            <w:shd w:val="clear" w:color="auto" w:fill="auto"/>
            <w:noWrap/>
            <w:vAlign w:val="center"/>
          </w:tcPr>
          <w:p w14:paraId="792033C9"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r w:rsidR="00B15F88" w:rsidRPr="006E350E" w14:paraId="4E826370" w14:textId="77777777" w:rsidTr="004A1561">
        <w:trPr>
          <w:trHeight w:val="338"/>
          <w:jc w:val="center"/>
        </w:trPr>
        <w:tc>
          <w:tcPr>
            <w:tcW w:w="2157" w:type="pct"/>
            <w:shd w:val="clear" w:color="auto" w:fill="auto"/>
            <w:noWrap/>
            <w:vAlign w:val="center"/>
          </w:tcPr>
          <w:p w14:paraId="4B086B59" w14:textId="77777777" w:rsidR="00B15F88" w:rsidRPr="006E350E" w:rsidRDefault="00B15F88" w:rsidP="004A1561">
            <w:pPr>
              <w:jc w:val="center"/>
              <w:rPr>
                <w:rFonts w:ascii="Constantia" w:hAnsi="Constantia" w:cs="Calibri"/>
              </w:rPr>
            </w:pPr>
            <w:r w:rsidRPr="006E350E">
              <w:rPr>
                <w:rFonts w:ascii="Constantia" w:hAnsi="Constantia" w:cs="Calibri"/>
              </w:rPr>
              <w:t>Gordana Omejec</w:t>
            </w:r>
          </w:p>
        </w:tc>
        <w:tc>
          <w:tcPr>
            <w:tcW w:w="2843" w:type="pct"/>
            <w:shd w:val="clear" w:color="auto" w:fill="auto"/>
            <w:noWrap/>
            <w:vAlign w:val="center"/>
          </w:tcPr>
          <w:p w14:paraId="1D0B1DC9" w14:textId="2434A1CC" w:rsidR="00B15F88" w:rsidRPr="006E350E" w:rsidRDefault="00EE34DB" w:rsidP="004A1561">
            <w:pPr>
              <w:jc w:val="center"/>
              <w:rPr>
                <w:rFonts w:ascii="Constantia" w:hAnsi="Constantia" w:cs="Calibri"/>
              </w:rPr>
            </w:pPr>
            <w:r w:rsidRPr="006E350E">
              <w:rPr>
                <w:rFonts w:ascii="Constantia" w:hAnsi="Constantia" w:cs="Calibri"/>
              </w:rPr>
              <w:t>nast. raz. n</w:t>
            </w:r>
            <w:r w:rsidR="00B15F88" w:rsidRPr="006E350E">
              <w:rPr>
                <w:rFonts w:ascii="Constantia" w:hAnsi="Constantia" w:cs="Calibri"/>
              </w:rPr>
              <w:t>astave</w:t>
            </w:r>
          </w:p>
        </w:tc>
      </w:tr>
      <w:tr w:rsidR="00B15F88" w:rsidRPr="006E350E" w14:paraId="717A72A5" w14:textId="77777777" w:rsidTr="004A1561">
        <w:trPr>
          <w:trHeight w:val="338"/>
          <w:jc w:val="center"/>
        </w:trPr>
        <w:tc>
          <w:tcPr>
            <w:tcW w:w="2157" w:type="pct"/>
            <w:shd w:val="clear" w:color="auto" w:fill="auto"/>
            <w:noWrap/>
            <w:vAlign w:val="center"/>
          </w:tcPr>
          <w:p w14:paraId="7B2D9B19" w14:textId="77777777" w:rsidR="00B15F88" w:rsidRPr="006E350E" w:rsidRDefault="00B15F88" w:rsidP="004A1561">
            <w:pPr>
              <w:jc w:val="center"/>
              <w:rPr>
                <w:rFonts w:ascii="Constantia" w:hAnsi="Constantia" w:cs="Calibri"/>
              </w:rPr>
            </w:pPr>
            <w:r w:rsidRPr="006E350E">
              <w:rPr>
                <w:rFonts w:ascii="Constantia" w:hAnsi="Constantia" w:cs="Calibri"/>
              </w:rPr>
              <w:t>Jelena Jurić Ivančan</w:t>
            </w:r>
          </w:p>
        </w:tc>
        <w:tc>
          <w:tcPr>
            <w:tcW w:w="2843" w:type="pct"/>
            <w:shd w:val="clear" w:color="auto" w:fill="auto"/>
            <w:noWrap/>
            <w:vAlign w:val="center"/>
          </w:tcPr>
          <w:p w14:paraId="1FA3FF00" w14:textId="2BD0F146" w:rsidR="00B15F88" w:rsidRPr="006E350E" w:rsidRDefault="00EE34DB" w:rsidP="004A1561">
            <w:pPr>
              <w:jc w:val="center"/>
              <w:rPr>
                <w:rFonts w:ascii="Constantia" w:hAnsi="Constantia" w:cs="Calibri"/>
              </w:rPr>
            </w:pPr>
            <w:r w:rsidRPr="006E350E">
              <w:rPr>
                <w:rFonts w:ascii="Constantia" w:hAnsi="Constantia" w:cs="Calibri"/>
              </w:rPr>
              <w:t>mag. prim. o</w:t>
            </w:r>
            <w:r w:rsidR="00B15F88" w:rsidRPr="006E350E">
              <w:rPr>
                <w:rFonts w:ascii="Constantia" w:hAnsi="Constantia" w:cs="Calibri"/>
              </w:rPr>
              <w:t>brazovanja</w:t>
            </w:r>
          </w:p>
        </w:tc>
      </w:tr>
      <w:tr w:rsidR="00B15F88" w:rsidRPr="006E350E" w14:paraId="77C9C7F6" w14:textId="77777777" w:rsidTr="004A1561">
        <w:trPr>
          <w:trHeight w:val="338"/>
          <w:jc w:val="center"/>
        </w:trPr>
        <w:tc>
          <w:tcPr>
            <w:tcW w:w="2157" w:type="pct"/>
            <w:shd w:val="clear" w:color="auto" w:fill="auto"/>
            <w:noWrap/>
            <w:vAlign w:val="center"/>
          </w:tcPr>
          <w:p w14:paraId="018D275F" w14:textId="77777777" w:rsidR="00B15F88" w:rsidRPr="006E350E" w:rsidRDefault="00B15F88" w:rsidP="004A1561">
            <w:pPr>
              <w:jc w:val="center"/>
              <w:rPr>
                <w:rFonts w:ascii="Constantia" w:hAnsi="Constantia" w:cs="Calibri"/>
              </w:rPr>
            </w:pPr>
            <w:r w:rsidRPr="006E350E">
              <w:rPr>
                <w:rFonts w:ascii="Constantia" w:hAnsi="Constantia" w:cs="Calibri"/>
              </w:rPr>
              <w:t>Hrvoje Marszalek</w:t>
            </w:r>
          </w:p>
        </w:tc>
        <w:tc>
          <w:tcPr>
            <w:tcW w:w="2843" w:type="pct"/>
            <w:shd w:val="clear" w:color="auto" w:fill="auto"/>
            <w:noWrap/>
            <w:vAlign w:val="center"/>
          </w:tcPr>
          <w:p w14:paraId="1F2C0BB4"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r w:rsidR="00B15F88" w:rsidRPr="006E350E" w14:paraId="3F6350FF" w14:textId="77777777" w:rsidTr="004A1561">
        <w:trPr>
          <w:trHeight w:val="338"/>
          <w:jc w:val="center"/>
        </w:trPr>
        <w:tc>
          <w:tcPr>
            <w:tcW w:w="2157" w:type="pct"/>
            <w:shd w:val="clear" w:color="auto" w:fill="auto"/>
            <w:noWrap/>
            <w:vAlign w:val="center"/>
          </w:tcPr>
          <w:p w14:paraId="13093054" w14:textId="77777777" w:rsidR="00B15F88" w:rsidRPr="006E350E" w:rsidRDefault="00B15F88" w:rsidP="004A1561">
            <w:pPr>
              <w:jc w:val="center"/>
              <w:rPr>
                <w:rFonts w:ascii="Constantia" w:hAnsi="Constantia" w:cs="Calibri"/>
              </w:rPr>
            </w:pPr>
            <w:r w:rsidRPr="006E350E">
              <w:rPr>
                <w:rFonts w:ascii="Constantia" w:hAnsi="Constantia" w:cs="Calibri"/>
              </w:rPr>
              <w:t>Matea Klubička</w:t>
            </w:r>
          </w:p>
        </w:tc>
        <w:tc>
          <w:tcPr>
            <w:tcW w:w="2843" w:type="pct"/>
            <w:shd w:val="clear" w:color="auto" w:fill="auto"/>
            <w:noWrap/>
            <w:vAlign w:val="center"/>
          </w:tcPr>
          <w:p w14:paraId="628FBD70" w14:textId="7E84F3AF" w:rsidR="00B15F88" w:rsidRPr="006E350E" w:rsidRDefault="00B15F88" w:rsidP="004A1561">
            <w:pPr>
              <w:jc w:val="center"/>
              <w:rPr>
                <w:rFonts w:ascii="Constantia" w:hAnsi="Constantia" w:cs="Calibri"/>
              </w:rPr>
            </w:pPr>
            <w:r w:rsidRPr="006E350E">
              <w:rPr>
                <w:rFonts w:ascii="Constantia" w:hAnsi="Constantia" w:cs="Calibri"/>
              </w:rPr>
              <w:t>mag.</w:t>
            </w:r>
            <w:r w:rsidR="00EE34DB" w:rsidRPr="006E350E">
              <w:rPr>
                <w:rFonts w:ascii="Constantia" w:hAnsi="Constantia" w:cs="Calibri"/>
              </w:rPr>
              <w:t xml:space="preserve"> </w:t>
            </w:r>
            <w:r w:rsidRPr="006E350E">
              <w:rPr>
                <w:rFonts w:ascii="Constantia" w:hAnsi="Constantia" w:cs="Calibri"/>
              </w:rPr>
              <w:t>prim.</w:t>
            </w:r>
            <w:r w:rsidR="00EE34DB" w:rsidRPr="006E350E">
              <w:rPr>
                <w:rFonts w:ascii="Constantia" w:hAnsi="Constantia" w:cs="Calibri"/>
              </w:rPr>
              <w:t xml:space="preserve"> </w:t>
            </w:r>
            <w:r w:rsidRPr="006E350E">
              <w:rPr>
                <w:rFonts w:ascii="Constantia" w:hAnsi="Constantia" w:cs="Calibri"/>
              </w:rPr>
              <w:t>obrazovanja</w:t>
            </w:r>
          </w:p>
        </w:tc>
      </w:tr>
      <w:tr w:rsidR="00B15F88" w:rsidRPr="006E350E" w14:paraId="2B270C0A" w14:textId="77777777" w:rsidTr="004A1561">
        <w:trPr>
          <w:trHeight w:val="338"/>
          <w:jc w:val="center"/>
        </w:trPr>
        <w:tc>
          <w:tcPr>
            <w:tcW w:w="2157" w:type="pct"/>
            <w:shd w:val="clear" w:color="auto" w:fill="auto"/>
            <w:noWrap/>
            <w:vAlign w:val="center"/>
          </w:tcPr>
          <w:p w14:paraId="60272246" w14:textId="77777777" w:rsidR="00B15F88" w:rsidRPr="006E350E" w:rsidRDefault="00B15F88" w:rsidP="004A1561">
            <w:pPr>
              <w:jc w:val="center"/>
              <w:rPr>
                <w:rFonts w:ascii="Constantia" w:hAnsi="Constantia" w:cs="Calibri"/>
              </w:rPr>
            </w:pPr>
            <w:r w:rsidRPr="006E350E">
              <w:rPr>
                <w:rFonts w:ascii="Constantia" w:hAnsi="Constantia" w:cs="Calibri"/>
              </w:rPr>
              <w:t>Mirela Šolić Matić</w:t>
            </w:r>
          </w:p>
        </w:tc>
        <w:tc>
          <w:tcPr>
            <w:tcW w:w="2843" w:type="pct"/>
            <w:shd w:val="clear" w:color="auto" w:fill="auto"/>
            <w:noWrap/>
            <w:vAlign w:val="center"/>
          </w:tcPr>
          <w:p w14:paraId="585AB6E3"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r w:rsidR="00B15F88" w:rsidRPr="006E350E" w14:paraId="73F0E3B4" w14:textId="77777777" w:rsidTr="004A1561">
        <w:trPr>
          <w:trHeight w:val="338"/>
          <w:jc w:val="center"/>
        </w:trPr>
        <w:tc>
          <w:tcPr>
            <w:tcW w:w="2157" w:type="pct"/>
            <w:shd w:val="clear" w:color="auto" w:fill="auto"/>
            <w:noWrap/>
            <w:vAlign w:val="center"/>
          </w:tcPr>
          <w:p w14:paraId="1405B2DA" w14:textId="77777777" w:rsidR="00B15F88" w:rsidRPr="006E350E" w:rsidRDefault="00B15F88" w:rsidP="004A1561">
            <w:pPr>
              <w:jc w:val="center"/>
              <w:rPr>
                <w:rFonts w:ascii="Constantia" w:hAnsi="Constantia" w:cs="Calibri"/>
              </w:rPr>
            </w:pPr>
            <w:r w:rsidRPr="006E350E">
              <w:rPr>
                <w:rFonts w:ascii="Constantia" w:hAnsi="Constantia" w:cs="Calibri"/>
              </w:rPr>
              <w:t>Ana Patačko</w:t>
            </w:r>
          </w:p>
        </w:tc>
        <w:tc>
          <w:tcPr>
            <w:tcW w:w="2843" w:type="pct"/>
            <w:shd w:val="clear" w:color="auto" w:fill="auto"/>
            <w:noWrap/>
            <w:vAlign w:val="center"/>
          </w:tcPr>
          <w:p w14:paraId="39AB1928" w14:textId="78346DDE" w:rsidR="00B15F88" w:rsidRPr="006E350E" w:rsidRDefault="00EE34DB" w:rsidP="004A1561">
            <w:pPr>
              <w:jc w:val="center"/>
              <w:rPr>
                <w:rFonts w:ascii="Constantia" w:hAnsi="Constantia" w:cs="Calibri"/>
              </w:rPr>
            </w:pPr>
            <w:r w:rsidRPr="006E350E">
              <w:rPr>
                <w:rFonts w:ascii="Constantia" w:hAnsi="Constantia" w:cs="Calibri"/>
              </w:rPr>
              <w:t>mag. prim. o</w:t>
            </w:r>
            <w:r w:rsidR="00B15F88" w:rsidRPr="006E350E">
              <w:rPr>
                <w:rFonts w:ascii="Constantia" w:hAnsi="Constantia" w:cs="Calibri"/>
              </w:rPr>
              <w:t>brazovanja</w:t>
            </w:r>
          </w:p>
        </w:tc>
      </w:tr>
      <w:tr w:rsidR="00B15F88" w:rsidRPr="006E350E" w14:paraId="0D567D1F" w14:textId="77777777" w:rsidTr="004A1561">
        <w:trPr>
          <w:trHeight w:val="338"/>
          <w:jc w:val="center"/>
        </w:trPr>
        <w:tc>
          <w:tcPr>
            <w:tcW w:w="2157" w:type="pct"/>
            <w:shd w:val="clear" w:color="auto" w:fill="auto"/>
            <w:noWrap/>
            <w:vAlign w:val="center"/>
          </w:tcPr>
          <w:p w14:paraId="7B5C57DD" w14:textId="77777777" w:rsidR="00B15F88" w:rsidRPr="006E350E" w:rsidRDefault="00B15F88" w:rsidP="004A1561">
            <w:pPr>
              <w:jc w:val="center"/>
              <w:rPr>
                <w:rFonts w:ascii="Constantia" w:hAnsi="Constantia" w:cs="Calibri"/>
              </w:rPr>
            </w:pPr>
            <w:r w:rsidRPr="006E350E">
              <w:rPr>
                <w:rFonts w:ascii="Constantia" w:hAnsi="Constantia" w:cs="Calibri"/>
              </w:rPr>
              <w:t>Martina Mušica</w:t>
            </w:r>
          </w:p>
          <w:p w14:paraId="20A3B3A5" w14:textId="77777777" w:rsidR="00B15F88" w:rsidRPr="006E350E" w:rsidRDefault="00B15F88" w:rsidP="004A1561">
            <w:pPr>
              <w:jc w:val="center"/>
              <w:rPr>
                <w:rFonts w:ascii="Constantia" w:hAnsi="Constantia" w:cs="Calibri"/>
              </w:rPr>
            </w:pPr>
            <w:r w:rsidRPr="006E350E">
              <w:rPr>
                <w:rFonts w:ascii="Constantia" w:hAnsi="Constantia" w:cs="Calibri"/>
              </w:rPr>
              <w:t>(zamjena: Patricija Grgoković)</w:t>
            </w:r>
          </w:p>
        </w:tc>
        <w:tc>
          <w:tcPr>
            <w:tcW w:w="2843" w:type="pct"/>
            <w:shd w:val="clear" w:color="auto" w:fill="auto"/>
            <w:noWrap/>
            <w:vAlign w:val="center"/>
          </w:tcPr>
          <w:p w14:paraId="432F8C3F" w14:textId="3AB76C9C" w:rsidR="00B15F88" w:rsidRPr="006E350E" w:rsidRDefault="00EE34DB" w:rsidP="004A1561">
            <w:pPr>
              <w:jc w:val="center"/>
              <w:rPr>
                <w:rFonts w:ascii="Constantia" w:hAnsi="Constantia" w:cs="Calibri"/>
                <w:bCs/>
                <w:iCs/>
              </w:rPr>
            </w:pPr>
            <w:r w:rsidRPr="006E350E">
              <w:rPr>
                <w:rFonts w:ascii="Constantia" w:hAnsi="Constantia" w:cs="Calibri"/>
                <w:bCs/>
                <w:iCs/>
              </w:rPr>
              <w:t>mag. prim. o</w:t>
            </w:r>
            <w:r w:rsidR="00B15F88" w:rsidRPr="006E350E">
              <w:rPr>
                <w:rFonts w:ascii="Constantia" w:hAnsi="Constantia" w:cs="Calibri"/>
                <w:bCs/>
                <w:iCs/>
              </w:rPr>
              <w:t>brazovanja</w:t>
            </w:r>
          </w:p>
          <w:p w14:paraId="1224156C" w14:textId="294D3A63" w:rsidR="00B15F88" w:rsidRPr="006E350E" w:rsidRDefault="00EE34DB" w:rsidP="004A1561">
            <w:pPr>
              <w:jc w:val="center"/>
              <w:rPr>
                <w:rFonts w:ascii="Constantia" w:hAnsi="Constantia" w:cs="Calibri"/>
                <w:bCs/>
                <w:iCs/>
              </w:rPr>
            </w:pPr>
            <w:r w:rsidRPr="006E350E">
              <w:rPr>
                <w:rFonts w:ascii="Constantia" w:hAnsi="Constantia" w:cs="Calibri"/>
                <w:bCs/>
                <w:iCs/>
              </w:rPr>
              <w:t>mag. prim. o</w:t>
            </w:r>
            <w:r w:rsidR="00B15F88" w:rsidRPr="006E350E">
              <w:rPr>
                <w:rFonts w:ascii="Constantia" w:hAnsi="Constantia" w:cs="Calibri"/>
                <w:bCs/>
                <w:iCs/>
              </w:rPr>
              <w:t>brazovanja</w:t>
            </w:r>
          </w:p>
        </w:tc>
      </w:tr>
      <w:tr w:rsidR="00B15F88" w:rsidRPr="006E350E" w14:paraId="17BA8CBC" w14:textId="77777777" w:rsidTr="004A1561">
        <w:trPr>
          <w:trHeight w:val="338"/>
          <w:jc w:val="center"/>
        </w:trPr>
        <w:tc>
          <w:tcPr>
            <w:tcW w:w="2157" w:type="pct"/>
            <w:shd w:val="clear" w:color="auto" w:fill="auto"/>
            <w:noWrap/>
            <w:vAlign w:val="center"/>
          </w:tcPr>
          <w:p w14:paraId="4A0ABA2B" w14:textId="77777777" w:rsidR="00B15F88" w:rsidRPr="006E350E" w:rsidRDefault="00B15F88" w:rsidP="004A1561">
            <w:pPr>
              <w:jc w:val="center"/>
              <w:rPr>
                <w:rFonts w:ascii="Constantia" w:hAnsi="Constantia" w:cs="Calibri"/>
              </w:rPr>
            </w:pPr>
            <w:r w:rsidRPr="006E350E">
              <w:rPr>
                <w:rFonts w:ascii="Constantia" w:hAnsi="Constantia" w:cs="Calibri"/>
              </w:rPr>
              <w:t xml:space="preserve">Martina Likić </w:t>
            </w:r>
          </w:p>
          <w:p w14:paraId="1894EE66" w14:textId="135677B2" w:rsidR="00B15F88" w:rsidRPr="006E350E" w:rsidRDefault="00B15F88" w:rsidP="004A1561">
            <w:pPr>
              <w:jc w:val="center"/>
              <w:rPr>
                <w:rFonts w:ascii="Constantia" w:hAnsi="Constantia" w:cs="Calibri"/>
              </w:rPr>
            </w:pPr>
            <w:r w:rsidRPr="006E350E">
              <w:rPr>
                <w:rFonts w:ascii="Constantia" w:hAnsi="Constantia" w:cs="Calibri"/>
              </w:rPr>
              <w:t>(zamj. Patricija Grg</w:t>
            </w:r>
            <w:r w:rsidR="006E350E">
              <w:rPr>
                <w:rFonts w:ascii="Constantia" w:hAnsi="Constantia" w:cs="Calibri"/>
              </w:rPr>
              <w:t>o</w:t>
            </w:r>
            <w:r w:rsidRPr="006E350E">
              <w:rPr>
                <w:rFonts w:ascii="Constantia" w:hAnsi="Constantia" w:cs="Calibri"/>
              </w:rPr>
              <w:t>ković)</w:t>
            </w:r>
          </w:p>
        </w:tc>
        <w:tc>
          <w:tcPr>
            <w:tcW w:w="2843" w:type="pct"/>
            <w:shd w:val="clear" w:color="auto" w:fill="auto"/>
            <w:noWrap/>
            <w:vAlign w:val="center"/>
          </w:tcPr>
          <w:p w14:paraId="248A6C50" w14:textId="5D871230" w:rsidR="00B15F88" w:rsidRPr="006E350E" w:rsidRDefault="00B15F88" w:rsidP="004A1561">
            <w:pPr>
              <w:jc w:val="center"/>
              <w:rPr>
                <w:rFonts w:ascii="Constantia" w:hAnsi="Constantia" w:cs="Calibri"/>
              </w:rPr>
            </w:pPr>
            <w:r w:rsidRPr="006E350E">
              <w:rPr>
                <w:rFonts w:ascii="Constantia" w:hAnsi="Constantia" w:cs="Calibri"/>
              </w:rPr>
              <w:t xml:space="preserve">mag. prim. </w:t>
            </w:r>
            <w:r w:rsidR="00EE34DB" w:rsidRPr="006E350E">
              <w:rPr>
                <w:rFonts w:ascii="Constantia" w:hAnsi="Constantia" w:cs="Calibri"/>
              </w:rPr>
              <w:t>o</w:t>
            </w:r>
            <w:r w:rsidRPr="006E350E">
              <w:rPr>
                <w:rFonts w:ascii="Constantia" w:hAnsi="Constantia" w:cs="Calibri"/>
              </w:rPr>
              <w:t>brazovanja</w:t>
            </w:r>
          </w:p>
          <w:p w14:paraId="6D6A07CF" w14:textId="2D9D0707" w:rsidR="00B15F88" w:rsidRPr="006E350E" w:rsidRDefault="00EE34DB" w:rsidP="004A1561">
            <w:pPr>
              <w:jc w:val="center"/>
              <w:rPr>
                <w:rFonts w:ascii="Constantia" w:hAnsi="Constantia" w:cs="Calibri"/>
              </w:rPr>
            </w:pPr>
            <w:r w:rsidRPr="006E350E">
              <w:rPr>
                <w:rFonts w:ascii="Constantia" w:hAnsi="Constantia" w:cs="Calibri"/>
              </w:rPr>
              <w:t>mag. prim. o</w:t>
            </w:r>
            <w:r w:rsidR="00B15F88" w:rsidRPr="006E350E">
              <w:rPr>
                <w:rFonts w:ascii="Constantia" w:hAnsi="Constantia" w:cs="Calibri"/>
              </w:rPr>
              <w:t>brazovanja</w:t>
            </w:r>
          </w:p>
        </w:tc>
      </w:tr>
      <w:tr w:rsidR="00B15F88" w:rsidRPr="006E350E" w14:paraId="2178FF76" w14:textId="77777777" w:rsidTr="004A1561">
        <w:trPr>
          <w:trHeight w:val="338"/>
          <w:jc w:val="center"/>
        </w:trPr>
        <w:tc>
          <w:tcPr>
            <w:tcW w:w="2157" w:type="pct"/>
            <w:shd w:val="clear" w:color="auto" w:fill="auto"/>
            <w:noWrap/>
            <w:vAlign w:val="center"/>
          </w:tcPr>
          <w:p w14:paraId="6AB5B793" w14:textId="77777777" w:rsidR="00B15F88" w:rsidRPr="006E350E" w:rsidRDefault="00B15F88" w:rsidP="004A1561">
            <w:pPr>
              <w:jc w:val="center"/>
              <w:rPr>
                <w:rFonts w:ascii="Constantia" w:hAnsi="Constantia" w:cs="Calibri"/>
              </w:rPr>
            </w:pPr>
            <w:r w:rsidRPr="006E350E">
              <w:rPr>
                <w:rFonts w:ascii="Constantia" w:hAnsi="Constantia" w:cs="Calibri"/>
              </w:rPr>
              <w:t>Iva Perić</w:t>
            </w:r>
          </w:p>
        </w:tc>
        <w:tc>
          <w:tcPr>
            <w:tcW w:w="2843" w:type="pct"/>
            <w:shd w:val="clear" w:color="auto" w:fill="auto"/>
            <w:noWrap/>
            <w:vAlign w:val="center"/>
          </w:tcPr>
          <w:p w14:paraId="585073D8" w14:textId="77777777" w:rsidR="00B15F88" w:rsidRPr="006E350E" w:rsidRDefault="00B15F88" w:rsidP="004A1561">
            <w:pPr>
              <w:jc w:val="center"/>
              <w:rPr>
                <w:rFonts w:ascii="Constantia" w:hAnsi="Constantia" w:cs="Calibri"/>
              </w:rPr>
            </w:pPr>
            <w:r w:rsidRPr="006E350E">
              <w:rPr>
                <w:rFonts w:ascii="Constantia" w:hAnsi="Constantia" w:cs="Calibri"/>
              </w:rPr>
              <w:t>dipl. učitelj</w:t>
            </w:r>
          </w:p>
        </w:tc>
      </w:tr>
    </w:tbl>
    <w:p w14:paraId="05669421" w14:textId="55910008" w:rsidR="0011401F" w:rsidRPr="006E350E" w:rsidRDefault="00B15F88" w:rsidP="00B15F88">
      <w:pPr>
        <w:tabs>
          <w:tab w:val="left" w:pos="525"/>
          <w:tab w:val="center" w:pos="4535"/>
        </w:tabs>
        <w:spacing w:after="200" w:line="276" w:lineRule="auto"/>
        <w:rPr>
          <w:rFonts w:ascii="Constantia" w:eastAsia="Times New Roman" w:hAnsi="Constantia" w:cs="Calibri"/>
          <w:color w:val="0070C0"/>
          <w:sz w:val="28"/>
        </w:rPr>
      </w:pPr>
      <w:r w:rsidRPr="006E350E">
        <w:rPr>
          <w:rFonts w:ascii="Constantia" w:eastAsia="Times New Roman" w:hAnsi="Constantia" w:cs="Calibri"/>
          <w:b/>
        </w:rPr>
        <w:t xml:space="preserve"> </w:t>
      </w:r>
      <w:r w:rsidR="0011401F" w:rsidRPr="00A01325">
        <w:rPr>
          <w:rFonts w:ascii="Constantia" w:eastAsia="Times New Roman" w:hAnsi="Constantia" w:cs="Calibri"/>
          <w:b/>
          <w:sz w:val="28"/>
          <w:szCs w:val="28"/>
        </w:rPr>
        <w:t>PODACI O UČITELJIMA I UČITELJICAMA U PREDMETNOJ NASTAVI</w:t>
      </w:r>
    </w:p>
    <w:tbl>
      <w:tblPr>
        <w:tblW w:w="500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13"/>
        <w:gridCol w:w="3078"/>
        <w:gridCol w:w="2882"/>
      </w:tblGrid>
      <w:tr w:rsidR="00B15F88" w:rsidRPr="006E350E" w14:paraId="0F3E27F2" w14:textId="77777777" w:rsidTr="006E350E">
        <w:trPr>
          <w:trHeight w:hRule="exact" w:val="621"/>
          <w:jc w:val="center"/>
        </w:trPr>
        <w:tc>
          <w:tcPr>
            <w:tcW w:w="1716" w:type="pct"/>
            <w:tcBorders>
              <w:top w:val="single" w:sz="4" w:space="0" w:color="auto"/>
              <w:left w:val="single" w:sz="4" w:space="0" w:color="auto"/>
              <w:bottom w:val="single" w:sz="4" w:space="0" w:color="auto"/>
              <w:right w:val="single" w:sz="4" w:space="0" w:color="auto"/>
            </w:tcBorders>
            <w:shd w:val="clear" w:color="auto" w:fill="BDD6EE"/>
            <w:vAlign w:val="center"/>
          </w:tcPr>
          <w:p w14:paraId="3FD3500F" w14:textId="77777777" w:rsidR="00B15F88" w:rsidRPr="00A01325" w:rsidRDefault="00B15F88" w:rsidP="004A1561">
            <w:pPr>
              <w:jc w:val="center"/>
              <w:rPr>
                <w:rFonts w:ascii="Constantia" w:eastAsia="Times New Roman" w:hAnsi="Constantia" w:cs="Calibri"/>
                <w:b/>
                <w:bCs/>
              </w:rPr>
            </w:pPr>
            <w:r w:rsidRPr="00A01325">
              <w:rPr>
                <w:rFonts w:ascii="Constantia" w:eastAsia="Times New Roman" w:hAnsi="Constantia" w:cs="Calibri"/>
                <w:b/>
                <w:bCs/>
              </w:rPr>
              <w:t>IME I PREZIME</w:t>
            </w:r>
          </w:p>
        </w:tc>
        <w:tc>
          <w:tcPr>
            <w:tcW w:w="1696" w:type="pct"/>
            <w:tcBorders>
              <w:top w:val="single" w:sz="4" w:space="0" w:color="auto"/>
              <w:left w:val="single" w:sz="4" w:space="0" w:color="auto"/>
              <w:bottom w:val="single" w:sz="4" w:space="0" w:color="auto"/>
              <w:right w:val="single" w:sz="4" w:space="0" w:color="auto"/>
            </w:tcBorders>
            <w:shd w:val="clear" w:color="auto" w:fill="BDD6EE"/>
            <w:vAlign w:val="center"/>
          </w:tcPr>
          <w:p w14:paraId="28B327F1" w14:textId="77777777" w:rsidR="00B15F88" w:rsidRPr="00A01325" w:rsidRDefault="00B15F88" w:rsidP="004A1561">
            <w:pPr>
              <w:jc w:val="center"/>
              <w:rPr>
                <w:rFonts w:ascii="Constantia" w:eastAsia="Times New Roman" w:hAnsi="Constantia" w:cs="Calibri"/>
                <w:b/>
                <w:bCs/>
              </w:rPr>
            </w:pPr>
            <w:r w:rsidRPr="00A01325">
              <w:rPr>
                <w:rFonts w:ascii="Constantia" w:eastAsia="Times New Roman" w:hAnsi="Constantia" w:cs="Calibri"/>
                <w:b/>
                <w:bCs/>
              </w:rPr>
              <w:t>STRUKA</w:t>
            </w:r>
          </w:p>
        </w:tc>
        <w:tc>
          <w:tcPr>
            <w:tcW w:w="1588" w:type="pct"/>
            <w:tcBorders>
              <w:top w:val="single" w:sz="4" w:space="0" w:color="auto"/>
              <w:left w:val="single" w:sz="4" w:space="0" w:color="auto"/>
              <w:bottom w:val="single" w:sz="4" w:space="0" w:color="auto"/>
              <w:right w:val="single" w:sz="4" w:space="0" w:color="auto"/>
            </w:tcBorders>
            <w:shd w:val="clear" w:color="auto" w:fill="BDD6EE"/>
            <w:vAlign w:val="center"/>
          </w:tcPr>
          <w:p w14:paraId="7C100FE1" w14:textId="77777777" w:rsidR="00B15F88" w:rsidRPr="00A01325" w:rsidRDefault="00B15F88" w:rsidP="004A1561">
            <w:pPr>
              <w:jc w:val="center"/>
              <w:rPr>
                <w:rFonts w:ascii="Constantia" w:eastAsia="Times New Roman" w:hAnsi="Constantia" w:cs="Calibri"/>
                <w:b/>
                <w:bCs/>
              </w:rPr>
            </w:pPr>
            <w:r w:rsidRPr="00A01325">
              <w:rPr>
                <w:rFonts w:ascii="Constantia" w:eastAsia="Times New Roman" w:hAnsi="Constantia" w:cs="Calibri"/>
                <w:b/>
                <w:bCs/>
              </w:rPr>
              <w:t>PREDMET KOJI PREDAJE</w:t>
            </w:r>
          </w:p>
        </w:tc>
      </w:tr>
      <w:tr w:rsidR="00B15F88" w:rsidRPr="006E350E" w14:paraId="7E26FDE4"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5E8F3678" w14:textId="77777777" w:rsidR="00B15F88" w:rsidRPr="006E350E" w:rsidRDefault="00B15F88" w:rsidP="004A1561">
            <w:pPr>
              <w:jc w:val="center"/>
              <w:rPr>
                <w:rFonts w:ascii="Constantia" w:hAnsi="Constantia" w:cs="Calibri"/>
              </w:rPr>
            </w:pPr>
            <w:r w:rsidRPr="006E350E">
              <w:rPr>
                <w:rFonts w:ascii="Constantia" w:hAnsi="Constantia" w:cs="Calibri"/>
              </w:rPr>
              <w:t>Perica Oreč</w:t>
            </w:r>
          </w:p>
        </w:tc>
        <w:tc>
          <w:tcPr>
            <w:tcW w:w="1696" w:type="pct"/>
            <w:tcBorders>
              <w:top w:val="single" w:sz="4" w:space="0" w:color="auto"/>
              <w:left w:val="single" w:sz="4" w:space="0" w:color="auto"/>
              <w:bottom w:val="single" w:sz="4" w:space="0" w:color="auto"/>
              <w:right w:val="single" w:sz="4" w:space="0" w:color="auto"/>
            </w:tcBorders>
            <w:vAlign w:val="center"/>
          </w:tcPr>
          <w:p w14:paraId="37298557" w14:textId="74E1534D" w:rsidR="00B15F88" w:rsidRPr="006E350E" w:rsidRDefault="00B15F88" w:rsidP="004A1561">
            <w:pPr>
              <w:jc w:val="center"/>
              <w:rPr>
                <w:rFonts w:ascii="Constantia" w:hAnsi="Constantia" w:cs="Calibri"/>
              </w:rPr>
            </w:pPr>
            <w:r w:rsidRPr="006E350E">
              <w:rPr>
                <w:rFonts w:ascii="Constantia" w:hAnsi="Constantia" w:cs="Calibri"/>
              </w:rPr>
              <w:t xml:space="preserve">prof. </w:t>
            </w:r>
            <w:r w:rsidR="00A01325">
              <w:rPr>
                <w:rFonts w:ascii="Constantia" w:hAnsi="Constantia" w:cs="Calibri"/>
              </w:rPr>
              <w:t>hrvatskog jezika</w:t>
            </w:r>
            <w:r w:rsidRPr="006E350E">
              <w:rPr>
                <w:rFonts w:ascii="Constantia" w:hAnsi="Constantia" w:cs="Calibri"/>
              </w:rPr>
              <w:t xml:space="preserve"> </w:t>
            </w:r>
          </w:p>
        </w:tc>
        <w:tc>
          <w:tcPr>
            <w:tcW w:w="1588" w:type="pct"/>
            <w:tcBorders>
              <w:top w:val="single" w:sz="4" w:space="0" w:color="auto"/>
              <w:left w:val="single" w:sz="4" w:space="0" w:color="auto"/>
              <w:bottom w:val="single" w:sz="4" w:space="0" w:color="auto"/>
              <w:right w:val="single" w:sz="4" w:space="0" w:color="auto"/>
            </w:tcBorders>
            <w:vAlign w:val="center"/>
          </w:tcPr>
          <w:p w14:paraId="4EED3C16" w14:textId="77777777" w:rsidR="00B15F88" w:rsidRPr="006E350E" w:rsidRDefault="00B15F88" w:rsidP="004A1561">
            <w:pPr>
              <w:jc w:val="center"/>
              <w:rPr>
                <w:rFonts w:ascii="Constantia" w:hAnsi="Constantia" w:cs="Calibri"/>
              </w:rPr>
            </w:pPr>
            <w:r w:rsidRPr="006E350E">
              <w:rPr>
                <w:rFonts w:ascii="Constantia" w:hAnsi="Constantia" w:cs="Calibri"/>
              </w:rPr>
              <w:t>Hrvatski jezik</w:t>
            </w:r>
          </w:p>
        </w:tc>
      </w:tr>
      <w:tr w:rsidR="00B15F88" w:rsidRPr="006E350E" w14:paraId="7FFA4CE3"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38E7153B" w14:textId="77777777" w:rsidR="00B15F88" w:rsidRPr="006E350E" w:rsidRDefault="00B15F88" w:rsidP="004A1561">
            <w:pPr>
              <w:jc w:val="center"/>
              <w:rPr>
                <w:rFonts w:ascii="Constantia" w:hAnsi="Constantia" w:cs="Calibri"/>
              </w:rPr>
            </w:pPr>
            <w:r w:rsidRPr="006E350E">
              <w:rPr>
                <w:rFonts w:ascii="Constantia" w:hAnsi="Constantia" w:cs="Calibri"/>
              </w:rPr>
              <w:t>Arijana Zakanj Ivasović</w:t>
            </w:r>
          </w:p>
        </w:tc>
        <w:tc>
          <w:tcPr>
            <w:tcW w:w="1696" w:type="pct"/>
            <w:tcBorders>
              <w:top w:val="single" w:sz="4" w:space="0" w:color="auto"/>
              <w:left w:val="single" w:sz="4" w:space="0" w:color="auto"/>
              <w:bottom w:val="single" w:sz="4" w:space="0" w:color="auto"/>
              <w:right w:val="single" w:sz="4" w:space="0" w:color="auto"/>
            </w:tcBorders>
            <w:vAlign w:val="center"/>
          </w:tcPr>
          <w:p w14:paraId="14264696" w14:textId="091547B5" w:rsidR="00B15F88" w:rsidRPr="006E350E" w:rsidRDefault="00B15F88" w:rsidP="004A1561">
            <w:pPr>
              <w:jc w:val="center"/>
              <w:rPr>
                <w:rFonts w:ascii="Constantia" w:hAnsi="Constantia" w:cs="Calibri"/>
              </w:rPr>
            </w:pPr>
            <w:r w:rsidRPr="006E350E">
              <w:rPr>
                <w:rFonts w:ascii="Constantia" w:hAnsi="Constantia" w:cs="Calibri"/>
              </w:rPr>
              <w:t xml:space="preserve">prof. </w:t>
            </w:r>
            <w:r w:rsidR="00A01325">
              <w:rPr>
                <w:rFonts w:ascii="Constantia" w:hAnsi="Constantia" w:cs="Calibri"/>
              </w:rPr>
              <w:t>hrvatskog jezika</w:t>
            </w:r>
            <w:r w:rsidRPr="006E350E">
              <w:rPr>
                <w:rFonts w:ascii="Constantia" w:hAnsi="Constantia" w:cs="Calibri"/>
              </w:rPr>
              <w:t xml:space="preserve"> i </w:t>
            </w:r>
            <w:r w:rsidR="00A01325">
              <w:rPr>
                <w:rFonts w:ascii="Constantia" w:hAnsi="Constantia" w:cs="Calibri"/>
              </w:rPr>
              <w:t>književnosti</w:t>
            </w:r>
          </w:p>
        </w:tc>
        <w:tc>
          <w:tcPr>
            <w:tcW w:w="1588" w:type="pct"/>
            <w:tcBorders>
              <w:top w:val="single" w:sz="4" w:space="0" w:color="auto"/>
              <w:left w:val="single" w:sz="4" w:space="0" w:color="auto"/>
              <w:bottom w:val="single" w:sz="4" w:space="0" w:color="auto"/>
              <w:right w:val="single" w:sz="4" w:space="0" w:color="auto"/>
            </w:tcBorders>
            <w:vAlign w:val="center"/>
          </w:tcPr>
          <w:p w14:paraId="1B6EAD47" w14:textId="77777777" w:rsidR="00B15F88" w:rsidRPr="006E350E" w:rsidRDefault="00B15F88" w:rsidP="004A1561">
            <w:pPr>
              <w:jc w:val="center"/>
              <w:rPr>
                <w:rFonts w:ascii="Constantia" w:hAnsi="Constantia" w:cs="Calibri"/>
              </w:rPr>
            </w:pPr>
            <w:r w:rsidRPr="006E350E">
              <w:rPr>
                <w:rFonts w:ascii="Constantia" w:hAnsi="Constantia" w:cs="Calibri"/>
              </w:rPr>
              <w:t>Hrvatski jezik</w:t>
            </w:r>
          </w:p>
        </w:tc>
      </w:tr>
      <w:tr w:rsidR="00B15F88" w:rsidRPr="006E350E" w14:paraId="4C22D923"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4064A756" w14:textId="77777777" w:rsidR="00B15F88" w:rsidRPr="006E350E" w:rsidRDefault="00B15F88" w:rsidP="004A1561">
            <w:pPr>
              <w:jc w:val="center"/>
              <w:rPr>
                <w:rFonts w:ascii="Constantia" w:hAnsi="Constantia" w:cs="Calibri"/>
              </w:rPr>
            </w:pPr>
            <w:r w:rsidRPr="006E350E">
              <w:rPr>
                <w:rFonts w:ascii="Constantia" w:hAnsi="Constantia" w:cs="Calibri"/>
              </w:rPr>
              <w:t>Sunčana Bartaković</w:t>
            </w:r>
          </w:p>
        </w:tc>
        <w:tc>
          <w:tcPr>
            <w:tcW w:w="1696" w:type="pct"/>
            <w:tcBorders>
              <w:top w:val="single" w:sz="4" w:space="0" w:color="auto"/>
              <w:left w:val="single" w:sz="4" w:space="0" w:color="auto"/>
              <w:bottom w:val="single" w:sz="4" w:space="0" w:color="auto"/>
              <w:right w:val="single" w:sz="4" w:space="0" w:color="auto"/>
            </w:tcBorders>
            <w:vAlign w:val="center"/>
          </w:tcPr>
          <w:p w14:paraId="70746648" w14:textId="59ABA453" w:rsidR="00B15F88" w:rsidRPr="006E350E" w:rsidRDefault="00B15F88" w:rsidP="004A1561">
            <w:pPr>
              <w:jc w:val="center"/>
              <w:rPr>
                <w:rFonts w:ascii="Constantia" w:hAnsi="Constantia" w:cs="Calibri"/>
              </w:rPr>
            </w:pPr>
            <w:r w:rsidRPr="006E350E">
              <w:rPr>
                <w:rFonts w:ascii="Constantia" w:hAnsi="Constantia" w:cs="Calibri"/>
              </w:rPr>
              <w:t xml:space="preserve">prof. </w:t>
            </w:r>
            <w:r w:rsidR="00A01325">
              <w:rPr>
                <w:rFonts w:ascii="Constantia" w:hAnsi="Constantia" w:cs="Calibri"/>
              </w:rPr>
              <w:t>hrvatskog jezika</w:t>
            </w:r>
            <w:r w:rsidRPr="006E350E">
              <w:rPr>
                <w:rFonts w:ascii="Constantia" w:hAnsi="Constantia" w:cs="Calibri"/>
              </w:rPr>
              <w:t xml:space="preserve"> i češkog </w:t>
            </w:r>
            <w:r w:rsidR="00A01325">
              <w:rPr>
                <w:rFonts w:ascii="Constantia" w:hAnsi="Constantia" w:cs="Calibri"/>
              </w:rPr>
              <w:t>jezika</w:t>
            </w:r>
          </w:p>
        </w:tc>
        <w:tc>
          <w:tcPr>
            <w:tcW w:w="1588" w:type="pct"/>
            <w:tcBorders>
              <w:top w:val="single" w:sz="4" w:space="0" w:color="auto"/>
              <w:left w:val="single" w:sz="4" w:space="0" w:color="auto"/>
              <w:bottom w:val="single" w:sz="4" w:space="0" w:color="auto"/>
              <w:right w:val="single" w:sz="4" w:space="0" w:color="auto"/>
            </w:tcBorders>
            <w:vAlign w:val="center"/>
          </w:tcPr>
          <w:p w14:paraId="3C84C268" w14:textId="77777777" w:rsidR="00B15F88" w:rsidRPr="006E350E" w:rsidRDefault="00B15F88" w:rsidP="004A1561">
            <w:pPr>
              <w:jc w:val="center"/>
              <w:rPr>
                <w:rFonts w:ascii="Constantia" w:hAnsi="Constantia" w:cs="Calibri"/>
              </w:rPr>
            </w:pPr>
            <w:r w:rsidRPr="006E350E">
              <w:rPr>
                <w:rFonts w:ascii="Constantia" w:hAnsi="Constantia" w:cs="Calibri"/>
              </w:rPr>
              <w:t>Hrvatski jezik</w:t>
            </w:r>
          </w:p>
        </w:tc>
      </w:tr>
      <w:tr w:rsidR="00B15F88" w:rsidRPr="006E350E" w14:paraId="7DC57854" w14:textId="77777777" w:rsidTr="002401A1">
        <w:trPr>
          <w:trHeight w:val="737"/>
          <w:jc w:val="center"/>
        </w:trPr>
        <w:tc>
          <w:tcPr>
            <w:tcW w:w="1716" w:type="pct"/>
            <w:tcBorders>
              <w:top w:val="single" w:sz="4" w:space="0" w:color="auto"/>
              <w:left w:val="single" w:sz="4" w:space="0" w:color="auto"/>
              <w:bottom w:val="single" w:sz="4" w:space="0" w:color="auto"/>
              <w:right w:val="single" w:sz="4" w:space="0" w:color="auto"/>
            </w:tcBorders>
          </w:tcPr>
          <w:p w14:paraId="6FF0E6E2" w14:textId="38D7578C" w:rsidR="00B15F88" w:rsidRDefault="00B15F88" w:rsidP="00162E3F">
            <w:pPr>
              <w:jc w:val="center"/>
              <w:rPr>
                <w:rFonts w:ascii="Constantia" w:hAnsi="Constantia" w:cs="Calibri"/>
              </w:rPr>
            </w:pPr>
            <w:r w:rsidRPr="006E350E">
              <w:rPr>
                <w:rFonts w:ascii="Constantia" w:hAnsi="Constantia" w:cs="Calibri"/>
              </w:rPr>
              <w:t>Ivona Bratić</w:t>
            </w:r>
          </w:p>
          <w:p w14:paraId="42CE6E48" w14:textId="77777777" w:rsidR="00162E3F" w:rsidRPr="006E350E" w:rsidRDefault="00162E3F" w:rsidP="00162E3F">
            <w:pPr>
              <w:jc w:val="center"/>
              <w:rPr>
                <w:rFonts w:ascii="Constantia" w:hAnsi="Constantia" w:cs="Calibri"/>
              </w:rPr>
            </w:pPr>
          </w:p>
          <w:p w14:paraId="45D8172C" w14:textId="44261D47" w:rsidR="00B15F88" w:rsidRPr="006E350E" w:rsidRDefault="00B15F88" w:rsidP="002401A1">
            <w:pPr>
              <w:jc w:val="center"/>
              <w:rPr>
                <w:rFonts w:ascii="Constantia" w:hAnsi="Constantia" w:cs="Calibri"/>
              </w:rPr>
            </w:pPr>
            <w:r w:rsidRPr="006E350E">
              <w:rPr>
                <w:rFonts w:ascii="Constantia" w:hAnsi="Constantia" w:cs="Calibri"/>
              </w:rPr>
              <w:t>(zamj. Ivana Galić Laslavić)</w:t>
            </w:r>
          </w:p>
        </w:tc>
        <w:tc>
          <w:tcPr>
            <w:tcW w:w="1696" w:type="pct"/>
            <w:tcBorders>
              <w:top w:val="single" w:sz="4" w:space="0" w:color="auto"/>
              <w:left w:val="single" w:sz="4" w:space="0" w:color="auto"/>
              <w:bottom w:val="single" w:sz="4" w:space="0" w:color="auto"/>
              <w:right w:val="single" w:sz="4" w:space="0" w:color="auto"/>
            </w:tcBorders>
          </w:tcPr>
          <w:p w14:paraId="4942CEE0" w14:textId="77777777" w:rsidR="00162E3F" w:rsidRDefault="00B15F88" w:rsidP="00162E3F">
            <w:pPr>
              <w:jc w:val="center"/>
              <w:rPr>
                <w:rFonts w:ascii="Constantia" w:hAnsi="Constantia" w:cs="Calibri"/>
              </w:rPr>
            </w:pPr>
            <w:r w:rsidRPr="006E350E">
              <w:rPr>
                <w:rFonts w:ascii="Constantia" w:hAnsi="Constantia" w:cs="Calibri"/>
              </w:rPr>
              <w:t xml:space="preserve">prof. </w:t>
            </w:r>
            <w:r w:rsidR="00A01325">
              <w:rPr>
                <w:rFonts w:ascii="Constantia" w:hAnsi="Constantia" w:cs="Calibri"/>
              </w:rPr>
              <w:t>hrvatskog</w:t>
            </w:r>
            <w:r w:rsidRPr="006E350E">
              <w:rPr>
                <w:rFonts w:ascii="Constantia" w:hAnsi="Constantia" w:cs="Calibri"/>
              </w:rPr>
              <w:t xml:space="preserve"> </w:t>
            </w:r>
            <w:r w:rsidR="00A01325">
              <w:rPr>
                <w:rFonts w:ascii="Constantia" w:hAnsi="Constantia" w:cs="Calibri"/>
              </w:rPr>
              <w:t xml:space="preserve"> jezika</w:t>
            </w:r>
            <w:r w:rsidRPr="006E350E">
              <w:rPr>
                <w:rFonts w:ascii="Constantia" w:hAnsi="Constantia" w:cs="Calibri"/>
              </w:rPr>
              <w:t xml:space="preserve"> i</w:t>
            </w:r>
            <w:r w:rsidR="00A01325">
              <w:rPr>
                <w:rFonts w:ascii="Constantia" w:hAnsi="Constantia" w:cs="Calibri"/>
              </w:rPr>
              <w:t xml:space="preserve"> </w:t>
            </w:r>
            <w:r w:rsidRPr="006E350E">
              <w:rPr>
                <w:rFonts w:ascii="Constantia" w:hAnsi="Constantia" w:cs="Calibri"/>
              </w:rPr>
              <w:t>njem</w:t>
            </w:r>
            <w:r w:rsidR="00A01325">
              <w:rPr>
                <w:rFonts w:ascii="Constantia" w:hAnsi="Constantia" w:cs="Calibri"/>
              </w:rPr>
              <w:t>ačkog</w:t>
            </w:r>
            <w:r w:rsidRPr="006E350E">
              <w:rPr>
                <w:rFonts w:ascii="Constantia" w:hAnsi="Constantia" w:cs="Calibri"/>
              </w:rPr>
              <w:t xml:space="preserve"> </w:t>
            </w:r>
            <w:r w:rsidR="00A01325">
              <w:rPr>
                <w:rFonts w:ascii="Constantia" w:hAnsi="Constantia" w:cs="Calibri"/>
              </w:rPr>
              <w:t>jezika</w:t>
            </w:r>
          </w:p>
          <w:p w14:paraId="5CB5EBAD" w14:textId="2307312E" w:rsidR="00B15F88" w:rsidRPr="006E350E" w:rsidRDefault="00B15F88" w:rsidP="00162E3F">
            <w:pPr>
              <w:jc w:val="center"/>
              <w:rPr>
                <w:rFonts w:ascii="Constantia" w:hAnsi="Constantia" w:cs="Calibri"/>
              </w:rPr>
            </w:pPr>
            <w:r w:rsidRPr="006E350E">
              <w:rPr>
                <w:rFonts w:ascii="Constantia" w:hAnsi="Constantia" w:cs="Calibri"/>
              </w:rPr>
              <w:t>m</w:t>
            </w:r>
            <w:r w:rsidR="00000701" w:rsidRPr="006E350E">
              <w:rPr>
                <w:rFonts w:ascii="Constantia" w:hAnsi="Constantia" w:cs="Calibri"/>
              </w:rPr>
              <w:t>a</w:t>
            </w:r>
            <w:r w:rsidRPr="006E350E">
              <w:rPr>
                <w:rFonts w:ascii="Constantia" w:hAnsi="Constantia" w:cs="Calibri"/>
              </w:rPr>
              <w:t xml:space="preserve">g. edu. </w:t>
            </w:r>
            <w:r w:rsidR="00A01325">
              <w:rPr>
                <w:rFonts w:ascii="Constantia" w:hAnsi="Constantia" w:cs="Calibri"/>
              </w:rPr>
              <w:t>hrvatskog jezika</w:t>
            </w:r>
          </w:p>
        </w:tc>
        <w:tc>
          <w:tcPr>
            <w:tcW w:w="1588" w:type="pct"/>
            <w:tcBorders>
              <w:top w:val="single" w:sz="4" w:space="0" w:color="auto"/>
              <w:left w:val="single" w:sz="4" w:space="0" w:color="auto"/>
              <w:bottom w:val="single" w:sz="4" w:space="0" w:color="auto"/>
              <w:right w:val="single" w:sz="4" w:space="0" w:color="auto"/>
            </w:tcBorders>
            <w:vAlign w:val="center"/>
          </w:tcPr>
          <w:p w14:paraId="4A1F36FF" w14:textId="494C61E4" w:rsidR="00B15F88" w:rsidRPr="006E350E" w:rsidRDefault="00B15F88" w:rsidP="002401A1">
            <w:pPr>
              <w:jc w:val="center"/>
              <w:rPr>
                <w:rFonts w:ascii="Constantia" w:hAnsi="Constantia" w:cs="Calibri"/>
              </w:rPr>
            </w:pPr>
            <w:r w:rsidRPr="006E350E">
              <w:rPr>
                <w:rFonts w:ascii="Constantia" w:hAnsi="Constantia" w:cs="Calibri"/>
              </w:rPr>
              <w:t>Hrvatski jezik</w:t>
            </w:r>
          </w:p>
          <w:p w14:paraId="3CBE1478" w14:textId="12543947" w:rsidR="002401A1" w:rsidRDefault="002401A1" w:rsidP="002401A1">
            <w:pPr>
              <w:jc w:val="center"/>
              <w:rPr>
                <w:rFonts w:ascii="Constantia" w:hAnsi="Constantia" w:cs="Calibri"/>
              </w:rPr>
            </w:pPr>
          </w:p>
          <w:p w14:paraId="350E39A0" w14:textId="053E0763" w:rsidR="00B15F88" w:rsidRPr="006E350E" w:rsidRDefault="00B15F88" w:rsidP="002401A1">
            <w:pPr>
              <w:jc w:val="center"/>
              <w:rPr>
                <w:rFonts w:ascii="Constantia" w:hAnsi="Constantia" w:cs="Calibri"/>
              </w:rPr>
            </w:pPr>
            <w:r w:rsidRPr="006E350E">
              <w:rPr>
                <w:rFonts w:ascii="Constantia" w:hAnsi="Constantia" w:cs="Calibri"/>
              </w:rPr>
              <w:t>Hrvatski jezik</w:t>
            </w:r>
          </w:p>
        </w:tc>
      </w:tr>
      <w:tr w:rsidR="00B15F88" w:rsidRPr="006E350E" w14:paraId="64052071" w14:textId="77777777" w:rsidTr="002401A1">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1BA61A1D" w14:textId="77777777" w:rsidR="00B15F88" w:rsidRPr="006E350E" w:rsidRDefault="00B15F88" w:rsidP="004A1561">
            <w:pPr>
              <w:jc w:val="center"/>
              <w:rPr>
                <w:rFonts w:ascii="Constantia" w:hAnsi="Constantia" w:cs="Calibri"/>
              </w:rPr>
            </w:pPr>
            <w:r w:rsidRPr="006E350E">
              <w:rPr>
                <w:rFonts w:ascii="Constantia" w:hAnsi="Constantia" w:cs="Calibri"/>
              </w:rPr>
              <w:t>Blanka Medak</w:t>
            </w:r>
          </w:p>
        </w:tc>
        <w:tc>
          <w:tcPr>
            <w:tcW w:w="1696" w:type="pct"/>
            <w:tcBorders>
              <w:top w:val="single" w:sz="4" w:space="0" w:color="auto"/>
              <w:left w:val="single" w:sz="4" w:space="0" w:color="auto"/>
              <w:bottom w:val="single" w:sz="4" w:space="0" w:color="auto"/>
              <w:right w:val="single" w:sz="4" w:space="0" w:color="auto"/>
            </w:tcBorders>
            <w:vAlign w:val="center"/>
          </w:tcPr>
          <w:p w14:paraId="39715369" w14:textId="7A9CFB9F" w:rsidR="00B15F88" w:rsidRPr="006E350E" w:rsidRDefault="002401A1" w:rsidP="002401A1">
            <w:pPr>
              <w:jc w:val="center"/>
              <w:rPr>
                <w:rFonts w:ascii="Constantia" w:hAnsi="Constantia" w:cs="Calibri"/>
              </w:rPr>
            </w:pPr>
            <w:r>
              <w:rPr>
                <w:rFonts w:ascii="Constantia" w:hAnsi="Constantia" w:cs="Calibri"/>
              </w:rPr>
              <w:t xml:space="preserve">akademski </w:t>
            </w:r>
            <w:r w:rsidR="00B15F88" w:rsidRPr="006E350E">
              <w:rPr>
                <w:rFonts w:ascii="Constantia" w:hAnsi="Constantia" w:cs="Calibri"/>
              </w:rPr>
              <w:t>slikar</w:t>
            </w:r>
          </w:p>
        </w:tc>
        <w:tc>
          <w:tcPr>
            <w:tcW w:w="1588" w:type="pct"/>
            <w:tcBorders>
              <w:top w:val="single" w:sz="4" w:space="0" w:color="auto"/>
              <w:left w:val="single" w:sz="4" w:space="0" w:color="auto"/>
              <w:bottom w:val="single" w:sz="4" w:space="0" w:color="auto"/>
              <w:right w:val="single" w:sz="4" w:space="0" w:color="auto"/>
            </w:tcBorders>
            <w:vAlign w:val="center"/>
          </w:tcPr>
          <w:p w14:paraId="4B99BD6F" w14:textId="77777777" w:rsidR="00B15F88" w:rsidRPr="006E350E" w:rsidRDefault="00B15F88" w:rsidP="004A1561">
            <w:pPr>
              <w:jc w:val="center"/>
              <w:rPr>
                <w:rFonts w:ascii="Constantia" w:hAnsi="Constantia" w:cs="Calibri"/>
              </w:rPr>
            </w:pPr>
            <w:r w:rsidRPr="006E350E">
              <w:rPr>
                <w:rFonts w:ascii="Constantia" w:hAnsi="Constantia" w:cs="Calibri"/>
              </w:rPr>
              <w:t>Likovna kultura</w:t>
            </w:r>
          </w:p>
        </w:tc>
      </w:tr>
      <w:tr w:rsidR="00B15F88" w:rsidRPr="006E350E" w14:paraId="63268BBD"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33BA7614" w14:textId="77777777" w:rsidR="00B15F88" w:rsidRPr="006E350E" w:rsidRDefault="00B15F88" w:rsidP="004A1561">
            <w:pPr>
              <w:jc w:val="center"/>
              <w:rPr>
                <w:rFonts w:ascii="Constantia" w:hAnsi="Constantia" w:cs="Calibri"/>
              </w:rPr>
            </w:pPr>
            <w:r w:rsidRPr="006E350E">
              <w:rPr>
                <w:rFonts w:ascii="Constantia" w:hAnsi="Constantia" w:cs="Calibri"/>
              </w:rPr>
              <w:t>Matea Petrić</w:t>
            </w:r>
          </w:p>
        </w:tc>
        <w:tc>
          <w:tcPr>
            <w:tcW w:w="1696" w:type="pct"/>
            <w:tcBorders>
              <w:top w:val="single" w:sz="4" w:space="0" w:color="auto"/>
              <w:left w:val="single" w:sz="4" w:space="0" w:color="auto"/>
              <w:bottom w:val="single" w:sz="4" w:space="0" w:color="auto"/>
              <w:right w:val="single" w:sz="4" w:space="0" w:color="auto"/>
            </w:tcBorders>
            <w:vAlign w:val="center"/>
          </w:tcPr>
          <w:p w14:paraId="1350ADBE" w14:textId="77777777" w:rsidR="00B15F88" w:rsidRPr="006E350E" w:rsidRDefault="00B15F88" w:rsidP="004A1561">
            <w:pPr>
              <w:jc w:val="center"/>
              <w:rPr>
                <w:rFonts w:ascii="Constantia" w:hAnsi="Constantia" w:cs="Calibri"/>
              </w:rPr>
            </w:pPr>
            <w:r w:rsidRPr="006E350E">
              <w:rPr>
                <w:rFonts w:ascii="Constantia" w:hAnsi="Constantia" w:cs="Calibri"/>
              </w:rPr>
              <w:t>prof. glazbene kulture mentor</w:t>
            </w:r>
          </w:p>
        </w:tc>
        <w:tc>
          <w:tcPr>
            <w:tcW w:w="1588" w:type="pct"/>
            <w:tcBorders>
              <w:top w:val="single" w:sz="4" w:space="0" w:color="auto"/>
              <w:left w:val="single" w:sz="4" w:space="0" w:color="auto"/>
              <w:bottom w:val="single" w:sz="4" w:space="0" w:color="auto"/>
              <w:right w:val="single" w:sz="4" w:space="0" w:color="auto"/>
            </w:tcBorders>
            <w:vAlign w:val="center"/>
          </w:tcPr>
          <w:p w14:paraId="192608A6" w14:textId="77777777" w:rsidR="00B15F88" w:rsidRPr="006E350E" w:rsidRDefault="00B15F88" w:rsidP="004A1561">
            <w:pPr>
              <w:jc w:val="center"/>
              <w:rPr>
                <w:rFonts w:ascii="Constantia" w:hAnsi="Constantia" w:cs="Calibri"/>
              </w:rPr>
            </w:pPr>
            <w:r w:rsidRPr="006E350E">
              <w:rPr>
                <w:rFonts w:ascii="Constantia" w:hAnsi="Constantia" w:cs="Calibri"/>
              </w:rPr>
              <w:t>Glazbena kultura</w:t>
            </w:r>
          </w:p>
        </w:tc>
      </w:tr>
      <w:tr w:rsidR="00B15F88" w:rsidRPr="006E350E" w14:paraId="2F600694"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58CBBDC8" w14:textId="77777777" w:rsidR="00B15F88" w:rsidRPr="006E350E" w:rsidRDefault="00B15F88" w:rsidP="004A1561">
            <w:pPr>
              <w:jc w:val="center"/>
              <w:rPr>
                <w:rFonts w:ascii="Constantia" w:hAnsi="Constantia" w:cs="Calibri"/>
              </w:rPr>
            </w:pPr>
            <w:r w:rsidRPr="006E350E">
              <w:rPr>
                <w:rFonts w:ascii="Constantia" w:hAnsi="Constantia" w:cs="Calibri"/>
              </w:rPr>
              <w:t>Sanda Petr</w:t>
            </w:r>
          </w:p>
        </w:tc>
        <w:tc>
          <w:tcPr>
            <w:tcW w:w="1696" w:type="pct"/>
            <w:tcBorders>
              <w:top w:val="single" w:sz="4" w:space="0" w:color="auto"/>
              <w:left w:val="single" w:sz="4" w:space="0" w:color="auto"/>
              <w:bottom w:val="single" w:sz="4" w:space="0" w:color="auto"/>
              <w:right w:val="single" w:sz="4" w:space="0" w:color="auto"/>
            </w:tcBorders>
            <w:vAlign w:val="center"/>
          </w:tcPr>
          <w:p w14:paraId="1B3C7F9E" w14:textId="066FC3DC" w:rsidR="00B15F88" w:rsidRPr="006E350E" w:rsidRDefault="00B15F88" w:rsidP="004A1561">
            <w:pPr>
              <w:jc w:val="center"/>
              <w:rPr>
                <w:rFonts w:ascii="Constantia" w:hAnsi="Constantia" w:cs="Calibri"/>
              </w:rPr>
            </w:pPr>
            <w:r w:rsidRPr="006E350E">
              <w:rPr>
                <w:rFonts w:ascii="Constantia" w:hAnsi="Constantia" w:cs="Calibri"/>
              </w:rPr>
              <w:t xml:space="preserve">prof. </w:t>
            </w:r>
            <w:r w:rsidR="00A01325">
              <w:rPr>
                <w:rFonts w:ascii="Constantia" w:hAnsi="Constantia" w:cs="Calibri"/>
              </w:rPr>
              <w:t>engleskog</w:t>
            </w:r>
            <w:r w:rsidRPr="006E350E">
              <w:rPr>
                <w:rFonts w:ascii="Constantia" w:hAnsi="Constantia" w:cs="Calibri"/>
              </w:rPr>
              <w:t xml:space="preserve"> </w:t>
            </w:r>
            <w:r w:rsidR="00A01325">
              <w:rPr>
                <w:rFonts w:ascii="Constantia" w:hAnsi="Constantia" w:cs="Calibri"/>
              </w:rPr>
              <w:t>jezika</w:t>
            </w:r>
            <w:r w:rsidRPr="006E350E">
              <w:rPr>
                <w:rFonts w:ascii="Constantia" w:hAnsi="Constantia" w:cs="Calibri"/>
              </w:rPr>
              <w:t xml:space="preserve"> i </w:t>
            </w:r>
            <w:r w:rsidR="00A01325">
              <w:rPr>
                <w:rFonts w:ascii="Constantia" w:hAnsi="Constantia" w:cs="Calibri"/>
              </w:rPr>
              <w:t>književnosti</w:t>
            </w:r>
          </w:p>
        </w:tc>
        <w:tc>
          <w:tcPr>
            <w:tcW w:w="1588" w:type="pct"/>
            <w:tcBorders>
              <w:top w:val="single" w:sz="4" w:space="0" w:color="auto"/>
              <w:left w:val="single" w:sz="4" w:space="0" w:color="auto"/>
              <w:bottom w:val="single" w:sz="4" w:space="0" w:color="auto"/>
              <w:right w:val="single" w:sz="4" w:space="0" w:color="auto"/>
            </w:tcBorders>
            <w:vAlign w:val="center"/>
          </w:tcPr>
          <w:p w14:paraId="7AF8A1B1" w14:textId="77777777" w:rsidR="00B15F88" w:rsidRPr="006E350E" w:rsidRDefault="00B15F88" w:rsidP="004A1561">
            <w:pPr>
              <w:jc w:val="center"/>
              <w:rPr>
                <w:rFonts w:ascii="Constantia" w:hAnsi="Constantia" w:cs="Calibri"/>
              </w:rPr>
            </w:pPr>
            <w:r w:rsidRPr="006E350E">
              <w:rPr>
                <w:rFonts w:ascii="Constantia" w:hAnsi="Constantia" w:cs="Calibri"/>
              </w:rPr>
              <w:t>Engleski jezik</w:t>
            </w:r>
          </w:p>
        </w:tc>
      </w:tr>
      <w:tr w:rsidR="00B15F88" w:rsidRPr="006E350E" w14:paraId="4CE7F7FC" w14:textId="77777777" w:rsidTr="002401A1">
        <w:trPr>
          <w:trHeight w:val="737"/>
          <w:jc w:val="center"/>
        </w:trPr>
        <w:tc>
          <w:tcPr>
            <w:tcW w:w="1716" w:type="pct"/>
            <w:tcBorders>
              <w:top w:val="single" w:sz="4" w:space="0" w:color="auto"/>
              <w:left w:val="single" w:sz="4" w:space="0" w:color="auto"/>
              <w:bottom w:val="single" w:sz="4" w:space="0" w:color="auto"/>
              <w:right w:val="single" w:sz="4" w:space="0" w:color="auto"/>
            </w:tcBorders>
          </w:tcPr>
          <w:p w14:paraId="11E9183C" w14:textId="2A0B7EFA" w:rsidR="00B15F88" w:rsidRDefault="00B15F88" w:rsidP="002401A1">
            <w:pPr>
              <w:jc w:val="center"/>
              <w:rPr>
                <w:rFonts w:ascii="Constantia" w:hAnsi="Constantia" w:cs="Calibri"/>
              </w:rPr>
            </w:pPr>
            <w:r w:rsidRPr="006E350E">
              <w:rPr>
                <w:rFonts w:ascii="Constantia" w:hAnsi="Constantia" w:cs="Calibri"/>
              </w:rPr>
              <w:t>Ana Fabekovec</w:t>
            </w:r>
          </w:p>
          <w:p w14:paraId="16130ECB" w14:textId="77777777" w:rsidR="002401A1" w:rsidRPr="006E350E" w:rsidRDefault="002401A1" w:rsidP="002401A1">
            <w:pPr>
              <w:jc w:val="center"/>
              <w:rPr>
                <w:rFonts w:ascii="Constantia" w:hAnsi="Constantia" w:cs="Calibri"/>
              </w:rPr>
            </w:pPr>
          </w:p>
          <w:p w14:paraId="36537FAD" w14:textId="37AE053B" w:rsidR="00B15F88" w:rsidRPr="006E350E" w:rsidRDefault="00B15F88" w:rsidP="002401A1">
            <w:pPr>
              <w:jc w:val="center"/>
              <w:rPr>
                <w:rFonts w:ascii="Constantia" w:hAnsi="Constantia" w:cs="Calibri"/>
              </w:rPr>
            </w:pPr>
            <w:r w:rsidRPr="006E350E">
              <w:rPr>
                <w:rFonts w:ascii="Constantia" w:hAnsi="Constantia" w:cs="Calibri"/>
              </w:rPr>
              <w:t>(zam</w:t>
            </w:r>
            <w:r w:rsidR="006E350E">
              <w:rPr>
                <w:rFonts w:ascii="Constantia" w:hAnsi="Constantia" w:cs="Calibri"/>
              </w:rPr>
              <w:t>j</w:t>
            </w:r>
            <w:r w:rsidRPr="006E350E">
              <w:rPr>
                <w:rFonts w:ascii="Constantia" w:hAnsi="Constantia" w:cs="Calibri"/>
              </w:rPr>
              <w:t>.</w:t>
            </w:r>
            <w:r w:rsidRPr="006E350E">
              <w:rPr>
                <w:rFonts w:ascii="Constantia" w:hAnsi="Constantia"/>
              </w:rPr>
              <w:t xml:space="preserve"> </w:t>
            </w:r>
            <w:r w:rsidRPr="006E350E">
              <w:rPr>
                <w:rFonts w:ascii="Constantia" w:hAnsi="Constantia" w:cs="Calibri"/>
              </w:rPr>
              <w:t>Ivana Dumančić)</w:t>
            </w:r>
          </w:p>
        </w:tc>
        <w:tc>
          <w:tcPr>
            <w:tcW w:w="1696" w:type="pct"/>
            <w:tcBorders>
              <w:top w:val="single" w:sz="4" w:space="0" w:color="auto"/>
              <w:left w:val="single" w:sz="4" w:space="0" w:color="auto"/>
              <w:bottom w:val="single" w:sz="4" w:space="0" w:color="auto"/>
              <w:right w:val="single" w:sz="4" w:space="0" w:color="auto"/>
            </w:tcBorders>
            <w:vAlign w:val="center"/>
          </w:tcPr>
          <w:p w14:paraId="3C55ED6F" w14:textId="4E9E824E" w:rsidR="00B15F88" w:rsidRPr="006E350E" w:rsidRDefault="00B15F88" w:rsidP="004A1561">
            <w:pPr>
              <w:jc w:val="center"/>
              <w:rPr>
                <w:rFonts w:ascii="Constantia" w:hAnsi="Constantia" w:cs="Calibri"/>
              </w:rPr>
            </w:pPr>
            <w:r w:rsidRPr="006E350E">
              <w:rPr>
                <w:rFonts w:ascii="Constantia" w:hAnsi="Constantia" w:cs="Calibri"/>
              </w:rPr>
              <w:t xml:space="preserve">prof. </w:t>
            </w:r>
            <w:r w:rsidR="00A01325">
              <w:rPr>
                <w:rFonts w:ascii="Constantia" w:hAnsi="Constantia" w:cs="Calibri"/>
              </w:rPr>
              <w:t>engleskog</w:t>
            </w:r>
            <w:r w:rsidRPr="006E350E">
              <w:rPr>
                <w:rFonts w:ascii="Constantia" w:hAnsi="Constantia" w:cs="Calibri"/>
              </w:rPr>
              <w:t xml:space="preserve"> </w:t>
            </w:r>
            <w:r w:rsidR="00A01325">
              <w:rPr>
                <w:rFonts w:ascii="Constantia" w:hAnsi="Constantia" w:cs="Calibri"/>
              </w:rPr>
              <w:t>jezika</w:t>
            </w:r>
          </w:p>
          <w:p w14:paraId="3CC1AE0C" w14:textId="77777777" w:rsidR="002401A1" w:rsidRDefault="002401A1" w:rsidP="004A1561">
            <w:pPr>
              <w:jc w:val="center"/>
              <w:rPr>
                <w:rFonts w:ascii="Constantia" w:hAnsi="Constantia" w:cs="Calibri"/>
              </w:rPr>
            </w:pPr>
          </w:p>
          <w:p w14:paraId="47829025" w14:textId="75CEDFE6" w:rsidR="00B15F88" w:rsidRPr="006E350E" w:rsidRDefault="009670D8" w:rsidP="004A1561">
            <w:pPr>
              <w:jc w:val="center"/>
              <w:rPr>
                <w:rFonts w:ascii="Constantia" w:hAnsi="Constantia" w:cs="Calibri"/>
              </w:rPr>
            </w:pPr>
            <w:r w:rsidRPr="009670D8">
              <w:rPr>
                <w:rFonts w:ascii="Constantia" w:hAnsi="Constantia" w:cs="Calibri"/>
              </w:rPr>
              <w:t>mag. prim. educ.</w:t>
            </w:r>
            <w:r>
              <w:rPr>
                <w:rFonts w:ascii="Constantia" w:hAnsi="Constantia" w:cs="Calibri"/>
              </w:rPr>
              <w:t xml:space="preserve"> – pojačani program engleskog jezika</w:t>
            </w:r>
          </w:p>
        </w:tc>
        <w:tc>
          <w:tcPr>
            <w:tcW w:w="1588" w:type="pct"/>
            <w:tcBorders>
              <w:top w:val="single" w:sz="4" w:space="0" w:color="auto"/>
              <w:left w:val="single" w:sz="4" w:space="0" w:color="auto"/>
              <w:bottom w:val="single" w:sz="4" w:space="0" w:color="auto"/>
              <w:right w:val="single" w:sz="4" w:space="0" w:color="auto"/>
            </w:tcBorders>
          </w:tcPr>
          <w:p w14:paraId="76E0A697" w14:textId="77777777" w:rsidR="00B15F88" w:rsidRPr="006E350E" w:rsidRDefault="00B15F88" w:rsidP="002401A1">
            <w:pPr>
              <w:jc w:val="center"/>
              <w:rPr>
                <w:rFonts w:ascii="Constantia" w:hAnsi="Constantia" w:cs="Calibri"/>
              </w:rPr>
            </w:pPr>
            <w:r w:rsidRPr="006E350E">
              <w:rPr>
                <w:rFonts w:ascii="Constantia" w:hAnsi="Constantia" w:cs="Calibri"/>
              </w:rPr>
              <w:t>Engleski jezik</w:t>
            </w:r>
          </w:p>
          <w:p w14:paraId="1DAF77EE" w14:textId="77777777" w:rsidR="002401A1" w:rsidRDefault="002401A1" w:rsidP="002401A1">
            <w:pPr>
              <w:jc w:val="center"/>
              <w:rPr>
                <w:rFonts w:ascii="Constantia" w:hAnsi="Constantia" w:cs="Calibri"/>
              </w:rPr>
            </w:pPr>
          </w:p>
          <w:p w14:paraId="2363F62E" w14:textId="6D3ECF9C" w:rsidR="00B15F88" w:rsidRPr="006E350E" w:rsidRDefault="00B15F88" w:rsidP="002401A1">
            <w:pPr>
              <w:jc w:val="center"/>
              <w:rPr>
                <w:rFonts w:ascii="Constantia" w:hAnsi="Constantia" w:cs="Calibri"/>
              </w:rPr>
            </w:pPr>
            <w:r w:rsidRPr="006E350E">
              <w:rPr>
                <w:rFonts w:ascii="Constantia" w:hAnsi="Constantia" w:cs="Calibri"/>
              </w:rPr>
              <w:t>Engleski jezik</w:t>
            </w:r>
          </w:p>
        </w:tc>
      </w:tr>
      <w:tr w:rsidR="00B15F88" w:rsidRPr="006E350E" w14:paraId="3AD8ACB0"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7A215E01" w14:textId="77777777" w:rsidR="00B15F88" w:rsidRPr="006E350E" w:rsidRDefault="00B15F88" w:rsidP="004A1561">
            <w:pPr>
              <w:jc w:val="center"/>
              <w:rPr>
                <w:rFonts w:ascii="Constantia" w:hAnsi="Constantia" w:cs="Calibri"/>
              </w:rPr>
            </w:pPr>
            <w:r w:rsidRPr="006E350E">
              <w:rPr>
                <w:rFonts w:ascii="Constantia" w:hAnsi="Constantia" w:cs="Calibri"/>
              </w:rPr>
              <w:t>Nikolina Krznarić Čabraja</w:t>
            </w:r>
          </w:p>
        </w:tc>
        <w:tc>
          <w:tcPr>
            <w:tcW w:w="1696" w:type="pct"/>
            <w:tcBorders>
              <w:top w:val="single" w:sz="4" w:space="0" w:color="auto"/>
              <w:left w:val="single" w:sz="4" w:space="0" w:color="auto"/>
              <w:bottom w:val="single" w:sz="4" w:space="0" w:color="auto"/>
              <w:right w:val="single" w:sz="4" w:space="0" w:color="auto"/>
            </w:tcBorders>
            <w:vAlign w:val="center"/>
          </w:tcPr>
          <w:p w14:paraId="6D2035EF" w14:textId="023F2443" w:rsidR="00B15F88" w:rsidRPr="006E350E" w:rsidRDefault="00B15F88" w:rsidP="004A1561">
            <w:pPr>
              <w:jc w:val="center"/>
              <w:rPr>
                <w:rFonts w:ascii="Constantia" w:hAnsi="Constantia" w:cs="Calibri"/>
              </w:rPr>
            </w:pPr>
            <w:r w:rsidRPr="006E350E">
              <w:rPr>
                <w:rFonts w:ascii="Constantia" w:hAnsi="Constantia" w:cs="Calibri"/>
              </w:rPr>
              <w:t xml:space="preserve">prof. </w:t>
            </w:r>
            <w:r w:rsidR="00A01325">
              <w:rPr>
                <w:rFonts w:ascii="Constantia" w:hAnsi="Constantia" w:cs="Calibri"/>
              </w:rPr>
              <w:t>engleskog</w:t>
            </w:r>
            <w:r w:rsidRPr="006E350E">
              <w:rPr>
                <w:rFonts w:ascii="Constantia" w:hAnsi="Constantia" w:cs="Calibri"/>
              </w:rPr>
              <w:t xml:space="preserve"> </w:t>
            </w:r>
            <w:r w:rsidR="00A01325">
              <w:rPr>
                <w:rFonts w:ascii="Constantia" w:hAnsi="Constantia" w:cs="Calibri"/>
              </w:rPr>
              <w:t>jezika</w:t>
            </w:r>
            <w:r w:rsidRPr="006E350E">
              <w:rPr>
                <w:rFonts w:ascii="Constantia" w:hAnsi="Constantia" w:cs="Calibri"/>
              </w:rPr>
              <w:t xml:space="preserve"> i </w:t>
            </w:r>
            <w:r w:rsidR="00A01325">
              <w:rPr>
                <w:rFonts w:ascii="Constantia" w:hAnsi="Constantia" w:cs="Calibri"/>
              </w:rPr>
              <w:t>književnosti</w:t>
            </w:r>
          </w:p>
        </w:tc>
        <w:tc>
          <w:tcPr>
            <w:tcW w:w="1588" w:type="pct"/>
            <w:tcBorders>
              <w:top w:val="single" w:sz="4" w:space="0" w:color="auto"/>
              <w:left w:val="single" w:sz="4" w:space="0" w:color="auto"/>
              <w:bottom w:val="single" w:sz="4" w:space="0" w:color="auto"/>
              <w:right w:val="single" w:sz="4" w:space="0" w:color="auto"/>
            </w:tcBorders>
            <w:vAlign w:val="center"/>
          </w:tcPr>
          <w:p w14:paraId="07C20F7C" w14:textId="77777777" w:rsidR="00B15F88" w:rsidRPr="006E350E" w:rsidRDefault="00B15F88" w:rsidP="004A1561">
            <w:pPr>
              <w:jc w:val="center"/>
              <w:rPr>
                <w:rFonts w:ascii="Constantia" w:hAnsi="Constantia" w:cs="Calibri"/>
              </w:rPr>
            </w:pPr>
            <w:r w:rsidRPr="006E350E">
              <w:rPr>
                <w:rFonts w:ascii="Constantia" w:hAnsi="Constantia" w:cs="Calibri"/>
              </w:rPr>
              <w:t>Engleski jezik</w:t>
            </w:r>
          </w:p>
        </w:tc>
      </w:tr>
      <w:tr w:rsidR="00B15F88" w:rsidRPr="006E350E" w14:paraId="65C08006"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2565AEF6" w14:textId="77777777" w:rsidR="00B15F88" w:rsidRPr="006E350E" w:rsidRDefault="00B15F88" w:rsidP="004A1561">
            <w:pPr>
              <w:jc w:val="center"/>
              <w:rPr>
                <w:rFonts w:ascii="Constantia" w:hAnsi="Constantia" w:cs="Calibri"/>
              </w:rPr>
            </w:pPr>
            <w:r w:rsidRPr="006E350E">
              <w:rPr>
                <w:rFonts w:ascii="Constantia" w:hAnsi="Constantia" w:cs="Calibri"/>
              </w:rPr>
              <w:t>Melita Kovačev</w:t>
            </w:r>
          </w:p>
        </w:tc>
        <w:tc>
          <w:tcPr>
            <w:tcW w:w="1696" w:type="pct"/>
            <w:tcBorders>
              <w:top w:val="single" w:sz="4" w:space="0" w:color="auto"/>
              <w:left w:val="single" w:sz="4" w:space="0" w:color="auto"/>
              <w:bottom w:val="single" w:sz="4" w:space="0" w:color="auto"/>
              <w:right w:val="single" w:sz="4" w:space="0" w:color="auto"/>
            </w:tcBorders>
            <w:vAlign w:val="center"/>
          </w:tcPr>
          <w:p w14:paraId="05EB99C1" w14:textId="7DA1498D" w:rsidR="00B15F88" w:rsidRPr="006E350E" w:rsidRDefault="00B15F88" w:rsidP="00A84ECE">
            <w:pPr>
              <w:jc w:val="center"/>
              <w:rPr>
                <w:rFonts w:ascii="Constantia" w:hAnsi="Constantia" w:cs="Calibri"/>
              </w:rPr>
            </w:pPr>
            <w:r w:rsidRPr="006E350E">
              <w:rPr>
                <w:rFonts w:ascii="Constantia" w:hAnsi="Constantia" w:cs="Calibri"/>
              </w:rPr>
              <w:t xml:space="preserve">prof. </w:t>
            </w:r>
            <w:r w:rsidR="00A01325">
              <w:rPr>
                <w:rFonts w:ascii="Constantia" w:hAnsi="Constantia" w:cs="Calibri"/>
              </w:rPr>
              <w:t>engleskog</w:t>
            </w:r>
            <w:r w:rsidRPr="006E350E">
              <w:rPr>
                <w:rFonts w:ascii="Constantia" w:hAnsi="Constantia" w:cs="Calibri"/>
              </w:rPr>
              <w:t xml:space="preserve"> </w:t>
            </w:r>
            <w:r w:rsidR="00A01325">
              <w:rPr>
                <w:rFonts w:ascii="Constantia" w:hAnsi="Constantia" w:cs="Calibri"/>
              </w:rPr>
              <w:t>jezika</w:t>
            </w:r>
            <w:r w:rsidRPr="006E350E">
              <w:rPr>
                <w:rFonts w:ascii="Constantia" w:hAnsi="Constantia" w:cs="Calibri"/>
              </w:rPr>
              <w:t xml:space="preserve"> i </w:t>
            </w:r>
            <w:r w:rsidR="00A01325">
              <w:rPr>
                <w:rFonts w:ascii="Constantia" w:hAnsi="Constantia" w:cs="Calibri"/>
              </w:rPr>
              <w:t>književnosti</w:t>
            </w:r>
            <w:r w:rsidRPr="006E350E">
              <w:rPr>
                <w:rFonts w:ascii="Constantia" w:hAnsi="Constantia" w:cs="Calibri"/>
              </w:rPr>
              <w:t xml:space="preserve"> /španj. </w:t>
            </w:r>
            <w:r w:rsidR="00A01325">
              <w:rPr>
                <w:rFonts w:ascii="Constantia" w:hAnsi="Constantia" w:cs="Calibri"/>
              </w:rPr>
              <w:t>jezika</w:t>
            </w:r>
            <w:r w:rsidRPr="006E350E">
              <w:rPr>
                <w:rFonts w:ascii="Constantia" w:hAnsi="Constantia" w:cs="Calibri"/>
              </w:rPr>
              <w:t xml:space="preserve"> i </w:t>
            </w:r>
            <w:r w:rsidR="00A01325">
              <w:rPr>
                <w:rFonts w:ascii="Constantia" w:hAnsi="Constantia" w:cs="Calibri"/>
              </w:rPr>
              <w:t>književnosti</w:t>
            </w:r>
            <w:r w:rsidRPr="006E350E">
              <w:rPr>
                <w:rFonts w:ascii="Constantia" w:hAnsi="Constantia" w:cs="Calibri"/>
              </w:rPr>
              <w:t xml:space="preserve"> -  </w:t>
            </w:r>
            <w:r w:rsidRPr="006E350E">
              <w:rPr>
                <w:rFonts w:ascii="Constantia" w:hAnsi="Constantia" w:cs="Calibri"/>
                <w:b/>
              </w:rPr>
              <w:t>prof. savjetnik</w:t>
            </w:r>
          </w:p>
        </w:tc>
        <w:tc>
          <w:tcPr>
            <w:tcW w:w="1588" w:type="pct"/>
            <w:tcBorders>
              <w:top w:val="single" w:sz="4" w:space="0" w:color="auto"/>
              <w:left w:val="single" w:sz="4" w:space="0" w:color="auto"/>
              <w:bottom w:val="single" w:sz="4" w:space="0" w:color="auto"/>
              <w:right w:val="single" w:sz="4" w:space="0" w:color="auto"/>
            </w:tcBorders>
            <w:vAlign w:val="center"/>
          </w:tcPr>
          <w:p w14:paraId="3A7641A1" w14:textId="77777777" w:rsidR="00B15F88" w:rsidRPr="006E350E" w:rsidRDefault="00B15F88" w:rsidP="004A1561">
            <w:pPr>
              <w:jc w:val="center"/>
              <w:rPr>
                <w:rFonts w:ascii="Constantia" w:hAnsi="Constantia" w:cs="Calibri"/>
              </w:rPr>
            </w:pPr>
            <w:r w:rsidRPr="006E350E">
              <w:rPr>
                <w:rFonts w:ascii="Constantia" w:hAnsi="Constantia" w:cs="Calibri"/>
              </w:rPr>
              <w:t>Engleski jezik</w:t>
            </w:r>
          </w:p>
        </w:tc>
      </w:tr>
      <w:tr w:rsidR="00B15F88" w:rsidRPr="006E350E" w14:paraId="168D0299"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24FC4B69" w14:textId="77777777" w:rsidR="00B15F88" w:rsidRPr="006E350E" w:rsidRDefault="00B15F88" w:rsidP="004A1561">
            <w:pPr>
              <w:jc w:val="center"/>
              <w:rPr>
                <w:rFonts w:ascii="Constantia" w:hAnsi="Constantia" w:cs="Calibri"/>
              </w:rPr>
            </w:pPr>
            <w:r w:rsidRPr="006E350E">
              <w:rPr>
                <w:rFonts w:ascii="Constantia" w:hAnsi="Constantia" w:cs="Calibri"/>
              </w:rPr>
              <w:t>Milka Mihaljević</w:t>
            </w:r>
          </w:p>
        </w:tc>
        <w:tc>
          <w:tcPr>
            <w:tcW w:w="1696" w:type="pct"/>
            <w:tcBorders>
              <w:top w:val="single" w:sz="4" w:space="0" w:color="auto"/>
              <w:left w:val="single" w:sz="4" w:space="0" w:color="auto"/>
              <w:bottom w:val="single" w:sz="4" w:space="0" w:color="auto"/>
              <w:right w:val="single" w:sz="4" w:space="0" w:color="auto"/>
            </w:tcBorders>
            <w:vAlign w:val="center"/>
          </w:tcPr>
          <w:p w14:paraId="7DE5BDD4" w14:textId="014D2ADD" w:rsidR="00B15F88" w:rsidRPr="006E350E" w:rsidRDefault="00B15F88" w:rsidP="004A1561">
            <w:pPr>
              <w:jc w:val="center"/>
              <w:rPr>
                <w:rFonts w:ascii="Constantia" w:hAnsi="Constantia" w:cs="Calibri"/>
              </w:rPr>
            </w:pPr>
            <w:r w:rsidRPr="006E350E">
              <w:rPr>
                <w:rFonts w:ascii="Constantia" w:hAnsi="Constantia" w:cs="Calibri"/>
              </w:rPr>
              <w:t xml:space="preserve">prof. </w:t>
            </w:r>
            <w:r w:rsidR="00A01325">
              <w:rPr>
                <w:rFonts w:ascii="Constantia" w:hAnsi="Constantia" w:cs="Calibri"/>
              </w:rPr>
              <w:t>engleskog</w:t>
            </w:r>
            <w:r w:rsidRPr="006E350E">
              <w:rPr>
                <w:rFonts w:ascii="Constantia" w:hAnsi="Constantia" w:cs="Calibri"/>
              </w:rPr>
              <w:t xml:space="preserve"> </w:t>
            </w:r>
            <w:r w:rsidR="00A01325">
              <w:rPr>
                <w:rFonts w:ascii="Constantia" w:hAnsi="Constantia" w:cs="Calibri"/>
              </w:rPr>
              <w:t>jezika</w:t>
            </w:r>
            <w:r w:rsidRPr="006E350E">
              <w:rPr>
                <w:rFonts w:ascii="Constantia" w:hAnsi="Constantia" w:cs="Calibri"/>
              </w:rPr>
              <w:t xml:space="preserve"> i </w:t>
            </w:r>
            <w:r w:rsidR="00A01325">
              <w:rPr>
                <w:rFonts w:ascii="Constantia" w:hAnsi="Constantia" w:cs="Calibri"/>
              </w:rPr>
              <w:t>književnosti</w:t>
            </w:r>
          </w:p>
        </w:tc>
        <w:tc>
          <w:tcPr>
            <w:tcW w:w="1588" w:type="pct"/>
            <w:tcBorders>
              <w:top w:val="single" w:sz="4" w:space="0" w:color="auto"/>
              <w:left w:val="single" w:sz="4" w:space="0" w:color="auto"/>
              <w:bottom w:val="single" w:sz="4" w:space="0" w:color="auto"/>
              <w:right w:val="single" w:sz="4" w:space="0" w:color="auto"/>
            </w:tcBorders>
            <w:vAlign w:val="center"/>
          </w:tcPr>
          <w:p w14:paraId="71B0612D" w14:textId="77777777" w:rsidR="00B15F88" w:rsidRPr="006E350E" w:rsidRDefault="00B15F88" w:rsidP="004A1561">
            <w:pPr>
              <w:jc w:val="center"/>
              <w:rPr>
                <w:rFonts w:ascii="Constantia" w:hAnsi="Constantia" w:cs="Calibri"/>
              </w:rPr>
            </w:pPr>
            <w:r w:rsidRPr="006E350E">
              <w:rPr>
                <w:rFonts w:ascii="Constantia" w:hAnsi="Constantia" w:cs="Calibri"/>
              </w:rPr>
              <w:t>Engleski jezik</w:t>
            </w:r>
          </w:p>
        </w:tc>
      </w:tr>
      <w:tr w:rsidR="00B15F88" w:rsidRPr="006E350E" w14:paraId="6DAA2100"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299FCB1E" w14:textId="4943BAC1" w:rsidR="00B15F88" w:rsidRPr="006E350E" w:rsidRDefault="00B15F88" w:rsidP="00A84ECE">
            <w:pPr>
              <w:jc w:val="center"/>
              <w:rPr>
                <w:rFonts w:ascii="Constantia" w:hAnsi="Constantia" w:cs="Calibri"/>
              </w:rPr>
            </w:pPr>
            <w:r w:rsidRPr="006E350E">
              <w:rPr>
                <w:rFonts w:ascii="Constantia" w:hAnsi="Constantia" w:cs="Calibri"/>
              </w:rPr>
              <w:t>Antonia Markovi</w:t>
            </w:r>
            <w:r w:rsidR="00A84ECE">
              <w:rPr>
                <w:rFonts w:ascii="Constantia" w:hAnsi="Constantia" w:cs="Calibri"/>
              </w:rPr>
              <w:t>ć</w:t>
            </w:r>
            <w:r w:rsidRPr="006E350E">
              <w:rPr>
                <w:rFonts w:ascii="Constantia" w:hAnsi="Constantia" w:cs="Calibri"/>
              </w:rPr>
              <w:t xml:space="preserve">                                                                                                           </w:t>
            </w:r>
          </w:p>
        </w:tc>
        <w:tc>
          <w:tcPr>
            <w:tcW w:w="1696" w:type="pct"/>
            <w:tcBorders>
              <w:top w:val="single" w:sz="4" w:space="0" w:color="auto"/>
              <w:left w:val="single" w:sz="4" w:space="0" w:color="auto"/>
              <w:bottom w:val="single" w:sz="4" w:space="0" w:color="auto"/>
              <w:right w:val="single" w:sz="4" w:space="0" w:color="auto"/>
            </w:tcBorders>
            <w:vAlign w:val="center"/>
          </w:tcPr>
          <w:p w14:paraId="745D7C58" w14:textId="0F649180" w:rsidR="00B15F88" w:rsidRPr="006E350E" w:rsidRDefault="007B4E20" w:rsidP="00A84ECE">
            <w:pPr>
              <w:jc w:val="center"/>
              <w:rPr>
                <w:rFonts w:ascii="Constantia" w:hAnsi="Constantia" w:cs="Calibri"/>
              </w:rPr>
            </w:pPr>
            <w:r w:rsidRPr="007B4E20">
              <w:rPr>
                <w:rFonts w:ascii="Constantia" w:hAnsi="Constantia" w:cs="Calibri"/>
              </w:rPr>
              <w:t>mag. educ. math. et inf.</w:t>
            </w:r>
          </w:p>
        </w:tc>
        <w:tc>
          <w:tcPr>
            <w:tcW w:w="1588" w:type="pct"/>
            <w:tcBorders>
              <w:top w:val="single" w:sz="4" w:space="0" w:color="auto"/>
              <w:left w:val="single" w:sz="4" w:space="0" w:color="auto"/>
              <w:bottom w:val="single" w:sz="4" w:space="0" w:color="auto"/>
              <w:right w:val="single" w:sz="4" w:space="0" w:color="auto"/>
            </w:tcBorders>
            <w:vAlign w:val="center"/>
          </w:tcPr>
          <w:p w14:paraId="3D868BB3" w14:textId="4AB11299" w:rsidR="00B15F88" w:rsidRPr="006E350E" w:rsidRDefault="00B15F88" w:rsidP="00A84ECE">
            <w:pPr>
              <w:jc w:val="center"/>
              <w:rPr>
                <w:rFonts w:ascii="Constantia" w:hAnsi="Constantia" w:cs="Calibri"/>
              </w:rPr>
            </w:pPr>
            <w:r w:rsidRPr="006E350E">
              <w:rPr>
                <w:rFonts w:ascii="Constantia" w:hAnsi="Constantia" w:cs="Calibri"/>
              </w:rPr>
              <w:t>Matematik</w:t>
            </w:r>
            <w:r w:rsidR="00A84ECE">
              <w:rPr>
                <w:rFonts w:ascii="Constantia" w:hAnsi="Constantia" w:cs="Calibri"/>
              </w:rPr>
              <w:t>a</w:t>
            </w:r>
          </w:p>
        </w:tc>
      </w:tr>
    </w:tbl>
    <w:p w14:paraId="0B9FE55E" w14:textId="00282FCE" w:rsidR="006C091C" w:rsidRDefault="006C091C">
      <w:pPr>
        <w:rPr>
          <w:rFonts w:hint="eastAsia"/>
        </w:rPr>
      </w:pPr>
    </w:p>
    <w:p w14:paraId="20BEB367" w14:textId="77777777" w:rsidR="006C091C" w:rsidRDefault="006C091C">
      <w:pPr>
        <w:rPr>
          <w:rFonts w:hint="eastAsia"/>
        </w:rPr>
      </w:pPr>
      <w:r>
        <w:br w:type="page"/>
      </w:r>
    </w:p>
    <w:tbl>
      <w:tblPr>
        <w:tblW w:w="500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13"/>
        <w:gridCol w:w="3078"/>
        <w:gridCol w:w="2882"/>
      </w:tblGrid>
      <w:tr w:rsidR="00B15F88" w:rsidRPr="006E350E" w14:paraId="378AE4F4"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76DC6C0F" w14:textId="780F8037" w:rsidR="00B15F88" w:rsidRPr="006E350E" w:rsidRDefault="00B15F88" w:rsidP="00A84ECE">
            <w:pPr>
              <w:jc w:val="center"/>
              <w:rPr>
                <w:rFonts w:ascii="Constantia" w:hAnsi="Constantia" w:cs="Calibri"/>
              </w:rPr>
            </w:pPr>
            <w:r w:rsidRPr="006E350E">
              <w:rPr>
                <w:rFonts w:ascii="Constantia" w:hAnsi="Constantia" w:cs="Calibri"/>
              </w:rPr>
              <w:t>Karolina Kulaš</w:t>
            </w:r>
          </w:p>
        </w:tc>
        <w:tc>
          <w:tcPr>
            <w:tcW w:w="1696" w:type="pct"/>
            <w:tcBorders>
              <w:top w:val="single" w:sz="4" w:space="0" w:color="auto"/>
              <w:left w:val="single" w:sz="4" w:space="0" w:color="auto"/>
              <w:bottom w:val="single" w:sz="4" w:space="0" w:color="auto"/>
              <w:right w:val="single" w:sz="4" w:space="0" w:color="auto"/>
            </w:tcBorders>
            <w:vAlign w:val="center"/>
          </w:tcPr>
          <w:p w14:paraId="564F41FB" w14:textId="29029A91" w:rsidR="00B15F88" w:rsidRPr="006E350E" w:rsidRDefault="00B15F88" w:rsidP="00A84ECE">
            <w:pPr>
              <w:jc w:val="center"/>
              <w:rPr>
                <w:rFonts w:ascii="Constantia" w:hAnsi="Constantia" w:cs="Calibri"/>
              </w:rPr>
            </w:pPr>
            <w:r w:rsidRPr="006E350E">
              <w:rPr>
                <w:rFonts w:ascii="Constantia" w:hAnsi="Constantia" w:cs="Calibri"/>
              </w:rPr>
              <w:t>prof. mat</w:t>
            </w:r>
            <w:r w:rsidR="00B23247">
              <w:rPr>
                <w:rFonts w:ascii="Constantia" w:hAnsi="Constantia" w:cs="Calibri"/>
              </w:rPr>
              <w:t>ematike</w:t>
            </w:r>
            <w:r w:rsidRPr="006E350E">
              <w:rPr>
                <w:rFonts w:ascii="Constantia" w:hAnsi="Constantia" w:cs="Calibri"/>
              </w:rPr>
              <w:t xml:space="preserve"> i fizike</w:t>
            </w:r>
          </w:p>
        </w:tc>
        <w:tc>
          <w:tcPr>
            <w:tcW w:w="1588" w:type="pct"/>
            <w:tcBorders>
              <w:top w:val="single" w:sz="4" w:space="0" w:color="auto"/>
              <w:left w:val="single" w:sz="4" w:space="0" w:color="auto"/>
              <w:bottom w:val="single" w:sz="4" w:space="0" w:color="auto"/>
              <w:right w:val="single" w:sz="4" w:space="0" w:color="auto"/>
            </w:tcBorders>
            <w:vAlign w:val="center"/>
          </w:tcPr>
          <w:p w14:paraId="440CBBBC" w14:textId="4DC4ED2B" w:rsidR="00B15F88" w:rsidRPr="006E350E" w:rsidRDefault="00B15F88" w:rsidP="00A84ECE">
            <w:pPr>
              <w:jc w:val="center"/>
              <w:rPr>
                <w:rFonts w:ascii="Constantia" w:hAnsi="Constantia" w:cs="Calibri"/>
              </w:rPr>
            </w:pPr>
            <w:r w:rsidRPr="006E350E">
              <w:rPr>
                <w:rFonts w:ascii="Constantia" w:hAnsi="Constantia" w:cs="Calibri"/>
              </w:rPr>
              <w:t>Matematika</w:t>
            </w:r>
          </w:p>
        </w:tc>
      </w:tr>
      <w:tr w:rsidR="00B15F88" w:rsidRPr="006E350E" w14:paraId="4791CD92"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667E2D52" w14:textId="77777777" w:rsidR="00B15F88" w:rsidRPr="006E350E" w:rsidRDefault="00B15F88" w:rsidP="004A1561">
            <w:pPr>
              <w:jc w:val="center"/>
              <w:rPr>
                <w:rFonts w:ascii="Constantia" w:hAnsi="Constantia" w:cs="Calibri"/>
              </w:rPr>
            </w:pPr>
            <w:r w:rsidRPr="006E350E">
              <w:rPr>
                <w:rFonts w:ascii="Constantia" w:hAnsi="Constantia" w:cs="Calibri"/>
              </w:rPr>
              <w:t>Iva Smolić</w:t>
            </w:r>
          </w:p>
        </w:tc>
        <w:tc>
          <w:tcPr>
            <w:tcW w:w="1696" w:type="pct"/>
            <w:tcBorders>
              <w:top w:val="single" w:sz="4" w:space="0" w:color="auto"/>
              <w:left w:val="single" w:sz="4" w:space="0" w:color="auto"/>
              <w:bottom w:val="single" w:sz="4" w:space="0" w:color="auto"/>
              <w:right w:val="single" w:sz="4" w:space="0" w:color="auto"/>
            </w:tcBorders>
            <w:vAlign w:val="center"/>
          </w:tcPr>
          <w:p w14:paraId="119D83F9" w14:textId="77777777" w:rsidR="00B15F88" w:rsidRPr="006E350E" w:rsidRDefault="00B15F88" w:rsidP="004A1561">
            <w:pPr>
              <w:jc w:val="center"/>
              <w:rPr>
                <w:rFonts w:ascii="Constantia" w:hAnsi="Constantia" w:cs="Calibri"/>
              </w:rPr>
            </w:pPr>
            <w:r w:rsidRPr="006E350E">
              <w:rPr>
                <w:rFonts w:ascii="Constantia" w:hAnsi="Constantia" w:cs="Calibri"/>
              </w:rPr>
              <w:t>mag. educ. mat.</w:t>
            </w:r>
          </w:p>
        </w:tc>
        <w:tc>
          <w:tcPr>
            <w:tcW w:w="1588" w:type="pct"/>
            <w:tcBorders>
              <w:top w:val="single" w:sz="4" w:space="0" w:color="auto"/>
              <w:left w:val="single" w:sz="4" w:space="0" w:color="auto"/>
              <w:bottom w:val="single" w:sz="4" w:space="0" w:color="auto"/>
              <w:right w:val="single" w:sz="4" w:space="0" w:color="auto"/>
            </w:tcBorders>
            <w:vAlign w:val="center"/>
          </w:tcPr>
          <w:p w14:paraId="62DCB17C" w14:textId="77777777" w:rsidR="00B15F88" w:rsidRPr="006E350E" w:rsidRDefault="00B15F88" w:rsidP="004A1561">
            <w:pPr>
              <w:jc w:val="center"/>
              <w:rPr>
                <w:rFonts w:ascii="Constantia" w:hAnsi="Constantia" w:cs="Calibri"/>
              </w:rPr>
            </w:pPr>
            <w:r w:rsidRPr="006E350E">
              <w:rPr>
                <w:rFonts w:ascii="Constantia" w:hAnsi="Constantia" w:cs="Calibri"/>
              </w:rPr>
              <w:t>Matematika</w:t>
            </w:r>
          </w:p>
        </w:tc>
      </w:tr>
      <w:tr w:rsidR="00B15F88" w:rsidRPr="006E350E" w14:paraId="030D931C"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3F88269E" w14:textId="77777777" w:rsidR="00B15F88" w:rsidRPr="006E350E" w:rsidRDefault="00B15F88" w:rsidP="004A1561">
            <w:pPr>
              <w:jc w:val="center"/>
              <w:rPr>
                <w:rFonts w:ascii="Constantia" w:hAnsi="Constantia" w:cs="Calibri"/>
              </w:rPr>
            </w:pPr>
            <w:r w:rsidRPr="006E350E">
              <w:rPr>
                <w:rFonts w:ascii="Constantia" w:hAnsi="Constantia" w:cs="Calibri"/>
              </w:rPr>
              <w:t>Lidija Pelarini Sojka</w:t>
            </w:r>
          </w:p>
        </w:tc>
        <w:tc>
          <w:tcPr>
            <w:tcW w:w="1696" w:type="pct"/>
            <w:tcBorders>
              <w:top w:val="single" w:sz="4" w:space="0" w:color="auto"/>
              <w:left w:val="single" w:sz="4" w:space="0" w:color="auto"/>
              <w:bottom w:val="single" w:sz="4" w:space="0" w:color="auto"/>
              <w:right w:val="single" w:sz="4" w:space="0" w:color="auto"/>
            </w:tcBorders>
            <w:vAlign w:val="center"/>
          </w:tcPr>
          <w:p w14:paraId="653E474D" w14:textId="0C35D4F9" w:rsidR="00B15F88" w:rsidRPr="006E350E" w:rsidRDefault="00B15F88" w:rsidP="004A1561">
            <w:pPr>
              <w:jc w:val="center"/>
              <w:rPr>
                <w:rFonts w:ascii="Constantia" w:hAnsi="Constantia" w:cs="Calibri"/>
              </w:rPr>
            </w:pPr>
            <w:r w:rsidRPr="006E350E">
              <w:rPr>
                <w:rFonts w:ascii="Constantia" w:hAnsi="Constantia" w:cs="Calibri"/>
              </w:rPr>
              <w:t xml:space="preserve">prof. </w:t>
            </w:r>
            <w:r w:rsidR="00D203C1">
              <w:rPr>
                <w:rFonts w:ascii="Constantia" w:hAnsi="Constantia" w:cs="Calibri"/>
              </w:rPr>
              <w:t>matematike i informatike</w:t>
            </w:r>
          </w:p>
        </w:tc>
        <w:tc>
          <w:tcPr>
            <w:tcW w:w="1588" w:type="pct"/>
            <w:tcBorders>
              <w:top w:val="single" w:sz="4" w:space="0" w:color="auto"/>
              <w:left w:val="single" w:sz="4" w:space="0" w:color="auto"/>
              <w:bottom w:val="single" w:sz="4" w:space="0" w:color="auto"/>
              <w:right w:val="single" w:sz="4" w:space="0" w:color="auto"/>
            </w:tcBorders>
            <w:vAlign w:val="center"/>
          </w:tcPr>
          <w:p w14:paraId="21422EE4" w14:textId="77777777" w:rsidR="00B15F88" w:rsidRPr="006E350E" w:rsidRDefault="00B15F88" w:rsidP="004A1561">
            <w:pPr>
              <w:jc w:val="center"/>
              <w:rPr>
                <w:rFonts w:ascii="Constantia" w:hAnsi="Constantia" w:cs="Calibri"/>
              </w:rPr>
            </w:pPr>
            <w:r w:rsidRPr="006E350E">
              <w:rPr>
                <w:rFonts w:ascii="Constantia" w:hAnsi="Constantia" w:cs="Calibri"/>
              </w:rPr>
              <w:t>Matematika</w:t>
            </w:r>
          </w:p>
        </w:tc>
      </w:tr>
      <w:tr w:rsidR="00B15F88" w:rsidRPr="006E350E" w14:paraId="2F3AC6C6"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3AD14814" w14:textId="77777777" w:rsidR="00B15F88" w:rsidRPr="006E350E" w:rsidRDefault="00B15F88" w:rsidP="004A1561">
            <w:pPr>
              <w:jc w:val="center"/>
              <w:rPr>
                <w:rFonts w:ascii="Constantia" w:hAnsi="Constantia" w:cs="Calibri"/>
              </w:rPr>
            </w:pPr>
            <w:r w:rsidRPr="006E350E">
              <w:rPr>
                <w:rFonts w:ascii="Constantia" w:hAnsi="Constantia" w:cs="Calibri"/>
              </w:rPr>
              <w:t>Marija Kuštra</w:t>
            </w:r>
          </w:p>
        </w:tc>
        <w:tc>
          <w:tcPr>
            <w:tcW w:w="1696" w:type="pct"/>
            <w:tcBorders>
              <w:top w:val="single" w:sz="4" w:space="0" w:color="auto"/>
              <w:left w:val="single" w:sz="4" w:space="0" w:color="auto"/>
              <w:bottom w:val="single" w:sz="4" w:space="0" w:color="auto"/>
              <w:right w:val="single" w:sz="4" w:space="0" w:color="auto"/>
            </w:tcBorders>
            <w:vAlign w:val="center"/>
          </w:tcPr>
          <w:p w14:paraId="09C6F5DF" w14:textId="786B5B93" w:rsidR="00B15F88" w:rsidRPr="006E350E" w:rsidRDefault="00B15F88" w:rsidP="004A1561">
            <w:pPr>
              <w:jc w:val="center"/>
              <w:rPr>
                <w:rFonts w:ascii="Constantia" w:hAnsi="Constantia" w:cs="Calibri"/>
              </w:rPr>
            </w:pPr>
            <w:r w:rsidRPr="006E350E">
              <w:rPr>
                <w:rFonts w:ascii="Constantia" w:hAnsi="Constantia" w:cs="Calibri"/>
              </w:rPr>
              <w:t>prof. biol</w:t>
            </w:r>
            <w:r w:rsidR="00B34DFE">
              <w:rPr>
                <w:rFonts w:ascii="Constantia" w:hAnsi="Constantia" w:cs="Calibri"/>
              </w:rPr>
              <w:t>ogije i kemije</w:t>
            </w:r>
          </w:p>
        </w:tc>
        <w:tc>
          <w:tcPr>
            <w:tcW w:w="1588" w:type="pct"/>
            <w:tcBorders>
              <w:top w:val="single" w:sz="4" w:space="0" w:color="auto"/>
              <w:left w:val="single" w:sz="4" w:space="0" w:color="auto"/>
              <w:bottom w:val="single" w:sz="4" w:space="0" w:color="auto"/>
              <w:right w:val="single" w:sz="4" w:space="0" w:color="auto"/>
            </w:tcBorders>
            <w:vAlign w:val="center"/>
          </w:tcPr>
          <w:p w14:paraId="30D324E2" w14:textId="77777777" w:rsidR="00B15F88" w:rsidRPr="006E350E" w:rsidRDefault="00B15F88" w:rsidP="004A1561">
            <w:pPr>
              <w:jc w:val="center"/>
              <w:rPr>
                <w:rFonts w:ascii="Constantia" w:hAnsi="Constantia" w:cs="Calibri"/>
              </w:rPr>
            </w:pPr>
            <w:r w:rsidRPr="006E350E">
              <w:rPr>
                <w:rFonts w:ascii="Constantia" w:hAnsi="Constantia" w:cs="Calibri"/>
              </w:rPr>
              <w:t>Priroda, Kemija</w:t>
            </w:r>
          </w:p>
        </w:tc>
      </w:tr>
      <w:tr w:rsidR="00B15F88" w:rsidRPr="006E350E" w14:paraId="0FD09673"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7CE85725" w14:textId="77777777" w:rsidR="00B15F88" w:rsidRPr="006E350E" w:rsidRDefault="00B15F88" w:rsidP="004A1561">
            <w:pPr>
              <w:jc w:val="center"/>
              <w:rPr>
                <w:rFonts w:ascii="Constantia" w:hAnsi="Constantia" w:cs="Calibri"/>
              </w:rPr>
            </w:pPr>
            <w:r w:rsidRPr="006E350E">
              <w:rPr>
                <w:rFonts w:ascii="Constantia" w:hAnsi="Constantia" w:cs="Calibri"/>
              </w:rPr>
              <w:t>Alenka Cipar</w:t>
            </w:r>
          </w:p>
        </w:tc>
        <w:tc>
          <w:tcPr>
            <w:tcW w:w="1696" w:type="pct"/>
            <w:tcBorders>
              <w:top w:val="single" w:sz="4" w:space="0" w:color="auto"/>
              <w:left w:val="single" w:sz="4" w:space="0" w:color="auto"/>
              <w:bottom w:val="single" w:sz="4" w:space="0" w:color="auto"/>
              <w:right w:val="single" w:sz="4" w:space="0" w:color="auto"/>
            </w:tcBorders>
            <w:vAlign w:val="center"/>
          </w:tcPr>
          <w:p w14:paraId="78640FA3" w14:textId="61A8706E" w:rsidR="00B15F88" w:rsidRPr="006E350E" w:rsidRDefault="00B15F88" w:rsidP="004A1561">
            <w:pPr>
              <w:jc w:val="center"/>
              <w:rPr>
                <w:rFonts w:ascii="Constantia" w:hAnsi="Constantia" w:cs="Calibri"/>
              </w:rPr>
            </w:pPr>
            <w:r w:rsidRPr="006E350E">
              <w:rPr>
                <w:rFonts w:ascii="Constantia" w:hAnsi="Constantia" w:cs="Calibri"/>
              </w:rPr>
              <w:t xml:space="preserve">prof. </w:t>
            </w:r>
            <w:r w:rsidR="00B34DFE">
              <w:rPr>
                <w:rFonts w:ascii="Constantia" w:hAnsi="Constantia" w:cs="Calibri"/>
              </w:rPr>
              <w:t>biologije i kemije</w:t>
            </w:r>
          </w:p>
          <w:p w14:paraId="31B8E151" w14:textId="5DD43A96" w:rsidR="00B15F88" w:rsidRPr="006E350E" w:rsidRDefault="00000701" w:rsidP="004A1561">
            <w:pPr>
              <w:jc w:val="center"/>
              <w:rPr>
                <w:rFonts w:ascii="Constantia" w:hAnsi="Constantia" w:cs="Calibri"/>
                <w:b/>
              </w:rPr>
            </w:pPr>
            <w:r w:rsidRPr="006E350E">
              <w:rPr>
                <w:rFonts w:ascii="Constantia" w:hAnsi="Constantia" w:cs="Calibri"/>
                <w:b/>
              </w:rPr>
              <w:t>prof.</w:t>
            </w:r>
            <w:r w:rsidR="00B15F88" w:rsidRPr="006E350E">
              <w:rPr>
                <w:rFonts w:ascii="Constantia" w:hAnsi="Constantia" w:cs="Calibri"/>
                <w:b/>
              </w:rPr>
              <w:t xml:space="preserve"> mentor</w:t>
            </w:r>
          </w:p>
        </w:tc>
        <w:tc>
          <w:tcPr>
            <w:tcW w:w="1588" w:type="pct"/>
            <w:tcBorders>
              <w:top w:val="single" w:sz="4" w:space="0" w:color="auto"/>
              <w:left w:val="single" w:sz="4" w:space="0" w:color="auto"/>
              <w:bottom w:val="single" w:sz="4" w:space="0" w:color="auto"/>
              <w:right w:val="single" w:sz="4" w:space="0" w:color="auto"/>
            </w:tcBorders>
            <w:vAlign w:val="center"/>
          </w:tcPr>
          <w:p w14:paraId="1CA8B912" w14:textId="77777777" w:rsidR="00B15F88" w:rsidRPr="006E350E" w:rsidRDefault="00B15F88" w:rsidP="004A1561">
            <w:pPr>
              <w:jc w:val="center"/>
              <w:rPr>
                <w:rFonts w:ascii="Constantia" w:hAnsi="Constantia" w:cs="Calibri"/>
              </w:rPr>
            </w:pPr>
            <w:r w:rsidRPr="006E350E">
              <w:rPr>
                <w:rFonts w:ascii="Constantia" w:hAnsi="Constantia" w:cs="Calibri"/>
              </w:rPr>
              <w:t>Priroda, Biologija, Kemija</w:t>
            </w:r>
          </w:p>
        </w:tc>
      </w:tr>
      <w:tr w:rsidR="00B15F88" w:rsidRPr="006E350E" w14:paraId="1A47A238"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3844FBAF" w14:textId="6B2FCF4D" w:rsidR="00B15F88" w:rsidRPr="006E350E" w:rsidRDefault="00B15F88" w:rsidP="00B34DFE">
            <w:pPr>
              <w:jc w:val="center"/>
              <w:rPr>
                <w:rFonts w:ascii="Constantia" w:hAnsi="Constantia" w:cs="Calibri"/>
              </w:rPr>
            </w:pPr>
            <w:r w:rsidRPr="006E350E">
              <w:rPr>
                <w:rFonts w:ascii="Constantia" w:hAnsi="Constantia" w:cs="Calibri"/>
              </w:rPr>
              <w:t>Marta Runjić</w:t>
            </w:r>
          </w:p>
        </w:tc>
        <w:tc>
          <w:tcPr>
            <w:tcW w:w="1696" w:type="pct"/>
            <w:tcBorders>
              <w:top w:val="single" w:sz="4" w:space="0" w:color="auto"/>
              <w:left w:val="single" w:sz="4" w:space="0" w:color="auto"/>
              <w:bottom w:val="single" w:sz="4" w:space="0" w:color="auto"/>
              <w:right w:val="single" w:sz="4" w:space="0" w:color="auto"/>
            </w:tcBorders>
            <w:vAlign w:val="center"/>
          </w:tcPr>
          <w:p w14:paraId="262E2775" w14:textId="15EE1F34" w:rsidR="00B15F88" w:rsidRPr="006E350E" w:rsidRDefault="00B15F88" w:rsidP="00B34DFE">
            <w:pPr>
              <w:jc w:val="center"/>
              <w:rPr>
                <w:rFonts w:ascii="Constantia" w:hAnsi="Constantia" w:cs="Calibri"/>
              </w:rPr>
            </w:pPr>
            <w:r w:rsidRPr="006E350E">
              <w:rPr>
                <w:rFonts w:ascii="Constantia" w:hAnsi="Constantia" w:cs="Calibri"/>
              </w:rPr>
              <w:t>mag. educ. biol. et chem.</w:t>
            </w:r>
          </w:p>
        </w:tc>
        <w:tc>
          <w:tcPr>
            <w:tcW w:w="1588" w:type="pct"/>
            <w:tcBorders>
              <w:top w:val="single" w:sz="4" w:space="0" w:color="auto"/>
              <w:left w:val="single" w:sz="4" w:space="0" w:color="auto"/>
              <w:bottom w:val="single" w:sz="4" w:space="0" w:color="auto"/>
              <w:right w:val="single" w:sz="4" w:space="0" w:color="auto"/>
            </w:tcBorders>
            <w:vAlign w:val="center"/>
          </w:tcPr>
          <w:p w14:paraId="53AC766A" w14:textId="77777777" w:rsidR="00B15F88" w:rsidRPr="006E350E" w:rsidRDefault="00B15F88" w:rsidP="004A1561">
            <w:pPr>
              <w:jc w:val="center"/>
              <w:rPr>
                <w:rFonts w:ascii="Constantia" w:hAnsi="Constantia" w:cs="Calibri"/>
              </w:rPr>
            </w:pPr>
            <w:r w:rsidRPr="006E350E">
              <w:rPr>
                <w:rFonts w:ascii="Constantia" w:hAnsi="Constantia" w:cs="Calibri"/>
              </w:rPr>
              <w:t>Priroda, Biologija</w:t>
            </w:r>
          </w:p>
        </w:tc>
      </w:tr>
      <w:tr w:rsidR="00B15F88" w:rsidRPr="006E350E" w14:paraId="6B7B762D"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4926EC6D" w14:textId="77777777" w:rsidR="00B15F88" w:rsidRPr="006E350E" w:rsidRDefault="00B15F88" w:rsidP="004A1561">
            <w:pPr>
              <w:jc w:val="center"/>
              <w:rPr>
                <w:rFonts w:ascii="Constantia" w:hAnsi="Constantia" w:cs="Calibri"/>
              </w:rPr>
            </w:pPr>
            <w:r w:rsidRPr="006E350E">
              <w:rPr>
                <w:rFonts w:ascii="Constantia" w:hAnsi="Constantia" w:cs="Calibri"/>
              </w:rPr>
              <w:t>Sara Brandić</w:t>
            </w:r>
          </w:p>
        </w:tc>
        <w:tc>
          <w:tcPr>
            <w:tcW w:w="1696" w:type="pct"/>
            <w:tcBorders>
              <w:top w:val="single" w:sz="4" w:space="0" w:color="auto"/>
              <w:left w:val="single" w:sz="4" w:space="0" w:color="auto"/>
              <w:bottom w:val="single" w:sz="4" w:space="0" w:color="auto"/>
              <w:right w:val="single" w:sz="4" w:space="0" w:color="auto"/>
            </w:tcBorders>
            <w:vAlign w:val="center"/>
          </w:tcPr>
          <w:p w14:paraId="7548E045" w14:textId="0D4D054D" w:rsidR="00B15F88" w:rsidRPr="006E350E" w:rsidRDefault="00B15F88" w:rsidP="004A1561">
            <w:pPr>
              <w:jc w:val="center"/>
              <w:rPr>
                <w:rFonts w:ascii="Constantia" w:hAnsi="Constantia" w:cs="Calibri"/>
              </w:rPr>
            </w:pPr>
            <w:r w:rsidRPr="006E350E">
              <w:rPr>
                <w:rFonts w:ascii="Constantia" w:hAnsi="Constantia" w:cs="Calibri"/>
              </w:rPr>
              <w:t>mag.</w:t>
            </w:r>
            <w:r w:rsidR="00EE34DB" w:rsidRPr="006E350E">
              <w:rPr>
                <w:rFonts w:ascii="Constantia" w:hAnsi="Constantia" w:cs="Calibri"/>
              </w:rPr>
              <w:t xml:space="preserve"> </w:t>
            </w:r>
            <w:r w:rsidRPr="006E350E">
              <w:rPr>
                <w:rFonts w:ascii="Constantia" w:hAnsi="Constantia" w:cs="Calibri"/>
              </w:rPr>
              <w:t>edu.</w:t>
            </w:r>
            <w:r w:rsidR="00EE34DB" w:rsidRPr="006E350E">
              <w:rPr>
                <w:rFonts w:ascii="Constantia" w:hAnsi="Constantia" w:cs="Calibri"/>
              </w:rPr>
              <w:t xml:space="preserve"> </w:t>
            </w:r>
            <w:r w:rsidRPr="006E350E">
              <w:rPr>
                <w:rFonts w:ascii="Constantia" w:hAnsi="Constantia" w:cs="Calibri"/>
              </w:rPr>
              <w:t>bio. i kem.</w:t>
            </w:r>
          </w:p>
        </w:tc>
        <w:tc>
          <w:tcPr>
            <w:tcW w:w="1588" w:type="pct"/>
            <w:tcBorders>
              <w:top w:val="single" w:sz="4" w:space="0" w:color="auto"/>
              <w:left w:val="single" w:sz="4" w:space="0" w:color="auto"/>
              <w:bottom w:val="single" w:sz="4" w:space="0" w:color="auto"/>
              <w:right w:val="single" w:sz="4" w:space="0" w:color="auto"/>
            </w:tcBorders>
            <w:vAlign w:val="center"/>
          </w:tcPr>
          <w:p w14:paraId="07D0ACA2" w14:textId="77777777" w:rsidR="00B15F88" w:rsidRPr="006E350E" w:rsidRDefault="00B15F88" w:rsidP="004A1561">
            <w:pPr>
              <w:jc w:val="center"/>
              <w:rPr>
                <w:rFonts w:ascii="Constantia" w:hAnsi="Constantia" w:cs="Calibri"/>
              </w:rPr>
            </w:pPr>
            <w:r w:rsidRPr="006E350E">
              <w:rPr>
                <w:rFonts w:ascii="Constantia" w:hAnsi="Constantia" w:cs="Calibri"/>
              </w:rPr>
              <w:t>Biologija, Kemija</w:t>
            </w:r>
          </w:p>
        </w:tc>
      </w:tr>
      <w:tr w:rsidR="00B15F88" w:rsidRPr="006E350E" w14:paraId="6013103B"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54AB8AE9" w14:textId="2430ACC5" w:rsidR="00B15F88" w:rsidRPr="006E350E" w:rsidRDefault="00B15F88" w:rsidP="00B34DFE">
            <w:pPr>
              <w:jc w:val="center"/>
              <w:rPr>
                <w:rFonts w:ascii="Constantia" w:hAnsi="Constantia" w:cs="Calibri"/>
              </w:rPr>
            </w:pPr>
            <w:r w:rsidRPr="006E350E">
              <w:rPr>
                <w:rFonts w:ascii="Constantia" w:hAnsi="Constantia" w:cs="Calibri"/>
              </w:rPr>
              <w:t>Miljenko Balaban</w:t>
            </w:r>
          </w:p>
        </w:tc>
        <w:tc>
          <w:tcPr>
            <w:tcW w:w="1696" w:type="pct"/>
            <w:tcBorders>
              <w:top w:val="single" w:sz="4" w:space="0" w:color="auto"/>
              <w:left w:val="single" w:sz="4" w:space="0" w:color="auto"/>
              <w:bottom w:val="single" w:sz="4" w:space="0" w:color="auto"/>
              <w:right w:val="single" w:sz="4" w:space="0" w:color="auto"/>
            </w:tcBorders>
            <w:vAlign w:val="center"/>
          </w:tcPr>
          <w:p w14:paraId="53FCE67C" w14:textId="77777777" w:rsidR="00B15F88" w:rsidRPr="006E350E" w:rsidRDefault="00B15F88" w:rsidP="004A1561">
            <w:pPr>
              <w:jc w:val="center"/>
              <w:rPr>
                <w:rFonts w:ascii="Constantia" w:hAnsi="Constantia" w:cs="Calibri"/>
              </w:rPr>
            </w:pPr>
            <w:r w:rsidRPr="006E350E">
              <w:rPr>
                <w:rFonts w:ascii="Constantia" w:hAnsi="Constantia" w:cs="Calibri"/>
              </w:rPr>
              <w:t>dipl. inž. fizike</w:t>
            </w:r>
          </w:p>
        </w:tc>
        <w:tc>
          <w:tcPr>
            <w:tcW w:w="1588" w:type="pct"/>
            <w:tcBorders>
              <w:top w:val="single" w:sz="4" w:space="0" w:color="auto"/>
              <w:left w:val="single" w:sz="4" w:space="0" w:color="auto"/>
              <w:bottom w:val="single" w:sz="4" w:space="0" w:color="auto"/>
              <w:right w:val="single" w:sz="4" w:space="0" w:color="auto"/>
            </w:tcBorders>
            <w:vAlign w:val="center"/>
          </w:tcPr>
          <w:p w14:paraId="2822F4B8" w14:textId="77777777" w:rsidR="00B15F88" w:rsidRPr="006E350E" w:rsidRDefault="00B15F88" w:rsidP="004A1561">
            <w:pPr>
              <w:jc w:val="center"/>
              <w:rPr>
                <w:rFonts w:ascii="Constantia" w:hAnsi="Constantia" w:cs="Calibri"/>
              </w:rPr>
            </w:pPr>
            <w:r w:rsidRPr="006E350E">
              <w:rPr>
                <w:rFonts w:ascii="Constantia" w:hAnsi="Constantia" w:cs="Calibri"/>
              </w:rPr>
              <w:t>Fizika</w:t>
            </w:r>
          </w:p>
        </w:tc>
      </w:tr>
      <w:tr w:rsidR="00B15F88" w:rsidRPr="006E350E" w14:paraId="69364A5A"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56629C05" w14:textId="77777777" w:rsidR="00B15F88" w:rsidRPr="006E350E" w:rsidRDefault="00B15F88" w:rsidP="004A1561">
            <w:pPr>
              <w:jc w:val="center"/>
              <w:rPr>
                <w:rFonts w:ascii="Constantia" w:hAnsi="Constantia" w:cs="Calibri"/>
              </w:rPr>
            </w:pPr>
            <w:r w:rsidRPr="006E350E">
              <w:rPr>
                <w:rFonts w:ascii="Constantia" w:hAnsi="Constantia" w:cs="Calibri"/>
              </w:rPr>
              <w:t>Karla Tuškan</w:t>
            </w:r>
          </w:p>
        </w:tc>
        <w:tc>
          <w:tcPr>
            <w:tcW w:w="1696" w:type="pct"/>
            <w:tcBorders>
              <w:top w:val="single" w:sz="4" w:space="0" w:color="auto"/>
              <w:left w:val="single" w:sz="4" w:space="0" w:color="auto"/>
              <w:bottom w:val="single" w:sz="4" w:space="0" w:color="auto"/>
              <w:right w:val="single" w:sz="4" w:space="0" w:color="auto"/>
            </w:tcBorders>
            <w:vAlign w:val="center"/>
          </w:tcPr>
          <w:p w14:paraId="20085DEF" w14:textId="33B4A82A" w:rsidR="00B15F88" w:rsidRPr="006E350E" w:rsidRDefault="00B15F88" w:rsidP="004A1561">
            <w:pPr>
              <w:jc w:val="center"/>
              <w:rPr>
                <w:rFonts w:ascii="Constantia" w:hAnsi="Constantia" w:cs="Calibri"/>
              </w:rPr>
            </w:pPr>
            <w:r w:rsidRPr="006E350E">
              <w:rPr>
                <w:rFonts w:ascii="Constantia" w:hAnsi="Constantia" w:cs="Calibri"/>
              </w:rPr>
              <w:t xml:space="preserve">mag. edu. </w:t>
            </w:r>
            <w:r w:rsidR="001529B5" w:rsidRPr="006E350E">
              <w:rPr>
                <w:rFonts w:ascii="Constantia" w:hAnsi="Constantia" w:cs="Calibri"/>
              </w:rPr>
              <w:t>f</w:t>
            </w:r>
            <w:r w:rsidRPr="006E350E">
              <w:rPr>
                <w:rFonts w:ascii="Constantia" w:hAnsi="Constantia" w:cs="Calibri"/>
              </w:rPr>
              <w:t>izike</w:t>
            </w:r>
          </w:p>
        </w:tc>
        <w:tc>
          <w:tcPr>
            <w:tcW w:w="1588" w:type="pct"/>
            <w:tcBorders>
              <w:top w:val="single" w:sz="4" w:space="0" w:color="auto"/>
              <w:left w:val="single" w:sz="4" w:space="0" w:color="auto"/>
              <w:bottom w:val="single" w:sz="4" w:space="0" w:color="auto"/>
              <w:right w:val="single" w:sz="4" w:space="0" w:color="auto"/>
            </w:tcBorders>
            <w:vAlign w:val="center"/>
          </w:tcPr>
          <w:p w14:paraId="7C0865CC" w14:textId="77777777" w:rsidR="00B15F88" w:rsidRPr="006E350E" w:rsidRDefault="00B15F88" w:rsidP="004A1561">
            <w:pPr>
              <w:jc w:val="center"/>
              <w:rPr>
                <w:rFonts w:ascii="Constantia" w:hAnsi="Constantia" w:cs="Calibri"/>
              </w:rPr>
            </w:pPr>
            <w:r w:rsidRPr="006E350E">
              <w:rPr>
                <w:rFonts w:ascii="Constantia" w:hAnsi="Constantia" w:cs="Calibri"/>
              </w:rPr>
              <w:t>Fizika</w:t>
            </w:r>
          </w:p>
        </w:tc>
      </w:tr>
      <w:tr w:rsidR="00B15F88" w:rsidRPr="006E350E" w14:paraId="5F11D7E6"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62CF59A7" w14:textId="77777777" w:rsidR="00B15F88" w:rsidRPr="006E350E" w:rsidRDefault="00B15F88" w:rsidP="004A1561">
            <w:pPr>
              <w:jc w:val="center"/>
              <w:rPr>
                <w:rFonts w:ascii="Constantia" w:hAnsi="Constantia" w:cs="Calibri"/>
              </w:rPr>
            </w:pPr>
            <w:r w:rsidRPr="006E350E">
              <w:rPr>
                <w:rFonts w:ascii="Constantia" w:hAnsi="Constantia" w:cs="Calibri"/>
              </w:rPr>
              <w:t>Tanja Dmitrović Stipančević</w:t>
            </w:r>
          </w:p>
        </w:tc>
        <w:tc>
          <w:tcPr>
            <w:tcW w:w="1696" w:type="pct"/>
            <w:tcBorders>
              <w:top w:val="single" w:sz="4" w:space="0" w:color="auto"/>
              <w:left w:val="single" w:sz="4" w:space="0" w:color="auto"/>
              <w:bottom w:val="single" w:sz="4" w:space="0" w:color="auto"/>
              <w:right w:val="single" w:sz="4" w:space="0" w:color="auto"/>
            </w:tcBorders>
            <w:vAlign w:val="center"/>
          </w:tcPr>
          <w:p w14:paraId="47AF3847" w14:textId="7546AB31" w:rsidR="00B15F88" w:rsidRPr="006E350E" w:rsidRDefault="00B15F88" w:rsidP="004A1561">
            <w:pPr>
              <w:jc w:val="center"/>
              <w:rPr>
                <w:rFonts w:ascii="Constantia" w:hAnsi="Constantia" w:cs="Calibri"/>
              </w:rPr>
            </w:pPr>
            <w:r w:rsidRPr="006E350E">
              <w:rPr>
                <w:rFonts w:ascii="Constantia" w:hAnsi="Constantia" w:cs="Calibri"/>
              </w:rPr>
              <w:t xml:space="preserve">prof. </w:t>
            </w:r>
            <w:r w:rsidR="00B34DFE">
              <w:rPr>
                <w:rFonts w:ascii="Constantia" w:hAnsi="Constantia" w:cs="Calibri"/>
              </w:rPr>
              <w:t>povijesti i geografije</w:t>
            </w:r>
          </w:p>
        </w:tc>
        <w:tc>
          <w:tcPr>
            <w:tcW w:w="1588" w:type="pct"/>
            <w:tcBorders>
              <w:top w:val="single" w:sz="4" w:space="0" w:color="auto"/>
              <w:left w:val="single" w:sz="4" w:space="0" w:color="auto"/>
              <w:bottom w:val="single" w:sz="4" w:space="0" w:color="auto"/>
              <w:right w:val="single" w:sz="4" w:space="0" w:color="auto"/>
            </w:tcBorders>
            <w:vAlign w:val="center"/>
          </w:tcPr>
          <w:p w14:paraId="280EE91D" w14:textId="77777777" w:rsidR="00B15F88" w:rsidRPr="006E350E" w:rsidRDefault="00B15F88" w:rsidP="004A1561">
            <w:pPr>
              <w:jc w:val="center"/>
              <w:rPr>
                <w:rFonts w:ascii="Constantia" w:hAnsi="Constantia" w:cs="Calibri"/>
              </w:rPr>
            </w:pPr>
            <w:r w:rsidRPr="006E350E">
              <w:rPr>
                <w:rFonts w:ascii="Constantia" w:hAnsi="Constantia" w:cs="Calibri"/>
              </w:rPr>
              <w:t>Povijest, Geografija</w:t>
            </w:r>
          </w:p>
        </w:tc>
      </w:tr>
      <w:tr w:rsidR="00B15F88" w:rsidRPr="006E350E" w14:paraId="35F2A7A8" w14:textId="77777777" w:rsidTr="005E6729">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4A946EA4" w14:textId="7BBFB10C" w:rsidR="00B15F88" w:rsidRPr="006E350E" w:rsidRDefault="006E350E" w:rsidP="006E350E">
            <w:pPr>
              <w:jc w:val="center"/>
              <w:rPr>
                <w:rFonts w:ascii="Constantia" w:hAnsi="Constantia" w:cs="Calibri"/>
              </w:rPr>
            </w:pPr>
            <w:r w:rsidRPr="006E350E">
              <w:rPr>
                <w:rFonts w:ascii="Constantia" w:hAnsi="Constantia" w:cs="Calibri"/>
              </w:rPr>
              <w:t>Brigita Gajski Stiperski</w:t>
            </w:r>
          </w:p>
        </w:tc>
        <w:tc>
          <w:tcPr>
            <w:tcW w:w="1696" w:type="pct"/>
            <w:tcBorders>
              <w:top w:val="single" w:sz="4" w:space="0" w:color="auto"/>
              <w:left w:val="single" w:sz="4" w:space="0" w:color="auto"/>
              <w:bottom w:val="single" w:sz="4" w:space="0" w:color="auto"/>
              <w:right w:val="single" w:sz="4" w:space="0" w:color="auto"/>
            </w:tcBorders>
            <w:vAlign w:val="center"/>
          </w:tcPr>
          <w:p w14:paraId="3B656C7C" w14:textId="77777777" w:rsidR="00B15F88" w:rsidRPr="006E350E" w:rsidRDefault="00B15F88" w:rsidP="004A1561">
            <w:pPr>
              <w:jc w:val="center"/>
              <w:rPr>
                <w:rFonts w:ascii="Constantia" w:hAnsi="Constantia" w:cs="Calibri"/>
              </w:rPr>
            </w:pPr>
            <w:r w:rsidRPr="006E350E">
              <w:rPr>
                <w:rFonts w:ascii="Constantia" w:hAnsi="Constantia" w:cs="Calibri"/>
              </w:rPr>
              <w:t>dipl. geograf</w:t>
            </w:r>
          </w:p>
        </w:tc>
        <w:tc>
          <w:tcPr>
            <w:tcW w:w="1588" w:type="pct"/>
            <w:tcBorders>
              <w:top w:val="single" w:sz="4" w:space="0" w:color="auto"/>
              <w:left w:val="single" w:sz="4" w:space="0" w:color="auto"/>
              <w:bottom w:val="single" w:sz="4" w:space="0" w:color="auto"/>
              <w:right w:val="single" w:sz="4" w:space="0" w:color="auto"/>
            </w:tcBorders>
            <w:vAlign w:val="center"/>
          </w:tcPr>
          <w:p w14:paraId="3CFFA1E5" w14:textId="77777777" w:rsidR="00B15F88" w:rsidRPr="006E350E" w:rsidRDefault="00B15F88" w:rsidP="004A1561">
            <w:pPr>
              <w:jc w:val="center"/>
              <w:rPr>
                <w:rFonts w:ascii="Constantia" w:hAnsi="Constantia" w:cs="Calibri"/>
              </w:rPr>
            </w:pPr>
            <w:r w:rsidRPr="006E350E">
              <w:rPr>
                <w:rFonts w:ascii="Constantia" w:hAnsi="Constantia" w:cs="Calibri"/>
              </w:rPr>
              <w:t>Geografija</w:t>
            </w:r>
          </w:p>
        </w:tc>
      </w:tr>
      <w:tr w:rsidR="00B15F88" w:rsidRPr="006E350E" w14:paraId="70AB1E5B" w14:textId="77777777" w:rsidTr="00B34DFE">
        <w:trPr>
          <w:trHeight w:val="737"/>
          <w:jc w:val="center"/>
        </w:trPr>
        <w:tc>
          <w:tcPr>
            <w:tcW w:w="1716" w:type="pct"/>
            <w:tcBorders>
              <w:top w:val="single" w:sz="4" w:space="0" w:color="auto"/>
              <w:left w:val="single" w:sz="4" w:space="0" w:color="auto"/>
              <w:bottom w:val="single" w:sz="4" w:space="0" w:color="auto"/>
              <w:right w:val="single" w:sz="4" w:space="0" w:color="auto"/>
            </w:tcBorders>
          </w:tcPr>
          <w:p w14:paraId="6A15CAB2" w14:textId="77777777" w:rsidR="00B34DFE" w:rsidRDefault="00B15F88" w:rsidP="00B34DFE">
            <w:pPr>
              <w:jc w:val="center"/>
              <w:rPr>
                <w:rFonts w:ascii="Constantia" w:hAnsi="Constantia" w:cs="Calibri"/>
              </w:rPr>
            </w:pPr>
            <w:r w:rsidRPr="006E350E">
              <w:rPr>
                <w:rFonts w:ascii="Constantia" w:hAnsi="Constantia" w:cs="Calibri"/>
              </w:rPr>
              <w:t>Bernarda Šuvar</w:t>
            </w:r>
          </w:p>
          <w:p w14:paraId="735D2C51" w14:textId="77777777" w:rsidR="00B34DFE" w:rsidRDefault="00B34DFE" w:rsidP="00B34DFE">
            <w:pPr>
              <w:jc w:val="center"/>
              <w:rPr>
                <w:rFonts w:ascii="Constantia" w:hAnsi="Constantia" w:cs="Calibri"/>
              </w:rPr>
            </w:pPr>
          </w:p>
          <w:p w14:paraId="454B32BE" w14:textId="700E3852" w:rsidR="00B15F88" w:rsidRPr="006E350E" w:rsidRDefault="00B15F88" w:rsidP="00B34DFE">
            <w:pPr>
              <w:jc w:val="center"/>
              <w:rPr>
                <w:rFonts w:ascii="Constantia" w:hAnsi="Constantia" w:cs="Calibri"/>
              </w:rPr>
            </w:pPr>
            <w:r w:rsidRPr="006E350E">
              <w:rPr>
                <w:rFonts w:ascii="Constantia" w:hAnsi="Constantia" w:cs="Calibri"/>
              </w:rPr>
              <w:t xml:space="preserve"> (zam</w:t>
            </w:r>
            <w:r w:rsidR="006E350E">
              <w:rPr>
                <w:rFonts w:ascii="Constantia" w:hAnsi="Constantia" w:cs="Calibri"/>
              </w:rPr>
              <w:t>j</w:t>
            </w:r>
            <w:r w:rsidRPr="006E350E">
              <w:rPr>
                <w:rFonts w:ascii="Constantia" w:hAnsi="Constantia" w:cs="Calibri"/>
              </w:rPr>
              <w:t>. Igor Krnjeta</w:t>
            </w:r>
            <w:r w:rsidR="00B34DFE">
              <w:rPr>
                <w:rFonts w:ascii="Constantia" w:hAnsi="Constantia" w:cs="Calibri"/>
              </w:rPr>
              <w:t>)</w:t>
            </w:r>
          </w:p>
        </w:tc>
        <w:tc>
          <w:tcPr>
            <w:tcW w:w="1696" w:type="pct"/>
            <w:tcBorders>
              <w:top w:val="single" w:sz="4" w:space="0" w:color="auto"/>
              <w:left w:val="single" w:sz="4" w:space="0" w:color="auto"/>
              <w:bottom w:val="single" w:sz="4" w:space="0" w:color="auto"/>
              <w:right w:val="single" w:sz="4" w:space="0" w:color="auto"/>
            </w:tcBorders>
          </w:tcPr>
          <w:p w14:paraId="70E68062" w14:textId="15833660" w:rsidR="00B15F88" w:rsidRPr="006E350E" w:rsidRDefault="00B15F88" w:rsidP="00B34DFE">
            <w:pPr>
              <w:jc w:val="center"/>
              <w:rPr>
                <w:rFonts w:ascii="Constantia" w:hAnsi="Constantia" w:cs="Calibri"/>
              </w:rPr>
            </w:pPr>
            <w:r w:rsidRPr="006E350E">
              <w:rPr>
                <w:rFonts w:ascii="Constantia" w:hAnsi="Constantia" w:cs="Calibri"/>
              </w:rPr>
              <w:t xml:space="preserve">mag. edu. </w:t>
            </w:r>
            <w:r w:rsidR="001529B5" w:rsidRPr="006E350E">
              <w:rPr>
                <w:rFonts w:ascii="Constantia" w:hAnsi="Constantia" w:cs="Calibri"/>
              </w:rPr>
              <w:t>p</w:t>
            </w:r>
            <w:r w:rsidRPr="006E350E">
              <w:rPr>
                <w:rFonts w:ascii="Constantia" w:hAnsi="Constantia" w:cs="Calibri"/>
              </w:rPr>
              <w:t>ovijesti</w:t>
            </w:r>
          </w:p>
          <w:p w14:paraId="0F8B5A27" w14:textId="77777777" w:rsidR="00B34DFE" w:rsidRDefault="00B34DFE" w:rsidP="00B34DFE">
            <w:pPr>
              <w:jc w:val="center"/>
              <w:rPr>
                <w:rFonts w:ascii="Constantia" w:hAnsi="Constantia" w:cs="Calibri"/>
              </w:rPr>
            </w:pPr>
          </w:p>
          <w:p w14:paraId="55D815E1" w14:textId="4C7DC214" w:rsidR="00B15F88" w:rsidRPr="006E350E" w:rsidRDefault="00B15F88" w:rsidP="00B34DFE">
            <w:pPr>
              <w:jc w:val="center"/>
              <w:rPr>
                <w:rFonts w:ascii="Constantia" w:hAnsi="Constantia" w:cs="Calibri"/>
              </w:rPr>
            </w:pPr>
            <w:r w:rsidRPr="006E350E">
              <w:rPr>
                <w:rFonts w:ascii="Constantia" w:hAnsi="Constantia" w:cs="Calibri"/>
              </w:rPr>
              <w:t>mag.edu. povijesti</w:t>
            </w:r>
          </w:p>
        </w:tc>
        <w:tc>
          <w:tcPr>
            <w:tcW w:w="1588" w:type="pct"/>
            <w:tcBorders>
              <w:top w:val="single" w:sz="4" w:space="0" w:color="auto"/>
              <w:left w:val="single" w:sz="4" w:space="0" w:color="auto"/>
              <w:bottom w:val="single" w:sz="4" w:space="0" w:color="auto"/>
              <w:right w:val="single" w:sz="4" w:space="0" w:color="auto"/>
            </w:tcBorders>
          </w:tcPr>
          <w:p w14:paraId="5DCC3054" w14:textId="77777777" w:rsidR="00B15F88" w:rsidRPr="006E350E" w:rsidRDefault="00B15F88" w:rsidP="00B34DFE">
            <w:pPr>
              <w:jc w:val="center"/>
              <w:rPr>
                <w:rFonts w:ascii="Constantia" w:hAnsi="Constantia" w:cs="Calibri"/>
              </w:rPr>
            </w:pPr>
            <w:r w:rsidRPr="006E350E">
              <w:rPr>
                <w:rFonts w:ascii="Constantia" w:hAnsi="Constantia" w:cs="Calibri"/>
              </w:rPr>
              <w:t>Povijest</w:t>
            </w:r>
          </w:p>
          <w:p w14:paraId="76196642" w14:textId="77777777" w:rsidR="00B34DFE" w:rsidRDefault="00B34DFE" w:rsidP="00B34DFE">
            <w:pPr>
              <w:jc w:val="center"/>
              <w:rPr>
                <w:rFonts w:ascii="Constantia" w:hAnsi="Constantia" w:cs="Calibri"/>
              </w:rPr>
            </w:pPr>
          </w:p>
          <w:p w14:paraId="7D66ED50" w14:textId="6C939DCB" w:rsidR="00B15F88" w:rsidRPr="006E350E" w:rsidRDefault="00B15F88" w:rsidP="00B34DFE">
            <w:pPr>
              <w:jc w:val="center"/>
              <w:rPr>
                <w:rFonts w:ascii="Constantia" w:hAnsi="Constantia" w:cs="Calibri"/>
              </w:rPr>
            </w:pPr>
            <w:r w:rsidRPr="006E350E">
              <w:rPr>
                <w:rFonts w:ascii="Constantia" w:hAnsi="Constantia" w:cs="Calibri"/>
              </w:rPr>
              <w:t>Povijest</w:t>
            </w:r>
          </w:p>
        </w:tc>
      </w:tr>
      <w:tr w:rsidR="00B15F88" w:rsidRPr="006E350E" w14:paraId="79E74E07" w14:textId="77777777" w:rsidTr="005E6729">
        <w:trPr>
          <w:trHeight w:val="737"/>
          <w:jc w:val="center"/>
        </w:trPr>
        <w:tc>
          <w:tcPr>
            <w:tcW w:w="1716" w:type="pct"/>
            <w:tcBorders>
              <w:top w:val="single" w:sz="4" w:space="0" w:color="auto"/>
              <w:bottom w:val="single" w:sz="4" w:space="0" w:color="auto"/>
            </w:tcBorders>
            <w:vAlign w:val="center"/>
          </w:tcPr>
          <w:p w14:paraId="6FB8727B" w14:textId="77777777" w:rsidR="00B15F88" w:rsidRPr="006E350E" w:rsidRDefault="00B15F88" w:rsidP="004A1561">
            <w:pPr>
              <w:jc w:val="center"/>
              <w:rPr>
                <w:rFonts w:ascii="Constantia" w:hAnsi="Constantia" w:cs="Calibri"/>
              </w:rPr>
            </w:pPr>
            <w:r w:rsidRPr="006E350E">
              <w:rPr>
                <w:rFonts w:ascii="Constantia" w:hAnsi="Constantia" w:cs="Calibri"/>
              </w:rPr>
              <w:t>Srećka Mamić Vučić</w:t>
            </w:r>
          </w:p>
        </w:tc>
        <w:tc>
          <w:tcPr>
            <w:tcW w:w="1696" w:type="pct"/>
            <w:tcBorders>
              <w:top w:val="single" w:sz="4" w:space="0" w:color="auto"/>
              <w:bottom w:val="single" w:sz="4" w:space="0" w:color="auto"/>
            </w:tcBorders>
            <w:vAlign w:val="center"/>
          </w:tcPr>
          <w:p w14:paraId="120CC868" w14:textId="626825AB" w:rsidR="00B15F88" w:rsidRPr="006E350E" w:rsidRDefault="00EE34DB" w:rsidP="004A1561">
            <w:pPr>
              <w:jc w:val="center"/>
              <w:rPr>
                <w:rFonts w:ascii="Constantia" w:hAnsi="Constantia" w:cs="Calibri"/>
              </w:rPr>
            </w:pPr>
            <w:r w:rsidRPr="006E350E">
              <w:rPr>
                <w:rFonts w:ascii="Constantia" w:hAnsi="Constantia" w:cs="Calibri"/>
              </w:rPr>
              <w:t>d</w:t>
            </w:r>
            <w:r w:rsidR="00973EC1" w:rsidRPr="006E350E">
              <w:rPr>
                <w:rFonts w:ascii="Constantia" w:hAnsi="Constantia" w:cs="Calibri"/>
              </w:rPr>
              <w:t>ipl. ing. p</w:t>
            </w:r>
            <w:r w:rsidR="00B15F88" w:rsidRPr="006E350E">
              <w:rPr>
                <w:rFonts w:ascii="Constantia" w:hAnsi="Constantia" w:cs="Calibri"/>
              </w:rPr>
              <w:t>rometa</w:t>
            </w:r>
          </w:p>
        </w:tc>
        <w:tc>
          <w:tcPr>
            <w:tcW w:w="1588" w:type="pct"/>
            <w:tcBorders>
              <w:top w:val="single" w:sz="4" w:space="0" w:color="auto"/>
              <w:bottom w:val="single" w:sz="4" w:space="0" w:color="auto"/>
            </w:tcBorders>
            <w:vAlign w:val="center"/>
          </w:tcPr>
          <w:p w14:paraId="0F70EAAB" w14:textId="77777777" w:rsidR="00B15F88" w:rsidRPr="006E350E" w:rsidRDefault="00B15F88" w:rsidP="004A1561">
            <w:pPr>
              <w:jc w:val="center"/>
              <w:rPr>
                <w:rFonts w:ascii="Constantia" w:hAnsi="Constantia" w:cs="Calibri"/>
              </w:rPr>
            </w:pPr>
            <w:r w:rsidRPr="006E350E">
              <w:rPr>
                <w:rFonts w:ascii="Constantia" w:hAnsi="Constantia" w:cs="Calibri"/>
              </w:rPr>
              <w:t>Tehnička kultura</w:t>
            </w:r>
          </w:p>
        </w:tc>
      </w:tr>
      <w:tr w:rsidR="00B15F88" w:rsidRPr="006E350E" w14:paraId="6213313A" w14:textId="77777777" w:rsidTr="005E6729">
        <w:trPr>
          <w:trHeight w:val="737"/>
          <w:jc w:val="center"/>
        </w:trPr>
        <w:tc>
          <w:tcPr>
            <w:tcW w:w="1716" w:type="pct"/>
            <w:tcBorders>
              <w:top w:val="single" w:sz="4" w:space="0" w:color="auto"/>
              <w:bottom w:val="single" w:sz="4" w:space="0" w:color="auto"/>
            </w:tcBorders>
            <w:vAlign w:val="center"/>
          </w:tcPr>
          <w:p w14:paraId="39A94D51" w14:textId="77777777" w:rsidR="00B15F88" w:rsidRPr="006E350E" w:rsidRDefault="00B15F88" w:rsidP="004A1561">
            <w:pPr>
              <w:jc w:val="center"/>
              <w:rPr>
                <w:rFonts w:ascii="Constantia" w:hAnsi="Constantia" w:cs="Calibri"/>
              </w:rPr>
            </w:pPr>
            <w:r w:rsidRPr="006E350E">
              <w:rPr>
                <w:rFonts w:ascii="Constantia" w:hAnsi="Constantia" w:cs="Calibri"/>
              </w:rPr>
              <w:t>Božidar Strmo</w:t>
            </w:r>
          </w:p>
        </w:tc>
        <w:tc>
          <w:tcPr>
            <w:tcW w:w="1696" w:type="pct"/>
            <w:tcBorders>
              <w:top w:val="single" w:sz="4" w:space="0" w:color="auto"/>
              <w:bottom w:val="single" w:sz="4" w:space="0" w:color="auto"/>
            </w:tcBorders>
            <w:vAlign w:val="center"/>
          </w:tcPr>
          <w:p w14:paraId="2F07F01F" w14:textId="07786402" w:rsidR="00B15F88" w:rsidRPr="006E350E" w:rsidRDefault="00B15F88" w:rsidP="004A1561">
            <w:pPr>
              <w:jc w:val="center"/>
              <w:rPr>
                <w:rFonts w:ascii="Constantia" w:hAnsi="Constantia" w:cs="Calibri"/>
              </w:rPr>
            </w:pPr>
            <w:r w:rsidRPr="006E350E">
              <w:rPr>
                <w:rFonts w:ascii="Constantia" w:hAnsi="Constantia" w:cs="Calibri"/>
              </w:rPr>
              <w:t>prof. fizičke kult</w:t>
            </w:r>
            <w:r w:rsidR="00B34DFE">
              <w:rPr>
                <w:rFonts w:ascii="Constantia" w:hAnsi="Constantia" w:cs="Calibri"/>
              </w:rPr>
              <w:t>ure</w:t>
            </w:r>
          </w:p>
        </w:tc>
        <w:tc>
          <w:tcPr>
            <w:tcW w:w="1588" w:type="pct"/>
            <w:tcBorders>
              <w:top w:val="single" w:sz="4" w:space="0" w:color="auto"/>
              <w:bottom w:val="single" w:sz="4" w:space="0" w:color="auto"/>
            </w:tcBorders>
            <w:vAlign w:val="center"/>
          </w:tcPr>
          <w:p w14:paraId="5E93AAFA" w14:textId="77777777" w:rsidR="00B15F88" w:rsidRPr="006E350E" w:rsidRDefault="00B15F88" w:rsidP="004A1561">
            <w:pPr>
              <w:jc w:val="center"/>
              <w:rPr>
                <w:rFonts w:ascii="Constantia" w:hAnsi="Constantia" w:cs="Calibri"/>
              </w:rPr>
            </w:pPr>
            <w:r w:rsidRPr="006E350E">
              <w:rPr>
                <w:rFonts w:ascii="Constantia" w:hAnsi="Constantia" w:cs="Calibri"/>
              </w:rPr>
              <w:t>TZK</w:t>
            </w:r>
          </w:p>
        </w:tc>
      </w:tr>
      <w:tr w:rsidR="00B15F88" w:rsidRPr="006E350E" w14:paraId="7F252FD4" w14:textId="77777777" w:rsidTr="005E6729">
        <w:trPr>
          <w:trHeight w:val="737"/>
          <w:jc w:val="center"/>
        </w:trPr>
        <w:tc>
          <w:tcPr>
            <w:tcW w:w="1716" w:type="pct"/>
            <w:tcBorders>
              <w:top w:val="nil"/>
            </w:tcBorders>
            <w:vAlign w:val="center"/>
          </w:tcPr>
          <w:p w14:paraId="4EC434A3" w14:textId="30A15B9F" w:rsidR="00B15F88" w:rsidRPr="006E350E" w:rsidRDefault="00B15F88" w:rsidP="00B34DFE">
            <w:pPr>
              <w:jc w:val="center"/>
              <w:rPr>
                <w:rFonts w:ascii="Constantia" w:hAnsi="Constantia" w:cs="Calibri"/>
              </w:rPr>
            </w:pPr>
            <w:r w:rsidRPr="006E350E">
              <w:rPr>
                <w:rFonts w:ascii="Constantia" w:hAnsi="Constantia" w:cs="Calibri"/>
              </w:rPr>
              <w:t>Iva Rinčić</w:t>
            </w:r>
          </w:p>
        </w:tc>
        <w:tc>
          <w:tcPr>
            <w:tcW w:w="1696" w:type="pct"/>
            <w:tcBorders>
              <w:top w:val="nil"/>
            </w:tcBorders>
            <w:vAlign w:val="center"/>
          </w:tcPr>
          <w:p w14:paraId="7E6C4B91" w14:textId="3944B3C3" w:rsidR="00B15F88" w:rsidRPr="006E350E" w:rsidRDefault="00B15F88" w:rsidP="00B34DFE">
            <w:pPr>
              <w:jc w:val="center"/>
              <w:rPr>
                <w:rFonts w:ascii="Constantia" w:hAnsi="Constantia" w:cs="Calibri"/>
              </w:rPr>
            </w:pPr>
            <w:r w:rsidRPr="006E350E">
              <w:rPr>
                <w:rFonts w:ascii="Constantia" w:hAnsi="Constantia" w:cs="Calibri"/>
              </w:rPr>
              <w:t>prof. kineziologije</w:t>
            </w:r>
          </w:p>
        </w:tc>
        <w:tc>
          <w:tcPr>
            <w:tcW w:w="1588" w:type="pct"/>
            <w:tcBorders>
              <w:top w:val="nil"/>
            </w:tcBorders>
            <w:vAlign w:val="center"/>
          </w:tcPr>
          <w:p w14:paraId="46E2A01C" w14:textId="1BB100E1" w:rsidR="00B15F88" w:rsidRPr="006E350E" w:rsidRDefault="00B15F88" w:rsidP="00B34DFE">
            <w:pPr>
              <w:jc w:val="center"/>
              <w:rPr>
                <w:rFonts w:ascii="Constantia" w:hAnsi="Constantia" w:cs="Calibri"/>
              </w:rPr>
            </w:pPr>
            <w:r w:rsidRPr="006E350E">
              <w:rPr>
                <w:rFonts w:ascii="Constantia" w:hAnsi="Constantia" w:cs="Calibri"/>
              </w:rPr>
              <w:t>TZK</w:t>
            </w:r>
          </w:p>
        </w:tc>
      </w:tr>
    </w:tbl>
    <w:p w14:paraId="4EF5276C" w14:textId="756A0963" w:rsidR="006C091C" w:rsidRDefault="006C091C">
      <w:pPr>
        <w:rPr>
          <w:rFonts w:hint="eastAsia"/>
        </w:rPr>
      </w:pPr>
    </w:p>
    <w:p w14:paraId="7FF70968" w14:textId="77777777" w:rsidR="006C091C" w:rsidRDefault="006C091C">
      <w:pPr>
        <w:rPr>
          <w:rFonts w:hint="eastAsia"/>
        </w:rPr>
      </w:pPr>
      <w:r>
        <w:br w:type="page"/>
      </w:r>
    </w:p>
    <w:tbl>
      <w:tblPr>
        <w:tblW w:w="501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16"/>
        <w:gridCol w:w="3079"/>
        <w:gridCol w:w="2883"/>
      </w:tblGrid>
      <w:tr w:rsidR="00B15F88" w:rsidRPr="006E350E" w14:paraId="67E0B679" w14:textId="77777777" w:rsidTr="006C091C">
        <w:trPr>
          <w:trHeight w:val="737"/>
          <w:jc w:val="center"/>
        </w:trPr>
        <w:tc>
          <w:tcPr>
            <w:tcW w:w="1716" w:type="pct"/>
            <w:tcBorders>
              <w:top w:val="single" w:sz="4" w:space="0" w:color="auto"/>
              <w:left w:val="single" w:sz="4" w:space="0" w:color="auto"/>
              <w:bottom w:val="single" w:sz="4" w:space="0" w:color="auto"/>
              <w:right w:val="single" w:sz="4" w:space="0" w:color="auto"/>
            </w:tcBorders>
            <w:vAlign w:val="center"/>
          </w:tcPr>
          <w:p w14:paraId="50A8DA2A" w14:textId="77777777" w:rsidR="00B15F88" w:rsidRPr="006E350E" w:rsidRDefault="00B15F88" w:rsidP="004A1561">
            <w:pPr>
              <w:jc w:val="center"/>
              <w:rPr>
                <w:rFonts w:ascii="Constantia" w:hAnsi="Constantia" w:cs="Calibri"/>
              </w:rPr>
            </w:pPr>
            <w:r w:rsidRPr="006E350E">
              <w:rPr>
                <w:rFonts w:ascii="Constantia" w:hAnsi="Constantia" w:cs="Calibri"/>
              </w:rPr>
              <w:t>Branka Perković</w:t>
            </w:r>
          </w:p>
          <w:p w14:paraId="78C66ABA" w14:textId="6D0EDA4A" w:rsidR="00B15F88" w:rsidRPr="006E350E" w:rsidRDefault="00B15F88" w:rsidP="004A1561">
            <w:pPr>
              <w:jc w:val="center"/>
              <w:rPr>
                <w:rFonts w:ascii="Constantia" w:hAnsi="Constantia" w:cs="Calibri"/>
              </w:rPr>
            </w:pPr>
            <w:r w:rsidRPr="006E350E">
              <w:rPr>
                <w:rFonts w:ascii="Constantia" w:hAnsi="Constantia" w:cs="Calibri"/>
              </w:rPr>
              <w:t>(zam</w:t>
            </w:r>
            <w:r w:rsidR="006E350E">
              <w:rPr>
                <w:rFonts w:ascii="Constantia" w:hAnsi="Constantia" w:cs="Calibri"/>
              </w:rPr>
              <w:t>j</w:t>
            </w:r>
            <w:r w:rsidRPr="006E350E">
              <w:rPr>
                <w:rFonts w:ascii="Constantia" w:hAnsi="Constantia" w:cs="Calibri"/>
              </w:rPr>
              <w:t>. Margareta Gregorić)</w:t>
            </w:r>
          </w:p>
        </w:tc>
        <w:tc>
          <w:tcPr>
            <w:tcW w:w="1696" w:type="pct"/>
            <w:tcBorders>
              <w:top w:val="single" w:sz="4" w:space="0" w:color="auto"/>
              <w:left w:val="single" w:sz="4" w:space="0" w:color="auto"/>
              <w:bottom w:val="single" w:sz="4" w:space="0" w:color="auto"/>
              <w:right w:val="single" w:sz="4" w:space="0" w:color="auto"/>
            </w:tcBorders>
            <w:vAlign w:val="center"/>
          </w:tcPr>
          <w:p w14:paraId="6EF949DE" w14:textId="77777777" w:rsidR="00B15F88" w:rsidRPr="006E350E" w:rsidRDefault="00B15F88" w:rsidP="004A1561">
            <w:pPr>
              <w:jc w:val="center"/>
              <w:rPr>
                <w:rFonts w:ascii="Constantia" w:hAnsi="Constantia" w:cs="Calibri"/>
              </w:rPr>
            </w:pPr>
            <w:r w:rsidRPr="006E350E">
              <w:rPr>
                <w:rFonts w:ascii="Constantia" w:hAnsi="Constantia" w:cs="Calibri"/>
              </w:rPr>
              <w:t>mr. sc. moralne teologije</w:t>
            </w:r>
          </w:p>
          <w:p w14:paraId="6C93C3DB" w14:textId="77777777" w:rsidR="00B15F88" w:rsidRPr="006E350E" w:rsidRDefault="00B15F88" w:rsidP="004A1561">
            <w:pPr>
              <w:jc w:val="center"/>
              <w:rPr>
                <w:rFonts w:ascii="Constantia" w:hAnsi="Constantia" w:cs="Calibri"/>
              </w:rPr>
            </w:pPr>
            <w:r w:rsidRPr="006E350E">
              <w:rPr>
                <w:rFonts w:ascii="Constantia" w:hAnsi="Constantia" w:cs="Calibri"/>
              </w:rPr>
              <w:t>mag. teologije</w:t>
            </w:r>
          </w:p>
        </w:tc>
        <w:tc>
          <w:tcPr>
            <w:tcW w:w="1588" w:type="pct"/>
            <w:tcBorders>
              <w:top w:val="single" w:sz="4" w:space="0" w:color="auto"/>
              <w:left w:val="single" w:sz="4" w:space="0" w:color="auto"/>
              <w:bottom w:val="single" w:sz="4" w:space="0" w:color="auto"/>
              <w:right w:val="single" w:sz="4" w:space="0" w:color="auto"/>
            </w:tcBorders>
            <w:vAlign w:val="center"/>
          </w:tcPr>
          <w:p w14:paraId="7BCD8C49" w14:textId="77777777" w:rsidR="00B15F88" w:rsidRPr="006E350E" w:rsidRDefault="00B15F88" w:rsidP="004A1561">
            <w:pPr>
              <w:jc w:val="center"/>
              <w:rPr>
                <w:rFonts w:ascii="Constantia" w:hAnsi="Constantia" w:cs="Calibri"/>
              </w:rPr>
            </w:pPr>
            <w:r w:rsidRPr="006E350E">
              <w:rPr>
                <w:rFonts w:ascii="Constantia" w:hAnsi="Constantia" w:cs="Calibri"/>
              </w:rPr>
              <w:t>Vjeronauk – Katolički</w:t>
            </w:r>
          </w:p>
          <w:p w14:paraId="178BC3BC" w14:textId="77777777" w:rsidR="00B15F88" w:rsidRPr="006E350E" w:rsidRDefault="00B15F88" w:rsidP="004A1561">
            <w:pPr>
              <w:jc w:val="center"/>
              <w:rPr>
                <w:rFonts w:ascii="Constantia" w:hAnsi="Constantia" w:cs="Calibri"/>
              </w:rPr>
            </w:pPr>
            <w:r w:rsidRPr="006E350E">
              <w:rPr>
                <w:rFonts w:ascii="Constantia" w:hAnsi="Constantia" w:cs="Calibri"/>
              </w:rPr>
              <w:t>Vjeronauk Katolički</w:t>
            </w:r>
          </w:p>
        </w:tc>
      </w:tr>
      <w:tr w:rsidR="00B15F88" w:rsidRPr="006E350E" w14:paraId="098FD2E0" w14:textId="77777777" w:rsidTr="006C091C">
        <w:trPr>
          <w:trHeight w:val="737"/>
          <w:jc w:val="center"/>
        </w:trPr>
        <w:tc>
          <w:tcPr>
            <w:tcW w:w="1716" w:type="pct"/>
            <w:tcBorders>
              <w:top w:val="single" w:sz="4" w:space="0" w:color="auto"/>
            </w:tcBorders>
            <w:vAlign w:val="center"/>
          </w:tcPr>
          <w:p w14:paraId="32C51C1F" w14:textId="77777777" w:rsidR="00B15F88" w:rsidRPr="006E350E" w:rsidRDefault="00B15F88" w:rsidP="004A1561">
            <w:pPr>
              <w:jc w:val="center"/>
              <w:rPr>
                <w:rFonts w:ascii="Constantia" w:hAnsi="Constantia" w:cs="Calibri"/>
              </w:rPr>
            </w:pPr>
            <w:r w:rsidRPr="006E350E">
              <w:rPr>
                <w:rFonts w:ascii="Constantia" w:hAnsi="Constantia" w:cs="Calibri"/>
              </w:rPr>
              <w:t>Tatjana Šanko</w:t>
            </w:r>
          </w:p>
        </w:tc>
        <w:tc>
          <w:tcPr>
            <w:tcW w:w="1696" w:type="pct"/>
            <w:tcBorders>
              <w:top w:val="single" w:sz="4" w:space="0" w:color="auto"/>
            </w:tcBorders>
            <w:vAlign w:val="center"/>
          </w:tcPr>
          <w:p w14:paraId="4ED494C6" w14:textId="77777777" w:rsidR="00B15F88" w:rsidRPr="006E350E" w:rsidRDefault="00B15F88" w:rsidP="004A1561">
            <w:pPr>
              <w:jc w:val="center"/>
              <w:rPr>
                <w:rFonts w:ascii="Constantia" w:hAnsi="Constantia" w:cs="Calibri"/>
              </w:rPr>
            </w:pPr>
            <w:r w:rsidRPr="006E350E">
              <w:rPr>
                <w:rFonts w:ascii="Constantia" w:hAnsi="Constantia" w:cs="Calibri"/>
              </w:rPr>
              <w:t>dipl. kateheta</w:t>
            </w:r>
          </w:p>
        </w:tc>
        <w:tc>
          <w:tcPr>
            <w:tcW w:w="1588" w:type="pct"/>
            <w:tcBorders>
              <w:top w:val="single" w:sz="4" w:space="0" w:color="auto"/>
            </w:tcBorders>
            <w:vAlign w:val="center"/>
          </w:tcPr>
          <w:p w14:paraId="4C5C3CA8" w14:textId="77777777" w:rsidR="00B15F88" w:rsidRPr="006E350E" w:rsidRDefault="00B15F88" w:rsidP="004A1561">
            <w:pPr>
              <w:jc w:val="center"/>
              <w:rPr>
                <w:rFonts w:ascii="Constantia" w:hAnsi="Constantia" w:cs="Calibri"/>
              </w:rPr>
            </w:pPr>
            <w:r w:rsidRPr="006E350E">
              <w:rPr>
                <w:rFonts w:ascii="Constantia" w:hAnsi="Constantia" w:cs="Calibri"/>
              </w:rPr>
              <w:t>Vjeronauk – Katolički</w:t>
            </w:r>
          </w:p>
        </w:tc>
      </w:tr>
      <w:tr w:rsidR="00B34DFE" w:rsidRPr="006E350E" w14:paraId="4F8F5371" w14:textId="77777777" w:rsidTr="006C091C">
        <w:trPr>
          <w:trHeight w:val="737"/>
          <w:jc w:val="center"/>
        </w:trPr>
        <w:tc>
          <w:tcPr>
            <w:tcW w:w="1716" w:type="pct"/>
            <w:vAlign w:val="center"/>
          </w:tcPr>
          <w:p w14:paraId="00165469" w14:textId="3C4B82D7" w:rsidR="00B34DFE" w:rsidRPr="006E350E" w:rsidRDefault="00B34DFE" w:rsidP="00B34DFE">
            <w:pPr>
              <w:jc w:val="center"/>
              <w:rPr>
                <w:rFonts w:ascii="Constantia" w:hAnsi="Constantia" w:cs="Calibri"/>
              </w:rPr>
            </w:pPr>
            <w:r w:rsidRPr="006E350E">
              <w:rPr>
                <w:rFonts w:ascii="Constantia" w:hAnsi="Constantia" w:cs="Calibri"/>
              </w:rPr>
              <w:t>Helena Ila Dragičević</w:t>
            </w:r>
          </w:p>
        </w:tc>
        <w:tc>
          <w:tcPr>
            <w:tcW w:w="1696" w:type="pct"/>
            <w:vAlign w:val="center"/>
          </w:tcPr>
          <w:p w14:paraId="40811E46" w14:textId="77777777" w:rsidR="00747404" w:rsidRDefault="00B34DFE" w:rsidP="00B34DFE">
            <w:pPr>
              <w:jc w:val="center"/>
              <w:rPr>
                <w:rFonts w:ascii="Constantia" w:hAnsi="Constantia" w:cs="Calibri"/>
              </w:rPr>
            </w:pPr>
            <w:r w:rsidRPr="006E350E">
              <w:rPr>
                <w:rFonts w:ascii="Constantia" w:hAnsi="Constantia" w:cs="Calibri"/>
              </w:rPr>
              <w:t xml:space="preserve">dipl. teolog, </w:t>
            </w:r>
          </w:p>
          <w:p w14:paraId="73B0FA83" w14:textId="09A2AADA" w:rsidR="00B34DFE" w:rsidRPr="006E350E" w:rsidRDefault="00B34DFE" w:rsidP="00B34DFE">
            <w:pPr>
              <w:jc w:val="center"/>
              <w:rPr>
                <w:rFonts w:ascii="Constantia" w:hAnsi="Constantia" w:cs="Calibri"/>
              </w:rPr>
            </w:pPr>
            <w:r w:rsidRPr="006E350E">
              <w:rPr>
                <w:rFonts w:ascii="Constantia" w:hAnsi="Constantia" w:cs="Calibri"/>
                <w:b/>
                <w:bCs/>
              </w:rPr>
              <w:t>prof</w:t>
            </w:r>
            <w:r w:rsidRPr="006E350E">
              <w:rPr>
                <w:rFonts w:ascii="Constantia" w:hAnsi="Constantia" w:cs="Calibri"/>
              </w:rPr>
              <w:t xml:space="preserve">. </w:t>
            </w:r>
            <w:r w:rsidRPr="006E350E">
              <w:rPr>
                <w:rFonts w:ascii="Constantia" w:hAnsi="Constantia" w:cs="Calibri"/>
                <w:b/>
              </w:rPr>
              <w:t>mentor</w:t>
            </w:r>
          </w:p>
        </w:tc>
        <w:tc>
          <w:tcPr>
            <w:tcW w:w="1588" w:type="pct"/>
            <w:vAlign w:val="center"/>
          </w:tcPr>
          <w:p w14:paraId="67876089" w14:textId="3E0903B8" w:rsidR="00B34DFE" w:rsidRPr="006E350E" w:rsidRDefault="00B34DFE" w:rsidP="00B34DFE">
            <w:pPr>
              <w:jc w:val="center"/>
              <w:rPr>
                <w:rFonts w:ascii="Constantia" w:hAnsi="Constantia" w:cs="Calibri"/>
              </w:rPr>
            </w:pPr>
            <w:r w:rsidRPr="006E350E">
              <w:rPr>
                <w:rFonts w:ascii="Constantia" w:hAnsi="Constantia" w:cs="Calibri"/>
              </w:rPr>
              <w:t>Vjeronauk – Katolički</w:t>
            </w:r>
          </w:p>
        </w:tc>
      </w:tr>
      <w:tr w:rsidR="006C091C" w:rsidRPr="006E350E" w14:paraId="729AB6FF" w14:textId="77777777" w:rsidTr="006C091C">
        <w:trPr>
          <w:trHeight w:val="737"/>
          <w:jc w:val="center"/>
        </w:trPr>
        <w:tc>
          <w:tcPr>
            <w:tcW w:w="1716" w:type="pct"/>
            <w:vAlign w:val="center"/>
          </w:tcPr>
          <w:p w14:paraId="64329775" w14:textId="3E741EA4" w:rsidR="006C091C" w:rsidRPr="006E350E" w:rsidRDefault="006C091C" w:rsidP="006C091C">
            <w:pPr>
              <w:jc w:val="center"/>
              <w:rPr>
                <w:rFonts w:ascii="Constantia" w:hAnsi="Constantia" w:cs="Calibri"/>
              </w:rPr>
            </w:pPr>
            <w:r w:rsidRPr="006E350E">
              <w:rPr>
                <w:rFonts w:ascii="Constantia" w:hAnsi="Constantia" w:cs="Calibri"/>
              </w:rPr>
              <w:t>Ivana Markoš</w:t>
            </w:r>
          </w:p>
        </w:tc>
        <w:tc>
          <w:tcPr>
            <w:tcW w:w="1696" w:type="pct"/>
            <w:vAlign w:val="center"/>
          </w:tcPr>
          <w:p w14:paraId="03E95F97" w14:textId="1EF45653" w:rsidR="006C091C" w:rsidRPr="006E350E" w:rsidRDefault="006C091C" w:rsidP="006C091C">
            <w:pPr>
              <w:jc w:val="center"/>
              <w:rPr>
                <w:rFonts w:ascii="Constantia" w:hAnsi="Constantia" w:cs="Calibri"/>
              </w:rPr>
            </w:pPr>
            <w:r w:rsidRPr="006E350E">
              <w:rPr>
                <w:rFonts w:ascii="Constantia" w:hAnsi="Constantia" w:cs="Calibri"/>
              </w:rPr>
              <w:t>prof. njem. j</w:t>
            </w:r>
            <w:r w:rsidR="00573829">
              <w:rPr>
                <w:rFonts w:ascii="Constantia" w:hAnsi="Constantia" w:cs="Calibri"/>
              </w:rPr>
              <w:t>ezika</w:t>
            </w:r>
            <w:r w:rsidRPr="006E350E">
              <w:rPr>
                <w:rFonts w:ascii="Constantia" w:hAnsi="Constantia" w:cs="Calibri"/>
              </w:rPr>
              <w:t xml:space="preserve"> i pedagogije </w:t>
            </w:r>
            <w:r w:rsidRPr="006E350E">
              <w:rPr>
                <w:rFonts w:ascii="Constantia" w:hAnsi="Constantia" w:cs="Calibri"/>
                <w:b/>
                <w:bCs/>
              </w:rPr>
              <w:t>prof. mentor</w:t>
            </w:r>
          </w:p>
        </w:tc>
        <w:tc>
          <w:tcPr>
            <w:tcW w:w="1588" w:type="pct"/>
            <w:vAlign w:val="center"/>
          </w:tcPr>
          <w:p w14:paraId="2B04CF8A" w14:textId="2B0CC35B" w:rsidR="006C091C" w:rsidRPr="006E350E" w:rsidRDefault="006C091C" w:rsidP="006C091C">
            <w:pPr>
              <w:jc w:val="center"/>
              <w:rPr>
                <w:rFonts w:ascii="Constantia" w:hAnsi="Constantia" w:cs="Calibri"/>
              </w:rPr>
            </w:pPr>
            <w:r w:rsidRPr="006E350E">
              <w:rPr>
                <w:rFonts w:ascii="Constantia" w:hAnsi="Constantia" w:cs="Calibri"/>
              </w:rPr>
              <w:t>Njemački jezik</w:t>
            </w:r>
          </w:p>
        </w:tc>
      </w:tr>
      <w:tr w:rsidR="006C091C" w:rsidRPr="006E350E" w14:paraId="7987F18B" w14:textId="77777777" w:rsidTr="006C091C">
        <w:trPr>
          <w:trHeight w:val="737"/>
          <w:jc w:val="center"/>
        </w:trPr>
        <w:tc>
          <w:tcPr>
            <w:tcW w:w="1716" w:type="pct"/>
            <w:vAlign w:val="center"/>
          </w:tcPr>
          <w:p w14:paraId="17361A60" w14:textId="6273F3C7" w:rsidR="006C091C" w:rsidRPr="006E350E" w:rsidRDefault="006C091C" w:rsidP="006C091C">
            <w:pPr>
              <w:jc w:val="center"/>
              <w:rPr>
                <w:rFonts w:ascii="Constantia" w:hAnsi="Constantia" w:cs="Calibri"/>
              </w:rPr>
            </w:pPr>
            <w:r w:rsidRPr="006E350E">
              <w:rPr>
                <w:rFonts w:ascii="Constantia" w:hAnsi="Constantia" w:cs="Calibri"/>
              </w:rPr>
              <w:t>Matija Hlebar</w:t>
            </w:r>
          </w:p>
        </w:tc>
        <w:tc>
          <w:tcPr>
            <w:tcW w:w="1696" w:type="pct"/>
            <w:vAlign w:val="center"/>
          </w:tcPr>
          <w:p w14:paraId="119E9B89" w14:textId="155C03C5" w:rsidR="006C091C" w:rsidRPr="006E350E" w:rsidRDefault="006C091C" w:rsidP="006C091C">
            <w:pPr>
              <w:jc w:val="center"/>
              <w:rPr>
                <w:rFonts w:ascii="Constantia" w:hAnsi="Constantia" w:cs="Calibri"/>
              </w:rPr>
            </w:pPr>
            <w:r w:rsidRPr="006E350E">
              <w:rPr>
                <w:rFonts w:ascii="Constantia" w:hAnsi="Constantia" w:cs="Calibri"/>
              </w:rPr>
              <w:t>prof. filozofije i njem</w:t>
            </w:r>
            <w:r>
              <w:rPr>
                <w:rFonts w:ascii="Constantia" w:hAnsi="Constantia" w:cs="Calibri"/>
              </w:rPr>
              <w:t>ačkog jezika</w:t>
            </w:r>
          </w:p>
        </w:tc>
        <w:tc>
          <w:tcPr>
            <w:tcW w:w="1588" w:type="pct"/>
            <w:vAlign w:val="center"/>
          </w:tcPr>
          <w:p w14:paraId="0CC19543" w14:textId="06095451" w:rsidR="006C091C" w:rsidRPr="006E350E" w:rsidRDefault="006C091C" w:rsidP="006C091C">
            <w:pPr>
              <w:jc w:val="center"/>
              <w:rPr>
                <w:rFonts w:ascii="Constantia" w:hAnsi="Constantia" w:cs="Calibri"/>
              </w:rPr>
            </w:pPr>
            <w:r w:rsidRPr="006E350E">
              <w:rPr>
                <w:rFonts w:ascii="Constantia" w:hAnsi="Constantia" w:cs="Calibri"/>
              </w:rPr>
              <w:t>Njemački jezik</w:t>
            </w:r>
          </w:p>
        </w:tc>
      </w:tr>
      <w:tr w:rsidR="006C091C" w:rsidRPr="006E350E" w14:paraId="28F75E05" w14:textId="77777777" w:rsidTr="006C091C">
        <w:trPr>
          <w:trHeight w:val="737"/>
          <w:jc w:val="center"/>
        </w:trPr>
        <w:tc>
          <w:tcPr>
            <w:tcW w:w="1716" w:type="pct"/>
            <w:vAlign w:val="center"/>
          </w:tcPr>
          <w:p w14:paraId="55D308C9" w14:textId="7F86EB4F" w:rsidR="006C091C" w:rsidRPr="006E350E" w:rsidRDefault="006C091C" w:rsidP="006C091C">
            <w:pPr>
              <w:jc w:val="center"/>
              <w:rPr>
                <w:rFonts w:ascii="Constantia" w:hAnsi="Constantia" w:cs="Calibri"/>
              </w:rPr>
            </w:pPr>
            <w:r w:rsidRPr="006E350E">
              <w:rPr>
                <w:rFonts w:ascii="Constantia" w:hAnsi="Constantia" w:cs="Calibri"/>
              </w:rPr>
              <w:t>Iva Runjavec</w:t>
            </w:r>
          </w:p>
        </w:tc>
        <w:tc>
          <w:tcPr>
            <w:tcW w:w="1696" w:type="pct"/>
            <w:vAlign w:val="center"/>
          </w:tcPr>
          <w:p w14:paraId="1C04E8CE" w14:textId="75FE42B6" w:rsidR="006C091C" w:rsidRPr="006E350E" w:rsidRDefault="006C091C" w:rsidP="006C091C">
            <w:pPr>
              <w:jc w:val="center"/>
              <w:rPr>
                <w:rFonts w:ascii="Constantia" w:hAnsi="Constantia" w:cs="Calibri"/>
              </w:rPr>
            </w:pPr>
            <w:r w:rsidRPr="006E350E">
              <w:rPr>
                <w:rFonts w:ascii="Constantia" w:hAnsi="Constantia" w:cs="Calibri"/>
              </w:rPr>
              <w:t>dipl. učitelj razredne nastave s  pojačanom informatikom</w:t>
            </w:r>
          </w:p>
        </w:tc>
        <w:tc>
          <w:tcPr>
            <w:tcW w:w="1588" w:type="pct"/>
            <w:vAlign w:val="center"/>
          </w:tcPr>
          <w:p w14:paraId="0363DBE4" w14:textId="36523AA0" w:rsidR="006C091C" w:rsidRPr="006E350E" w:rsidRDefault="006C091C" w:rsidP="006C091C">
            <w:pPr>
              <w:jc w:val="center"/>
              <w:rPr>
                <w:rFonts w:ascii="Constantia" w:hAnsi="Constantia" w:cs="Calibri"/>
              </w:rPr>
            </w:pPr>
            <w:r w:rsidRPr="006E350E">
              <w:rPr>
                <w:rFonts w:ascii="Constantia" w:hAnsi="Constantia" w:cs="Calibri"/>
              </w:rPr>
              <w:t>Informatika</w:t>
            </w:r>
          </w:p>
        </w:tc>
      </w:tr>
      <w:tr w:rsidR="006C091C" w:rsidRPr="006E350E" w14:paraId="1CAFAE1B" w14:textId="77777777" w:rsidTr="006C091C">
        <w:trPr>
          <w:trHeight w:val="737"/>
          <w:jc w:val="center"/>
        </w:trPr>
        <w:tc>
          <w:tcPr>
            <w:tcW w:w="1716" w:type="pct"/>
            <w:vAlign w:val="center"/>
          </w:tcPr>
          <w:p w14:paraId="458987A3" w14:textId="46AB5156" w:rsidR="006C091C" w:rsidRPr="006E350E" w:rsidRDefault="006C091C" w:rsidP="006C091C">
            <w:pPr>
              <w:jc w:val="center"/>
              <w:rPr>
                <w:rFonts w:ascii="Constantia" w:hAnsi="Constantia" w:cs="Calibri"/>
              </w:rPr>
            </w:pPr>
            <w:r w:rsidRPr="006E350E">
              <w:rPr>
                <w:rFonts w:ascii="Constantia" w:hAnsi="Constantia" w:cs="Calibri"/>
              </w:rPr>
              <w:t>Mihaela Piskač Opančar</w:t>
            </w:r>
          </w:p>
        </w:tc>
        <w:tc>
          <w:tcPr>
            <w:tcW w:w="1696" w:type="pct"/>
            <w:vAlign w:val="center"/>
          </w:tcPr>
          <w:p w14:paraId="355C1B06" w14:textId="2E2F0E3B" w:rsidR="006C091C" w:rsidRPr="006E350E" w:rsidRDefault="006C091C" w:rsidP="006C091C">
            <w:pPr>
              <w:jc w:val="center"/>
              <w:rPr>
                <w:rFonts w:ascii="Constantia" w:hAnsi="Constantia" w:cs="Calibri"/>
              </w:rPr>
            </w:pPr>
            <w:r w:rsidRPr="006E350E">
              <w:rPr>
                <w:rFonts w:ascii="Constantia" w:hAnsi="Constantia" w:cs="Calibri"/>
              </w:rPr>
              <w:t>prof. matem</w:t>
            </w:r>
            <w:r w:rsidR="00B1752B">
              <w:rPr>
                <w:rFonts w:ascii="Constantia" w:hAnsi="Constantia" w:cs="Calibri"/>
              </w:rPr>
              <w:t>atike</w:t>
            </w:r>
            <w:r w:rsidRPr="006E350E">
              <w:rPr>
                <w:rFonts w:ascii="Constantia" w:hAnsi="Constantia" w:cs="Calibri"/>
              </w:rPr>
              <w:t xml:space="preserve"> i informatike, </w:t>
            </w:r>
          </w:p>
          <w:p w14:paraId="48255760" w14:textId="2985734C" w:rsidR="006C091C" w:rsidRPr="006E350E" w:rsidRDefault="006C091C" w:rsidP="006C091C">
            <w:pPr>
              <w:jc w:val="center"/>
              <w:rPr>
                <w:rFonts w:ascii="Constantia" w:hAnsi="Constantia" w:cs="Calibri"/>
              </w:rPr>
            </w:pPr>
            <w:r w:rsidRPr="006E350E">
              <w:rPr>
                <w:rFonts w:ascii="Constantia" w:hAnsi="Constantia" w:cs="Calibri"/>
                <w:b/>
                <w:bCs/>
              </w:rPr>
              <w:t>prof.</w:t>
            </w:r>
            <w:r w:rsidRPr="006E350E">
              <w:rPr>
                <w:rFonts w:ascii="Constantia" w:hAnsi="Constantia" w:cs="Calibri"/>
              </w:rPr>
              <w:t xml:space="preserve"> </w:t>
            </w:r>
            <w:r w:rsidRPr="006E350E">
              <w:rPr>
                <w:rFonts w:ascii="Constantia" w:hAnsi="Constantia" w:cs="Calibri"/>
                <w:b/>
              </w:rPr>
              <w:t>mentor</w:t>
            </w:r>
          </w:p>
        </w:tc>
        <w:tc>
          <w:tcPr>
            <w:tcW w:w="1588" w:type="pct"/>
            <w:vAlign w:val="center"/>
          </w:tcPr>
          <w:p w14:paraId="5B95CB93" w14:textId="7FA4F456" w:rsidR="006C091C" w:rsidRPr="006E350E" w:rsidRDefault="006C091C" w:rsidP="006C091C">
            <w:pPr>
              <w:jc w:val="center"/>
              <w:rPr>
                <w:rFonts w:ascii="Constantia" w:hAnsi="Constantia" w:cs="Calibri"/>
              </w:rPr>
            </w:pPr>
            <w:r w:rsidRPr="006E350E">
              <w:rPr>
                <w:rFonts w:ascii="Constantia" w:hAnsi="Constantia" w:cs="Calibri"/>
              </w:rPr>
              <w:t>Informatika</w:t>
            </w:r>
          </w:p>
        </w:tc>
      </w:tr>
      <w:tr w:rsidR="006C091C" w:rsidRPr="006E350E" w14:paraId="23B5053B" w14:textId="77777777" w:rsidTr="006C091C">
        <w:trPr>
          <w:trHeight w:val="737"/>
          <w:jc w:val="center"/>
        </w:trPr>
        <w:tc>
          <w:tcPr>
            <w:tcW w:w="1716" w:type="pct"/>
            <w:vAlign w:val="center"/>
          </w:tcPr>
          <w:p w14:paraId="762AB6A7" w14:textId="097B7809" w:rsidR="006C091C" w:rsidRPr="006E350E" w:rsidRDefault="006C091C" w:rsidP="006C091C">
            <w:pPr>
              <w:jc w:val="center"/>
              <w:rPr>
                <w:rFonts w:ascii="Constantia" w:hAnsi="Constantia" w:cs="Calibri"/>
              </w:rPr>
            </w:pPr>
            <w:r w:rsidRPr="006E350E">
              <w:rPr>
                <w:rFonts w:ascii="Constantia" w:hAnsi="Constantia" w:cs="Calibri"/>
              </w:rPr>
              <w:t>Neva Margetić</w:t>
            </w:r>
          </w:p>
        </w:tc>
        <w:tc>
          <w:tcPr>
            <w:tcW w:w="1696" w:type="pct"/>
            <w:vAlign w:val="center"/>
          </w:tcPr>
          <w:p w14:paraId="60B8AF29" w14:textId="77777777" w:rsidR="006C091C" w:rsidRPr="006E350E" w:rsidRDefault="006C091C" w:rsidP="006C091C">
            <w:pPr>
              <w:jc w:val="center"/>
              <w:rPr>
                <w:rFonts w:ascii="Constantia" w:hAnsi="Constantia" w:cs="Calibri"/>
              </w:rPr>
            </w:pPr>
            <w:r w:rsidRPr="006E350E">
              <w:rPr>
                <w:rFonts w:ascii="Constantia" w:hAnsi="Constantia" w:cs="Calibri"/>
              </w:rPr>
              <w:t xml:space="preserve">mag. fizike i informatike, </w:t>
            </w:r>
          </w:p>
          <w:p w14:paraId="5FAE100A" w14:textId="28249316" w:rsidR="006C091C" w:rsidRPr="006E350E" w:rsidRDefault="006C091C" w:rsidP="006C091C">
            <w:pPr>
              <w:jc w:val="center"/>
              <w:rPr>
                <w:rFonts w:ascii="Constantia" w:hAnsi="Constantia" w:cs="Calibri"/>
              </w:rPr>
            </w:pPr>
            <w:r w:rsidRPr="006E350E">
              <w:rPr>
                <w:rFonts w:ascii="Constantia" w:hAnsi="Constantia" w:cs="Calibri"/>
                <w:b/>
                <w:bCs/>
              </w:rPr>
              <w:t>prof.</w:t>
            </w:r>
            <w:r w:rsidRPr="006E350E">
              <w:rPr>
                <w:rFonts w:ascii="Constantia" w:hAnsi="Constantia" w:cs="Calibri"/>
              </w:rPr>
              <w:t xml:space="preserve"> </w:t>
            </w:r>
            <w:r w:rsidRPr="006E350E">
              <w:rPr>
                <w:rFonts w:ascii="Constantia" w:hAnsi="Constantia" w:cs="Calibri"/>
                <w:b/>
              </w:rPr>
              <w:t>mentor</w:t>
            </w:r>
          </w:p>
        </w:tc>
        <w:tc>
          <w:tcPr>
            <w:tcW w:w="1588" w:type="pct"/>
            <w:vAlign w:val="center"/>
          </w:tcPr>
          <w:p w14:paraId="33AA34B6" w14:textId="1E2B68A5" w:rsidR="006C091C" w:rsidRPr="006E350E" w:rsidRDefault="006C091C" w:rsidP="006C091C">
            <w:pPr>
              <w:jc w:val="center"/>
              <w:rPr>
                <w:rFonts w:ascii="Constantia" w:hAnsi="Constantia" w:cs="Calibri"/>
              </w:rPr>
            </w:pPr>
            <w:r w:rsidRPr="006E350E">
              <w:rPr>
                <w:rFonts w:ascii="Constantia" w:hAnsi="Constantia" w:cs="Calibri"/>
              </w:rPr>
              <w:t>Informatika</w:t>
            </w:r>
          </w:p>
        </w:tc>
      </w:tr>
    </w:tbl>
    <w:p w14:paraId="7EBCDB52" w14:textId="77777777" w:rsidR="006E350E" w:rsidRDefault="006E350E">
      <w:pPr>
        <w:rPr>
          <w:rFonts w:hint="eastAsia"/>
        </w:rPr>
      </w:pPr>
    </w:p>
    <w:p w14:paraId="2DA9504C" w14:textId="77777777" w:rsidR="00A94C37" w:rsidRPr="006E350E" w:rsidRDefault="00A94C37" w:rsidP="0026787C">
      <w:pPr>
        <w:tabs>
          <w:tab w:val="left" w:pos="2280"/>
          <w:tab w:val="center" w:pos="4535"/>
        </w:tabs>
        <w:spacing w:after="200" w:line="276" w:lineRule="auto"/>
        <w:jc w:val="center"/>
        <w:rPr>
          <w:rFonts w:ascii="Constantia" w:eastAsia="Times New Roman" w:hAnsi="Constantia" w:cs="Calibri"/>
          <w:b/>
        </w:rPr>
      </w:pPr>
    </w:p>
    <w:p w14:paraId="52F6BE94" w14:textId="77777777" w:rsidR="00FB1497" w:rsidRPr="006E350E" w:rsidRDefault="00FB1497" w:rsidP="0026787C">
      <w:pPr>
        <w:tabs>
          <w:tab w:val="left" w:pos="2280"/>
          <w:tab w:val="center" w:pos="4535"/>
        </w:tabs>
        <w:spacing w:after="200" w:line="276" w:lineRule="auto"/>
        <w:jc w:val="center"/>
        <w:rPr>
          <w:rFonts w:ascii="Constantia" w:eastAsia="Times New Roman" w:hAnsi="Constantia" w:cs="Calibri"/>
          <w:b/>
        </w:rPr>
      </w:pPr>
    </w:p>
    <w:p w14:paraId="3D49FE0E" w14:textId="77777777" w:rsidR="00FB1497" w:rsidRPr="006E350E" w:rsidRDefault="00FB1497" w:rsidP="0026787C">
      <w:pPr>
        <w:tabs>
          <w:tab w:val="left" w:pos="2280"/>
          <w:tab w:val="center" w:pos="4535"/>
        </w:tabs>
        <w:spacing w:after="200" w:line="276" w:lineRule="auto"/>
        <w:jc w:val="center"/>
        <w:rPr>
          <w:rFonts w:ascii="Constantia" w:eastAsia="Times New Roman" w:hAnsi="Constantia" w:cs="Calibri"/>
          <w:b/>
        </w:rPr>
      </w:pPr>
    </w:p>
    <w:p w14:paraId="1FD7F5FE" w14:textId="77777777" w:rsidR="00A841BB" w:rsidRDefault="00A841BB">
      <w:pPr>
        <w:rPr>
          <w:rFonts w:ascii="Constantia" w:eastAsia="Times New Roman" w:hAnsi="Constantia" w:cs="Calibri"/>
          <w:b/>
        </w:rPr>
      </w:pPr>
      <w:r>
        <w:rPr>
          <w:rFonts w:ascii="Constantia" w:eastAsia="Times New Roman" w:hAnsi="Constantia" w:cs="Calibri"/>
          <w:b/>
        </w:rPr>
        <w:br w:type="page"/>
      </w:r>
    </w:p>
    <w:p w14:paraId="3E636958" w14:textId="60C92687" w:rsidR="0011401F" w:rsidRPr="006E350E" w:rsidRDefault="0011401F" w:rsidP="0026787C">
      <w:pPr>
        <w:tabs>
          <w:tab w:val="left" w:pos="2280"/>
          <w:tab w:val="center" w:pos="4535"/>
        </w:tabs>
        <w:spacing w:after="200" w:line="276" w:lineRule="auto"/>
        <w:jc w:val="center"/>
        <w:rPr>
          <w:rFonts w:ascii="Constantia" w:eastAsia="Times New Roman" w:hAnsi="Constantia" w:cs="Calibri"/>
          <w:b/>
        </w:rPr>
      </w:pPr>
      <w:r w:rsidRPr="006E350E">
        <w:rPr>
          <w:rFonts w:ascii="Constantia" w:eastAsia="Times New Roman" w:hAnsi="Constantia" w:cs="Calibri"/>
          <w:b/>
        </w:rPr>
        <w:t>PODACI O UČITELJIMA NA ZAMJENI</w:t>
      </w:r>
    </w:p>
    <w:p w14:paraId="7CDB5FDF" w14:textId="77777777" w:rsidR="00B15F88" w:rsidRPr="006E350E" w:rsidRDefault="0011401F" w:rsidP="0011401F">
      <w:pPr>
        <w:tabs>
          <w:tab w:val="left" w:pos="1575"/>
          <w:tab w:val="center" w:pos="4535"/>
        </w:tabs>
        <w:spacing w:after="200" w:line="276" w:lineRule="auto"/>
        <w:rPr>
          <w:rFonts w:ascii="Constantia" w:eastAsia="Times New Roman" w:hAnsi="Constantia" w:cs="Calibri"/>
          <w:b/>
        </w:rPr>
      </w:pPr>
      <w:r w:rsidRPr="006E350E">
        <w:rPr>
          <w:rFonts w:ascii="Constantia" w:eastAsia="Times New Roman" w:hAnsi="Constantia" w:cs="Calibri"/>
          <w:b/>
        </w:rPr>
        <w:t xml:space="preserve">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79"/>
        <w:gridCol w:w="2981"/>
        <w:gridCol w:w="3100"/>
      </w:tblGrid>
      <w:tr w:rsidR="00B15F88" w:rsidRPr="006E350E" w14:paraId="714942E7" w14:textId="77777777" w:rsidTr="004A1561">
        <w:trPr>
          <w:trHeight w:val="587"/>
          <w:jc w:val="center"/>
        </w:trPr>
        <w:tc>
          <w:tcPr>
            <w:tcW w:w="1644" w:type="pct"/>
            <w:tcBorders>
              <w:top w:val="single" w:sz="4" w:space="0" w:color="auto"/>
              <w:left w:val="single" w:sz="4" w:space="0" w:color="auto"/>
              <w:bottom w:val="single" w:sz="4" w:space="0" w:color="auto"/>
              <w:right w:val="single" w:sz="4" w:space="0" w:color="auto"/>
            </w:tcBorders>
            <w:shd w:val="clear" w:color="auto" w:fill="BDD6EE"/>
            <w:vAlign w:val="center"/>
          </w:tcPr>
          <w:p w14:paraId="06F9E1C8"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IME I PREZIME</w:t>
            </w:r>
          </w:p>
        </w:tc>
        <w:tc>
          <w:tcPr>
            <w:tcW w:w="1645" w:type="pct"/>
            <w:tcBorders>
              <w:top w:val="single" w:sz="4" w:space="0" w:color="auto"/>
              <w:left w:val="single" w:sz="4" w:space="0" w:color="auto"/>
              <w:bottom w:val="single" w:sz="4" w:space="0" w:color="auto"/>
              <w:right w:val="single" w:sz="4" w:space="0" w:color="auto"/>
            </w:tcBorders>
            <w:shd w:val="clear" w:color="auto" w:fill="BDD6EE"/>
            <w:vAlign w:val="center"/>
          </w:tcPr>
          <w:p w14:paraId="3B575B32"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STRUKA</w:t>
            </w:r>
          </w:p>
        </w:tc>
        <w:tc>
          <w:tcPr>
            <w:tcW w:w="1711" w:type="pct"/>
            <w:tcBorders>
              <w:top w:val="single" w:sz="4" w:space="0" w:color="auto"/>
              <w:left w:val="single" w:sz="4" w:space="0" w:color="auto"/>
              <w:bottom w:val="single" w:sz="4" w:space="0" w:color="auto"/>
              <w:right w:val="single" w:sz="4" w:space="0" w:color="auto"/>
            </w:tcBorders>
            <w:shd w:val="clear" w:color="auto" w:fill="BDD6EE"/>
            <w:vAlign w:val="center"/>
          </w:tcPr>
          <w:p w14:paraId="21526715"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MIJENJA</w:t>
            </w:r>
          </w:p>
        </w:tc>
      </w:tr>
      <w:tr w:rsidR="00B15F88" w:rsidRPr="006E350E" w14:paraId="22EB239F" w14:textId="77777777" w:rsidTr="004A1561">
        <w:trPr>
          <w:trHeight w:val="587"/>
          <w:jc w:val="center"/>
        </w:trPr>
        <w:tc>
          <w:tcPr>
            <w:tcW w:w="1644" w:type="pct"/>
            <w:shd w:val="clear" w:color="auto" w:fill="FFFFFF"/>
            <w:vAlign w:val="center"/>
          </w:tcPr>
          <w:p w14:paraId="2298938D"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Ivana Galić Laslavić</w:t>
            </w:r>
          </w:p>
        </w:tc>
        <w:tc>
          <w:tcPr>
            <w:tcW w:w="1645" w:type="pct"/>
            <w:shd w:val="clear" w:color="auto" w:fill="FFFFFF"/>
            <w:vAlign w:val="center"/>
          </w:tcPr>
          <w:p w14:paraId="526156F9" w14:textId="724D504A" w:rsidR="00B15F88" w:rsidRPr="006E350E" w:rsidRDefault="00B15F88" w:rsidP="004A1561">
            <w:pPr>
              <w:jc w:val="center"/>
              <w:rPr>
                <w:rFonts w:ascii="Constantia" w:eastAsia="Times New Roman" w:hAnsi="Constantia" w:cs="Calibri"/>
              </w:rPr>
            </w:pPr>
            <w:r w:rsidRPr="006E350E">
              <w:rPr>
                <w:rFonts w:ascii="Constantia" w:hAnsi="Constantia" w:cs="Calibri"/>
              </w:rPr>
              <w:t xml:space="preserve">mag. edu. </w:t>
            </w:r>
            <w:r w:rsidR="00A01325">
              <w:rPr>
                <w:rFonts w:ascii="Constantia" w:hAnsi="Constantia" w:cs="Calibri"/>
              </w:rPr>
              <w:t>hrvatskog jezika</w:t>
            </w:r>
          </w:p>
        </w:tc>
        <w:tc>
          <w:tcPr>
            <w:tcW w:w="1711" w:type="pct"/>
            <w:shd w:val="clear" w:color="auto" w:fill="FFFFFF"/>
            <w:vAlign w:val="center"/>
          </w:tcPr>
          <w:p w14:paraId="7B52649F"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 xml:space="preserve">Ivona Bratić </w:t>
            </w:r>
          </w:p>
        </w:tc>
      </w:tr>
      <w:tr w:rsidR="00B15F88" w:rsidRPr="006E350E" w14:paraId="649FD526" w14:textId="77777777" w:rsidTr="004A1561">
        <w:trPr>
          <w:trHeight w:val="587"/>
          <w:jc w:val="center"/>
        </w:trPr>
        <w:tc>
          <w:tcPr>
            <w:tcW w:w="1644" w:type="pct"/>
            <w:shd w:val="clear" w:color="auto" w:fill="FFFFFF"/>
            <w:vAlign w:val="center"/>
          </w:tcPr>
          <w:p w14:paraId="31C247FB"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Ivana Dumančić</w:t>
            </w:r>
          </w:p>
        </w:tc>
        <w:tc>
          <w:tcPr>
            <w:tcW w:w="1645" w:type="pct"/>
            <w:shd w:val="clear" w:color="auto" w:fill="FFFFFF"/>
            <w:vAlign w:val="center"/>
          </w:tcPr>
          <w:p w14:paraId="05502B06" w14:textId="1B617208" w:rsidR="00B15F88" w:rsidRPr="006E350E" w:rsidRDefault="00EE34DB" w:rsidP="004A1561">
            <w:pPr>
              <w:jc w:val="center"/>
              <w:rPr>
                <w:rFonts w:ascii="Constantia" w:eastAsia="Times New Roman" w:hAnsi="Constantia" w:cs="Calibri"/>
              </w:rPr>
            </w:pPr>
            <w:r w:rsidRPr="006E350E">
              <w:rPr>
                <w:rFonts w:ascii="Constantia" w:eastAsia="Times New Roman" w:hAnsi="Constantia" w:cs="Calibri"/>
              </w:rPr>
              <w:t xml:space="preserve">mag. prim. obrazovanja – </w:t>
            </w:r>
            <w:r w:rsidR="00A01325">
              <w:rPr>
                <w:rFonts w:ascii="Constantia" w:eastAsia="Times New Roman" w:hAnsi="Constantia" w:cs="Calibri"/>
              </w:rPr>
              <w:t>engleskog</w:t>
            </w:r>
            <w:r w:rsidRPr="006E350E">
              <w:rPr>
                <w:rFonts w:ascii="Constantia" w:eastAsia="Times New Roman" w:hAnsi="Constantia" w:cs="Calibri"/>
              </w:rPr>
              <w:t xml:space="preserve"> j</w:t>
            </w:r>
            <w:r w:rsidR="00B15F88" w:rsidRPr="006E350E">
              <w:rPr>
                <w:rFonts w:ascii="Constantia" w:eastAsia="Times New Roman" w:hAnsi="Constantia" w:cs="Calibri"/>
              </w:rPr>
              <w:t>ezik</w:t>
            </w:r>
          </w:p>
        </w:tc>
        <w:tc>
          <w:tcPr>
            <w:tcW w:w="1711" w:type="pct"/>
            <w:shd w:val="clear" w:color="auto" w:fill="FFFFFF"/>
            <w:vAlign w:val="center"/>
          </w:tcPr>
          <w:p w14:paraId="6F8F398D"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Ana Fabekovec</w:t>
            </w:r>
          </w:p>
        </w:tc>
      </w:tr>
      <w:tr w:rsidR="00B15F88" w:rsidRPr="006E350E" w14:paraId="68228BD1" w14:textId="77777777" w:rsidTr="004A1561">
        <w:trPr>
          <w:trHeight w:val="587"/>
          <w:jc w:val="center"/>
        </w:trPr>
        <w:tc>
          <w:tcPr>
            <w:tcW w:w="1644" w:type="pct"/>
            <w:shd w:val="clear" w:color="auto" w:fill="FFFFFF"/>
            <w:vAlign w:val="center"/>
          </w:tcPr>
          <w:p w14:paraId="62C1079E"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Katarina Dostal</w:t>
            </w:r>
          </w:p>
        </w:tc>
        <w:tc>
          <w:tcPr>
            <w:tcW w:w="1645" w:type="pct"/>
            <w:shd w:val="clear" w:color="auto" w:fill="FFFFFF"/>
            <w:vAlign w:val="center"/>
          </w:tcPr>
          <w:p w14:paraId="224E190F" w14:textId="0E51AAAF" w:rsidR="00B15F88" w:rsidRPr="006E350E" w:rsidRDefault="00EE34DB" w:rsidP="004A1561">
            <w:pPr>
              <w:jc w:val="center"/>
              <w:rPr>
                <w:rFonts w:ascii="Constantia" w:eastAsia="Times New Roman" w:hAnsi="Constantia" w:cs="Calibri"/>
              </w:rPr>
            </w:pPr>
            <w:r w:rsidRPr="006E350E">
              <w:rPr>
                <w:rFonts w:ascii="Constantia" w:eastAsia="Times New Roman" w:hAnsi="Constantia" w:cs="Calibri"/>
              </w:rPr>
              <w:t>mag, prim. o</w:t>
            </w:r>
            <w:r w:rsidR="00B15F88" w:rsidRPr="006E350E">
              <w:rPr>
                <w:rFonts w:ascii="Constantia" w:eastAsia="Times New Roman" w:hAnsi="Constantia" w:cs="Calibri"/>
              </w:rPr>
              <w:t>brazovanja</w:t>
            </w:r>
          </w:p>
        </w:tc>
        <w:tc>
          <w:tcPr>
            <w:tcW w:w="1711" w:type="pct"/>
            <w:shd w:val="clear" w:color="auto" w:fill="FFFFFF"/>
            <w:vAlign w:val="center"/>
          </w:tcPr>
          <w:p w14:paraId="29241411"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Katarina Špiljak Tomić</w:t>
            </w:r>
          </w:p>
        </w:tc>
      </w:tr>
      <w:tr w:rsidR="00B15F88" w:rsidRPr="006E350E" w14:paraId="4A55AE42" w14:textId="77777777" w:rsidTr="004A1561">
        <w:trPr>
          <w:trHeight w:val="587"/>
          <w:jc w:val="center"/>
        </w:trPr>
        <w:tc>
          <w:tcPr>
            <w:tcW w:w="1644" w:type="pct"/>
            <w:shd w:val="clear" w:color="auto" w:fill="FFFFFF"/>
            <w:vAlign w:val="center"/>
          </w:tcPr>
          <w:p w14:paraId="105AC13F"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Patricija Grgoković</w:t>
            </w:r>
          </w:p>
        </w:tc>
        <w:tc>
          <w:tcPr>
            <w:tcW w:w="1645" w:type="pct"/>
            <w:shd w:val="clear" w:color="auto" w:fill="FFFFFF"/>
            <w:vAlign w:val="center"/>
          </w:tcPr>
          <w:p w14:paraId="04B44C15" w14:textId="208FF4F2" w:rsidR="00B15F88" w:rsidRPr="006E350E" w:rsidRDefault="00EA25E7" w:rsidP="004A1561">
            <w:pPr>
              <w:jc w:val="center"/>
              <w:rPr>
                <w:rFonts w:ascii="Constantia" w:eastAsia="Times New Roman" w:hAnsi="Constantia" w:cs="Calibri"/>
              </w:rPr>
            </w:pPr>
            <w:r w:rsidRPr="006E350E">
              <w:rPr>
                <w:rFonts w:ascii="Constantia" w:eastAsia="Times New Roman" w:hAnsi="Constantia" w:cs="Calibri"/>
              </w:rPr>
              <w:t>mag.</w:t>
            </w:r>
            <w:r w:rsidR="00EE34DB" w:rsidRPr="006E350E">
              <w:rPr>
                <w:rFonts w:ascii="Constantia" w:eastAsia="Times New Roman" w:hAnsi="Constantia" w:cs="Calibri"/>
              </w:rPr>
              <w:t xml:space="preserve">  prim. o</w:t>
            </w:r>
            <w:r w:rsidR="00B15F88" w:rsidRPr="006E350E">
              <w:rPr>
                <w:rFonts w:ascii="Constantia" w:eastAsia="Times New Roman" w:hAnsi="Constantia" w:cs="Calibri"/>
              </w:rPr>
              <w:t>brazovanja</w:t>
            </w:r>
          </w:p>
        </w:tc>
        <w:tc>
          <w:tcPr>
            <w:tcW w:w="1711" w:type="pct"/>
            <w:shd w:val="clear" w:color="auto" w:fill="FFFFFF"/>
            <w:vAlign w:val="center"/>
          </w:tcPr>
          <w:p w14:paraId="13D76BF7"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Martina Likić</w:t>
            </w:r>
          </w:p>
        </w:tc>
      </w:tr>
      <w:tr w:rsidR="00B15F88" w:rsidRPr="006E350E" w14:paraId="6871506A" w14:textId="77777777" w:rsidTr="004A1561">
        <w:trPr>
          <w:trHeight w:val="587"/>
          <w:jc w:val="center"/>
        </w:trPr>
        <w:tc>
          <w:tcPr>
            <w:tcW w:w="1644" w:type="pct"/>
            <w:shd w:val="clear" w:color="auto" w:fill="FFFFFF"/>
            <w:vAlign w:val="center"/>
          </w:tcPr>
          <w:p w14:paraId="540AF769"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Patricija Grgoković</w:t>
            </w:r>
          </w:p>
        </w:tc>
        <w:tc>
          <w:tcPr>
            <w:tcW w:w="1645" w:type="pct"/>
            <w:shd w:val="clear" w:color="auto" w:fill="FFFFFF"/>
            <w:vAlign w:val="center"/>
          </w:tcPr>
          <w:p w14:paraId="43C26464" w14:textId="481F2FBE"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mag.</w:t>
            </w:r>
            <w:r w:rsidR="00935085">
              <w:rPr>
                <w:rFonts w:ascii="Constantia" w:eastAsia="Times New Roman" w:hAnsi="Constantia" w:cs="Calibri"/>
              </w:rPr>
              <w:t xml:space="preserve"> </w:t>
            </w:r>
            <w:r w:rsidRPr="006E350E">
              <w:rPr>
                <w:rFonts w:ascii="Constantia" w:eastAsia="Times New Roman" w:hAnsi="Constantia" w:cs="Calibri"/>
              </w:rPr>
              <w:t>prim. obrazovanja</w:t>
            </w:r>
          </w:p>
        </w:tc>
        <w:tc>
          <w:tcPr>
            <w:tcW w:w="1711" w:type="pct"/>
            <w:shd w:val="clear" w:color="auto" w:fill="FFFFFF"/>
            <w:vAlign w:val="center"/>
          </w:tcPr>
          <w:p w14:paraId="139223BA"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Martina Mušica</w:t>
            </w:r>
          </w:p>
        </w:tc>
      </w:tr>
      <w:tr w:rsidR="00B15F88" w:rsidRPr="006E350E" w14:paraId="148418DD" w14:textId="77777777" w:rsidTr="004A1561">
        <w:trPr>
          <w:trHeight w:val="587"/>
          <w:jc w:val="center"/>
        </w:trPr>
        <w:tc>
          <w:tcPr>
            <w:tcW w:w="1644" w:type="pct"/>
            <w:shd w:val="clear" w:color="auto" w:fill="FFFFFF"/>
            <w:vAlign w:val="center"/>
          </w:tcPr>
          <w:p w14:paraId="5E26D509"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 xml:space="preserve">Igor Krnjeta </w:t>
            </w:r>
          </w:p>
        </w:tc>
        <w:tc>
          <w:tcPr>
            <w:tcW w:w="1645" w:type="pct"/>
            <w:shd w:val="clear" w:color="auto" w:fill="FFFFFF"/>
            <w:vAlign w:val="center"/>
          </w:tcPr>
          <w:p w14:paraId="12C7B501" w14:textId="39A18A8F"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mag.</w:t>
            </w:r>
            <w:r w:rsidR="00EE34DB" w:rsidRPr="006E350E">
              <w:rPr>
                <w:rFonts w:ascii="Constantia" w:eastAsia="Times New Roman" w:hAnsi="Constantia" w:cs="Calibri"/>
              </w:rPr>
              <w:t xml:space="preserve"> </w:t>
            </w:r>
            <w:r w:rsidRPr="006E350E">
              <w:rPr>
                <w:rFonts w:ascii="Constantia" w:eastAsia="Times New Roman" w:hAnsi="Constantia" w:cs="Calibri"/>
              </w:rPr>
              <w:t>edu. povijesti</w:t>
            </w:r>
          </w:p>
        </w:tc>
        <w:tc>
          <w:tcPr>
            <w:tcW w:w="1711" w:type="pct"/>
            <w:shd w:val="clear" w:color="auto" w:fill="FFFFFF"/>
            <w:vAlign w:val="center"/>
          </w:tcPr>
          <w:p w14:paraId="1277AF13"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Bernarda Šuvar</w:t>
            </w:r>
          </w:p>
        </w:tc>
      </w:tr>
      <w:tr w:rsidR="00B15F88" w:rsidRPr="006E350E" w14:paraId="7CC8C2C9" w14:textId="77777777" w:rsidTr="004A1561">
        <w:trPr>
          <w:trHeight w:val="587"/>
          <w:jc w:val="center"/>
        </w:trPr>
        <w:tc>
          <w:tcPr>
            <w:tcW w:w="1644" w:type="pct"/>
            <w:shd w:val="clear" w:color="auto" w:fill="FFFFFF"/>
            <w:vAlign w:val="center"/>
          </w:tcPr>
          <w:p w14:paraId="2ABA892A"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Margareta Gregorić</w:t>
            </w:r>
          </w:p>
        </w:tc>
        <w:tc>
          <w:tcPr>
            <w:tcW w:w="1645" w:type="pct"/>
            <w:shd w:val="clear" w:color="auto" w:fill="FFFFFF"/>
            <w:vAlign w:val="center"/>
          </w:tcPr>
          <w:p w14:paraId="512CD08C"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mag. teologije</w:t>
            </w:r>
          </w:p>
        </w:tc>
        <w:tc>
          <w:tcPr>
            <w:tcW w:w="1711" w:type="pct"/>
            <w:shd w:val="clear" w:color="auto" w:fill="FFFFFF"/>
            <w:vAlign w:val="center"/>
          </w:tcPr>
          <w:p w14:paraId="3F495EDB"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Branka Perković</w:t>
            </w:r>
          </w:p>
        </w:tc>
      </w:tr>
    </w:tbl>
    <w:p w14:paraId="4C1E5FC9" w14:textId="48EE6667" w:rsidR="0011401F" w:rsidRPr="006E350E" w:rsidRDefault="0011401F" w:rsidP="0011401F">
      <w:pPr>
        <w:tabs>
          <w:tab w:val="left" w:pos="1575"/>
          <w:tab w:val="center" w:pos="4535"/>
        </w:tabs>
        <w:spacing w:after="200" w:line="276" w:lineRule="auto"/>
        <w:rPr>
          <w:rFonts w:ascii="Constantia" w:eastAsia="Times New Roman" w:hAnsi="Constantia" w:cs="Calibri"/>
          <w:b/>
        </w:rPr>
      </w:pPr>
      <w:r w:rsidRPr="006E350E">
        <w:rPr>
          <w:rFonts w:ascii="Constantia" w:eastAsia="Times New Roman" w:hAnsi="Constantia" w:cs="Calibri"/>
          <w:b/>
        </w:rPr>
        <w:t xml:space="preserve">           </w:t>
      </w:r>
    </w:p>
    <w:p w14:paraId="1EA51868" w14:textId="77777777" w:rsidR="007F4049" w:rsidRPr="006E350E" w:rsidRDefault="0011401F" w:rsidP="0011401F">
      <w:pPr>
        <w:tabs>
          <w:tab w:val="left" w:pos="1575"/>
          <w:tab w:val="center" w:pos="4535"/>
        </w:tabs>
        <w:spacing w:after="200" w:line="276" w:lineRule="auto"/>
        <w:rPr>
          <w:rFonts w:ascii="Constantia" w:eastAsia="Times New Roman" w:hAnsi="Constantia" w:cs="Calibri"/>
          <w:b/>
        </w:rPr>
      </w:pPr>
      <w:r w:rsidRPr="006E350E">
        <w:rPr>
          <w:rFonts w:ascii="Constantia" w:eastAsia="Times New Roman" w:hAnsi="Constantia" w:cs="Calibri"/>
          <w:b/>
        </w:rPr>
        <w:t xml:space="preserve">               </w:t>
      </w:r>
    </w:p>
    <w:p w14:paraId="064DDBD1" w14:textId="77777777" w:rsidR="007F4049" w:rsidRPr="006E350E" w:rsidRDefault="007F4049">
      <w:pPr>
        <w:rPr>
          <w:rFonts w:ascii="Constantia" w:eastAsia="Times New Roman" w:hAnsi="Constantia" w:cs="Calibri"/>
          <w:b/>
        </w:rPr>
      </w:pPr>
      <w:r w:rsidRPr="006E350E">
        <w:rPr>
          <w:rFonts w:ascii="Constantia" w:eastAsia="Times New Roman" w:hAnsi="Constantia" w:cs="Calibri"/>
          <w:b/>
        </w:rPr>
        <w:br w:type="page"/>
      </w:r>
    </w:p>
    <w:p w14:paraId="444D8394" w14:textId="4236CB79" w:rsidR="0011401F" w:rsidRPr="006E350E" w:rsidRDefault="0011401F" w:rsidP="007F4049">
      <w:pPr>
        <w:tabs>
          <w:tab w:val="left" w:pos="1575"/>
          <w:tab w:val="center" w:pos="4535"/>
        </w:tabs>
        <w:spacing w:after="200" w:line="276" w:lineRule="auto"/>
        <w:jc w:val="center"/>
        <w:rPr>
          <w:rFonts w:ascii="Constantia" w:eastAsia="Times New Roman" w:hAnsi="Constantia" w:cs="Calibri"/>
          <w:b/>
        </w:rPr>
      </w:pPr>
      <w:r w:rsidRPr="006E350E">
        <w:rPr>
          <w:rFonts w:ascii="Constantia" w:eastAsia="Times New Roman" w:hAnsi="Constantia" w:cs="Calibri"/>
          <w:b/>
        </w:rPr>
        <w:t>PODACI O ADMINISTRATIVNOM I TEHNIČKOM OSOBLJU</w:t>
      </w:r>
    </w:p>
    <w:tbl>
      <w:tblPr>
        <w:tblpPr w:leftFromText="180" w:rightFromText="180" w:vertAnchor="text" w:horzAnchor="margin" w:tblpXSpec="center" w:tblpY="62"/>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77"/>
        <w:gridCol w:w="3100"/>
        <w:gridCol w:w="2977"/>
      </w:tblGrid>
      <w:tr w:rsidR="00B15F88" w:rsidRPr="006E350E" w14:paraId="2EB87316" w14:textId="77777777" w:rsidTr="004A1561">
        <w:trPr>
          <w:trHeight w:val="544"/>
          <w:jc w:val="center"/>
        </w:trPr>
        <w:tc>
          <w:tcPr>
            <w:tcW w:w="1644" w:type="pct"/>
            <w:shd w:val="clear" w:color="auto" w:fill="BDD6EE"/>
            <w:vAlign w:val="center"/>
          </w:tcPr>
          <w:p w14:paraId="3131A229"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IME I PREZIME</w:t>
            </w:r>
          </w:p>
        </w:tc>
        <w:tc>
          <w:tcPr>
            <w:tcW w:w="1712" w:type="pct"/>
            <w:shd w:val="clear" w:color="auto" w:fill="BDD6EE"/>
            <w:vAlign w:val="center"/>
          </w:tcPr>
          <w:p w14:paraId="5826C7E0"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POSAO KOJI OBAVLJA</w:t>
            </w:r>
          </w:p>
        </w:tc>
        <w:tc>
          <w:tcPr>
            <w:tcW w:w="1644" w:type="pct"/>
            <w:shd w:val="clear" w:color="auto" w:fill="BDD6EE"/>
            <w:vAlign w:val="center"/>
          </w:tcPr>
          <w:p w14:paraId="62CEB311" w14:textId="77777777" w:rsidR="00B15F88" w:rsidRPr="006E350E" w:rsidRDefault="00B15F88" w:rsidP="004A1561">
            <w:pPr>
              <w:jc w:val="center"/>
              <w:rPr>
                <w:rFonts w:ascii="Constantia" w:eastAsia="Times New Roman" w:hAnsi="Constantia" w:cs="Calibri"/>
              </w:rPr>
            </w:pPr>
            <w:r w:rsidRPr="006E350E">
              <w:rPr>
                <w:rFonts w:ascii="Constantia" w:eastAsia="Times New Roman" w:hAnsi="Constantia" w:cs="Calibri"/>
              </w:rPr>
              <w:t>STRUKA</w:t>
            </w:r>
          </w:p>
        </w:tc>
      </w:tr>
      <w:tr w:rsidR="00B15F88" w:rsidRPr="006E350E" w14:paraId="7B619A28" w14:textId="77777777" w:rsidTr="004A1561">
        <w:trPr>
          <w:trHeight w:val="544"/>
          <w:jc w:val="center"/>
        </w:trPr>
        <w:tc>
          <w:tcPr>
            <w:tcW w:w="5000" w:type="pct"/>
            <w:gridSpan w:val="3"/>
            <w:shd w:val="clear" w:color="auto" w:fill="DEEAF6"/>
            <w:vAlign w:val="center"/>
          </w:tcPr>
          <w:p w14:paraId="7523D9A6" w14:textId="77777777" w:rsidR="00B15F88" w:rsidRPr="006E350E" w:rsidRDefault="00B15F88" w:rsidP="004A1561">
            <w:pPr>
              <w:jc w:val="center"/>
              <w:rPr>
                <w:rFonts w:ascii="Constantia" w:hAnsi="Constantia" w:cs="Calibri"/>
              </w:rPr>
            </w:pPr>
            <w:r w:rsidRPr="006E350E">
              <w:rPr>
                <w:rFonts w:ascii="Constantia" w:eastAsia="Times New Roman" w:hAnsi="Constantia" w:cs="Calibri"/>
              </w:rPr>
              <w:t>ADMINISTRATIVNI</w:t>
            </w:r>
            <w:r w:rsidRPr="006E350E">
              <w:rPr>
                <w:rFonts w:ascii="Constantia" w:hAnsi="Constantia" w:cs="Calibri"/>
              </w:rPr>
              <w:t xml:space="preserve"> DJELATNICI</w:t>
            </w:r>
          </w:p>
        </w:tc>
      </w:tr>
      <w:tr w:rsidR="00B15F88" w:rsidRPr="006E350E" w14:paraId="5A73CF3E" w14:textId="77777777" w:rsidTr="004A1561">
        <w:trPr>
          <w:trHeight w:val="544"/>
          <w:jc w:val="center"/>
        </w:trPr>
        <w:tc>
          <w:tcPr>
            <w:tcW w:w="1644" w:type="pct"/>
            <w:vAlign w:val="center"/>
          </w:tcPr>
          <w:p w14:paraId="142BCFAC" w14:textId="5AC31144" w:rsidR="00B15F88" w:rsidRPr="006E350E" w:rsidRDefault="00B15F88" w:rsidP="008C27ED">
            <w:pPr>
              <w:jc w:val="center"/>
              <w:rPr>
                <w:rFonts w:ascii="Constantia" w:hAnsi="Constantia" w:cs="Calibri"/>
              </w:rPr>
            </w:pPr>
            <w:r w:rsidRPr="006E350E">
              <w:rPr>
                <w:rFonts w:ascii="Constantia" w:hAnsi="Constantia" w:cs="Calibri"/>
              </w:rPr>
              <w:t>Sanela Ahmetović</w:t>
            </w:r>
          </w:p>
        </w:tc>
        <w:tc>
          <w:tcPr>
            <w:tcW w:w="1712" w:type="pct"/>
            <w:vAlign w:val="center"/>
          </w:tcPr>
          <w:p w14:paraId="4DECC471" w14:textId="2D3FB734" w:rsidR="00B15F88" w:rsidRPr="006E350E" w:rsidRDefault="00EA25E7" w:rsidP="008C27ED">
            <w:pPr>
              <w:jc w:val="center"/>
              <w:rPr>
                <w:rFonts w:ascii="Constantia" w:hAnsi="Constantia" w:cs="Calibri"/>
              </w:rPr>
            </w:pPr>
            <w:r w:rsidRPr="006E350E">
              <w:rPr>
                <w:rFonts w:ascii="Constantia" w:hAnsi="Constantia" w:cs="Calibri"/>
              </w:rPr>
              <w:t>a</w:t>
            </w:r>
            <w:r w:rsidR="00B15F88" w:rsidRPr="006E350E">
              <w:rPr>
                <w:rFonts w:ascii="Constantia" w:hAnsi="Constantia" w:cs="Calibri"/>
              </w:rPr>
              <w:t>dminist. referent</w:t>
            </w:r>
          </w:p>
        </w:tc>
        <w:tc>
          <w:tcPr>
            <w:tcW w:w="1644" w:type="pct"/>
            <w:vAlign w:val="center"/>
          </w:tcPr>
          <w:p w14:paraId="1B3BA69F" w14:textId="006406EF" w:rsidR="00B15F88" w:rsidRPr="006E350E" w:rsidRDefault="00B15F88" w:rsidP="008C27ED">
            <w:pPr>
              <w:jc w:val="center"/>
              <w:rPr>
                <w:rFonts w:ascii="Constantia" w:hAnsi="Constantia" w:cs="Calibri"/>
              </w:rPr>
            </w:pPr>
            <w:r w:rsidRPr="006E350E">
              <w:rPr>
                <w:rFonts w:ascii="Constantia" w:hAnsi="Constantia" w:cs="Calibri"/>
              </w:rPr>
              <w:t>trgovačka škola</w:t>
            </w:r>
          </w:p>
        </w:tc>
      </w:tr>
      <w:tr w:rsidR="00B15F88" w:rsidRPr="006E350E" w14:paraId="7F8DA2FA" w14:textId="77777777" w:rsidTr="004A1561">
        <w:trPr>
          <w:trHeight w:val="544"/>
          <w:jc w:val="center"/>
        </w:trPr>
        <w:tc>
          <w:tcPr>
            <w:tcW w:w="1644" w:type="pct"/>
            <w:shd w:val="clear" w:color="auto" w:fill="auto"/>
            <w:vAlign w:val="center"/>
          </w:tcPr>
          <w:p w14:paraId="27E2612E" w14:textId="77777777" w:rsidR="00B15F88" w:rsidRPr="006E350E" w:rsidRDefault="00B15F88" w:rsidP="004A1561">
            <w:pPr>
              <w:jc w:val="center"/>
              <w:rPr>
                <w:rFonts w:ascii="Constantia" w:hAnsi="Constantia" w:cs="Calibri"/>
              </w:rPr>
            </w:pPr>
            <w:r w:rsidRPr="006E350E">
              <w:rPr>
                <w:rFonts w:ascii="Constantia" w:hAnsi="Constantia" w:cs="Calibri"/>
              </w:rPr>
              <w:t>Josipa Jolić</w:t>
            </w:r>
          </w:p>
        </w:tc>
        <w:tc>
          <w:tcPr>
            <w:tcW w:w="1712" w:type="pct"/>
            <w:vAlign w:val="center"/>
          </w:tcPr>
          <w:p w14:paraId="32B6EB84" w14:textId="0F6A43FE" w:rsidR="00B15F88" w:rsidRPr="006E350E" w:rsidRDefault="00EA25E7" w:rsidP="004A1561">
            <w:pPr>
              <w:jc w:val="center"/>
              <w:rPr>
                <w:rFonts w:ascii="Constantia" w:hAnsi="Constantia" w:cs="Calibri"/>
              </w:rPr>
            </w:pPr>
            <w:r w:rsidRPr="006E350E">
              <w:rPr>
                <w:rFonts w:ascii="Constantia" w:hAnsi="Constantia" w:cs="Calibri"/>
              </w:rPr>
              <w:t>v</w:t>
            </w:r>
            <w:r w:rsidR="00B15F88" w:rsidRPr="006E350E">
              <w:rPr>
                <w:rFonts w:ascii="Constantia" w:hAnsi="Constantia" w:cs="Calibri"/>
              </w:rPr>
              <w:t>oditelj račun.</w:t>
            </w:r>
          </w:p>
        </w:tc>
        <w:tc>
          <w:tcPr>
            <w:tcW w:w="1644" w:type="pct"/>
            <w:vAlign w:val="center"/>
          </w:tcPr>
          <w:p w14:paraId="2E75FD92" w14:textId="77777777" w:rsidR="00B15F88" w:rsidRPr="006E350E" w:rsidRDefault="00B15F88" w:rsidP="004A1561">
            <w:pPr>
              <w:jc w:val="center"/>
              <w:rPr>
                <w:rFonts w:ascii="Constantia" w:hAnsi="Constantia" w:cs="Calibri"/>
              </w:rPr>
            </w:pPr>
            <w:r w:rsidRPr="006E350E">
              <w:rPr>
                <w:rFonts w:ascii="Constantia" w:hAnsi="Constantia" w:cs="Calibri"/>
              </w:rPr>
              <w:t>prvostupnica ekonomije</w:t>
            </w:r>
          </w:p>
        </w:tc>
      </w:tr>
      <w:tr w:rsidR="00B15F88" w:rsidRPr="006E350E" w14:paraId="518C3B9D" w14:textId="77777777" w:rsidTr="004A1561">
        <w:trPr>
          <w:trHeight w:val="544"/>
          <w:jc w:val="center"/>
        </w:trPr>
        <w:tc>
          <w:tcPr>
            <w:tcW w:w="1644" w:type="pct"/>
            <w:vAlign w:val="center"/>
          </w:tcPr>
          <w:p w14:paraId="77B241F5" w14:textId="77777777" w:rsidR="00B15F88" w:rsidRPr="006E350E" w:rsidRDefault="00B15F88" w:rsidP="004A1561">
            <w:pPr>
              <w:jc w:val="center"/>
              <w:rPr>
                <w:rFonts w:ascii="Constantia" w:hAnsi="Constantia" w:cs="Calibri"/>
              </w:rPr>
            </w:pPr>
            <w:r w:rsidRPr="006E350E">
              <w:rPr>
                <w:rFonts w:ascii="Constantia" w:hAnsi="Constantia" w:cs="Calibri"/>
              </w:rPr>
              <w:t>Matej Martić</w:t>
            </w:r>
          </w:p>
        </w:tc>
        <w:tc>
          <w:tcPr>
            <w:tcW w:w="1712" w:type="pct"/>
            <w:vAlign w:val="center"/>
          </w:tcPr>
          <w:p w14:paraId="0C995F00" w14:textId="31FD198D" w:rsidR="00B15F88" w:rsidRPr="006E350E" w:rsidRDefault="00EA25E7" w:rsidP="004A1561">
            <w:pPr>
              <w:jc w:val="center"/>
              <w:rPr>
                <w:rFonts w:ascii="Constantia" w:hAnsi="Constantia" w:cs="Calibri"/>
              </w:rPr>
            </w:pPr>
            <w:r w:rsidRPr="006E350E">
              <w:rPr>
                <w:rFonts w:ascii="Constantia" w:hAnsi="Constantia" w:cs="Calibri"/>
              </w:rPr>
              <w:t>t</w:t>
            </w:r>
            <w:r w:rsidR="00B15F88" w:rsidRPr="006E350E">
              <w:rPr>
                <w:rFonts w:ascii="Constantia" w:hAnsi="Constantia" w:cs="Calibri"/>
              </w:rPr>
              <w:t>ajnik</w:t>
            </w:r>
          </w:p>
        </w:tc>
        <w:tc>
          <w:tcPr>
            <w:tcW w:w="1644" w:type="pct"/>
            <w:vAlign w:val="center"/>
          </w:tcPr>
          <w:p w14:paraId="72DE3460" w14:textId="77777777" w:rsidR="00B15F88" w:rsidRPr="006E350E" w:rsidRDefault="00B15F88" w:rsidP="004A1561">
            <w:pPr>
              <w:jc w:val="center"/>
              <w:rPr>
                <w:rFonts w:ascii="Constantia" w:hAnsi="Constantia" w:cs="Calibri"/>
              </w:rPr>
            </w:pPr>
            <w:r w:rsidRPr="006E350E">
              <w:rPr>
                <w:rFonts w:ascii="Constantia" w:hAnsi="Constantia" w:cs="Calibri"/>
              </w:rPr>
              <w:t>stručni specijalist javne uprave</w:t>
            </w:r>
          </w:p>
        </w:tc>
      </w:tr>
      <w:tr w:rsidR="00B15F88" w:rsidRPr="006E350E" w14:paraId="714E960B" w14:textId="77777777" w:rsidTr="004A1561">
        <w:trPr>
          <w:trHeight w:val="544"/>
          <w:jc w:val="center"/>
        </w:trPr>
        <w:tc>
          <w:tcPr>
            <w:tcW w:w="5000" w:type="pct"/>
            <w:gridSpan w:val="3"/>
            <w:shd w:val="clear" w:color="auto" w:fill="DEEAF6"/>
            <w:vAlign w:val="center"/>
          </w:tcPr>
          <w:p w14:paraId="0BD7CFE1" w14:textId="77777777" w:rsidR="00B15F88" w:rsidRPr="006E350E" w:rsidRDefault="00B15F88" w:rsidP="004A1561">
            <w:pPr>
              <w:jc w:val="center"/>
              <w:rPr>
                <w:rFonts w:ascii="Constantia" w:hAnsi="Constantia" w:cs="Calibri"/>
              </w:rPr>
            </w:pPr>
            <w:r w:rsidRPr="006E350E">
              <w:rPr>
                <w:rFonts w:ascii="Constantia" w:eastAsia="Times New Roman" w:hAnsi="Constantia" w:cs="Calibri"/>
              </w:rPr>
              <w:t>DOMARI</w:t>
            </w:r>
          </w:p>
        </w:tc>
      </w:tr>
      <w:tr w:rsidR="00B15F88" w:rsidRPr="006E350E" w14:paraId="69593124" w14:textId="77777777" w:rsidTr="004A1561">
        <w:trPr>
          <w:trHeight w:val="544"/>
          <w:jc w:val="center"/>
        </w:trPr>
        <w:tc>
          <w:tcPr>
            <w:tcW w:w="1644" w:type="pct"/>
            <w:vAlign w:val="center"/>
          </w:tcPr>
          <w:p w14:paraId="6EDF23BF" w14:textId="77777777" w:rsidR="00B15F88" w:rsidRPr="006E350E" w:rsidRDefault="00B15F88" w:rsidP="004A1561">
            <w:pPr>
              <w:jc w:val="center"/>
              <w:rPr>
                <w:rFonts w:ascii="Constantia" w:hAnsi="Constantia" w:cs="Calibri"/>
              </w:rPr>
            </w:pPr>
            <w:r w:rsidRPr="006E350E">
              <w:rPr>
                <w:rFonts w:ascii="Constantia" w:hAnsi="Constantia" w:cs="Calibri"/>
              </w:rPr>
              <w:t>Mate Samirić</w:t>
            </w:r>
          </w:p>
        </w:tc>
        <w:tc>
          <w:tcPr>
            <w:tcW w:w="1712" w:type="pct"/>
            <w:vAlign w:val="center"/>
          </w:tcPr>
          <w:p w14:paraId="016B4B0E" w14:textId="19F53A0A" w:rsidR="00B15F88" w:rsidRPr="006E350E" w:rsidRDefault="00EA25E7" w:rsidP="004A1561">
            <w:pPr>
              <w:jc w:val="center"/>
              <w:rPr>
                <w:rFonts w:ascii="Constantia" w:hAnsi="Constantia" w:cs="Calibri"/>
              </w:rPr>
            </w:pPr>
            <w:r w:rsidRPr="006E350E">
              <w:rPr>
                <w:rFonts w:ascii="Constantia" w:hAnsi="Constantia" w:cs="Calibri"/>
              </w:rPr>
              <w:t>d</w:t>
            </w:r>
            <w:r w:rsidR="00B15F88" w:rsidRPr="006E350E">
              <w:rPr>
                <w:rFonts w:ascii="Constantia" w:hAnsi="Constantia" w:cs="Calibri"/>
              </w:rPr>
              <w:t>omar</w:t>
            </w:r>
          </w:p>
        </w:tc>
        <w:tc>
          <w:tcPr>
            <w:tcW w:w="1644" w:type="pct"/>
            <w:vAlign w:val="center"/>
          </w:tcPr>
          <w:p w14:paraId="0C2B0486" w14:textId="7F1C1490" w:rsidR="00B15F88" w:rsidRPr="006E350E" w:rsidRDefault="00EA25E7" w:rsidP="004A1561">
            <w:pPr>
              <w:jc w:val="center"/>
              <w:rPr>
                <w:rFonts w:ascii="Constantia" w:hAnsi="Constantia" w:cs="Calibri"/>
              </w:rPr>
            </w:pPr>
            <w:r w:rsidRPr="006E350E">
              <w:rPr>
                <w:rFonts w:ascii="Constantia" w:hAnsi="Constantia" w:cs="Calibri"/>
              </w:rPr>
              <w:t>v</w:t>
            </w:r>
            <w:r w:rsidR="00B15F88" w:rsidRPr="006E350E">
              <w:rPr>
                <w:rFonts w:ascii="Constantia" w:hAnsi="Constantia" w:cs="Calibri"/>
              </w:rPr>
              <w:t>odoinstalater</w:t>
            </w:r>
          </w:p>
        </w:tc>
      </w:tr>
      <w:tr w:rsidR="00B15F88" w:rsidRPr="006E350E" w14:paraId="056C2430" w14:textId="77777777" w:rsidTr="004A1561">
        <w:trPr>
          <w:trHeight w:val="544"/>
          <w:jc w:val="center"/>
        </w:trPr>
        <w:tc>
          <w:tcPr>
            <w:tcW w:w="1644" w:type="pct"/>
            <w:vAlign w:val="center"/>
          </w:tcPr>
          <w:p w14:paraId="1DBF1AB8" w14:textId="77777777" w:rsidR="00B15F88" w:rsidRPr="006E350E" w:rsidRDefault="00B15F88" w:rsidP="004A1561">
            <w:pPr>
              <w:jc w:val="center"/>
              <w:rPr>
                <w:rFonts w:ascii="Constantia" w:hAnsi="Constantia" w:cs="Calibri"/>
              </w:rPr>
            </w:pPr>
            <w:r w:rsidRPr="006E350E">
              <w:rPr>
                <w:rFonts w:ascii="Constantia" w:hAnsi="Constantia" w:cs="Calibri"/>
              </w:rPr>
              <w:t>Nenad Sivac</w:t>
            </w:r>
          </w:p>
        </w:tc>
        <w:tc>
          <w:tcPr>
            <w:tcW w:w="1712" w:type="pct"/>
            <w:vAlign w:val="center"/>
          </w:tcPr>
          <w:p w14:paraId="4770BE8A" w14:textId="2609A526" w:rsidR="00B15F88" w:rsidRPr="006E350E" w:rsidRDefault="00EA25E7" w:rsidP="004A1561">
            <w:pPr>
              <w:jc w:val="center"/>
              <w:rPr>
                <w:rFonts w:ascii="Constantia" w:hAnsi="Constantia" w:cs="Calibri"/>
              </w:rPr>
            </w:pPr>
            <w:r w:rsidRPr="006E350E">
              <w:rPr>
                <w:rFonts w:ascii="Constantia" w:hAnsi="Constantia" w:cs="Calibri"/>
              </w:rPr>
              <w:t>d</w:t>
            </w:r>
            <w:r w:rsidR="00B15F88" w:rsidRPr="006E350E">
              <w:rPr>
                <w:rFonts w:ascii="Constantia" w:hAnsi="Constantia" w:cs="Calibri"/>
              </w:rPr>
              <w:t>omar</w:t>
            </w:r>
          </w:p>
        </w:tc>
        <w:tc>
          <w:tcPr>
            <w:tcW w:w="1644" w:type="pct"/>
            <w:vAlign w:val="center"/>
          </w:tcPr>
          <w:p w14:paraId="4B4A88BA" w14:textId="18453BF9" w:rsidR="00B15F88" w:rsidRPr="006E350E" w:rsidRDefault="00EA25E7" w:rsidP="004A1561">
            <w:pPr>
              <w:jc w:val="center"/>
              <w:rPr>
                <w:rFonts w:ascii="Constantia" w:hAnsi="Constantia" w:cs="Calibri"/>
              </w:rPr>
            </w:pPr>
            <w:r w:rsidRPr="006E350E">
              <w:rPr>
                <w:rFonts w:ascii="Constantia" w:hAnsi="Constantia" w:cs="Calibri"/>
              </w:rPr>
              <w:t>e</w:t>
            </w:r>
            <w:r w:rsidR="00B15F88" w:rsidRPr="006E350E">
              <w:rPr>
                <w:rFonts w:ascii="Constantia" w:hAnsi="Constantia" w:cs="Calibri"/>
              </w:rPr>
              <w:t>lektroinstalater</w:t>
            </w:r>
          </w:p>
        </w:tc>
      </w:tr>
      <w:tr w:rsidR="00B15F88" w:rsidRPr="006E350E" w14:paraId="56E99B45" w14:textId="77777777" w:rsidTr="004A1561">
        <w:trPr>
          <w:trHeight w:val="544"/>
          <w:jc w:val="center"/>
        </w:trPr>
        <w:tc>
          <w:tcPr>
            <w:tcW w:w="5000" w:type="pct"/>
            <w:gridSpan w:val="3"/>
            <w:shd w:val="clear" w:color="auto" w:fill="DEEAF6"/>
            <w:vAlign w:val="center"/>
          </w:tcPr>
          <w:p w14:paraId="20B4E609" w14:textId="77777777" w:rsidR="00B15F88" w:rsidRPr="006E350E" w:rsidRDefault="00B15F88" w:rsidP="004A1561">
            <w:pPr>
              <w:jc w:val="center"/>
              <w:rPr>
                <w:rFonts w:ascii="Constantia" w:hAnsi="Constantia" w:cs="Calibri"/>
              </w:rPr>
            </w:pPr>
            <w:r w:rsidRPr="006E350E">
              <w:rPr>
                <w:rFonts w:ascii="Constantia" w:eastAsia="Times New Roman" w:hAnsi="Constantia" w:cs="Calibri"/>
              </w:rPr>
              <w:t>KUHARICE</w:t>
            </w:r>
          </w:p>
        </w:tc>
      </w:tr>
      <w:tr w:rsidR="00B15F88" w:rsidRPr="006E350E" w14:paraId="60146136" w14:textId="77777777" w:rsidTr="004A1561">
        <w:trPr>
          <w:trHeight w:val="544"/>
          <w:jc w:val="center"/>
        </w:trPr>
        <w:tc>
          <w:tcPr>
            <w:tcW w:w="1644" w:type="pct"/>
            <w:vAlign w:val="center"/>
          </w:tcPr>
          <w:p w14:paraId="5AF68227" w14:textId="77777777" w:rsidR="00B15F88" w:rsidRPr="006E350E" w:rsidRDefault="00B15F88" w:rsidP="004A1561">
            <w:pPr>
              <w:jc w:val="center"/>
              <w:rPr>
                <w:rFonts w:ascii="Constantia" w:hAnsi="Constantia" w:cs="Calibri"/>
              </w:rPr>
            </w:pPr>
            <w:r w:rsidRPr="006E350E">
              <w:rPr>
                <w:rFonts w:ascii="Constantia" w:hAnsi="Constantia" w:cs="Calibri"/>
              </w:rPr>
              <w:t xml:space="preserve">Danijel Musić </w:t>
            </w:r>
          </w:p>
        </w:tc>
        <w:tc>
          <w:tcPr>
            <w:tcW w:w="1712" w:type="pct"/>
            <w:vAlign w:val="center"/>
          </w:tcPr>
          <w:p w14:paraId="3DEBF513" w14:textId="77777777" w:rsidR="00B15F88" w:rsidRPr="006E350E" w:rsidRDefault="00B15F88" w:rsidP="004A1561">
            <w:pPr>
              <w:jc w:val="center"/>
              <w:rPr>
                <w:rFonts w:ascii="Constantia" w:hAnsi="Constantia" w:cs="Calibri"/>
              </w:rPr>
            </w:pPr>
            <w:r w:rsidRPr="006E350E">
              <w:rPr>
                <w:rFonts w:ascii="Constantia" w:hAnsi="Constantia" w:cs="Calibri"/>
              </w:rPr>
              <w:t xml:space="preserve">kuhar </w:t>
            </w:r>
          </w:p>
        </w:tc>
        <w:tc>
          <w:tcPr>
            <w:tcW w:w="1644" w:type="pct"/>
            <w:vAlign w:val="center"/>
          </w:tcPr>
          <w:p w14:paraId="2025AAC1" w14:textId="77777777" w:rsidR="00B15F88" w:rsidRPr="006E350E" w:rsidRDefault="00B15F88" w:rsidP="004A1561">
            <w:pPr>
              <w:jc w:val="center"/>
              <w:rPr>
                <w:rFonts w:ascii="Constantia" w:hAnsi="Constantia" w:cs="Calibri"/>
              </w:rPr>
            </w:pPr>
            <w:r w:rsidRPr="006E350E">
              <w:rPr>
                <w:rFonts w:ascii="Constantia" w:hAnsi="Constantia" w:cs="Calibri"/>
              </w:rPr>
              <w:t xml:space="preserve">kuhar </w:t>
            </w:r>
          </w:p>
        </w:tc>
      </w:tr>
      <w:tr w:rsidR="00B15F88" w:rsidRPr="006E350E" w14:paraId="49778734" w14:textId="77777777" w:rsidTr="004A1561">
        <w:trPr>
          <w:trHeight w:val="544"/>
          <w:jc w:val="center"/>
        </w:trPr>
        <w:tc>
          <w:tcPr>
            <w:tcW w:w="1644" w:type="pct"/>
            <w:vAlign w:val="center"/>
          </w:tcPr>
          <w:p w14:paraId="08E2502D" w14:textId="77777777" w:rsidR="00B15F88" w:rsidRPr="006E350E" w:rsidRDefault="00B15F88" w:rsidP="004A1561">
            <w:pPr>
              <w:jc w:val="center"/>
              <w:rPr>
                <w:rFonts w:ascii="Constantia" w:hAnsi="Constantia" w:cs="Calibri"/>
              </w:rPr>
            </w:pPr>
            <w:r w:rsidRPr="006E350E">
              <w:rPr>
                <w:rFonts w:ascii="Constantia" w:hAnsi="Constantia" w:cs="Calibri"/>
              </w:rPr>
              <w:t>Ljiljana Nikolić</w:t>
            </w:r>
          </w:p>
        </w:tc>
        <w:tc>
          <w:tcPr>
            <w:tcW w:w="1712" w:type="pct"/>
            <w:vAlign w:val="center"/>
          </w:tcPr>
          <w:p w14:paraId="6D2A95FA" w14:textId="77777777" w:rsidR="00B15F88" w:rsidRPr="006E350E" w:rsidRDefault="00B15F88" w:rsidP="004A1561">
            <w:pPr>
              <w:rPr>
                <w:rFonts w:ascii="Constantia" w:hAnsi="Constantia" w:cs="Calibri"/>
              </w:rPr>
            </w:pPr>
            <w:r w:rsidRPr="006E350E">
              <w:rPr>
                <w:rFonts w:ascii="Constantia" w:hAnsi="Constantia" w:cs="Calibri"/>
              </w:rPr>
              <w:t xml:space="preserve">                  Kuharica</w:t>
            </w:r>
          </w:p>
        </w:tc>
        <w:tc>
          <w:tcPr>
            <w:tcW w:w="1644" w:type="pct"/>
            <w:vAlign w:val="center"/>
          </w:tcPr>
          <w:p w14:paraId="15C88A8A" w14:textId="7517FCB3" w:rsidR="00B15F88" w:rsidRPr="006E350E" w:rsidRDefault="00EA25E7" w:rsidP="004A1561">
            <w:pPr>
              <w:jc w:val="center"/>
              <w:rPr>
                <w:rFonts w:ascii="Constantia" w:hAnsi="Constantia" w:cs="Calibri"/>
              </w:rPr>
            </w:pPr>
            <w:r w:rsidRPr="006E350E">
              <w:rPr>
                <w:rFonts w:ascii="Constantia" w:hAnsi="Constantia" w:cs="Calibri"/>
              </w:rPr>
              <w:t>k</w:t>
            </w:r>
            <w:r w:rsidR="00B15F88" w:rsidRPr="006E350E">
              <w:rPr>
                <w:rFonts w:ascii="Constantia" w:hAnsi="Constantia" w:cs="Calibri"/>
              </w:rPr>
              <w:t>uharica</w:t>
            </w:r>
          </w:p>
        </w:tc>
      </w:tr>
      <w:tr w:rsidR="00B15F88" w:rsidRPr="006E350E" w14:paraId="5082E6C5" w14:textId="77777777" w:rsidTr="004A1561">
        <w:trPr>
          <w:trHeight w:val="544"/>
          <w:jc w:val="center"/>
        </w:trPr>
        <w:tc>
          <w:tcPr>
            <w:tcW w:w="1644" w:type="pct"/>
            <w:vAlign w:val="center"/>
          </w:tcPr>
          <w:p w14:paraId="098AC324" w14:textId="77777777" w:rsidR="00B15F88" w:rsidRPr="006E350E" w:rsidRDefault="00B15F88" w:rsidP="004A1561">
            <w:pPr>
              <w:jc w:val="center"/>
              <w:rPr>
                <w:rFonts w:ascii="Constantia" w:hAnsi="Constantia" w:cs="Calibri"/>
              </w:rPr>
            </w:pPr>
            <w:r w:rsidRPr="006E350E">
              <w:rPr>
                <w:rFonts w:ascii="Constantia" w:hAnsi="Constantia" w:cs="Calibri"/>
              </w:rPr>
              <w:t xml:space="preserve">Ivka Perišić </w:t>
            </w:r>
          </w:p>
        </w:tc>
        <w:tc>
          <w:tcPr>
            <w:tcW w:w="1712" w:type="pct"/>
            <w:vAlign w:val="center"/>
          </w:tcPr>
          <w:p w14:paraId="2B6CE91D" w14:textId="77777777" w:rsidR="00B15F88" w:rsidRPr="006E350E" w:rsidRDefault="00B15F88" w:rsidP="004A1561">
            <w:pPr>
              <w:jc w:val="center"/>
              <w:rPr>
                <w:rFonts w:ascii="Constantia" w:hAnsi="Constantia" w:cs="Calibri"/>
              </w:rPr>
            </w:pPr>
            <w:r w:rsidRPr="006E350E">
              <w:rPr>
                <w:rFonts w:ascii="Constantia" w:hAnsi="Constantia" w:cs="Calibri"/>
              </w:rPr>
              <w:t xml:space="preserve">KV kuharica </w:t>
            </w:r>
          </w:p>
        </w:tc>
        <w:tc>
          <w:tcPr>
            <w:tcW w:w="1644" w:type="pct"/>
            <w:vAlign w:val="center"/>
          </w:tcPr>
          <w:p w14:paraId="0C37B762" w14:textId="77777777" w:rsidR="00B15F88" w:rsidRPr="006E350E" w:rsidRDefault="00B15F88" w:rsidP="004A1561">
            <w:pPr>
              <w:jc w:val="center"/>
              <w:rPr>
                <w:rFonts w:ascii="Constantia" w:hAnsi="Constantia" w:cs="Calibri"/>
              </w:rPr>
            </w:pPr>
            <w:r w:rsidRPr="006E350E">
              <w:rPr>
                <w:rFonts w:ascii="Constantia" w:hAnsi="Constantia" w:cs="Calibri"/>
              </w:rPr>
              <w:t xml:space="preserve">kuharica </w:t>
            </w:r>
          </w:p>
        </w:tc>
      </w:tr>
      <w:tr w:rsidR="00B15F88" w:rsidRPr="006E350E" w14:paraId="2FE73FD5" w14:textId="77777777" w:rsidTr="004A1561">
        <w:trPr>
          <w:trHeight w:val="544"/>
          <w:jc w:val="center"/>
        </w:trPr>
        <w:tc>
          <w:tcPr>
            <w:tcW w:w="1644" w:type="pct"/>
            <w:vAlign w:val="center"/>
          </w:tcPr>
          <w:p w14:paraId="48DBE7EF" w14:textId="77777777" w:rsidR="00B15F88" w:rsidRPr="006E350E" w:rsidRDefault="00B15F88" w:rsidP="004A1561">
            <w:pPr>
              <w:jc w:val="center"/>
              <w:rPr>
                <w:rFonts w:ascii="Constantia" w:hAnsi="Constantia" w:cs="Calibri"/>
              </w:rPr>
            </w:pPr>
            <w:r w:rsidRPr="006E350E">
              <w:rPr>
                <w:rFonts w:ascii="Constantia" w:hAnsi="Constantia" w:cs="Calibri"/>
              </w:rPr>
              <w:t>Gabrijela Pražetina</w:t>
            </w:r>
          </w:p>
        </w:tc>
        <w:tc>
          <w:tcPr>
            <w:tcW w:w="1712" w:type="pct"/>
            <w:vAlign w:val="center"/>
          </w:tcPr>
          <w:p w14:paraId="375DA9E5" w14:textId="0400A341" w:rsidR="00B15F88" w:rsidRPr="006E350E" w:rsidRDefault="00EA25E7" w:rsidP="004A1561">
            <w:pPr>
              <w:jc w:val="center"/>
              <w:rPr>
                <w:rFonts w:ascii="Constantia" w:hAnsi="Constantia" w:cs="Calibri"/>
              </w:rPr>
            </w:pPr>
            <w:r w:rsidRPr="006E350E">
              <w:rPr>
                <w:rFonts w:ascii="Constantia" w:hAnsi="Constantia" w:cs="Calibri"/>
              </w:rPr>
              <w:t>k</w:t>
            </w:r>
            <w:r w:rsidR="00B15F88" w:rsidRPr="006E350E">
              <w:rPr>
                <w:rFonts w:ascii="Constantia" w:hAnsi="Constantia" w:cs="Calibri"/>
              </w:rPr>
              <w:t>uharica</w:t>
            </w:r>
          </w:p>
        </w:tc>
        <w:tc>
          <w:tcPr>
            <w:tcW w:w="1644" w:type="pct"/>
            <w:vAlign w:val="center"/>
          </w:tcPr>
          <w:p w14:paraId="1F4B8984" w14:textId="77C312C5" w:rsidR="00B15F88" w:rsidRPr="006E350E" w:rsidRDefault="00EA25E7" w:rsidP="004A1561">
            <w:pPr>
              <w:jc w:val="center"/>
              <w:rPr>
                <w:rFonts w:ascii="Constantia" w:hAnsi="Constantia" w:cs="Calibri"/>
              </w:rPr>
            </w:pPr>
            <w:r w:rsidRPr="006E350E">
              <w:rPr>
                <w:rFonts w:ascii="Constantia" w:hAnsi="Constantia" w:cs="Calibri"/>
              </w:rPr>
              <w:t>t</w:t>
            </w:r>
            <w:r w:rsidR="00B15F88" w:rsidRPr="006E350E">
              <w:rPr>
                <w:rFonts w:ascii="Constantia" w:hAnsi="Constantia" w:cs="Calibri"/>
              </w:rPr>
              <w:t>rgovac</w:t>
            </w:r>
          </w:p>
        </w:tc>
      </w:tr>
      <w:tr w:rsidR="00B15F88" w:rsidRPr="006E350E" w14:paraId="72D60A1D" w14:textId="77777777" w:rsidTr="004A1561">
        <w:trPr>
          <w:trHeight w:val="544"/>
          <w:jc w:val="center"/>
        </w:trPr>
        <w:tc>
          <w:tcPr>
            <w:tcW w:w="5000" w:type="pct"/>
            <w:gridSpan w:val="3"/>
            <w:shd w:val="clear" w:color="auto" w:fill="DEEAF6"/>
            <w:vAlign w:val="center"/>
          </w:tcPr>
          <w:p w14:paraId="55888EAB" w14:textId="77777777" w:rsidR="00B15F88" w:rsidRPr="006E350E" w:rsidRDefault="00B15F88" w:rsidP="004A1561">
            <w:pPr>
              <w:jc w:val="center"/>
              <w:rPr>
                <w:rFonts w:ascii="Constantia" w:hAnsi="Constantia" w:cs="Calibri"/>
              </w:rPr>
            </w:pPr>
            <w:r w:rsidRPr="006E350E">
              <w:rPr>
                <w:rFonts w:ascii="Constantia" w:eastAsia="Times New Roman" w:hAnsi="Constantia" w:cs="Calibri"/>
              </w:rPr>
              <w:t>SPREMAČICE</w:t>
            </w:r>
          </w:p>
        </w:tc>
      </w:tr>
      <w:tr w:rsidR="00B15F88" w:rsidRPr="006E350E" w14:paraId="0641B1C2" w14:textId="77777777" w:rsidTr="004A1561">
        <w:trPr>
          <w:trHeight w:val="544"/>
          <w:jc w:val="center"/>
        </w:trPr>
        <w:tc>
          <w:tcPr>
            <w:tcW w:w="1644" w:type="pct"/>
            <w:vAlign w:val="center"/>
          </w:tcPr>
          <w:p w14:paraId="184EEC21" w14:textId="77777777" w:rsidR="00B15F88" w:rsidRPr="006E350E" w:rsidRDefault="00B15F88" w:rsidP="004A1561">
            <w:pPr>
              <w:jc w:val="center"/>
              <w:rPr>
                <w:rFonts w:ascii="Constantia" w:hAnsi="Constantia" w:cs="Calibri"/>
              </w:rPr>
            </w:pPr>
            <w:r w:rsidRPr="006E350E">
              <w:rPr>
                <w:rFonts w:ascii="Constantia" w:hAnsi="Constantia" w:cs="Calibri"/>
              </w:rPr>
              <w:t>Martina Cerovečki</w:t>
            </w:r>
          </w:p>
        </w:tc>
        <w:tc>
          <w:tcPr>
            <w:tcW w:w="1712" w:type="pct"/>
            <w:vAlign w:val="center"/>
          </w:tcPr>
          <w:p w14:paraId="26C56F8D" w14:textId="11561A17" w:rsidR="00B15F88" w:rsidRPr="006E350E" w:rsidRDefault="00EA25E7" w:rsidP="004A1561">
            <w:pPr>
              <w:jc w:val="center"/>
              <w:rPr>
                <w:rFonts w:ascii="Constantia" w:hAnsi="Constantia" w:cs="Calibri"/>
              </w:rPr>
            </w:pPr>
            <w:r w:rsidRPr="006E350E">
              <w:rPr>
                <w:rFonts w:ascii="Constantia" w:hAnsi="Constantia" w:cs="Calibri"/>
              </w:rPr>
              <w:t>s</w:t>
            </w:r>
            <w:r w:rsidR="00B15F88" w:rsidRPr="006E350E">
              <w:rPr>
                <w:rFonts w:ascii="Constantia" w:hAnsi="Constantia" w:cs="Calibri"/>
              </w:rPr>
              <w:t>premačica</w:t>
            </w:r>
          </w:p>
        </w:tc>
        <w:tc>
          <w:tcPr>
            <w:tcW w:w="1644" w:type="pct"/>
            <w:vAlign w:val="center"/>
          </w:tcPr>
          <w:p w14:paraId="7F554B96" w14:textId="61612144" w:rsidR="00B15F88" w:rsidRPr="006E350E" w:rsidRDefault="00EA25E7" w:rsidP="004A1561">
            <w:pPr>
              <w:jc w:val="center"/>
              <w:rPr>
                <w:rFonts w:ascii="Constantia" w:hAnsi="Constantia" w:cs="Calibri"/>
              </w:rPr>
            </w:pPr>
            <w:r w:rsidRPr="006E350E">
              <w:rPr>
                <w:rFonts w:ascii="Constantia" w:hAnsi="Constantia" w:cs="Calibri"/>
              </w:rPr>
              <w:t>f</w:t>
            </w:r>
            <w:r w:rsidR="00B15F88" w:rsidRPr="006E350E">
              <w:rPr>
                <w:rFonts w:ascii="Constantia" w:hAnsi="Constantia" w:cs="Calibri"/>
              </w:rPr>
              <w:t>otograf</w:t>
            </w:r>
          </w:p>
        </w:tc>
      </w:tr>
      <w:tr w:rsidR="00B15F88" w:rsidRPr="006E350E" w14:paraId="31A6AA1C" w14:textId="77777777" w:rsidTr="004A1561">
        <w:trPr>
          <w:trHeight w:val="544"/>
          <w:jc w:val="center"/>
        </w:trPr>
        <w:tc>
          <w:tcPr>
            <w:tcW w:w="1644" w:type="pct"/>
            <w:vAlign w:val="center"/>
          </w:tcPr>
          <w:p w14:paraId="214D011F" w14:textId="77777777" w:rsidR="00B15F88" w:rsidRPr="006E350E" w:rsidRDefault="00B15F88" w:rsidP="004A1561">
            <w:pPr>
              <w:jc w:val="center"/>
              <w:rPr>
                <w:rFonts w:ascii="Constantia" w:hAnsi="Constantia" w:cs="Calibri"/>
              </w:rPr>
            </w:pPr>
            <w:r w:rsidRPr="006E350E">
              <w:rPr>
                <w:rFonts w:ascii="Constantia" w:hAnsi="Constantia" w:cs="Calibri"/>
              </w:rPr>
              <w:t>Jasna Grošek</w:t>
            </w:r>
          </w:p>
        </w:tc>
        <w:tc>
          <w:tcPr>
            <w:tcW w:w="1712" w:type="pct"/>
            <w:vAlign w:val="center"/>
          </w:tcPr>
          <w:p w14:paraId="2230CB18" w14:textId="6F3B254E" w:rsidR="00B15F88" w:rsidRPr="006E350E" w:rsidRDefault="00EA25E7" w:rsidP="004A1561">
            <w:pPr>
              <w:jc w:val="center"/>
              <w:rPr>
                <w:rFonts w:ascii="Constantia" w:hAnsi="Constantia" w:cs="Calibri"/>
              </w:rPr>
            </w:pPr>
            <w:r w:rsidRPr="006E350E">
              <w:rPr>
                <w:rFonts w:ascii="Constantia" w:hAnsi="Constantia" w:cs="Calibri"/>
              </w:rPr>
              <w:t>s</w:t>
            </w:r>
            <w:r w:rsidR="00B15F88" w:rsidRPr="006E350E">
              <w:rPr>
                <w:rFonts w:ascii="Constantia" w:hAnsi="Constantia" w:cs="Calibri"/>
              </w:rPr>
              <w:t>premačica</w:t>
            </w:r>
          </w:p>
        </w:tc>
        <w:tc>
          <w:tcPr>
            <w:tcW w:w="1644" w:type="pct"/>
            <w:vAlign w:val="center"/>
          </w:tcPr>
          <w:p w14:paraId="44EC2079" w14:textId="0827C650" w:rsidR="00B15F88" w:rsidRPr="006E350E" w:rsidRDefault="00EA25E7" w:rsidP="004A1561">
            <w:pPr>
              <w:jc w:val="center"/>
              <w:rPr>
                <w:rFonts w:ascii="Constantia" w:hAnsi="Constantia" w:cs="Calibri"/>
              </w:rPr>
            </w:pPr>
            <w:r w:rsidRPr="006E350E">
              <w:rPr>
                <w:rFonts w:ascii="Constantia" w:hAnsi="Constantia" w:cs="Calibri"/>
              </w:rPr>
              <w:t>u</w:t>
            </w:r>
            <w:r w:rsidR="00B15F88" w:rsidRPr="006E350E">
              <w:rPr>
                <w:rFonts w:ascii="Constantia" w:hAnsi="Constantia" w:cs="Calibri"/>
              </w:rPr>
              <w:t>gostitelj</w:t>
            </w:r>
          </w:p>
        </w:tc>
      </w:tr>
      <w:tr w:rsidR="00B15F88" w:rsidRPr="006E350E" w14:paraId="238943BA" w14:textId="77777777" w:rsidTr="004A1561">
        <w:trPr>
          <w:trHeight w:val="544"/>
          <w:jc w:val="center"/>
        </w:trPr>
        <w:tc>
          <w:tcPr>
            <w:tcW w:w="1644" w:type="pct"/>
            <w:vAlign w:val="center"/>
          </w:tcPr>
          <w:p w14:paraId="61D8BA14" w14:textId="77777777" w:rsidR="00B15F88" w:rsidRPr="006E350E" w:rsidRDefault="00B15F88" w:rsidP="004A1561">
            <w:pPr>
              <w:jc w:val="center"/>
              <w:rPr>
                <w:rFonts w:ascii="Constantia" w:hAnsi="Constantia" w:cs="Calibri"/>
              </w:rPr>
            </w:pPr>
            <w:r w:rsidRPr="006E350E">
              <w:rPr>
                <w:rFonts w:ascii="Constantia" w:hAnsi="Constantia" w:cs="Calibri"/>
              </w:rPr>
              <w:t>Danica Huzjak</w:t>
            </w:r>
          </w:p>
        </w:tc>
        <w:tc>
          <w:tcPr>
            <w:tcW w:w="1712" w:type="pct"/>
            <w:vAlign w:val="center"/>
          </w:tcPr>
          <w:p w14:paraId="52677D29" w14:textId="2871AAA0" w:rsidR="00B15F88" w:rsidRPr="006E350E" w:rsidRDefault="00EA25E7" w:rsidP="004A1561">
            <w:pPr>
              <w:jc w:val="center"/>
              <w:rPr>
                <w:rFonts w:ascii="Constantia" w:hAnsi="Constantia" w:cs="Calibri"/>
              </w:rPr>
            </w:pPr>
            <w:r w:rsidRPr="006E350E">
              <w:rPr>
                <w:rFonts w:ascii="Constantia" w:hAnsi="Constantia" w:cs="Calibri"/>
              </w:rPr>
              <w:t>s</w:t>
            </w:r>
            <w:r w:rsidR="00B15F88" w:rsidRPr="006E350E">
              <w:rPr>
                <w:rFonts w:ascii="Constantia" w:hAnsi="Constantia" w:cs="Calibri"/>
              </w:rPr>
              <w:t>premačica</w:t>
            </w:r>
          </w:p>
        </w:tc>
        <w:tc>
          <w:tcPr>
            <w:tcW w:w="1644" w:type="pct"/>
            <w:vAlign w:val="center"/>
          </w:tcPr>
          <w:p w14:paraId="67397D50" w14:textId="7F03C963" w:rsidR="00B15F88" w:rsidRPr="006E350E" w:rsidRDefault="00EA25E7" w:rsidP="004A1561">
            <w:pPr>
              <w:jc w:val="center"/>
              <w:rPr>
                <w:rFonts w:ascii="Constantia" w:hAnsi="Constantia" w:cs="Calibri"/>
              </w:rPr>
            </w:pPr>
            <w:r w:rsidRPr="006E350E">
              <w:rPr>
                <w:rFonts w:ascii="Constantia" w:hAnsi="Constantia" w:cs="Calibri"/>
              </w:rPr>
              <w:t>u</w:t>
            </w:r>
            <w:r w:rsidR="00B15F88" w:rsidRPr="006E350E">
              <w:rPr>
                <w:rFonts w:ascii="Constantia" w:hAnsi="Constantia" w:cs="Calibri"/>
              </w:rPr>
              <w:t>gostitelj</w:t>
            </w:r>
          </w:p>
        </w:tc>
      </w:tr>
      <w:tr w:rsidR="00B15F88" w:rsidRPr="006E350E" w14:paraId="4682531B" w14:textId="77777777" w:rsidTr="004A1561">
        <w:trPr>
          <w:trHeight w:val="544"/>
          <w:jc w:val="center"/>
        </w:trPr>
        <w:tc>
          <w:tcPr>
            <w:tcW w:w="1644" w:type="pct"/>
            <w:vAlign w:val="center"/>
          </w:tcPr>
          <w:p w14:paraId="63F7EBFE" w14:textId="77777777" w:rsidR="00B15F88" w:rsidRPr="006E350E" w:rsidRDefault="00B15F88" w:rsidP="004A1561">
            <w:pPr>
              <w:jc w:val="center"/>
              <w:rPr>
                <w:rFonts w:ascii="Constantia" w:hAnsi="Constantia" w:cs="Calibri"/>
              </w:rPr>
            </w:pPr>
            <w:r w:rsidRPr="006E350E">
              <w:rPr>
                <w:rFonts w:ascii="Constantia" w:hAnsi="Constantia" w:cs="Calibri"/>
              </w:rPr>
              <w:t xml:space="preserve">Senka Kero          </w:t>
            </w:r>
          </w:p>
        </w:tc>
        <w:tc>
          <w:tcPr>
            <w:tcW w:w="1712" w:type="pct"/>
            <w:vAlign w:val="center"/>
          </w:tcPr>
          <w:p w14:paraId="39255CAB" w14:textId="71E69736" w:rsidR="00B15F88" w:rsidRPr="006E350E" w:rsidRDefault="00EA25E7" w:rsidP="004A1561">
            <w:pPr>
              <w:jc w:val="center"/>
              <w:rPr>
                <w:rFonts w:ascii="Constantia" w:hAnsi="Constantia" w:cs="Calibri"/>
              </w:rPr>
            </w:pPr>
            <w:r w:rsidRPr="006E350E">
              <w:rPr>
                <w:rFonts w:ascii="Constantia" w:hAnsi="Constantia" w:cs="Calibri"/>
              </w:rPr>
              <w:t>s</w:t>
            </w:r>
            <w:r w:rsidR="00B15F88" w:rsidRPr="006E350E">
              <w:rPr>
                <w:rFonts w:ascii="Constantia" w:hAnsi="Constantia" w:cs="Calibri"/>
              </w:rPr>
              <w:t>premačica</w:t>
            </w:r>
          </w:p>
        </w:tc>
        <w:tc>
          <w:tcPr>
            <w:tcW w:w="1644" w:type="pct"/>
            <w:vAlign w:val="center"/>
          </w:tcPr>
          <w:p w14:paraId="6960ED73" w14:textId="77777777" w:rsidR="00B15F88" w:rsidRPr="006E350E" w:rsidRDefault="00B15F88" w:rsidP="004A1561">
            <w:pPr>
              <w:jc w:val="center"/>
              <w:rPr>
                <w:rFonts w:ascii="Constantia" w:hAnsi="Constantia" w:cs="Calibri"/>
              </w:rPr>
            </w:pPr>
            <w:r w:rsidRPr="006E350E">
              <w:rPr>
                <w:rFonts w:ascii="Constantia" w:hAnsi="Constantia" w:cs="Calibri"/>
              </w:rPr>
              <w:t>OŠ</w:t>
            </w:r>
          </w:p>
        </w:tc>
      </w:tr>
      <w:tr w:rsidR="00B15F88" w:rsidRPr="006E350E" w14:paraId="2017A478" w14:textId="77777777" w:rsidTr="004A1561">
        <w:trPr>
          <w:trHeight w:val="544"/>
          <w:jc w:val="center"/>
        </w:trPr>
        <w:tc>
          <w:tcPr>
            <w:tcW w:w="1644" w:type="pct"/>
            <w:vAlign w:val="center"/>
          </w:tcPr>
          <w:p w14:paraId="10BB1617" w14:textId="77777777" w:rsidR="00B15F88" w:rsidRPr="006E350E" w:rsidRDefault="00B15F88" w:rsidP="004A1561">
            <w:pPr>
              <w:jc w:val="center"/>
              <w:rPr>
                <w:rFonts w:ascii="Constantia" w:hAnsi="Constantia" w:cs="Calibri"/>
              </w:rPr>
            </w:pPr>
            <w:r w:rsidRPr="006E350E">
              <w:rPr>
                <w:rFonts w:ascii="Constantia" w:hAnsi="Constantia" w:cs="Calibri"/>
              </w:rPr>
              <w:t>Refija Šerbečić</w:t>
            </w:r>
          </w:p>
        </w:tc>
        <w:tc>
          <w:tcPr>
            <w:tcW w:w="1712" w:type="pct"/>
            <w:vAlign w:val="center"/>
          </w:tcPr>
          <w:p w14:paraId="744B3DAE" w14:textId="2A8298D0" w:rsidR="00B15F88" w:rsidRPr="006E350E" w:rsidRDefault="00EA25E7" w:rsidP="004A1561">
            <w:pPr>
              <w:jc w:val="center"/>
              <w:rPr>
                <w:rFonts w:ascii="Constantia" w:hAnsi="Constantia" w:cs="Calibri"/>
              </w:rPr>
            </w:pPr>
            <w:r w:rsidRPr="006E350E">
              <w:rPr>
                <w:rFonts w:ascii="Constantia" w:hAnsi="Constantia" w:cs="Calibri"/>
              </w:rPr>
              <w:t>s</w:t>
            </w:r>
            <w:r w:rsidR="00B15F88" w:rsidRPr="006E350E">
              <w:rPr>
                <w:rFonts w:ascii="Constantia" w:hAnsi="Constantia" w:cs="Calibri"/>
              </w:rPr>
              <w:t>premačica</w:t>
            </w:r>
          </w:p>
        </w:tc>
        <w:tc>
          <w:tcPr>
            <w:tcW w:w="1644" w:type="pct"/>
            <w:vAlign w:val="center"/>
          </w:tcPr>
          <w:p w14:paraId="058A2770" w14:textId="57714E72" w:rsidR="00B15F88" w:rsidRPr="006E350E" w:rsidRDefault="00EA25E7" w:rsidP="004A1561">
            <w:pPr>
              <w:jc w:val="center"/>
              <w:rPr>
                <w:rFonts w:ascii="Constantia" w:hAnsi="Constantia" w:cs="Calibri"/>
              </w:rPr>
            </w:pPr>
            <w:r w:rsidRPr="006E350E">
              <w:rPr>
                <w:rFonts w:ascii="Constantia" w:hAnsi="Constantia" w:cs="Calibri"/>
              </w:rPr>
              <w:t>k</w:t>
            </w:r>
            <w:r w:rsidR="00B15F88" w:rsidRPr="006E350E">
              <w:rPr>
                <w:rFonts w:ascii="Constantia" w:hAnsi="Constantia" w:cs="Calibri"/>
              </w:rPr>
              <w:t>uhar</w:t>
            </w:r>
          </w:p>
        </w:tc>
      </w:tr>
      <w:tr w:rsidR="00B15F88" w:rsidRPr="006E350E" w14:paraId="538764B4" w14:textId="77777777" w:rsidTr="004A1561">
        <w:trPr>
          <w:trHeight w:val="544"/>
          <w:jc w:val="center"/>
        </w:trPr>
        <w:tc>
          <w:tcPr>
            <w:tcW w:w="1644" w:type="pct"/>
            <w:vAlign w:val="center"/>
          </w:tcPr>
          <w:p w14:paraId="460D4C96" w14:textId="77777777" w:rsidR="00B15F88" w:rsidRPr="006E350E" w:rsidRDefault="00B15F88" w:rsidP="004A1561">
            <w:pPr>
              <w:jc w:val="center"/>
              <w:rPr>
                <w:rFonts w:ascii="Constantia" w:hAnsi="Constantia" w:cs="Calibri"/>
              </w:rPr>
            </w:pPr>
            <w:r w:rsidRPr="006E350E">
              <w:rPr>
                <w:rFonts w:ascii="Constantia" w:hAnsi="Constantia" w:cs="Calibri"/>
              </w:rPr>
              <w:t>Sanja Knezović</w:t>
            </w:r>
          </w:p>
        </w:tc>
        <w:tc>
          <w:tcPr>
            <w:tcW w:w="1712" w:type="pct"/>
            <w:vAlign w:val="center"/>
          </w:tcPr>
          <w:p w14:paraId="073FEACA" w14:textId="2D9AEB9C" w:rsidR="00B15F88" w:rsidRPr="006E350E" w:rsidRDefault="00EA25E7" w:rsidP="004A1561">
            <w:pPr>
              <w:jc w:val="center"/>
              <w:rPr>
                <w:rFonts w:ascii="Constantia" w:hAnsi="Constantia" w:cs="Calibri"/>
              </w:rPr>
            </w:pPr>
            <w:r w:rsidRPr="006E350E">
              <w:rPr>
                <w:rFonts w:ascii="Constantia" w:hAnsi="Constantia" w:cs="Calibri"/>
              </w:rPr>
              <w:t>s</w:t>
            </w:r>
            <w:r w:rsidR="00B15F88" w:rsidRPr="006E350E">
              <w:rPr>
                <w:rFonts w:ascii="Constantia" w:hAnsi="Constantia" w:cs="Calibri"/>
              </w:rPr>
              <w:t>premačica</w:t>
            </w:r>
          </w:p>
        </w:tc>
        <w:tc>
          <w:tcPr>
            <w:tcW w:w="1644" w:type="pct"/>
            <w:vAlign w:val="center"/>
          </w:tcPr>
          <w:p w14:paraId="3A1F081F" w14:textId="09663827" w:rsidR="00B15F88" w:rsidRPr="006E350E" w:rsidRDefault="00EA25E7" w:rsidP="004A1561">
            <w:pPr>
              <w:jc w:val="center"/>
              <w:rPr>
                <w:rFonts w:ascii="Constantia" w:hAnsi="Constantia" w:cs="Calibri"/>
              </w:rPr>
            </w:pPr>
            <w:r w:rsidRPr="006E350E">
              <w:rPr>
                <w:rFonts w:ascii="Constantia" w:hAnsi="Constantia" w:cs="Calibri"/>
              </w:rPr>
              <w:t>p</w:t>
            </w:r>
            <w:r w:rsidR="00B15F88" w:rsidRPr="006E350E">
              <w:rPr>
                <w:rFonts w:ascii="Constantia" w:hAnsi="Constantia" w:cs="Calibri"/>
              </w:rPr>
              <w:t>rodavač</w:t>
            </w:r>
          </w:p>
        </w:tc>
      </w:tr>
    </w:tbl>
    <w:p w14:paraId="4B28C0DD" w14:textId="77777777" w:rsidR="00B15F88" w:rsidRPr="006E350E" w:rsidRDefault="00B15F88" w:rsidP="007F4049">
      <w:pPr>
        <w:tabs>
          <w:tab w:val="left" w:pos="1575"/>
          <w:tab w:val="center" w:pos="4535"/>
        </w:tabs>
        <w:spacing w:after="200" w:line="276" w:lineRule="auto"/>
        <w:jc w:val="center"/>
        <w:rPr>
          <w:rFonts w:ascii="Constantia" w:eastAsia="Times New Roman" w:hAnsi="Constantia" w:cs="Calibri"/>
          <w:b/>
        </w:rPr>
      </w:pPr>
    </w:p>
    <w:p w14:paraId="1137EEC8" w14:textId="77777777" w:rsidR="0011401F" w:rsidRPr="006E350E" w:rsidRDefault="0011401F" w:rsidP="0011401F">
      <w:pPr>
        <w:jc w:val="center"/>
        <w:rPr>
          <w:rFonts w:ascii="Constantia" w:eastAsia="Times New Roman" w:hAnsi="Constantia" w:cs="Calibri"/>
          <w:b/>
          <w:sz w:val="28"/>
          <w:szCs w:val="20"/>
        </w:rPr>
      </w:pPr>
      <w:r w:rsidRPr="006E350E">
        <w:rPr>
          <w:rFonts w:ascii="Constantia" w:eastAsia="Times New Roman" w:hAnsi="Constantia" w:cs="Calibri"/>
          <w:b/>
          <w:color w:val="0070C0"/>
          <w:sz w:val="28"/>
          <w:szCs w:val="20"/>
        </w:rPr>
        <w:br w:type="page"/>
      </w:r>
      <w:r w:rsidRPr="006E350E">
        <w:rPr>
          <w:rFonts w:ascii="Constantia" w:eastAsia="Times New Roman" w:hAnsi="Constantia" w:cs="Calibri"/>
          <w:b/>
          <w:sz w:val="28"/>
          <w:szCs w:val="20"/>
        </w:rPr>
        <w:t>ORGANIZACIJA NASTAVE PO SMJENAMA</w:t>
      </w:r>
    </w:p>
    <w:p w14:paraId="29D03716" w14:textId="77777777" w:rsidR="0011401F" w:rsidRPr="006E350E" w:rsidRDefault="0011401F" w:rsidP="0011401F">
      <w:pPr>
        <w:jc w:val="center"/>
        <w:rPr>
          <w:rFonts w:ascii="Constantia" w:eastAsia="Times New Roman" w:hAnsi="Constantia" w:cs="Calibri"/>
          <w:b/>
          <w:lang w:eastAsia="hr-HR"/>
        </w:rPr>
      </w:pPr>
    </w:p>
    <w:p w14:paraId="33DE0BDA" w14:textId="77777777" w:rsidR="0011401F" w:rsidRPr="006E350E" w:rsidRDefault="0011401F" w:rsidP="0011401F">
      <w:pPr>
        <w:ind w:firstLine="708"/>
        <w:rPr>
          <w:rFonts w:ascii="Constantia" w:eastAsia="Times New Roman" w:hAnsi="Constantia" w:cs="Calibri"/>
          <w:b/>
          <w:color w:val="0070C0"/>
          <w:lang w:eastAsia="hr-HR"/>
        </w:rPr>
      </w:pPr>
    </w:p>
    <w:p w14:paraId="68798143" w14:textId="77777777" w:rsidR="0011401F" w:rsidRPr="006E350E" w:rsidRDefault="0011401F" w:rsidP="0011401F">
      <w:pPr>
        <w:jc w:val="center"/>
        <w:rPr>
          <w:rFonts w:ascii="Constantia" w:hAnsi="Constantia" w:cs="Calibri"/>
          <w:b/>
          <w:position w:val="-19"/>
          <w:sz w:val="28"/>
          <w:lang w:eastAsia="hr-HR"/>
        </w:rPr>
      </w:pPr>
      <w:r w:rsidRPr="006E350E">
        <w:rPr>
          <w:rFonts w:ascii="Constantia" w:hAnsi="Constantia" w:cs="Calibri"/>
          <w:b/>
          <w:position w:val="-19"/>
          <w:sz w:val="28"/>
          <w:lang w:eastAsia="hr-HR"/>
        </w:rPr>
        <w:t xml:space="preserve">ORGANIZACIJA SATI ZA </w:t>
      </w:r>
      <w:r w:rsidRPr="006E350E">
        <w:rPr>
          <w:rFonts w:ascii="Constantia" w:hAnsi="Constantia" w:cs="Calibri"/>
          <w:b/>
          <w:position w:val="-19"/>
          <w:sz w:val="28"/>
          <w:u w:val="single"/>
          <w:lang w:eastAsia="hr-HR"/>
        </w:rPr>
        <w:t>PREDMETNU</w:t>
      </w:r>
      <w:r w:rsidRPr="006E350E">
        <w:rPr>
          <w:rFonts w:ascii="Constantia" w:hAnsi="Constantia" w:cs="Calibri"/>
          <w:b/>
          <w:position w:val="-19"/>
          <w:sz w:val="28"/>
          <w:lang w:eastAsia="hr-HR"/>
        </w:rPr>
        <w:t xml:space="preserve"> NASTAVU</w:t>
      </w:r>
    </w:p>
    <w:p w14:paraId="1860C3BB" w14:textId="77777777" w:rsidR="0011401F" w:rsidRPr="006E350E" w:rsidRDefault="0011401F" w:rsidP="0011401F">
      <w:pPr>
        <w:jc w:val="center"/>
        <w:rPr>
          <w:rFonts w:ascii="Constantia" w:hAnsi="Constantia" w:cs="Calibri"/>
          <w:b/>
          <w:position w:val="-19"/>
          <w:sz w:val="28"/>
          <w:lang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8"/>
        <w:gridCol w:w="2499"/>
      </w:tblGrid>
      <w:tr w:rsidR="0011401F" w:rsidRPr="006E350E" w14:paraId="15174047" w14:textId="77777777" w:rsidTr="00252228">
        <w:trPr>
          <w:jc w:val="center"/>
        </w:trPr>
        <w:tc>
          <w:tcPr>
            <w:tcW w:w="5017" w:type="dxa"/>
            <w:gridSpan w:val="3"/>
            <w:shd w:val="clear" w:color="auto" w:fill="BDD6EE"/>
          </w:tcPr>
          <w:p w14:paraId="53418EFC" w14:textId="77777777" w:rsidR="0011401F" w:rsidRPr="006E350E" w:rsidRDefault="0011401F" w:rsidP="00252228">
            <w:pPr>
              <w:jc w:val="center"/>
              <w:rPr>
                <w:rFonts w:ascii="Constantia" w:hAnsi="Constantia" w:cs="Calibri"/>
                <w:b/>
                <w:position w:val="-19"/>
                <w:sz w:val="28"/>
                <w:lang w:eastAsia="hr-HR"/>
              </w:rPr>
            </w:pPr>
            <w:r w:rsidRPr="006E350E">
              <w:rPr>
                <w:rFonts w:ascii="Constantia" w:hAnsi="Constantia" w:cs="Calibri"/>
                <w:b/>
                <w:position w:val="-19"/>
                <w:sz w:val="28"/>
                <w:lang w:eastAsia="hr-HR"/>
              </w:rPr>
              <w:t>UJUTRO</w:t>
            </w:r>
          </w:p>
        </w:tc>
      </w:tr>
      <w:tr w:rsidR="0011401F" w:rsidRPr="006E350E" w14:paraId="15A5776A" w14:textId="77777777" w:rsidTr="00252228">
        <w:trPr>
          <w:jc w:val="center"/>
        </w:trPr>
        <w:tc>
          <w:tcPr>
            <w:tcW w:w="5017" w:type="dxa"/>
            <w:gridSpan w:val="3"/>
            <w:shd w:val="clear" w:color="auto" w:fill="DEEAF6"/>
          </w:tcPr>
          <w:p w14:paraId="38099865"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 xml:space="preserve">Dolazak učenika u školu </w:t>
            </w:r>
          </w:p>
          <w:p w14:paraId="632821CC"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7.55 – 8.00</w:t>
            </w:r>
          </w:p>
        </w:tc>
      </w:tr>
      <w:tr w:rsidR="0011401F" w:rsidRPr="006E350E" w14:paraId="5D37977B" w14:textId="77777777" w:rsidTr="00252228">
        <w:trPr>
          <w:jc w:val="center"/>
        </w:trPr>
        <w:tc>
          <w:tcPr>
            <w:tcW w:w="2510" w:type="dxa"/>
            <w:shd w:val="clear" w:color="auto" w:fill="auto"/>
          </w:tcPr>
          <w:p w14:paraId="07E2CAFE"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w:t>
            </w:r>
          </w:p>
        </w:tc>
        <w:tc>
          <w:tcPr>
            <w:tcW w:w="2507" w:type="dxa"/>
            <w:gridSpan w:val="2"/>
            <w:shd w:val="clear" w:color="auto" w:fill="auto"/>
          </w:tcPr>
          <w:p w14:paraId="22922F91"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8.00 – 8.45</w:t>
            </w:r>
          </w:p>
        </w:tc>
      </w:tr>
      <w:tr w:rsidR="0011401F" w:rsidRPr="006E350E" w14:paraId="232395CA" w14:textId="77777777" w:rsidTr="00252228">
        <w:trPr>
          <w:jc w:val="center"/>
        </w:trPr>
        <w:tc>
          <w:tcPr>
            <w:tcW w:w="2510" w:type="dxa"/>
            <w:shd w:val="clear" w:color="auto" w:fill="auto"/>
          </w:tcPr>
          <w:p w14:paraId="38BB204D"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2.</w:t>
            </w:r>
          </w:p>
        </w:tc>
        <w:tc>
          <w:tcPr>
            <w:tcW w:w="2507" w:type="dxa"/>
            <w:gridSpan w:val="2"/>
            <w:shd w:val="clear" w:color="auto" w:fill="auto"/>
          </w:tcPr>
          <w:p w14:paraId="7DD302E9"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8.50 – 9.35</w:t>
            </w:r>
          </w:p>
        </w:tc>
      </w:tr>
      <w:tr w:rsidR="0011401F" w:rsidRPr="006E350E" w14:paraId="6328CBF8" w14:textId="77777777" w:rsidTr="00252228">
        <w:trPr>
          <w:jc w:val="center"/>
        </w:trPr>
        <w:tc>
          <w:tcPr>
            <w:tcW w:w="5017" w:type="dxa"/>
            <w:gridSpan w:val="3"/>
            <w:shd w:val="clear" w:color="auto" w:fill="auto"/>
          </w:tcPr>
          <w:p w14:paraId="273624A6"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Odmor od 10 minuta</w:t>
            </w:r>
          </w:p>
        </w:tc>
      </w:tr>
      <w:tr w:rsidR="0011401F" w:rsidRPr="006E350E" w14:paraId="6BE01471" w14:textId="77777777" w:rsidTr="00252228">
        <w:trPr>
          <w:jc w:val="center"/>
        </w:trPr>
        <w:tc>
          <w:tcPr>
            <w:tcW w:w="2510" w:type="dxa"/>
            <w:shd w:val="clear" w:color="auto" w:fill="auto"/>
          </w:tcPr>
          <w:p w14:paraId="2F25D6DD"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3.</w:t>
            </w:r>
          </w:p>
        </w:tc>
        <w:tc>
          <w:tcPr>
            <w:tcW w:w="2507" w:type="dxa"/>
            <w:gridSpan w:val="2"/>
            <w:shd w:val="clear" w:color="auto" w:fill="auto"/>
          </w:tcPr>
          <w:p w14:paraId="59B0BA18"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9.45 – 10.30</w:t>
            </w:r>
          </w:p>
        </w:tc>
      </w:tr>
      <w:tr w:rsidR="0011401F" w:rsidRPr="006E350E" w14:paraId="2632351F" w14:textId="77777777" w:rsidTr="00252228">
        <w:trPr>
          <w:jc w:val="center"/>
        </w:trPr>
        <w:tc>
          <w:tcPr>
            <w:tcW w:w="5017" w:type="dxa"/>
            <w:gridSpan w:val="3"/>
            <w:shd w:val="clear" w:color="auto" w:fill="DEEAF6"/>
          </w:tcPr>
          <w:p w14:paraId="0E7D1835"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 xml:space="preserve">Veliki odmor – užina za učenike </w:t>
            </w:r>
          </w:p>
          <w:p w14:paraId="7016651E"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10.30 – 10.40</w:t>
            </w:r>
          </w:p>
        </w:tc>
      </w:tr>
      <w:tr w:rsidR="0011401F" w:rsidRPr="006E350E" w14:paraId="61B04D9F" w14:textId="77777777" w:rsidTr="00252228">
        <w:trPr>
          <w:jc w:val="center"/>
        </w:trPr>
        <w:tc>
          <w:tcPr>
            <w:tcW w:w="2518" w:type="dxa"/>
            <w:gridSpan w:val="2"/>
            <w:shd w:val="clear" w:color="auto" w:fill="auto"/>
          </w:tcPr>
          <w:p w14:paraId="6F2CBE9A"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4.</w:t>
            </w:r>
          </w:p>
        </w:tc>
        <w:tc>
          <w:tcPr>
            <w:tcW w:w="2499" w:type="dxa"/>
            <w:shd w:val="clear" w:color="auto" w:fill="auto"/>
          </w:tcPr>
          <w:p w14:paraId="2298F9B5"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10.40 – 11.25</w:t>
            </w:r>
          </w:p>
        </w:tc>
      </w:tr>
      <w:tr w:rsidR="0011401F" w:rsidRPr="006E350E" w14:paraId="31244B5A" w14:textId="77777777" w:rsidTr="00252228">
        <w:trPr>
          <w:jc w:val="center"/>
        </w:trPr>
        <w:tc>
          <w:tcPr>
            <w:tcW w:w="2518" w:type="dxa"/>
            <w:gridSpan w:val="2"/>
            <w:shd w:val="clear" w:color="auto" w:fill="auto"/>
          </w:tcPr>
          <w:p w14:paraId="439EC7CB"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5.</w:t>
            </w:r>
          </w:p>
        </w:tc>
        <w:tc>
          <w:tcPr>
            <w:tcW w:w="2499" w:type="dxa"/>
            <w:shd w:val="clear" w:color="auto" w:fill="auto"/>
          </w:tcPr>
          <w:p w14:paraId="3D639A54"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11.30 – 12.15</w:t>
            </w:r>
          </w:p>
        </w:tc>
      </w:tr>
      <w:tr w:rsidR="0011401F" w:rsidRPr="006E350E" w14:paraId="19371122" w14:textId="77777777" w:rsidTr="00252228">
        <w:trPr>
          <w:jc w:val="center"/>
        </w:trPr>
        <w:tc>
          <w:tcPr>
            <w:tcW w:w="2518" w:type="dxa"/>
            <w:gridSpan w:val="2"/>
            <w:shd w:val="clear" w:color="auto" w:fill="auto"/>
          </w:tcPr>
          <w:p w14:paraId="586B966F"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6.</w:t>
            </w:r>
          </w:p>
        </w:tc>
        <w:tc>
          <w:tcPr>
            <w:tcW w:w="2499" w:type="dxa"/>
            <w:shd w:val="clear" w:color="auto" w:fill="auto"/>
          </w:tcPr>
          <w:p w14:paraId="3276F8E4"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12.20 – 13.05</w:t>
            </w:r>
          </w:p>
        </w:tc>
      </w:tr>
      <w:tr w:rsidR="0011401F" w:rsidRPr="006E350E" w14:paraId="0BAF23CB" w14:textId="77777777" w:rsidTr="00252228">
        <w:trPr>
          <w:jc w:val="center"/>
        </w:trPr>
        <w:tc>
          <w:tcPr>
            <w:tcW w:w="2518" w:type="dxa"/>
            <w:gridSpan w:val="2"/>
            <w:shd w:val="clear" w:color="auto" w:fill="auto"/>
          </w:tcPr>
          <w:p w14:paraId="7098F1B5"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 xml:space="preserve">    7. ili 0. sat</w:t>
            </w:r>
          </w:p>
        </w:tc>
        <w:tc>
          <w:tcPr>
            <w:tcW w:w="2499" w:type="dxa"/>
            <w:shd w:val="clear" w:color="auto" w:fill="auto"/>
          </w:tcPr>
          <w:p w14:paraId="367D9AF9"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13.10 – 13.55</w:t>
            </w:r>
          </w:p>
        </w:tc>
      </w:tr>
      <w:tr w:rsidR="0011401F" w:rsidRPr="006E350E" w14:paraId="766B3D9C" w14:textId="77777777" w:rsidTr="00252228">
        <w:trPr>
          <w:jc w:val="center"/>
        </w:trPr>
        <w:tc>
          <w:tcPr>
            <w:tcW w:w="5017" w:type="dxa"/>
            <w:gridSpan w:val="3"/>
            <w:shd w:val="clear" w:color="auto" w:fill="BDD6EE"/>
          </w:tcPr>
          <w:p w14:paraId="58FCD459" w14:textId="77777777" w:rsidR="0011401F" w:rsidRPr="006E350E" w:rsidRDefault="0011401F" w:rsidP="00252228">
            <w:pPr>
              <w:jc w:val="center"/>
              <w:rPr>
                <w:rFonts w:ascii="Constantia" w:hAnsi="Constantia" w:cs="Calibri"/>
                <w:b/>
                <w:position w:val="-19"/>
                <w:sz w:val="28"/>
                <w:lang w:eastAsia="hr-HR"/>
              </w:rPr>
            </w:pPr>
            <w:r w:rsidRPr="006E350E">
              <w:rPr>
                <w:rFonts w:ascii="Constantia" w:hAnsi="Constantia" w:cs="Calibri"/>
                <w:b/>
                <w:position w:val="-19"/>
                <w:sz w:val="28"/>
                <w:lang w:eastAsia="hr-HR"/>
              </w:rPr>
              <w:t>POPODNE</w:t>
            </w:r>
          </w:p>
        </w:tc>
      </w:tr>
      <w:tr w:rsidR="0011401F" w:rsidRPr="006E350E" w14:paraId="16DB1A03" w14:textId="77777777" w:rsidTr="00252228">
        <w:trPr>
          <w:jc w:val="center"/>
        </w:trPr>
        <w:tc>
          <w:tcPr>
            <w:tcW w:w="5017" w:type="dxa"/>
            <w:gridSpan w:val="3"/>
            <w:shd w:val="clear" w:color="auto" w:fill="DEEAF6"/>
          </w:tcPr>
          <w:p w14:paraId="0B277D5D"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Dolazak većine učenika u školu</w:t>
            </w:r>
          </w:p>
          <w:p w14:paraId="05011DA6"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 xml:space="preserve"> 13.55 – 14.00</w:t>
            </w:r>
          </w:p>
        </w:tc>
      </w:tr>
      <w:tr w:rsidR="0011401F" w:rsidRPr="006E350E" w14:paraId="15C17402" w14:textId="77777777" w:rsidTr="00252228">
        <w:trPr>
          <w:jc w:val="center"/>
        </w:trPr>
        <w:tc>
          <w:tcPr>
            <w:tcW w:w="2518" w:type="dxa"/>
            <w:gridSpan w:val="2"/>
            <w:shd w:val="clear" w:color="auto" w:fill="auto"/>
          </w:tcPr>
          <w:p w14:paraId="6E819B1C"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w:t>
            </w:r>
          </w:p>
        </w:tc>
        <w:tc>
          <w:tcPr>
            <w:tcW w:w="2499" w:type="dxa"/>
            <w:shd w:val="clear" w:color="auto" w:fill="auto"/>
          </w:tcPr>
          <w:p w14:paraId="7D287FF2"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14.00 – 14.45</w:t>
            </w:r>
          </w:p>
        </w:tc>
      </w:tr>
      <w:tr w:rsidR="0011401F" w:rsidRPr="006E350E" w14:paraId="66C9FBF3" w14:textId="77777777" w:rsidTr="00252228">
        <w:trPr>
          <w:jc w:val="center"/>
        </w:trPr>
        <w:tc>
          <w:tcPr>
            <w:tcW w:w="2518" w:type="dxa"/>
            <w:gridSpan w:val="2"/>
            <w:shd w:val="clear" w:color="auto" w:fill="auto"/>
          </w:tcPr>
          <w:p w14:paraId="398C2567"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2.</w:t>
            </w:r>
          </w:p>
        </w:tc>
        <w:tc>
          <w:tcPr>
            <w:tcW w:w="2499" w:type="dxa"/>
            <w:shd w:val="clear" w:color="auto" w:fill="auto"/>
          </w:tcPr>
          <w:p w14:paraId="5083AE7E"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14.50 – 15.35</w:t>
            </w:r>
          </w:p>
        </w:tc>
      </w:tr>
      <w:tr w:rsidR="0011401F" w:rsidRPr="006E350E" w14:paraId="68DC3F0D" w14:textId="77777777" w:rsidTr="00252228">
        <w:trPr>
          <w:jc w:val="center"/>
        </w:trPr>
        <w:tc>
          <w:tcPr>
            <w:tcW w:w="5017" w:type="dxa"/>
            <w:gridSpan w:val="3"/>
            <w:shd w:val="clear" w:color="auto" w:fill="auto"/>
          </w:tcPr>
          <w:p w14:paraId="6DD393DC"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Odmor od 10 minuta</w:t>
            </w:r>
          </w:p>
        </w:tc>
      </w:tr>
      <w:tr w:rsidR="0011401F" w:rsidRPr="006E350E" w14:paraId="5EDC6A55" w14:textId="77777777" w:rsidTr="00252228">
        <w:trPr>
          <w:jc w:val="center"/>
        </w:trPr>
        <w:tc>
          <w:tcPr>
            <w:tcW w:w="2518" w:type="dxa"/>
            <w:gridSpan w:val="2"/>
            <w:shd w:val="clear" w:color="auto" w:fill="auto"/>
          </w:tcPr>
          <w:p w14:paraId="646BD7B9"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3.</w:t>
            </w:r>
          </w:p>
        </w:tc>
        <w:tc>
          <w:tcPr>
            <w:tcW w:w="2499" w:type="dxa"/>
            <w:shd w:val="clear" w:color="auto" w:fill="auto"/>
          </w:tcPr>
          <w:p w14:paraId="183FB3AB"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15.45 – 16.30</w:t>
            </w:r>
          </w:p>
        </w:tc>
      </w:tr>
      <w:tr w:rsidR="0011401F" w:rsidRPr="006E350E" w14:paraId="63F7532B" w14:textId="77777777" w:rsidTr="00252228">
        <w:trPr>
          <w:jc w:val="center"/>
        </w:trPr>
        <w:tc>
          <w:tcPr>
            <w:tcW w:w="5017" w:type="dxa"/>
            <w:gridSpan w:val="3"/>
            <w:shd w:val="clear" w:color="auto" w:fill="DEEAF6"/>
          </w:tcPr>
          <w:p w14:paraId="48E81618"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 xml:space="preserve">Veliki odmor – užina za učenike </w:t>
            </w:r>
          </w:p>
          <w:p w14:paraId="0AA4810C"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16.30 – 16.40</w:t>
            </w:r>
          </w:p>
        </w:tc>
      </w:tr>
      <w:tr w:rsidR="0011401F" w:rsidRPr="006E350E" w14:paraId="6D76D19F" w14:textId="77777777" w:rsidTr="00252228">
        <w:trPr>
          <w:jc w:val="center"/>
        </w:trPr>
        <w:tc>
          <w:tcPr>
            <w:tcW w:w="2518" w:type="dxa"/>
            <w:gridSpan w:val="2"/>
            <w:shd w:val="clear" w:color="auto" w:fill="auto"/>
          </w:tcPr>
          <w:p w14:paraId="223E8019"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4.</w:t>
            </w:r>
          </w:p>
        </w:tc>
        <w:tc>
          <w:tcPr>
            <w:tcW w:w="2499" w:type="dxa"/>
            <w:shd w:val="clear" w:color="auto" w:fill="auto"/>
          </w:tcPr>
          <w:p w14:paraId="52C51300"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16.40 – 17.25</w:t>
            </w:r>
          </w:p>
        </w:tc>
      </w:tr>
      <w:tr w:rsidR="0011401F" w:rsidRPr="006E350E" w14:paraId="2827E4F7" w14:textId="77777777" w:rsidTr="00252228">
        <w:trPr>
          <w:jc w:val="center"/>
        </w:trPr>
        <w:tc>
          <w:tcPr>
            <w:tcW w:w="2518" w:type="dxa"/>
            <w:gridSpan w:val="2"/>
            <w:shd w:val="clear" w:color="auto" w:fill="auto"/>
          </w:tcPr>
          <w:p w14:paraId="0254ACD0"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5.</w:t>
            </w:r>
          </w:p>
        </w:tc>
        <w:tc>
          <w:tcPr>
            <w:tcW w:w="2499" w:type="dxa"/>
            <w:shd w:val="clear" w:color="auto" w:fill="auto"/>
          </w:tcPr>
          <w:p w14:paraId="05765858"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17.30 – 18.15</w:t>
            </w:r>
          </w:p>
        </w:tc>
      </w:tr>
      <w:tr w:rsidR="0011401F" w:rsidRPr="006E350E" w14:paraId="4CDFE9C2" w14:textId="77777777" w:rsidTr="00252228">
        <w:trPr>
          <w:jc w:val="center"/>
        </w:trPr>
        <w:tc>
          <w:tcPr>
            <w:tcW w:w="2518" w:type="dxa"/>
            <w:gridSpan w:val="2"/>
            <w:shd w:val="clear" w:color="auto" w:fill="auto"/>
          </w:tcPr>
          <w:p w14:paraId="1D879CA8"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6.</w:t>
            </w:r>
          </w:p>
        </w:tc>
        <w:tc>
          <w:tcPr>
            <w:tcW w:w="2499" w:type="dxa"/>
            <w:shd w:val="clear" w:color="auto" w:fill="auto"/>
          </w:tcPr>
          <w:p w14:paraId="7691A7D1"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18.20 – 19.05</w:t>
            </w:r>
          </w:p>
        </w:tc>
      </w:tr>
    </w:tbl>
    <w:p w14:paraId="45179E34" w14:textId="77777777" w:rsidR="0011401F" w:rsidRPr="006E350E" w:rsidRDefault="0011401F" w:rsidP="0011401F">
      <w:pPr>
        <w:jc w:val="center"/>
        <w:rPr>
          <w:rFonts w:ascii="Constantia" w:hAnsi="Constantia" w:cs="Calibri"/>
          <w:b/>
          <w:position w:val="-19"/>
          <w:sz w:val="28"/>
          <w:lang w:eastAsia="hr-HR"/>
        </w:rPr>
      </w:pPr>
    </w:p>
    <w:p w14:paraId="361D0BDB" w14:textId="77777777" w:rsidR="0011401F" w:rsidRPr="006E350E" w:rsidRDefault="0011401F" w:rsidP="0011401F">
      <w:pPr>
        <w:pStyle w:val="Odlomakpopisa"/>
        <w:ind w:left="1080"/>
        <w:rPr>
          <w:rFonts w:ascii="Constantia" w:hAnsi="Constantia"/>
          <w:sz w:val="28"/>
          <w:szCs w:val="28"/>
        </w:rPr>
      </w:pPr>
    </w:p>
    <w:p w14:paraId="135C97AB" w14:textId="77777777" w:rsidR="0011401F" w:rsidRPr="006E350E" w:rsidRDefault="0011401F" w:rsidP="0011401F">
      <w:pPr>
        <w:pStyle w:val="Odlomakpopisa"/>
        <w:ind w:left="1080"/>
        <w:rPr>
          <w:rFonts w:ascii="Constantia" w:hAnsi="Constantia"/>
          <w:sz w:val="28"/>
          <w:szCs w:val="28"/>
        </w:rPr>
      </w:pPr>
    </w:p>
    <w:p w14:paraId="62333D0E" w14:textId="77777777" w:rsidR="0011401F" w:rsidRPr="006E350E" w:rsidRDefault="0011401F" w:rsidP="0011401F">
      <w:pPr>
        <w:pStyle w:val="Odlomakpopisa"/>
        <w:ind w:left="1080"/>
        <w:rPr>
          <w:rFonts w:ascii="Constantia" w:hAnsi="Constantia"/>
          <w:sz w:val="28"/>
          <w:szCs w:val="28"/>
        </w:rPr>
      </w:pPr>
    </w:p>
    <w:p w14:paraId="62BA3C4B" w14:textId="77777777" w:rsidR="0011401F" w:rsidRPr="006E350E" w:rsidRDefault="0011401F" w:rsidP="0011401F">
      <w:pPr>
        <w:pStyle w:val="Odlomakpopisa"/>
        <w:ind w:left="1080"/>
        <w:rPr>
          <w:rFonts w:ascii="Constantia" w:hAnsi="Constantia"/>
          <w:sz w:val="28"/>
          <w:szCs w:val="28"/>
        </w:rPr>
      </w:pPr>
    </w:p>
    <w:p w14:paraId="1DA7ECE7" w14:textId="77777777" w:rsidR="0011401F" w:rsidRPr="006E350E" w:rsidRDefault="0011401F" w:rsidP="0011401F">
      <w:pPr>
        <w:pStyle w:val="Odlomakpopisa"/>
        <w:ind w:left="1080"/>
        <w:rPr>
          <w:rFonts w:ascii="Constantia" w:hAnsi="Constantia"/>
          <w:sz w:val="28"/>
          <w:szCs w:val="28"/>
        </w:rPr>
      </w:pPr>
    </w:p>
    <w:p w14:paraId="4E3823B9" w14:textId="77777777" w:rsidR="0011401F" w:rsidRPr="006E350E" w:rsidRDefault="0011401F" w:rsidP="0011401F">
      <w:pPr>
        <w:pStyle w:val="Odlomakpopisa"/>
        <w:ind w:left="1080"/>
        <w:rPr>
          <w:rFonts w:ascii="Constantia" w:hAnsi="Constantia"/>
          <w:sz w:val="28"/>
          <w:szCs w:val="28"/>
        </w:rPr>
      </w:pPr>
    </w:p>
    <w:p w14:paraId="5ABF46D3" w14:textId="77777777" w:rsidR="0011401F" w:rsidRPr="006E350E" w:rsidRDefault="0011401F" w:rsidP="0011401F">
      <w:pPr>
        <w:pStyle w:val="Odlomakpopisa"/>
        <w:ind w:left="1080"/>
        <w:rPr>
          <w:rFonts w:ascii="Constantia" w:hAnsi="Constantia"/>
          <w:sz w:val="28"/>
          <w:szCs w:val="28"/>
        </w:rPr>
      </w:pPr>
    </w:p>
    <w:p w14:paraId="770CE597" w14:textId="77777777" w:rsidR="0011401F" w:rsidRPr="006E350E" w:rsidRDefault="0011401F" w:rsidP="0011401F">
      <w:pPr>
        <w:pStyle w:val="Odlomakpopisa"/>
        <w:ind w:left="1080"/>
        <w:rPr>
          <w:rFonts w:ascii="Constantia" w:hAnsi="Constantia"/>
          <w:sz w:val="28"/>
          <w:szCs w:val="28"/>
        </w:rPr>
      </w:pPr>
    </w:p>
    <w:p w14:paraId="44D0C2FF" w14:textId="77777777" w:rsidR="0011401F" w:rsidRPr="006E350E" w:rsidRDefault="0011401F" w:rsidP="0011401F">
      <w:pPr>
        <w:pStyle w:val="Odlomakpopisa"/>
        <w:ind w:left="1080"/>
        <w:rPr>
          <w:rFonts w:ascii="Constantia" w:hAnsi="Constantia"/>
          <w:sz w:val="28"/>
          <w:szCs w:val="28"/>
        </w:rPr>
      </w:pPr>
    </w:p>
    <w:p w14:paraId="17D59545" w14:textId="77777777" w:rsidR="0011401F" w:rsidRPr="006E350E" w:rsidRDefault="0011401F" w:rsidP="0011401F">
      <w:pPr>
        <w:pStyle w:val="Odlomakpopisa"/>
        <w:ind w:left="1080"/>
        <w:rPr>
          <w:rFonts w:ascii="Constantia" w:hAnsi="Constantia"/>
          <w:sz w:val="28"/>
          <w:szCs w:val="28"/>
        </w:rPr>
      </w:pPr>
    </w:p>
    <w:p w14:paraId="77CC295E" w14:textId="77777777" w:rsidR="0011401F" w:rsidRPr="006E350E" w:rsidRDefault="0011401F" w:rsidP="0011401F">
      <w:pPr>
        <w:pStyle w:val="Odlomakpopisa"/>
        <w:ind w:left="1080"/>
        <w:rPr>
          <w:rFonts w:ascii="Constantia" w:hAnsi="Constantia"/>
          <w:sz w:val="28"/>
          <w:szCs w:val="28"/>
        </w:rPr>
      </w:pPr>
    </w:p>
    <w:p w14:paraId="6E5BE8EA" w14:textId="77777777" w:rsidR="0011401F" w:rsidRPr="006E350E" w:rsidRDefault="0011401F" w:rsidP="0011401F">
      <w:pPr>
        <w:jc w:val="center"/>
        <w:rPr>
          <w:rFonts w:ascii="Constantia" w:hAnsi="Constantia"/>
          <w:b/>
          <w:sz w:val="28"/>
          <w:szCs w:val="28"/>
          <w:u w:val="single"/>
        </w:rPr>
      </w:pPr>
    </w:p>
    <w:p w14:paraId="57035D41" w14:textId="77777777" w:rsidR="0011401F" w:rsidRPr="006E350E" w:rsidRDefault="0011401F" w:rsidP="0011401F">
      <w:pPr>
        <w:jc w:val="center"/>
        <w:rPr>
          <w:rFonts w:ascii="Constantia" w:hAnsi="Constantia" w:cs="Calibri"/>
          <w:b/>
          <w:position w:val="-19"/>
          <w:sz w:val="28"/>
          <w:lang w:eastAsia="hr-HR"/>
        </w:rPr>
      </w:pPr>
      <w:r w:rsidRPr="006E350E">
        <w:rPr>
          <w:rFonts w:ascii="Constantia" w:hAnsi="Constantia" w:cs="Calibri"/>
          <w:b/>
          <w:position w:val="-19"/>
          <w:sz w:val="28"/>
          <w:lang w:eastAsia="hr-HR"/>
        </w:rPr>
        <w:t xml:space="preserve">ORGANIZACIJA SATI ZA </w:t>
      </w:r>
      <w:r w:rsidRPr="006E350E">
        <w:rPr>
          <w:rFonts w:ascii="Constantia" w:hAnsi="Constantia" w:cs="Calibri"/>
          <w:b/>
          <w:position w:val="-19"/>
          <w:sz w:val="28"/>
          <w:u w:val="single"/>
          <w:lang w:eastAsia="hr-HR"/>
        </w:rPr>
        <w:t>RAZREDNU</w:t>
      </w:r>
      <w:r w:rsidRPr="006E350E">
        <w:rPr>
          <w:rFonts w:ascii="Constantia" w:hAnsi="Constantia" w:cs="Calibri"/>
          <w:b/>
          <w:position w:val="-19"/>
          <w:sz w:val="28"/>
          <w:lang w:eastAsia="hr-HR"/>
        </w:rPr>
        <w:t xml:space="preserve"> NASTAVU</w:t>
      </w:r>
    </w:p>
    <w:p w14:paraId="371D7762" w14:textId="77777777" w:rsidR="0011401F" w:rsidRPr="006E350E" w:rsidRDefault="0011401F" w:rsidP="0011401F">
      <w:pPr>
        <w:jc w:val="center"/>
        <w:rPr>
          <w:rFonts w:ascii="Constantia" w:hAnsi="Constantia" w:cs="Calibri"/>
          <w:b/>
          <w:position w:val="-19"/>
          <w:sz w:val="28"/>
          <w:lang w:eastAsia="hr-HR"/>
        </w:rPr>
      </w:pPr>
    </w:p>
    <w:p w14:paraId="0079AC3E" w14:textId="77777777" w:rsidR="0011401F" w:rsidRPr="006E350E" w:rsidRDefault="0011401F" w:rsidP="0011401F">
      <w:pPr>
        <w:jc w:val="center"/>
        <w:rPr>
          <w:rFonts w:ascii="Constantia" w:hAnsi="Constantia" w:cs="Calibri"/>
          <w:b/>
          <w:position w:val="-19"/>
          <w:sz w:val="28"/>
          <w:lang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8"/>
        <w:gridCol w:w="2499"/>
      </w:tblGrid>
      <w:tr w:rsidR="0011401F" w:rsidRPr="006E350E" w14:paraId="3DEE9BEA" w14:textId="77777777" w:rsidTr="00252228">
        <w:trPr>
          <w:jc w:val="center"/>
        </w:trPr>
        <w:tc>
          <w:tcPr>
            <w:tcW w:w="5017" w:type="dxa"/>
            <w:gridSpan w:val="3"/>
            <w:shd w:val="clear" w:color="auto" w:fill="BDD6EE"/>
          </w:tcPr>
          <w:p w14:paraId="56D17E7E"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UJUTRO</w:t>
            </w:r>
          </w:p>
        </w:tc>
      </w:tr>
      <w:tr w:rsidR="0011401F" w:rsidRPr="006E350E" w14:paraId="7F36AC1B" w14:textId="77777777" w:rsidTr="00252228">
        <w:trPr>
          <w:jc w:val="center"/>
        </w:trPr>
        <w:tc>
          <w:tcPr>
            <w:tcW w:w="5017" w:type="dxa"/>
            <w:gridSpan w:val="3"/>
            <w:shd w:val="clear" w:color="auto" w:fill="DEEAF6"/>
          </w:tcPr>
          <w:p w14:paraId="05E033C8"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 xml:space="preserve">Dolazak većine učenika u školu </w:t>
            </w:r>
          </w:p>
          <w:p w14:paraId="052F35FC"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7.55 – 8.00</w:t>
            </w:r>
          </w:p>
        </w:tc>
      </w:tr>
      <w:tr w:rsidR="0011401F" w:rsidRPr="006E350E" w14:paraId="7A92936B" w14:textId="77777777" w:rsidTr="00252228">
        <w:trPr>
          <w:jc w:val="center"/>
        </w:trPr>
        <w:tc>
          <w:tcPr>
            <w:tcW w:w="2510" w:type="dxa"/>
            <w:shd w:val="clear" w:color="auto" w:fill="auto"/>
          </w:tcPr>
          <w:p w14:paraId="6F758469"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w:t>
            </w:r>
          </w:p>
        </w:tc>
        <w:tc>
          <w:tcPr>
            <w:tcW w:w="2507" w:type="dxa"/>
            <w:gridSpan w:val="2"/>
            <w:shd w:val="clear" w:color="auto" w:fill="auto"/>
          </w:tcPr>
          <w:p w14:paraId="0A65B30C"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8.00 – 8.45</w:t>
            </w:r>
          </w:p>
        </w:tc>
      </w:tr>
      <w:tr w:rsidR="0011401F" w:rsidRPr="006E350E" w14:paraId="08DD6F97" w14:textId="77777777" w:rsidTr="00252228">
        <w:trPr>
          <w:jc w:val="center"/>
        </w:trPr>
        <w:tc>
          <w:tcPr>
            <w:tcW w:w="2510" w:type="dxa"/>
            <w:shd w:val="clear" w:color="auto" w:fill="auto"/>
          </w:tcPr>
          <w:p w14:paraId="642E7BAF"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2.</w:t>
            </w:r>
          </w:p>
        </w:tc>
        <w:tc>
          <w:tcPr>
            <w:tcW w:w="2507" w:type="dxa"/>
            <w:gridSpan w:val="2"/>
            <w:shd w:val="clear" w:color="auto" w:fill="auto"/>
          </w:tcPr>
          <w:p w14:paraId="664BE6AD"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8.50 – 9.35</w:t>
            </w:r>
          </w:p>
        </w:tc>
      </w:tr>
      <w:tr w:rsidR="0011401F" w:rsidRPr="006E350E" w14:paraId="19BDDBD5" w14:textId="77777777" w:rsidTr="00252228">
        <w:trPr>
          <w:jc w:val="center"/>
        </w:trPr>
        <w:tc>
          <w:tcPr>
            <w:tcW w:w="5017" w:type="dxa"/>
            <w:gridSpan w:val="3"/>
            <w:shd w:val="clear" w:color="auto" w:fill="DEEAF6"/>
          </w:tcPr>
          <w:p w14:paraId="320EA72F"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 xml:space="preserve">Veliki odmor – užina za učenike </w:t>
            </w:r>
          </w:p>
          <w:p w14:paraId="773079CE"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9.35 – 9.45</w:t>
            </w:r>
          </w:p>
        </w:tc>
      </w:tr>
      <w:tr w:rsidR="0011401F" w:rsidRPr="006E350E" w14:paraId="260F2EC7" w14:textId="77777777" w:rsidTr="00252228">
        <w:trPr>
          <w:jc w:val="center"/>
        </w:trPr>
        <w:tc>
          <w:tcPr>
            <w:tcW w:w="2510" w:type="dxa"/>
            <w:shd w:val="clear" w:color="auto" w:fill="auto"/>
          </w:tcPr>
          <w:p w14:paraId="23A747EF"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3.</w:t>
            </w:r>
          </w:p>
        </w:tc>
        <w:tc>
          <w:tcPr>
            <w:tcW w:w="2507" w:type="dxa"/>
            <w:gridSpan w:val="2"/>
            <w:shd w:val="clear" w:color="auto" w:fill="auto"/>
          </w:tcPr>
          <w:p w14:paraId="637F4F39"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9.45 – 10.30</w:t>
            </w:r>
          </w:p>
        </w:tc>
      </w:tr>
      <w:tr w:rsidR="0011401F" w:rsidRPr="006E350E" w14:paraId="32C89FE7" w14:textId="77777777" w:rsidTr="00252228">
        <w:trPr>
          <w:jc w:val="center"/>
        </w:trPr>
        <w:tc>
          <w:tcPr>
            <w:tcW w:w="5017" w:type="dxa"/>
            <w:gridSpan w:val="3"/>
            <w:shd w:val="clear" w:color="auto" w:fill="auto"/>
          </w:tcPr>
          <w:p w14:paraId="2F823F71"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Odmor od 10 minuta</w:t>
            </w:r>
          </w:p>
        </w:tc>
      </w:tr>
      <w:tr w:rsidR="0011401F" w:rsidRPr="006E350E" w14:paraId="679C969C" w14:textId="77777777" w:rsidTr="00252228">
        <w:trPr>
          <w:jc w:val="center"/>
        </w:trPr>
        <w:tc>
          <w:tcPr>
            <w:tcW w:w="2518" w:type="dxa"/>
            <w:gridSpan w:val="2"/>
            <w:shd w:val="clear" w:color="auto" w:fill="auto"/>
          </w:tcPr>
          <w:p w14:paraId="55AB3031"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4.</w:t>
            </w:r>
          </w:p>
        </w:tc>
        <w:tc>
          <w:tcPr>
            <w:tcW w:w="2499" w:type="dxa"/>
            <w:shd w:val="clear" w:color="auto" w:fill="auto"/>
          </w:tcPr>
          <w:p w14:paraId="2364A863"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10.40 – 11.25</w:t>
            </w:r>
          </w:p>
        </w:tc>
      </w:tr>
      <w:tr w:rsidR="0011401F" w:rsidRPr="006E350E" w14:paraId="3D90F8F3" w14:textId="77777777" w:rsidTr="00252228">
        <w:trPr>
          <w:jc w:val="center"/>
        </w:trPr>
        <w:tc>
          <w:tcPr>
            <w:tcW w:w="2518" w:type="dxa"/>
            <w:gridSpan w:val="2"/>
            <w:shd w:val="clear" w:color="auto" w:fill="auto"/>
          </w:tcPr>
          <w:p w14:paraId="7D4AC4CC"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5.</w:t>
            </w:r>
          </w:p>
        </w:tc>
        <w:tc>
          <w:tcPr>
            <w:tcW w:w="2499" w:type="dxa"/>
            <w:shd w:val="clear" w:color="auto" w:fill="auto"/>
          </w:tcPr>
          <w:p w14:paraId="386CB60E"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11.30 – 12.15</w:t>
            </w:r>
          </w:p>
        </w:tc>
      </w:tr>
      <w:tr w:rsidR="0011401F" w:rsidRPr="006E350E" w14:paraId="4F2E776B" w14:textId="77777777" w:rsidTr="00252228">
        <w:trPr>
          <w:jc w:val="center"/>
        </w:trPr>
        <w:tc>
          <w:tcPr>
            <w:tcW w:w="2518" w:type="dxa"/>
            <w:gridSpan w:val="2"/>
            <w:shd w:val="clear" w:color="auto" w:fill="auto"/>
          </w:tcPr>
          <w:p w14:paraId="7DAB4F26"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6.</w:t>
            </w:r>
          </w:p>
        </w:tc>
        <w:tc>
          <w:tcPr>
            <w:tcW w:w="2499" w:type="dxa"/>
            <w:shd w:val="clear" w:color="auto" w:fill="auto"/>
          </w:tcPr>
          <w:p w14:paraId="300872F2"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12.20 – 13.05</w:t>
            </w:r>
          </w:p>
        </w:tc>
      </w:tr>
      <w:tr w:rsidR="0011401F" w:rsidRPr="006E350E" w14:paraId="5D3B5E2A" w14:textId="77777777" w:rsidTr="00252228">
        <w:trPr>
          <w:jc w:val="center"/>
        </w:trPr>
        <w:tc>
          <w:tcPr>
            <w:tcW w:w="2518" w:type="dxa"/>
            <w:gridSpan w:val="2"/>
            <w:shd w:val="clear" w:color="auto" w:fill="auto"/>
          </w:tcPr>
          <w:p w14:paraId="44A824FA"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 xml:space="preserve">    7. ili 0. sat</w:t>
            </w:r>
          </w:p>
        </w:tc>
        <w:tc>
          <w:tcPr>
            <w:tcW w:w="2499" w:type="dxa"/>
            <w:shd w:val="clear" w:color="auto" w:fill="auto"/>
          </w:tcPr>
          <w:p w14:paraId="019F7440"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13.10 – 13.55</w:t>
            </w:r>
          </w:p>
        </w:tc>
      </w:tr>
      <w:tr w:rsidR="0011401F" w:rsidRPr="006E350E" w14:paraId="763A708A" w14:textId="77777777" w:rsidTr="00252228">
        <w:trPr>
          <w:jc w:val="center"/>
        </w:trPr>
        <w:tc>
          <w:tcPr>
            <w:tcW w:w="5017" w:type="dxa"/>
            <w:gridSpan w:val="3"/>
            <w:shd w:val="clear" w:color="auto" w:fill="BDD6EE"/>
          </w:tcPr>
          <w:p w14:paraId="499863D3"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POPODNE</w:t>
            </w:r>
          </w:p>
        </w:tc>
      </w:tr>
      <w:tr w:rsidR="0011401F" w:rsidRPr="006E350E" w14:paraId="47723BE6" w14:textId="77777777" w:rsidTr="00252228">
        <w:trPr>
          <w:jc w:val="center"/>
        </w:trPr>
        <w:tc>
          <w:tcPr>
            <w:tcW w:w="5017" w:type="dxa"/>
            <w:gridSpan w:val="3"/>
            <w:shd w:val="clear" w:color="auto" w:fill="DEEAF6"/>
          </w:tcPr>
          <w:p w14:paraId="3AFC44A3"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Dolazak većine učenika u školu</w:t>
            </w:r>
          </w:p>
          <w:p w14:paraId="7AE1E745"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 xml:space="preserve"> 13.55 – 14.00</w:t>
            </w:r>
          </w:p>
        </w:tc>
      </w:tr>
      <w:tr w:rsidR="0011401F" w:rsidRPr="006E350E" w14:paraId="1E43A17F" w14:textId="77777777" w:rsidTr="00252228">
        <w:trPr>
          <w:jc w:val="center"/>
        </w:trPr>
        <w:tc>
          <w:tcPr>
            <w:tcW w:w="2518" w:type="dxa"/>
            <w:gridSpan w:val="2"/>
            <w:shd w:val="clear" w:color="auto" w:fill="auto"/>
          </w:tcPr>
          <w:p w14:paraId="0470CDE2"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w:t>
            </w:r>
          </w:p>
        </w:tc>
        <w:tc>
          <w:tcPr>
            <w:tcW w:w="2499" w:type="dxa"/>
            <w:shd w:val="clear" w:color="auto" w:fill="auto"/>
          </w:tcPr>
          <w:p w14:paraId="76971D15"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14.00 – 14.45</w:t>
            </w:r>
          </w:p>
        </w:tc>
      </w:tr>
      <w:tr w:rsidR="0011401F" w:rsidRPr="006E350E" w14:paraId="06DBB390" w14:textId="77777777" w:rsidTr="00252228">
        <w:trPr>
          <w:jc w:val="center"/>
        </w:trPr>
        <w:tc>
          <w:tcPr>
            <w:tcW w:w="2518" w:type="dxa"/>
            <w:gridSpan w:val="2"/>
            <w:shd w:val="clear" w:color="auto" w:fill="auto"/>
          </w:tcPr>
          <w:p w14:paraId="23974A26"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2.</w:t>
            </w:r>
          </w:p>
        </w:tc>
        <w:tc>
          <w:tcPr>
            <w:tcW w:w="2499" w:type="dxa"/>
            <w:shd w:val="clear" w:color="auto" w:fill="auto"/>
          </w:tcPr>
          <w:p w14:paraId="7E045271"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14.50 – 15.35</w:t>
            </w:r>
          </w:p>
        </w:tc>
      </w:tr>
      <w:tr w:rsidR="0011401F" w:rsidRPr="006E350E" w14:paraId="51643C59" w14:textId="77777777" w:rsidTr="00252228">
        <w:trPr>
          <w:jc w:val="center"/>
        </w:trPr>
        <w:tc>
          <w:tcPr>
            <w:tcW w:w="5017" w:type="dxa"/>
            <w:gridSpan w:val="3"/>
            <w:shd w:val="clear" w:color="auto" w:fill="DEEAF6"/>
          </w:tcPr>
          <w:p w14:paraId="35844E31"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 xml:space="preserve">Veliki odmor – užina za učenike </w:t>
            </w:r>
          </w:p>
          <w:p w14:paraId="2FB86E17"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15.35 – 15.45</w:t>
            </w:r>
          </w:p>
        </w:tc>
      </w:tr>
      <w:tr w:rsidR="0011401F" w:rsidRPr="006E350E" w14:paraId="26CF26C3" w14:textId="77777777" w:rsidTr="00252228">
        <w:trPr>
          <w:jc w:val="center"/>
        </w:trPr>
        <w:tc>
          <w:tcPr>
            <w:tcW w:w="2518" w:type="dxa"/>
            <w:gridSpan w:val="2"/>
            <w:shd w:val="clear" w:color="auto" w:fill="auto"/>
          </w:tcPr>
          <w:p w14:paraId="0D6C13ED"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3.</w:t>
            </w:r>
          </w:p>
        </w:tc>
        <w:tc>
          <w:tcPr>
            <w:tcW w:w="2499" w:type="dxa"/>
            <w:shd w:val="clear" w:color="auto" w:fill="auto"/>
          </w:tcPr>
          <w:p w14:paraId="06452CAA"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15.45 – 16.30</w:t>
            </w:r>
          </w:p>
        </w:tc>
      </w:tr>
      <w:tr w:rsidR="0011401F" w:rsidRPr="006E350E" w14:paraId="789D9297" w14:textId="77777777" w:rsidTr="00252228">
        <w:trPr>
          <w:jc w:val="center"/>
        </w:trPr>
        <w:tc>
          <w:tcPr>
            <w:tcW w:w="5017" w:type="dxa"/>
            <w:gridSpan w:val="3"/>
            <w:shd w:val="clear" w:color="auto" w:fill="auto"/>
          </w:tcPr>
          <w:p w14:paraId="740ED8BC"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Odmor od 10 minuta</w:t>
            </w:r>
          </w:p>
        </w:tc>
      </w:tr>
      <w:tr w:rsidR="0011401F" w:rsidRPr="006E350E" w14:paraId="5B097182" w14:textId="77777777" w:rsidTr="00252228">
        <w:trPr>
          <w:jc w:val="center"/>
        </w:trPr>
        <w:tc>
          <w:tcPr>
            <w:tcW w:w="2518" w:type="dxa"/>
            <w:gridSpan w:val="2"/>
            <w:shd w:val="clear" w:color="auto" w:fill="auto"/>
          </w:tcPr>
          <w:p w14:paraId="500D9314"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4.</w:t>
            </w:r>
          </w:p>
        </w:tc>
        <w:tc>
          <w:tcPr>
            <w:tcW w:w="2499" w:type="dxa"/>
            <w:shd w:val="clear" w:color="auto" w:fill="auto"/>
          </w:tcPr>
          <w:p w14:paraId="33D05995"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16.40 – 17.25</w:t>
            </w:r>
          </w:p>
        </w:tc>
      </w:tr>
      <w:tr w:rsidR="0011401F" w:rsidRPr="006E350E" w14:paraId="1DA18B34" w14:textId="77777777" w:rsidTr="00252228">
        <w:trPr>
          <w:jc w:val="center"/>
        </w:trPr>
        <w:tc>
          <w:tcPr>
            <w:tcW w:w="2518" w:type="dxa"/>
            <w:gridSpan w:val="2"/>
            <w:shd w:val="clear" w:color="auto" w:fill="auto"/>
          </w:tcPr>
          <w:p w14:paraId="145473E7"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5.</w:t>
            </w:r>
          </w:p>
        </w:tc>
        <w:tc>
          <w:tcPr>
            <w:tcW w:w="2499" w:type="dxa"/>
            <w:shd w:val="clear" w:color="auto" w:fill="auto"/>
          </w:tcPr>
          <w:p w14:paraId="06EF1912"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17.30 – 18.15</w:t>
            </w:r>
          </w:p>
        </w:tc>
      </w:tr>
      <w:tr w:rsidR="0011401F" w:rsidRPr="006E350E" w14:paraId="6F1F6E79" w14:textId="77777777" w:rsidTr="00252228">
        <w:trPr>
          <w:jc w:val="center"/>
        </w:trPr>
        <w:tc>
          <w:tcPr>
            <w:tcW w:w="2518" w:type="dxa"/>
            <w:gridSpan w:val="2"/>
            <w:shd w:val="clear" w:color="auto" w:fill="auto"/>
          </w:tcPr>
          <w:p w14:paraId="5965FE30"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6.</w:t>
            </w:r>
          </w:p>
        </w:tc>
        <w:tc>
          <w:tcPr>
            <w:tcW w:w="2499" w:type="dxa"/>
            <w:shd w:val="clear" w:color="auto" w:fill="auto"/>
          </w:tcPr>
          <w:p w14:paraId="38D56F66" w14:textId="77777777" w:rsidR="0011401F" w:rsidRPr="006E350E" w:rsidRDefault="0011401F" w:rsidP="00252228">
            <w:pPr>
              <w:jc w:val="center"/>
              <w:rPr>
                <w:rFonts w:ascii="Constantia" w:hAnsi="Constantia" w:cs="Calibri"/>
                <w:position w:val="-19"/>
                <w:sz w:val="28"/>
                <w:lang w:eastAsia="hr-HR"/>
              </w:rPr>
            </w:pPr>
            <w:r w:rsidRPr="006E350E">
              <w:rPr>
                <w:rFonts w:ascii="Constantia" w:hAnsi="Constantia" w:cs="Calibri"/>
                <w:position w:val="-19"/>
                <w:sz w:val="28"/>
                <w:lang w:eastAsia="hr-HR"/>
              </w:rPr>
              <w:t>18.20 – 19.05</w:t>
            </w:r>
          </w:p>
        </w:tc>
      </w:tr>
    </w:tbl>
    <w:p w14:paraId="23DE10AB" w14:textId="77777777" w:rsidR="0011401F" w:rsidRPr="006E350E" w:rsidRDefault="0011401F" w:rsidP="0011401F">
      <w:pPr>
        <w:jc w:val="center"/>
        <w:rPr>
          <w:rFonts w:ascii="Constantia" w:hAnsi="Constantia" w:cs="Calibri"/>
          <w:b/>
          <w:color w:val="0070C0"/>
          <w:position w:val="-19"/>
          <w:sz w:val="28"/>
          <w:lang w:eastAsia="hr-HR"/>
        </w:rPr>
      </w:pPr>
    </w:p>
    <w:p w14:paraId="19323B94" w14:textId="77777777" w:rsidR="0011401F" w:rsidRPr="006E350E" w:rsidRDefault="0011401F" w:rsidP="0011401F">
      <w:pPr>
        <w:jc w:val="center"/>
        <w:rPr>
          <w:rFonts w:ascii="Constantia" w:hAnsi="Constantia" w:cs="Calibri"/>
          <w:sz w:val="28"/>
          <w:lang w:eastAsia="hr-HR"/>
        </w:rPr>
      </w:pPr>
    </w:p>
    <w:p w14:paraId="37244CDF" w14:textId="020F4347" w:rsidR="0011401F" w:rsidRPr="006E350E" w:rsidRDefault="0011401F" w:rsidP="00BF2F8A">
      <w:pPr>
        <w:tabs>
          <w:tab w:val="left" w:pos="2457"/>
        </w:tabs>
        <w:jc w:val="center"/>
        <w:rPr>
          <w:rFonts w:ascii="Constantia" w:hAnsi="Constantia" w:cs="Calibri"/>
          <w:b/>
          <w:sz w:val="28"/>
          <w:lang w:eastAsia="hr-HR"/>
        </w:rPr>
      </w:pPr>
      <w:r w:rsidRPr="006E350E">
        <w:rPr>
          <w:rFonts w:ascii="Constantia" w:hAnsi="Constantia" w:cs="Calibri"/>
          <w:b/>
          <w:sz w:val="28"/>
          <w:lang w:eastAsia="hr-HR"/>
        </w:rPr>
        <w:t>Produženi boravak: 7.00 – 17.00</w:t>
      </w:r>
    </w:p>
    <w:p w14:paraId="06A5D205" w14:textId="77777777" w:rsidR="0011401F" w:rsidRPr="006E350E" w:rsidRDefault="0011401F" w:rsidP="0011401F">
      <w:pPr>
        <w:pStyle w:val="Odlomakpopisa"/>
        <w:ind w:left="1080"/>
        <w:rPr>
          <w:rFonts w:ascii="Constantia" w:hAnsi="Constantia"/>
          <w:sz w:val="28"/>
          <w:szCs w:val="28"/>
        </w:rPr>
      </w:pPr>
    </w:p>
    <w:p w14:paraId="2276B67A" w14:textId="77777777" w:rsidR="0011401F" w:rsidRPr="006E350E" w:rsidRDefault="0011401F" w:rsidP="0011401F">
      <w:pPr>
        <w:jc w:val="center"/>
        <w:rPr>
          <w:rFonts w:ascii="Constantia" w:hAnsi="Constantia"/>
          <w:b/>
          <w:sz w:val="28"/>
          <w:szCs w:val="28"/>
          <w:u w:val="single"/>
        </w:rPr>
      </w:pPr>
    </w:p>
    <w:p w14:paraId="3F4323B0" w14:textId="77777777" w:rsidR="0011401F" w:rsidRPr="006E350E" w:rsidRDefault="0011401F" w:rsidP="0011401F">
      <w:pPr>
        <w:jc w:val="center"/>
        <w:rPr>
          <w:rFonts w:ascii="Constantia" w:hAnsi="Constantia"/>
          <w:b/>
          <w:sz w:val="28"/>
          <w:szCs w:val="28"/>
          <w:u w:val="single"/>
        </w:rPr>
      </w:pPr>
    </w:p>
    <w:p w14:paraId="0DBCE7B7" w14:textId="77777777" w:rsidR="0011401F" w:rsidRPr="006E350E" w:rsidRDefault="0011401F" w:rsidP="0011401F">
      <w:pPr>
        <w:jc w:val="center"/>
        <w:rPr>
          <w:rFonts w:ascii="Constantia" w:hAnsi="Constantia"/>
          <w:b/>
          <w:sz w:val="28"/>
          <w:szCs w:val="28"/>
          <w:u w:val="single"/>
        </w:rPr>
      </w:pPr>
    </w:p>
    <w:p w14:paraId="2312039E" w14:textId="77777777" w:rsidR="0011401F" w:rsidRPr="006E350E" w:rsidRDefault="0011401F" w:rsidP="0011401F">
      <w:pPr>
        <w:jc w:val="center"/>
        <w:rPr>
          <w:rFonts w:ascii="Constantia" w:hAnsi="Constantia"/>
          <w:b/>
          <w:sz w:val="28"/>
          <w:szCs w:val="28"/>
          <w:u w:val="single"/>
        </w:rPr>
      </w:pPr>
    </w:p>
    <w:p w14:paraId="21164668" w14:textId="77777777" w:rsidR="00771F72" w:rsidRPr="006E350E" w:rsidRDefault="00771F72" w:rsidP="00771F72">
      <w:pPr>
        <w:jc w:val="center"/>
        <w:rPr>
          <w:rFonts w:ascii="Constantia" w:eastAsia="Times New Roman" w:hAnsi="Constantia" w:cs="Calibri"/>
          <w:b/>
          <w:position w:val="-19"/>
          <w:sz w:val="32"/>
          <w:szCs w:val="32"/>
          <w:lang w:eastAsia="hr-HR"/>
        </w:rPr>
      </w:pPr>
      <w:r w:rsidRPr="006E350E">
        <w:rPr>
          <w:rFonts w:ascii="Constantia" w:eastAsia="Times New Roman" w:hAnsi="Constantia" w:cs="Calibri"/>
          <w:b/>
          <w:position w:val="-19"/>
          <w:sz w:val="32"/>
          <w:szCs w:val="32"/>
          <w:lang w:eastAsia="hr-HR"/>
        </w:rPr>
        <w:t>ŠKOLSKA GODINA</w:t>
      </w:r>
    </w:p>
    <w:p w14:paraId="6E97C9D6" w14:textId="77777777" w:rsidR="00771F72" w:rsidRPr="006E350E" w:rsidRDefault="00771F72" w:rsidP="00771F72">
      <w:pPr>
        <w:jc w:val="center"/>
        <w:rPr>
          <w:rFonts w:ascii="Constantia" w:eastAsia="Times New Roman" w:hAnsi="Constantia" w:cs="Calibri"/>
          <w:b/>
          <w:position w:val="-19"/>
          <w:sz w:val="32"/>
          <w:szCs w:val="32"/>
          <w:lang w:eastAsia="hr-HR"/>
        </w:rPr>
      </w:pPr>
      <w:r w:rsidRPr="006E350E">
        <w:rPr>
          <w:rFonts w:ascii="Constantia" w:eastAsia="Times New Roman" w:hAnsi="Constantia" w:cs="Calibri"/>
          <w:b/>
          <w:position w:val="-19"/>
          <w:sz w:val="32"/>
          <w:szCs w:val="32"/>
          <w:lang w:eastAsia="hr-HR"/>
        </w:rPr>
        <w:t>2023./2024.</w:t>
      </w:r>
    </w:p>
    <w:p w14:paraId="50271093" w14:textId="77777777" w:rsidR="00771F72" w:rsidRPr="006E350E" w:rsidRDefault="00771F72" w:rsidP="00771F72">
      <w:pPr>
        <w:jc w:val="center"/>
        <w:rPr>
          <w:rFonts w:ascii="Constantia" w:eastAsia="Times New Roman" w:hAnsi="Constantia" w:cs="Calibri"/>
          <w:position w:val="-19"/>
          <w:sz w:val="32"/>
          <w:szCs w:val="32"/>
          <w:lang w:eastAsia="hr-HR"/>
        </w:rPr>
      </w:pPr>
    </w:p>
    <w:p w14:paraId="6FEC7EF3" w14:textId="5BA8D1EA" w:rsidR="0011401F" w:rsidRPr="006E350E" w:rsidRDefault="00771F72" w:rsidP="0011401F">
      <w:pPr>
        <w:jc w:val="center"/>
        <w:rPr>
          <w:rFonts w:ascii="Constantia" w:hAnsi="Constantia"/>
          <w:b/>
          <w:sz w:val="28"/>
          <w:szCs w:val="28"/>
          <w:u w:val="single"/>
        </w:rPr>
      </w:pPr>
      <w:r w:rsidRPr="006E350E">
        <w:rPr>
          <w:rFonts w:ascii="Constantia" w:eastAsia="Times New Roman" w:hAnsi="Constantia" w:cs="Calibri"/>
          <w:position w:val="-19"/>
          <w:sz w:val="32"/>
          <w:szCs w:val="32"/>
          <w:lang w:eastAsia="hr-HR"/>
        </w:rPr>
        <w:t>RAZREDNA NASTAVA</w:t>
      </w:r>
    </w:p>
    <w:p w14:paraId="058228BC" w14:textId="77777777" w:rsidR="0011401F" w:rsidRPr="006E350E" w:rsidRDefault="0011401F" w:rsidP="0011401F">
      <w:pPr>
        <w:rPr>
          <w:rFonts w:ascii="Constantia" w:hAnsi="Constantia"/>
          <w:b/>
          <w:sz w:val="28"/>
          <w:szCs w:val="28"/>
          <w:u w:val="single"/>
        </w:rPr>
      </w:pPr>
    </w:p>
    <w:p w14:paraId="6981170E" w14:textId="0DCA3314" w:rsidR="0011401F" w:rsidRPr="006E350E" w:rsidRDefault="0011401F" w:rsidP="00C36EF9">
      <w:pPr>
        <w:jc w:val="center"/>
        <w:rPr>
          <w:rFonts w:ascii="Constantia" w:eastAsia="Times New Roman" w:hAnsi="Constantia" w:cs="Calibri"/>
          <w:position w:val="-19"/>
          <w:sz w:val="32"/>
          <w:szCs w:val="32"/>
          <w:lang w:eastAsia="hr-HR"/>
        </w:rPr>
      </w:pPr>
    </w:p>
    <w:tbl>
      <w:tblPr>
        <w:tblpPr w:leftFromText="181" w:rightFromText="181" w:topFromText="142" w:vertAnchor="page" w:horzAnchor="margin" w:tblpY="3313"/>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294"/>
        <w:gridCol w:w="812"/>
        <w:gridCol w:w="816"/>
        <w:gridCol w:w="1294"/>
        <w:gridCol w:w="2426"/>
        <w:gridCol w:w="2422"/>
      </w:tblGrid>
      <w:tr w:rsidR="0011401F" w:rsidRPr="006E350E" w14:paraId="397626DF" w14:textId="77777777" w:rsidTr="00D4669E">
        <w:trPr>
          <w:trHeight w:hRule="exact" w:val="572"/>
        </w:trPr>
        <w:tc>
          <w:tcPr>
            <w:tcW w:w="714" w:type="pct"/>
            <w:tcBorders>
              <w:top w:val="single" w:sz="2" w:space="0" w:color="auto"/>
              <w:left w:val="single" w:sz="2" w:space="0" w:color="auto"/>
              <w:bottom w:val="single" w:sz="2" w:space="0" w:color="auto"/>
              <w:right w:val="single" w:sz="2" w:space="0" w:color="auto"/>
            </w:tcBorders>
            <w:shd w:val="clear" w:color="auto" w:fill="BDD6EE"/>
            <w:vAlign w:val="center"/>
          </w:tcPr>
          <w:p w14:paraId="185E6588"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RAZRED</w:t>
            </w:r>
          </w:p>
        </w:tc>
        <w:tc>
          <w:tcPr>
            <w:tcW w:w="448" w:type="pct"/>
            <w:tcBorders>
              <w:top w:val="single" w:sz="2" w:space="0" w:color="auto"/>
              <w:left w:val="single" w:sz="2" w:space="0" w:color="auto"/>
              <w:bottom w:val="single" w:sz="2" w:space="0" w:color="auto"/>
              <w:right w:val="single" w:sz="2" w:space="0" w:color="auto"/>
            </w:tcBorders>
            <w:shd w:val="clear" w:color="auto" w:fill="BDD6EE"/>
            <w:vAlign w:val="center"/>
          </w:tcPr>
          <w:p w14:paraId="7869C607"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w:t>
            </w:r>
          </w:p>
        </w:tc>
        <w:tc>
          <w:tcPr>
            <w:tcW w:w="450" w:type="pct"/>
            <w:tcBorders>
              <w:top w:val="single" w:sz="2" w:space="0" w:color="auto"/>
              <w:left w:val="single" w:sz="2" w:space="0" w:color="auto"/>
              <w:bottom w:val="single" w:sz="2" w:space="0" w:color="auto"/>
              <w:right w:val="single" w:sz="2" w:space="0" w:color="auto"/>
            </w:tcBorders>
            <w:shd w:val="clear" w:color="auto" w:fill="BDD6EE" w:themeFill="accent1" w:themeFillTint="66"/>
            <w:vAlign w:val="center"/>
          </w:tcPr>
          <w:p w14:paraId="0CDF0085"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Ž</w:t>
            </w:r>
          </w:p>
        </w:tc>
        <w:tc>
          <w:tcPr>
            <w:tcW w:w="714" w:type="pct"/>
            <w:tcBorders>
              <w:top w:val="single" w:sz="2" w:space="0" w:color="auto"/>
              <w:left w:val="single" w:sz="2" w:space="0" w:color="auto"/>
              <w:bottom w:val="single" w:sz="2" w:space="0" w:color="auto"/>
              <w:right w:val="single" w:sz="2" w:space="0" w:color="auto"/>
            </w:tcBorders>
            <w:shd w:val="clear" w:color="auto" w:fill="BDD6EE"/>
            <w:vAlign w:val="center"/>
            <w:hideMark/>
          </w:tcPr>
          <w:p w14:paraId="62239919"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UKUPNO</w:t>
            </w:r>
          </w:p>
          <w:p w14:paraId="0AB5496C"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 + Ž)</w:t>
            </w:r>
          </w:p>
        </w:tc>
        <w:tc>
          <w:tcPr>
            <w:tcW w:w="1338" w:type="pct"/>
            <w:tcBorders>
              <w:top w:val="single" w:sz="2" w:space="0" w:color="auto"/>
              <w:left w:val="single" w:sz="2" w:space="0" w:color="auto"/>
              <w:bottom w:val="single" w:sz="2" w:space="0" w:color="auto"/>
              <w:right w:val="single" w:sz="2" w:space="0" w:color="auto"/>
            </w:tcBorders>
            <w:shd w:val="clear" w:color="auto" w:fill="BDD6EE"/>
            <w:vAlign w:val="center"/>
          </w:tcPr>
          <w:p w14:paraId="3B827BA0" w14:textId="05F1A0DA" w:rsidR="0011401F" w:rsidRPr="006E350E" w:rsidRDefault="0011401F" w:rsidP="00D4669E">
            <w:pPr>
              <w:jc w:val="center"/>
              <w:rPr>
                <w:rFonts w:ascii="Constantia" w:eastAsia="Times New Roman" w:hAnsi="Constantia" w:cs="Calibri"/>
                <w:b/>
              </w:rPr>
            </w:pPr>
            <w:r w:rsidRPr="006E350E">
              <w:rPr>
                <w:rFonts w:ascii="Constantia" w:eastAsia="Times New Roman" w:hAnsi="Constantia" w:cs="Calibri"/>
                <w:b/>
              </w:rPr>
              <w:t>RAZREDNIK</w:t>
            </w:r>
          </w:p>
        </w:tc>
        <w:tc>
          <w:tcPr>
            <w:tcW w:w="1337" w:type="pct"/>
            <w:tcBorders>
              <w:top w:val="single" w:sz="2" w:space="0" w:color="auto"/>
              <w:left w:val="single" w:sz="2" w:space="0" w:color="auto"/>
              <w:bottom w:val="single" w:sz="2" w:space="0" w:color="auto"/>
              <w:right w:val="single" w:sz="2" w:space="0" w:color="auto"/>
            </w:tcBorders>
            <w:shd w:val="clear" w:color="auto" w:fill="BDD6EE"/>
            <w:vAlign w:val="center"/>
          </w:tcPr>
          <w:p w14:paraId="41D59306" w14:textId="77777777" w:rsidR="0011401F" w:rsidRPr="006E350E" w:rsidRDefault="0011401F" w:rsidP="00D4669E">
            <w:pPr>
              <w:jc w:val="center"/>
              <w:rPr>
                <w:rFonts w:ascii="Constantia" w:eastAsia="Times New Roman" w:hAnsi="Constantia" w:cs="Calibri"/>
                <w:b/>
              </w:rPr>
            </w:pPr>
            <w:r w:rsidRPr="006E350E">
              <w:rPr>
                <w:rFonts w:ascii="Constantia" w:eastAsia="Times New Roman" w:hAnsi="Constantia" w:cs="Calibri"/>
                <w:b/>
              </w:rPr>
              <w:t>BORAVAK</w:t>
            </w:r>
          </w:p>
        </w:tc>
      </w:tr>
      <w:tr w:rsidR="0011401F" w:rsidRPr="006E350E" w14:paraId="3D48BAF9" w14:textId="77777777" w:rsidTr="00DA2895">
        <w:trPr>
          <w:trHeight w:val="20"/>
        </w:trPr>
        <w:tc>
          <w:tcPr>
            <w:tcW w:w="714" w:type="pct"/>
            <w:tcBorders>
              <w:top w:val="single" w:sz="2" w:space="0" w:color="auto"/>
              <w:left w:val="single" w:sz="2" w:space="0" w:color="auto"/>
              <w:bottom w:val="single" w:sz="2" w:space="0" w:color="auto"/>
              <w:right w:val="single" w:sz="2" w:space="0" w:color="auto"/>
            </w:tcBorders>
            <w:vAlign w:val="center"/>
          </w:tcPr>
          <w:p w14:paraId="04BDFCC0"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1.a</w:t>
            </w:r>
          </w:p>
        </w:tc>
        <w:tc>
          <w:tcPr>
            <w:tcW w:w="448" w:type="pct"/>
            <w:tcBorders>
              <w:top w:val="single" w:sz="2" w:space="0" w:color="auto"/>
              <w:left w:val="single" w:sz="2" w:space="0" w:color="auto"/>
              <w:bottom w:val="single" w:sz="2" w:space="0" w:color="auto"/>
              <w:right w:val="single" w:sz="2" w:space="0" w:color="auto"/>
            </w:tcBorders>
            <w:vAlign w:val="center"/>
          </w:tcPr>
          <w:p w14:paraId="07960D06"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13</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27E464B" w14:textId="1E394AAA" w:rsidR="0011401F" w:rsidRPr="006E350E" w:rsidRDefault="00265E13" w:rsidP="00DA2895">
            <w:pPr>
              <w:jc w:val="center"/>
              <w:rPr>
                <w:rFonts w:ascii="Constantia" w:eastAsia="Times New Roman" w:hAnsi="Constantia" w:cs="Calibri"/>
              </w:rPr>
            </w:pPr>
            <w:r w:rsidRPr="006E350E">
              <w:rPr>
                <w:rFonts w:ascii="Constantia" w:eastAsia="Times New Roman" w:hAnsi="Constantia" w:cs="Calibri"/>
              </w:rPr>
              <w:t>11</w:t>
            </w:r>
          </w:p>
        </w:tc>
        <w:tc>
          <w:tcPr>
            <w:tcW w:w="714" w:type="pct"/>
            <w:tcBorders>
              <w:top w:val="single" w:sz="2" w:space="0" w:color="auto"/>
              <w:left w:val="single" w:sz="2" w:space="0" w:color="auto"/>
              <w:bottom w:val="single" w:sz="2" w:space="0" w:color="auto"/>
              <w:right w:val="single" w:sz="2" w:space="0" w:color="auto"/>
            </w:tcBorders>
            <w:vAlign w:val="center"/>
          </w:tcPr>
          <w:p w14:paraId="615B7E0A" w14:textId="5D919405" w:rsidR="0011401F" w:rsidRPr="006E350E" w:rsidRDefault="00265E13" w:rsidP="00DA2895">
            <w:pPr>
              <w:jc w:val="center"/>
              <w:rPr>
                <w:rFonts w:ascii="Constantia" w:eastAsia="Times New Roman" w:hAnsi="Constantia" w:cs="Calibri"/>
              </w:rPr>
            </w:pPr>
            <w:r w:rsidRPr="006E350E">
              <w:rPr>
                <w:rFonts w:ascii="Constantia" w:eastAsia="Times New Roman" w:hAnsi="Constantia" w:cs="Calibri"/>
              </w:rPr>
              <w:t>24</w:t>
            </w:r>
          </w:p>
        </w:tc>
        <w:tc>
          <w:tcPr>
            <w:tcW w:w="1338" w:type="pct"/>
            <w:tcBorders>
              <w:top w:val="single" w:sz="2" w:space="0" w:color="auto"/>
              <w:left w:val="single" w:sz="2" w:space="0" w:color="auto"/>
              <w:bottom w:val="single" w:sz="2" w:space="0" w:color="auto"/>
              <w:right w:val="single" w:sz="2" w:space="0" w:color="auto"/>
            </w:tcBorders>
            <w:vAlign w:val="center"/>
          </w:tcPr>
          <w:p w14:paraId="0DFF3AD3"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Dragana Rakonca</w:t>
            </w:r>
          </w:p>
        </w:tc>
        <w:tc>
          <w:tcPr>
            <w:tcW w:w="1337" w:type="pct"/>
            <w:tcBorders>
              <w:top w:val="single" w:sz="2" w:space="0" w:color="auto"/>
              <w:left w:val="single" w:sz="2" w:space="0" w:color="auto"/>
              <w:bottom w:val="single" w:sz="2" w:space="0" w:color="auto"/>
              <w:right w:val="single" w:sz="2" w:space="0" w:color="auto"/>
            </w:tcBorders>
            <w:vAlign w:val="center"/>
          </w:tcPr>
          <w:p w14:paraId="1380676E"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Martina Likić</w:t>
            </w:r>
          </w:p>
          <w:p w14:paraId="400C91F8"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(Patricija Grgoković)</w:t>
            </w:r>
          </w:p>
        </w:tc>
      </w:tr>
      <w:tr w:rsidR="0011401F" w:rsidRPr="006E350E" w14:paraId="5834F5B5" w14:textId="77777777" w:rsidTr="00DA2895">
        <w:trPr>
          <w:trHeight w:val="20"/>
        </w:trPr>
        <w:tc>
          <w:tcPr>
            <w:tcW w:w="714" w:type="pct"/>
            <w:tcBorders>
              <w:top w:val="single" w:sz="2" w:space="0" w:color="auto"/>
              <w:left w:val="single" w:sz="2" w:space="0" w:color="auto"/>
              <w:bottom w:val="single" w:sz="2" w:space="0" w:color="auto"/>
              <w:right w:val="single" w:sz="2" w:space="0" w:color="auto"/>
            </w:tcBorders>
            <w:vAlign w:val="center"/>
          </w:tcPr>
          <w:p w14:paraId="2A39C12B"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1.b</w:t>
            </w:r>
          </w:p>
        </w:tc>
        <w:tc>
          <w:tcPr>
            <w:tcW w:w="448" w:type="pct"/>
            <w:tcBorders>
              <w:top w:val="single" w:sz="2" w:space="0" w:color="auto"/>
              <w:left w:val="single" w:sz="2" w:space="0" w:color="auto"/>
              <w:bottom w:val="single" w:sz="2" w:space="0" w:color="auto"/>
              <w:right w:val="single" w:sz="2" w:space="0" w:color="auto"/>
            </w:tcBorders>
            <w:vAlign w:val="center"/>
          </w:tcPr>
          <w:p w14:paraId="04B458E1"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14</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5C26371"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11</w:t>
            </w:r>
          </w:p>
        </w:tc>
        <w:tc>
          <w:tcPr>
            <w:tcW w:w="714" w:type="pct"/>
            <w:tcBorders>
              <w:top w:val="single" w:sz="2" w:space="0" w:color="auto"/>
              <w:left w:val="single" w:sz="2" w:space="0" w:color="auto"/>
              <w:bottom w:val="single" w:sz="2" w:space="0" w:color="auto"/>
              <w:right w:val="single" w:sz="2" w:space="0" w:color="auto"/>
            </w:tcBorders>
            <w:vAlign w:val="center"/>
          </w:tcPr>
          <w:p w14:paraId="5D6DA643"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25</w:t>
            </w:r>
          </w:p>
        </w:tc>
        <w:tc>
          <w:tcPr>
            <w:tcW w:w="1338" w:type="pct"/>
            <w:tcBorders>
              <w:top w:val="single" w:sz="2" w:space="0" w:color="auto"/>
              <w:left w:val="single" w:sz="2" w:space="0" w:color="auto"/>
              <w:bottom w:val="single" w:sz="2" w:space="0" w:color="auto"/>
              <w:right w:val="single" w:sz="2" w:space="0" w:color="auto"/>
            </w:tcBorders>
            <w:vAlign w:val="center"/>
          </w:tcPr>
          <w:p w14:paraId="52904BBB"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Majda Krčmar Kavić</w:t>
            </w:r>
          </w:p>
        </w:tc>
        <w:tc>
          <w:tcPr>
            <w:tcW w:w="1337" w:type="pct"/>
            <w:tcBorders>
              <w:top w:val="single" w:sz="2" w:space="0" w:color="auto"/>
              <w:left w:val="single" w:sz="2" w:space="0" w:color="auto"/>
              <w:bottom w:val="single" w:sz="2" w:space="0" w:color="auto"/>
              <w:right w:val="single" w:sz="2" w:space="0" w:color="auto"/>
            </w:tcBorders>
            <w:vAlign w:val="center"/>
          </w:tcPr>
          <w:p w14:paraId="04B61449"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Ana Patačko</w:t>
            </w:r>
          </w:p>
        </w:tc>
      </w:tr>
      <w:tr w:rsidR="0011401F" w:rsidRPr="006E350E" w14:paraId="519A29A8" w14:textId="77777777" w:rsidTr="00DA2895">
        <w:trPr>
          <w:trHeight w:val="351"/>
        </w:trPr>
        <w:tc>
          <w:tcPr>
            <w:tcW w:w="714" w:type="pct"/>
            <w:tcBorders>
              <w:top w:val="single" w:sz="2" w:space="0" w:color="auto"/>
              <w:left w:val="single" w:sz="2" w:space="0" w:color="auto"/>
              <w:bottom w:val="single" w:sz="2" w:space="0" w:color="auto"/>
              <w:right w:val="single" w:sz="2" w:space="0" w:color="auto"/>
            </w:tcBorders>
            <w:vAlign w:val="center"/>
          </w:tcPr>
          <w:p w14:paraId="02C2FBA5"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1.c</w:t>
            </w:r>
          </w:p>
        </w:tc>
        <w:tc>
          <w:tcPr>
            <w:tcW w:w="448" w:type="pct"/>
            <w:tcBorders>
              <w:top w:val="single" w:sz="2" w:space="0" w:color="auto"/>
              <w:left w:val="single" w:sz="2" w:space="0" w:color="auto"/>
              <w:bottom w:val="single" w:sz="2" w:space="0" w:color="auto"/>
              <w:right w:val="single" w:sz="2" w:space="0" w:color="auto"/>
            </w:tcBorders>
            <w:vAlign w:val="center"/>
          </w:tcPr>
          <w:p w14:paraId="0D3CA915" w14:textId="03653E51" w:rsidR="0011401F" w:rsidRPr="006E350E" w:rsidRDefault="00265E13" w:rsidP="00DA2895">
            <w:pPr>
              <w:jc w:val="center"/>
              <w:rPr>
                <w:rFonts w:ascii="Constantia" w:eastAsia="Times New Roman" w:hAnsi="Constantia" w:cs="Calibri"/>
              </w:rPr>
            </w:pPr>
            <w:r w:rsidRPr="006E350E">
              <w:rPr>
                <w:rFonts w:ascii="Constantia" w:eastAsia="Times New Roman" w:hAnsi="Constantia" w:cs="Calibri"/>
              </w:rPr>
              <w:t>9</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B2F50B0"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8</w:t>
            </w:r>
          </w:p>
        </w:tc>
        <w:tc>
          <w:tcPr>
            <w:tcW w:w="714" w:type="pct"/>
            <w:tcBorders>
              <w:top w:val="single" w:sz="2" w:space="0" w:color="auto"/>
              <w:left w:val="single" w:sz="2" w:space="0" w:color="auto"/>
              <w:bottom w:val="single" w:sz="2" w:space="0" w:color="auto"/>
              <w:right w:val="single" w:sz="2" w:space="0" w:color="auto"/>
            </w:tcBorders>
            <w:vAlign w:val="center"/>
          </w:tcPr>
          <w:p w14:paraId="11375A68" w14:textId="104523C8" w:rsidR="0011401F" w:rsidRPr="006E350E" w:rsidRDefault="00265E13" w:rsidP="00DA2895">
            <w:pPr>
              <w:jc w:val="center"/>
              <w:rPr>
                <w:rFonts w:ascii="Constantia" w:eastAsia="Times New Roman" w:hAnsi="Constantia" w:cs="Calibri"/>
              </w:rPr>
            </w:pPr>
            <w:r w:rsidRPr="006E350E">
              <w:rPr>
                <w:rFonts w:ascii="Constantia" w:eastAsia="Times New Roman" w:hAnsi="Constantia" w:cs="Calibri"/>
              </w:rPr>
              <w:t>17</w:t>
            </w:r>
          </w:p>
        </w:tc>
        <w:tc>
          <w:tcPr>
            <w:tcW w:w="1338" w:type="pct"/>
            <w:tcBorders>
              <w:top w:val="single" w:sz="2" w:space="0" w:color="auto"/>
              <w:left w:val="single" w:sz="2" w:space="0" w:color="auto"/>
              <w:bottom w:val="single" w:sz="2" w:space="0" w:color="auto"/>
              <w:right w:val="single" w:sz="2" w:space="0" w:color="auto"/>
            </w:tcBorders>
            <w:vAlign w:val="center"/>
          </w:tcPr>
          <w:p w14:paraId="1393F052"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Lucija Kegel</w:t>
            </w:r>
          </w:p>
        </w:tc>
        <w:tc>
          <w:tcPr>
            <w:tcW w:w="1337" w:type="pct"/>
            <w:tcBorders>
              <w:top w:val="single" w:sz="2" w:space="0" w:color="auto"/>
              <w:left w:val="single" w:sz="2" w:space="0" w:color="auto"/>
              <w:bottom w:val="single" w:sz="2" w:space="0" w:color="auto"/>
              <w:right w:val="single" w:sz="2" w:space="0" w:color="auto"/>
            </w:tcBorders>
            <w:vAlign w:val="center"/>
          </w:tcPr>
          <w:p w14:paraId="2D773788"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Mirela Šolić Matić</w:t>
            </w:r>
          </w:p>
        </w:tc>
      </w:tr>
      <w:tr w:rsidR="0011401F" w:rsidRPr="006E350E" w14:paraId="168A967F" w14:textId="77777777" w:rsidTr="00DA2895">
        <w:trPr>
          <w:trHeight w:val="20"/>
        </w:trPr>
        <w:tc>
          <w:tcPr>
            <w:tcW w:w="714" w:type="pct"/>
            <w:tcBorders>
              <w:top w:val="single" w:sz="2" w:space="0" w:color="auto"/>
              <w:left w:val="single" w:sz="2" w:space="0" w:color="auto"/>
              <w:bottom w:val="single" w:sz="2" w:space="0" w:color="auto"/>
              <w:right w:val="single" w:sz="2" w:space="0" w:color="auto"/>
            </w:tcBorders>
            <w:vAlign w:val="center"/>
          </w:tcPr>
          <w:p w14:paraId="223CF64A"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1.d</w:t>
            </w:r>
          </w:p>
        </w:tc>
        <w:tc>
          <w:tcPr>
            <w:tcW w:w="448" w:type="pct"/>
            <w:tcBorders>
              <w:top w:val="single" w:sz="2" w:space="0" w:color="auto"/>
              <w:left w:val="single" w:sz="2" w:space="0" w:color="auto"/>
              <w:bottom w:val="single" w:sz="2" w:space="0" w:color="auto"/>
              <w:right w:val="single" w:sz="2" w:space="0" w:color="auto"/>
            </w:tcBorders>
            <w:vAlign w:val="center"/>
          </w:tcPr>
          <w:p w14:paraId="17C129B6" w14:textId="11B19989"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w:t>
            </w:r>
            <w:r w:rsidR="004144EB" w:rsidRPr="006E350E">
              <w:rPr>
                <w:rFonts w:ascii="Constantia" w:eastAsia="Times New Roman" w:hAnsi="Constantia" w:cs="Calibri"/>
              </w:rPr>
              <w:t>0</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69E0C4" w14:textId="7B1BC8A0" w:rsidR="0011401F" w:rsidRPr="006E350E" w:rsidRDefault="00265E13" w:rsidP="00DA2895">
            <w:pPr>
              <w:jc w:val="center"/>
              <w:rPr>
                <w:rFonts w:ascii="Constantia" w:eastAsia="Times New Roman" w:hAnsi="Constantia" w:cs="Calibri"/>
              </w:rPr>
            </w:pPr>
            <w:r w:rsidRPr="006E350E">
              <w:rPr>
                <w:rFonts w:ascii="Constantia" w:eastAsia="Times New Roman" w:hAnsi="Constantia" w:cs="Calibri"/>
              </w:rPr>
              <w:t>6</w:t>
            </w:r>
          </w:p>
        </w:tc>
        <w:tc>
          <w:tcPr>
            <w:tcW w:w="714" w:type="pct"/>
            <w:tcBorders>
              <w:top w:val="single" w:sz="2" w:space="0" w:color="auto"/>
              <w:left w:val="single" w:sz="2" w:space="0" w:color="auto"/>
              <w:bottom w:val="single" w:sz="2" w:space="0" w:color="auto"/>
              <w:right w:val="single" w:sz="2" w:space="0" w:color="auto"/>
            </w:tcBorders>
            <w:vAlign w:val="center"/>
          </w:tcPr>
          <w:p w14:paraId="40E09B24" w14:textId="448FE36D"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w:t>
            </w:r>
            <w:r w:rsidR="00265E13" w:rsidRPr="006E350E">
              <w:rPr>
                <w:rFonts w:ascii="Constantia" w:eastAsia="Times New Roman" w:hAnsi="Constantia" w:cs="Calibri"/>
              </w:rPr>
              <w:t>6</w:t>
            </w:r>
          </w:p>
        </w:tc>
        <w:tc>
          <w:tcPr>
            <w:tcW w:w="1338" w:type="pct"/>
            <w:tcBorders>
              <w:top w:val="single" w:sz="2" w:space="0" w:color="auto"/>
              <w:left w:val="single" w:sz="2" w:space="0" w:color="auto"/>
              <w:bottom w:val="single" w:sz="2" w:space="0" w:color="auto"/>
              <w:right w:val="single" w:sz="2" w:space="0" w:color="auto"/>
            </w:tcBorders>
            <w:vAlign w:val="center"/>
          </w:tcPr>
          <w:p w14:paraId="03AC890D"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Marija Mamić</w:t>
            </w:r>
          </w:p>
        </w:tc>
        <w:tc>
          <w:tcPr>
            <w:tcW w:w="1337" w:type="pct"/>
            <w:tcBorders>
              <w:top w:val="single" w:sz="2" w:space="0" w:color="auto"/>
              <w:left w:val="single" w:sz="2" w:space="0" w:color="auto"/>
              <w:bottom w:val="single" w:sz="2" w:space="0" w:color="auto"/>
              <w:right w:val="single" w:sz="2" w:space="0" w:color="auto"/>
            </w:tcBorders>
            <w:vAlign w:val="center"/>
          </w:tcPr>
          <w:p w14:paraId="0D126A74"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Mirela Šolić Matić</w:t>
            </w:r>
          </w:p>
        </w:tc>
      </w:tr>
      <w:tr w:rsidR="0011401F" w:rsidRPr="006E350E" w14:paraId="2F301D78" w14:textId="77777777" w:rsidTr="00DA2895">
        <w:trPr>
          <w:trHeight w:hRule="exact" w:val="397"/>
        </w:trPr>
        <w:tc>
          <w:tcPr>
            <w:tcW w:w="714" w:type="pct"/>
            <w:tcBorders>
              <w:top w:val="single" w:sz="2" w:space="0" w:color="auto"/>
              <w:left w:val="single" w:sz="2" w:space="0" w:color="auto"/>
              <w:bottom w:val="single" w:sz="2" w:space="0" w:color="auto"/>
              <w:right w:val="single" w:sz="2" w:space="0" w:color="auto"/>
            </w:tcBorders>
            <w:shd w:val="clear" w:color="auto" w:fill="DEEAF6"/>
            <w:vAlign w:val="center"/>
            <w:hideMark/>
          </w:tcPr>
          <w:p w14:paraId="5DBC3C02"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UKUPNO</w:t>
            </w:r>
          </w:p>
        </w:tc>
        <w:tc>
          <w:tcPr>
            <w:tcW w:w="448" w:type="pct"/>
            <w:tcBorders>
              <w:top w:val="single" w:sz="2" w:space="0" w:color="auto"/>
              <w:left w:val="single" w:sz="2" w:space="0" w:color="auto"/>
              <w:bottom w:val="single" w:sz="2" w:space="0" w:color="auto"/>
              <w:right w:val="single" w:sz="2" w:space="0" w:color="auto"/>
            </w:tcBorders>
            <w:shd w:val="clear" w:color="auto" w:fill="DEEAF6"/>
            <w:vAlign w:val="center"/>
          </w:tcPr>
          <w:p w14:paraId="19570992" w14:textId="7DE970AD" w:rsidR="0011401F" w:rsidRPr="006E350E" w:rsidRDefault="00000E00" w:rsidP="00DA2895">
            <w:pPr>
              <w:jc w:val="center"/>
              <w:rPr>
                <w:rFonts w:ascii="Constantia" w:eastAsia="Times New Roman" w:hAnsi="Constantia" w:cs="Calibri"/>
                <w:b/>
              </w:rPr>
            </w:pPr>
            <w:r w:rsidRPr="006E350E">
              <w:rPr>
                <w:rFonts w:ascii="Constantia" w:eastAsia="Times New Roman" w:hAnsi="Constantia" w:cs="Calibri"/>
                <w:b/>
              </w:rPr>
              <w:t>4</w:t>
            </w:r>
            <w:r w:rsidR="007D3ABD" w:rsidRPr="006E350E">
              <w:rPr>
                <w:rFonts w:ascii="Constantia" w:eastAsia="Times New Roman" w:hAnsi="Constantia" w:cs="Calibri"/>
                <w:b/>
              </w:rPr>
              <w:t>6</w:t>
            </w:r>
          </w:p>
        </w:tc>
        <w:tc>
          <w:tcPr>
            <w:tcW w:w="450"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B16EEA5" w14:textId="56BDAFF7" w:rsidR="0011401F" w:rsidRPr="006E350E" w:rsidRDefault="00265E13" w:rsidP="00DA2895">
            <w:pPr>
              <w:jc w:val="center"/>
              <w:rPr>
                <w:rFonts w:ascii="Constantia" w:eastAsia="Times New Roman" w:hAnsi="Constantia" w:cs="Calibri"/>
                <w:b/>
              </w:rPr>
            </w:pPr>
            <w:r w:rsidRPr="006E350E">
              <w:rPr>
                <w:rFonts w:ascii="Constantia" w:eastAsia="Times New Roman" w:hAnsi="Constantia" w:cs="Calibri"/>
                <w:b/>
              </w:rPr>
              <w:t>36</w:t>
            </w:r>
          </w:p>
        </w:tc>
        <w:tc>
          <w:tcPr>
            <w:tcW w:w="714" w:type="pct"/>
            <w:tcBorders>
              <w:top w:val="single" w:sz="2" w:space="0" w:color="auto"/>
              <w:left w:val="single" w:sz="2" w:space="0" w:color="auto"/>
              <w:bottom w:val="single" w:sz="2" w:space="0" w:color="auto"/>
              <w:right w:val="single" w:sz="2" w:space="0" w:color="auto"/>
            </w:tcBorders>
            <w:shd w:val="clear" w:color="auto" w:fill="DEEAF6"/>
            <w:vAlign w:val="center"/>
          </w:tcPr>
          <w:p w14:paraId="79CE0A27" w14:textId="39F2CE3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8</w:t>
            </w:r>
            <w:r w:rsidR="00265E13" w:rsidRPr="006E350E">
              <w:rPr>
                <w:rFonts w:ascii="Constantia" w:eastAsia="Times New Roman" w:hAnsi="Constantia" w:cs="Calibri"/>
                <w:b/>
              </w:rPr>
              <w:t>2</w:t>
            </w:r>
          </w:p>
        </w:tc>
        <w:tc>
          <w:tcPr>
            <w:tcW w:w="1338" w:type="pct"/>
            <w:tcBorders>
              <w:top w:val="single" w:sz="2" w:space="0" w:color="auto"/>
              <w:left w:val="single" w:sz="2" w:space="0" w:color="auto"/>
              <w:bottom w:val="single" w:sz="2" w:space="0" w:color="auto"/>
              <w:right w:val="single" w:sz="2" w:space="0" w:color="auto"/>
            </w:tcBorders>
            <w:shd w:val="clear" w:color="auto" w:fill="DEEAF6"/>
            <w:vAlign w:val="center"/>
          </w:tcPr>
          <w:p w14:paraId="70686EAE" w14:textId="77777777" w:rsidR="0011401F" w:rsidRPr="006E350E" w:rsidRDefault="0011401F" w:rsidP="00DA2895">
            <w:pPr>
              <w:jc w:val="center"/>
              <w:rPr>
                <w:rFonts w:ascii="Constantia" w:eastAsia="Times New Roman" w:hAnsi="Constantia" w:cs="Calibri"/>
                <w:b/>
              </w:rPr>
            </w:pPr>
          </w:p>
        </w:tc>
        <w:tc>
          <w:tcPr>
            <w:tcW w:w="1337" w:type="pct"/>
            <w:tcBorders>
              <w:top w:val="single" w:sz="2" w:space="0" w:color="auto"/>
              <w:left w:val="single" w:sz="2" w:space="0" w:color="auto"/>
              <w:bottom w:val="single" w:sz="2" w:space="0" w:color="auto"/>
              <w:right w:val="single" w:sz="2" w:space="0" w:color="auto"/>
            </w:tcBorders>
            <w:shd w:val="clear" w:color="auto" w:fill="DEEAF6"/>
            <w:vAlign w:val="center"/>
          </w:tcPr>
          <w:p w14:paraId="716AF46E" w14:textId="77777777" w:rsidR="0011401F" w:rsidRPr="006E350E" w:rsidRDefault="0011401F" w:rsidP="00DA2895">
            <w:pPr>
              <w:jc w:val="center"/>
              <w:rPr>
                <w:rFonts w:ascii="Constantia" w:eastAsia="Times New Roman" w:hAnsi="Constantia" w:cs="Calibri"/>
                <w:b/>
              </w:rPr>
            </w:pPr>
          </w:p>
        </w:tc>
      </w:tr>
      <w:tr w:rsidR="0011401F" w:rsidRPr="006E350E" w14:paraId="590BCB0A" w14:textId="77777777" w:rsidTr="00DA2895">
        <w:trPr>
          <w:trHeight w:val="20"/>
        </w:trPr>
        <w:tc>
          <w:tcPr>
            <w:tcW w:w="714" w:type="pct"/>
            <w:tcBorders>
              <w:top w:val="single" w:sz="2" w:space="0" w:color="auto"/>
              <w:left w:val="single" w:sz="2" w:space="0" w:color="auto"/>
              <w:bottom w:val="single" w:sz="2" w:space="0" w:color="auto"/>
              <w:right w:val="single" w:sz="2" w:space="0" w:color="auto"/>
            </w:tcBorders>
            <w:vAlign w:val="center"/>
            <w:hideMark/>
          </w:tcPr>
          <w:p w14:paraId="63E741A9"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2.a</w:t>
            </w:r>
          </w:p>
        </w:tc>
        <w:tc>
          <w:tcPr>
            <w:tcW w:w="448" w:type="pct"/>
            <w:tcBorders>
              <w:top w:val="single" w:sz="2" w:space="0" w:color="auto"/>
              <w:left w:val="single" w:sz="2" w:space="0" w:color="auto"/>
              <w:bottom w:val="single" w:sz="2" w:space="0" w:color="auto"/>
              <w:right w:val="single" w:sz="2" w:space="0" w:color="auto"/>
            </w:tcBorders>
            <w:vAlign w:val="center"/>
          </w:tcPr>
          <w:p w14:paraId="39CECBA8"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8</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67CF03"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11</w:t>
            </w:r>
          </w:p>
        </w:tc>
        <w:tc>
          <w:tcPr>
            <w:tcW w:w="714" w:type="pct"/>
            <w:tcBorders>
              <w:top w:val="single" w:sz="2" w:space="0" w:color="auto"/>
              <w:left w:val="single" w:sz="2" w:space="0" w:color="auto"/>
              <w:bottom w:val="single" w:sz="2" w:space="0" w:color="auto"/>
              <w:right w:val="single" w:sz="2" w:space="0" w:color="auto"/>
            </w:tcBorders>
            <w:vAlign w:val="center"/>
          </w:tcPr>
          <w:p w14:paraId="227D7DE8"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19</w:t>
            </w:r>
          </w:p>
        </w:tc>
        <w:tc>
          <w:tcPr>
            <w:tcW w:w="1338" w:type="pct"/>
            <w:tcBorders>
              <w:top w:val="single" w:sz="2" w:space="0" w:color="auto"/>
              <w:left w:val="single" w:sz="2" w:space="0" w:color="auto"/>
              <w:bottom w:val="single" w:sz="2" w:space="0" w:color="auto"/>
              <w:right w:val="single" w:sz="2" w:space="0" w:color="auto"/>
            </w:tcBorders>
            <w:vAlign w:val="center"/>
          </w:tcPr>
          <w:p w14:paraId="435402A0"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Nikolina Dolački</w:t>
            </w:r>
          </w:p>
        </w:tc>
        <w:tc>
          <w:tcPr>
            <w:tcW w:w="1337" w:type="pct"/>
            <w:tcBorders>
              <w:top w:val="single" w:sz="2" w:space="0" w:color="auto"/>
              <w:left w:val="single" w:sz="2" w:space="0" w:color="auto"/>
              <w:bottom w:val="single" w:sz="2" w:space="0" w:color="auto"/>
              <w:right w:val="single" w:sz="2" w:space="0" w:color="auto"/>
            </w:tcBorders>
            <w:vAlign w:val="center"/>
          </w:tcPr>
          <w:p w14:paraId="08F589B2"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Martina Mušica</w:t>
            </w:r>
          </w:p>
          <w:p w14:paraId="4EB035C6" w14:textId="288E249B"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w:t>
            </w:r>
            <w:r w:rsidR="00526B99" w:rsidRPr="006E350E">
              <w:rPr>
                <w:rFonts w:ascii="Constantia" w:eastAsia="Times New Roman" w:hAnsi="Constantia" w:cs="Calibri"/>
                <w:b/>
              </w:rPr>
              <w:t>Patricija Grgoković</w:t>
            </w:r>
            <w:r w:rsidRPr="006E350E">
              <w:rPr>
                <w:rFonts w:ascii="Constantia" w:eastAsia="Times New Roman" w:hAnsi="Constantia" w:cs="Calibri"/>
                <w:b/>
              </w:rPr>
              <w:t>)</w:t>
            </w:r>
          </w:p>
        </w:tc>
      </w:tr>
      <w:tr w:rsidR="0011401F" w:rsidRPr="006E350E" w14:paraId="703BC72E" w14:textId="77777777" w:rsidTr="00DA2895">
        <w:trPr>
          <w:trHeight w:val="20"/>
        </w:trPr>
        <w:tc>
          <w:tcPr>
            <w:tcW w:w="714" w:type="pct"/>
            <w:tcBorders>
              <w:top w:val="single" w:sz="2" w:space="0" w:color="auto"/>
              <w:left w:val="single" w:sz="2" w:space="0" w:color="auto"/>
              <w:bottom w:val="single" w:sz="2" w:space="0" w:color="auto"/>
              <w:right w:val="single" w:sz="2" w:space="0" w:color="auto"/>
            </w:tcBorders>
            <w:vAlign w:val="center"/>
            <w:hideMark/>
          </w:tcPr>
          <w:p w14:paraId="34791DDE"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2.b</w:t>
            </w:r>
          </w:p>
        </w:tc>
        <w:tc>
          <w:tcPr>
            <w:tcW w:w="448" w:type="pct"/>
            <w:tcBorders>
              <w:top w:val="single" w:sz="2" w:space="0" w:color="auto"/>
              <w:left w:val="single" w:sz="2" w:space="0" w:color="auto"/>
              <w:bottom w:val="single" w:sz="2" w:space="0" w:color="auto"/>
              <w:right w:val="single" w:sz="2" w:space="0" w:color="auto"/>
            </w:tcBorders>
            <w:vAlign w:val="center"/>
          </w:tcPr>
          <w:p w14:paraId="257BA252"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9</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30EE102"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10</w:t>
            </w:r>
          </w:p>
        </w:tc>
        <w:tc>
          <w:tcPr>
            <w:tcW w:w="714" w:type="pct"/>
            <w:tcBorders>
              <w:top w:val="single" w:sz="2" w:space="0" w:color="auto"/>
              <w:left w:val="single" w:sz="2" w:space="0" w:color="auto"/>
              <w:bottom w:val="single" w:sz="2" w:space="0" w:color="auto"/>
              <w:right w:val="single" w:sz="2" w:space="0" w:color="auto"/>
            </w:tcBorders>
            <w:vAlign w:val="center"/>
          </w:tcPr>
          <w:p w14:paraId="3CDACC90"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19</w:t>
            </w:r>
          </w:p>
        </w:tc>
        <w:tc>
          <w:tcPr>
            <w:tcW w:w="1338" w:type="pct"/>
            <w:tcBorders>
              <w:top w:val="single" w:sz="2" w:space="0" w:color="auto"/>
              <w:left w:val="single" w:sz="2" w:space="0" w:color="auto"/>
              <w:bottom w:val="single" w:sz="2" w:space="0" w:color="auto"/>
              <w:right w:val="single" w:sz="2" w:space="0" w:color="auto"/>
            </w:tcBorders>
            <w:vAlign w:val="center"/>
          </w:tcPr>
          <w:p w14:paraId="30E68B0D"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Sanja Stubičar</w:t>
            </w:r>
          </w:p>
        </w:tc>
        <w:tc>
          <w:tcPr>
            <w:tcW w:w="1337" w:type="pct"/>
            <w:tcBorders>
              <w:top w:val="single" w:sz="2" w:space="0" w:color="auto"/>
              <w:left w:val="single" w:sz="2" w:space="0" w:color="auto"/>
              <w:bottom w:val="single" w:sz="2" w:space="0" w:color="auto"/>
              <w:right w:val="single" w:sz="2" w:space="0" w:color="auto"/>
            </w:tcBorders>
            <w:vAlign w:val="center"/>
          </w:tcPr>
          <w:p w14:paraId="17714A4A"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Gordana Omejec</w:t>
            </w:r>
          </w:p>
        </w:tc>
      </w:tr>
      <w:tr w:rsidR="0011401F" w:rsidRPr="006E350E" w14:paraId="5AF1876C" w14:textId="77777777" w:rsidTr="00DA2895">
        <w:trPr>
          <w:trHeight w:val="20"/>
        </w:trPr>
        <w:tc>
          <w:tcPr>
            <w:tcW w:w="714" w:type="pct"/>
            <w:tcBorders>
              <w:top w:val="single" w:sz="2" w:space="0" w:color="auto"/>
              <w:left w:val="single" w:sz="2" w:space="0" w:color="auto"/>
              <w:bottom w:val="single" w:sz="2" w:space="0" w:color="auto"/>
              <w:right w:val="single" w:sz="2" w:space="0" w:color="auto"/>
            </w:tcBorders>
            <w:vAlign w:val="center"/>
            <w:hideMark/>
          </w:tcPr>
          <w:p w14:paraId="405528CC"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2.c</w:t>
            </w:r>
          </w:p>
        </w:tc>
        <w:tc>
          <w:tcPr>
            <w:tcW w:w="448" w:type="pct"/>
            <w:tcBorders>
              <w:top w:val="single" w:sz="2" w:space="0" w:color="auto"/>
              <w:left w:val="single" w:sz="2" w:space="0" w:color="auto"/>
              <w:bottom w:val="single" w:sz="2" w:space="0" w:color="auto"/>
              <w:right w:val="single" w:sz="2" w:space="0" w:color="auto"/>
            </w:tcBorders>
            <w:vAlign w:val="center"/>
          </w:tcPr>
          <w:p w14:paraId="1E0AE1F8"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6</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28BA1FD"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11</w:t>
            </w:r>
          </w:p>
        </w:tc>
        <w:tc>
          <w:tcPr>
            <w:tcW w:w="714" w:type="pct"/>
            <w:tcBorders>
              <w:top w:val="single" w:sz="2" w:space="0" w:color="auto"/>
              <w:left w:val="single" w:sz="2" w:space="0" w:color="auto"/>
              <w:bottom w:val="single" w:sz="2" w:space="0" w:color="auto"/>
              <w:right w:val="single" w:sz="2" w:space="0" w:color="auto"/>
            </w:tcBorders>
            <w:vAlign w:val="center"/>
          </w:tcPr>
          <w:p w14:paraId="61D237E8"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17</w:t>
            </w:r>
          </w:p>
        </w:tc>
        <w:tc>
          <w:tcPr>
            <w:tcW w:w="1338" w:type="pct"/>
            <w:tcBorders>
              <w:top w:val="single" w:sz="2" w:space="0" w:color="auto"/>
              <w:left w:val="single" w:sz="2" w:space="0" w:color="auto"/>
              <w:bottom w:val="single" w:sz="2" w:space="0" w:color="auto"/>
              <w:right w:val="single" w:sz="2" w:space="0" w:color="auto"/>
            </w:tcBorders>
            <w:vAlign w:val="center"/>
          </w:tcPr>
          <w:p w14:paraId="58B7A6AE"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Maja Kranjčec</w:t>
            </w:r>
          </w:p>
        </w:tc>
        <w:tc>
          <w:tcPr>
            <w:tcW w:w="1337" w:type="pct"/>
            <w:tcBorders>
              <w:top w:val="single" w:sz="2" w:space="0" w:color="auto"/>
              <w:left w:val="single" w:sz="2" w:space="0" w:color="auto"/>
              <w:bottom w:val="single" w:sz="2" w:space="0" w:color="auto"/>
              <w:right w:val="single" w:sz="2" w:space="0" w:color="auto"/>
            </w:tcBorders>
            <w:vAlign w:val="center"/>
          </w:tcPr>
          <w:p w14:paraId="18825487"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Jelena Jurić Ivančan</w:t>
            </w:r>
          </w:p>
        </w:tc>
      </w:tr>
      <w:tr w:rsidR="0011401F" w:rsidRPr="006E350E" w14:paraId="0C37E6A6" w14:textId="77777777" w:rsidTr="00DA2895">
        <w:trPr>
          <w:trHeight w:val="20"/>
        </w:trPr>
        <w:tc>
          <w:tcPr>
            <w:tcW w:w="714" w:type="pct"/>
            <w:tcBorders>
              <w:top w:val="single" w:sz="2" w:space="0" w:color="auto"/>
              <w:left w:val="single" w:sz="2" w:space="0" w:color="auto"/>
              <w:bottom w:val="single" w:sz="2" w:space="0" w:color="auto"/>
              <w:right w:val="single" w:sz="2" w:space="0" w:color="auto"/>
            </w:tcBorders>
            <w:vAlign w:val="center"/>
            <w:hideMark/>
          </w:tcPr>
          <w:p w14:paraId="7EE525E7"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2.d</w:t>
            </w:r>
          </w:p>
        </w:tc>
        <w:tc>
          <w:tcPr>
            <w:tcW w:w="448" w:type="pct"/>
            <w:tcBorders>
              <w:top w:val="single" w:sz="2" w:space="0" w:color="auto"/>
              <w:left w:val="single" w:sz="2" w:space="0" w:color="auto"/>
              <w:bottom w:val="single" w:sz="2" w:space="0" w:color="auto"/>
              <w:right w:val="single" w:sz="2" w:space="0" w:color="auto"/>
            </w:tcBorders>
            <w:vAlign w:val="center"/>
          </w:tcPr>
          <w:p w14:paraId="37EC0FCC"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9</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626C8C4"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9</w:t>
            </w:r>
          </w:p>
        </w:tc>
        <w:tc>
          <w:tcPr>
            <w:tcW w:w="714" w:type="pct"/>
            <w:tcBorders>
              <w:top w:val="single" w:sz="2" w:space="0" w:color="auto"/>
              <w:left w:val="single" w:sz="2" w:space="0" w:color="auto"/>
              <w:bottom w:val="single" w:sz="2" w:space="0" w:color="auto"/>
              <w:right w:val="single" w:sz="2" w:space="0" w:color="auto"/>
            </w:tcBorders>
            <w:vAlign w:val="center"/>
          </w:tcPr>
          <w:p w14:paraId="48F1083B"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18</w:t>
            </w:r>
          </w:p>
        </w:tc>
        <w:tc>
          <w:tcPr>
            <w:tcW w:w="1338" w:type="pct"/>
            <w:tcBorders>
              <w:top w:val="single" w:sz="2" w:space="0" w:color="auto"/>
              <w:left w:val="single" w:sz="2" w:space="0" w:color="auto"/>
              <w:bottom w:val="single" w:sz="2" w:space="0" w:color="auto"/>
              <w:right w:val="single" w:sz="2" w:space="0" w:color="auto"/>
            </w:tcBorders>
            <w:vAlign w:val="center"/>
          </w:tcPr>
          <w:p w14:paraId="61D5912E"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Monja Stipić</w:t>
            </w:r>
          </w:p>
        </w:tc>
        <w:tc>
          <w:tcPr>
            <w:tcW w:w="1337" w:type="pct"/>
            <w:tcBorders>
              <w:top w:val="single" w:sz="2" w:space="0" w:color="auto"/>
              <w:left w:val="single" w:sz="2" w:space="0" w:color="auto"/>
              <w:bottom w:val="single" w:sz="2" w:space="0" w:color="auto"/>
              <w:right w:val="single" w:sz="2" w:space="0" w:color="auto"/>
            </w:tcBorders>
            <w:vAlign w:val="center"/>
          </w:tcPr>
          <w:p w14:paraId="592F7211"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Jelena Jurić Ivančan</w:t>
            </w:r>
          </w:p>
        </w:tc>
      </w:tr>
      <w:tr w:rsidR="0011401F" w:rsidRPr="006E350E" w14:paraId="7B02E397" w14:textId="77777777" w:rsidTr="00DA2895">
        <w:trPr>
          <w:trHeight w:hRule="exact" w:val="397"/>
        </w:trPr>
        <w:tc>
          <w:tcPr>
            <w:tcW w:w="714" w:type="pct"/>
            <w:tcBorders>
              <w:top w:val="single" w:sz="2" w:space="0" w:color="auto"/>
              <w:left w:val="single" w:sz="2" w:space="0" w:color="auto"/>
              <w:bottom w:val="single" w:sz="2" w:space="0" w:color="auto"/>
              <w:right w:val="single" w:sz="2" w:space="0" w:color="auto"/>
            </w:tcBorders>
            <w:shd w:val="clear" w:color="auto" w:fill="DEEAF6"/>
            <w:vAlign w:val="center"/>
            <w:hideMark/>
          </w:tcPr>
          <w:p w14:paraId="57981411" w14:textId="77777777" w:rsidR="0011401F" w:rsidRPr="006E350E" w:rsidRDefault="0011401F" w:rsidP="00DA2895">
            <w:pPr>
              <w:jc w:val="center"/>
              <w:rPr>
                <w:rFonts w:ascii="Constantia" w:eastAsia="Times New Roman" w:hAnsi="Constantia" w:cs="Calibri"/>
                <w:b/>
              </w:rPr>
            </w:pPr>
            <w:bookmarkStart w:id="1" w:name="_Hlk138524207"/>
            <w:r w:rsidRPr="006E350E">
              <w:rPr>
                <w:rFonts w:ascii="Constantia" w:eastAsia="Times New Roman" w:hAnsi="Constantia" w:cs="Calibri"/>
                <w:b/>
              </w:rPr>
              <w:t>UKUPNO</w:t>
            </w:r>
          </w:p>
        </w:tc>
        <w:tc>
          <w:tcPr>
            <w:tcW w:w="448" w:type="pct"/>
            <w:tcBorders>
              <w:top w:val="single" w:sz="2" w:space="0" w:color="auto"/>
              <w:left w:val="single" w:sz="2" w:space="0" w:color="auto"/>
              <w:bottom w:val="single" w:sz="2" w:space="0" w:color="auto"/>
              <w:right w:val="single" w:sz="2" w:space="0" w:color="auto"/>
            </w:tcBorders>
            <w:shd w:val="clear" w:color="auto" w:fill="DEEAF6"/>
            <w:vAlign w:val="center"/>
          </w:tcPr>
          <w:p w14:paraId="0046BF00"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32</w:t>
            </w:r>
          </w:p>
        </w:tc>
        <w:tc>
          <w:tcPr>
            <w:tcW w:w="450"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1A08EA"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41</w:t>
            </w:r>
          </w:p>
        </w:tc>
        <w:tc>
          <w:tcPr>
            <w:tcW w:w="714" w:type="pct"/>
            <w:tcBorders>
              <w:top w:val="single" w:sz="2" w:space="0" w:color="auto"/>
              <w:left w:val="single" w:sz="2" w:space="0" w:color="auto"/>
              <w:bottom w:val="single" w:sz="2" w:space="0" w:color="auto"/>
              <w:right w:val="single" w:sz="2" w:space="0" w:color="auto"/>
            </w:tcBorders>
            <w:shd w:val="clear" w:color="auto" w:fill="DEEAF6"/>
            <w:vAlign w:val="center"/>
          </w:tcPr>
          <w:p w14:paraId="42D4CF67"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73</w:t>
            </w:r>
          </w:p>
        </w:tc>
        <w:tc>
          <w:tcPr>
            <w:tcW w:w="1338" w:type="pct"/>
            <w:tcBorders>
              <w:top w:val="single" w:sz="2" w:space="0" w:color="auto"/>
              <w:left w:val="single" w:sz="2" w:space="0" w:color="auto"/>
              <w:bottom w:val="single" w:sz="2" w:space="0" w:color="auto"/>
              <w:right w:val="single" w:sz="2" w:space="0" w:color="auto"/>
            </w:tcBorders>
            <w:shd w:val="clear" w:color="auto" w:fill="DEEAF6"/>
            <w:vAlign w:val="center"/>
          </w:tcPr>
          <w:p w14:paraId="792574D6" w14:textId="77777777" w:rsidR="0011401F" w:rsidRPr="006E350E" w:rsidRDefault="0011401F" w:rsidP="00DA2895">
            <w:pPr>
              <w:jc w:val="center"/>
              <w:rPr>
                <w:rFonts w:ascii="Constantia" w:eastAsia="Times New Roman" w:hAnsi="Constantia" w:cs="Calibri"/>
                <w:b/>
              </w:rPr>
            </w:pPr>
          </w:p>
        </w:tc>
        <w:tc>
          <w:tcPr>
            <w:tcW w:w="1337" w:type="pct"/>
            <w:tcBorders>
              <w:top w:val="single" w:sz="2" w:space="0" w:color="auto"/>
              <w:left w:val="single" w:sz="2" w:space="0" w:color="auto"/>
              <w:bottom w:val="single" w:sz="2" w:space="0" w:color="auto"/>
              <w:right w:val="single" w:sz="2" w:space="0" w:color="auto"/>
            </w:tcBorders>
            <w:shd w:val="clear" w:color="auto" w:fill="DEEAF6"/>
            <w:vAlign w:val="center"/>
          </w:tcPr>
          <w:p w14:paraId="2D002E74" w14:textId="77777777" w:rsidR="0011401F" w:rsidRPr="006E350E" w:rsidRDefault="0011401F" w:rsidP="00DA2895">
            <w:pPr>
              <w:jc w:val="center"/>
              <w:rPr>
                <w:rFonts w:ascii="Constantia" w:eastAsia="Times New Roman" w:hAnsi="Constantia" w:cs="Calibri"/>
                <w:b/>
              </w:rPr>
            </w:pPr>
          </w:p>
        </w:tc>
      </w:tr>
      <w:bookmarkEnd w:id="1"/>
      <w:tr w:rsidR="0011401F" w:rsidRPr="006E350E" w14:paraId="7CD0E267" w14:textId="77777777" w:rsidTr="00DA2895">
        <w:trPr>
          <w:trHeight w:hRule="exact" w:val="849"/>
        </w:trPr>
        <w:tc>
          <w:tcPr>
            <w:tcW w:w="714" w:type="pct"/>
            <w:tcBorders>
              <w:top w:val="single" w:sz="2" w:space="0" w:color="auto"/>
              <w:left w:val="single" w:sz="2" w:space="0" w:color="auto"/>
              <w:bottom w:val="single" w:sz="2" w:space="0" w:color="auto"/>
              <w:right w:val="single" w:sz="2" w:space="0" w:color="auto"/>
            </w:tcBorders>
            <w:vAlign w:val="center"/>
          </w:tcPr>
          <w:p w14:paraId="38E214B0"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3.a</w:t>
            </w:r>
          </w:p>
        </w:tc>
        <w:tc>
          <w:tcPr>
            <w:tcW w:w="448" w:type="pct"/>
            <w:tcBorders>
              <w:top w:val="single" w:sz="2" w:space="0" w:color="auto"/>
              <w:left w:val="single" w:sz="2" w:space="0" w:color="auto"/>
              <w:bottom w:val="single" w:sz="2" w:space="0" w:color="auto"/>
              <w:right w:val="single" w:sz="2" w:space="0" w:color="auto"/>
            </w:tcBorders>
            <w:vAlign w:val="center"/>
          </w:tcPr>
          <w:p w14:paraId="54406F17"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11</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F2A650"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13</w:t>
            </w:r>
          </w:p>
        </w:tc>
        <w:tc>
          <w:tcPr>
            <w:tcW w:w="714" w:type="pct"/>
            <w:tcBorders>
              <w:top w:val="single" w:sz="2" w:space="0" w:color="auto"/>
              <w:left w:val="single" w:sz="2" w:space="0" w:color="auto"/>
              <w:bottom w:val="single" w:sz="2" w:space="0" w:color="auto"/>
              <w:right w:val="single" w:sz="2" w:space="0" w:color="auto"/>
            </w:tcBorders>
            <w:vAlign w:val="center"/>
          </w:tcPr>
          <w:p w14:paraId="65E3268C"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24</w:t>
            </w:r>
          </w:p>
        </w:tc>
        <w:tc>
          <w:tcPr>
            <w:tcW w:w="1338" w:type="pct"/>
            <w:tcBorders>
              <w:top w:val="single" w:sz="2" w:space="0" w:color="auto"/>
              <w:left w:val="single" w:sz="2" w:space="0" w:color="auto"/>
              <w:bottom w:val="single" w:sz="2" w:space="0" w:color="auto"/>
              <w:right w:val="single" w:sz="2" w:space="0" w:color="auto"/>
            </w:tcBorders>
            <w:vAlign w:val="center"/>
          </w:tcPr>
          <w:p w14:paraId="564AC0BE"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 xml:space="preserve">Katarina Špiljak Tomić </w:t>
            </w:r>
          </w:p>
          <w:p w14:paraId="0CD12AD8"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 Katarina Dostal)</w:t>
            </w:r>
          </w:p>
        </w:tc>
        <w:tc>
          <w:tcPr>
            <w:tcW w:w="1337" w:type="pct"/>
            <w:tcBorders>
              <w:top w:val="single" w:sz="2" w:space="0" w:color="auto"/>
              <w:left w:val="single" w:sz="2" w:space="0" w:color="auto"/>
              <w:bottom w:val="single" w:sz="2" w:space="0" w:color="auto"/>
              <w:right w:val="single" w:sz="2" w:space="0" w:color="auto"/>
            </w:tcBorders>
            <w:vAlign w:val="center"/>
          </w:tcPr>
          <w:p w14:paraId="4F655092" w14:textId="191B50B1" w:rsidR="0011401F" w:rsidRPr="006E350E" w:rsidRDefault="00385FD2" w:rsidP="00DA2895">
            <w:pPr>
              <w:jc w:val="center"/>
              <w:rPr>
                <w:rFonts w:ascii="Constantia" w:eastAsia="Times New Roman" w:hAnsi="Constantia" w:cs="Calibri"/>
                <w:b/>
              </w:rPr>
            </w:pPr>
            <w:r w:rsidRPr="006E350E">
              <w:rPr>
                <w:rFonts w:ascii="Constantia" w:eastAsia="Times New Roman" w:hAnsi="Constantia" w:cs="Calibri"/>
                <w:b/>
              </w:rPr>
              <w:t>Matea Klubička</w:t>
            </w:r>
          </w:p>
        </w:tc>
      </w:tr>
      <w:tr w:rsidR="0011401F" w:rsidRPr="006E350E" w14:paraId="363FB04E" w14:textId="77777777" w:rsidTr="00DA2895">
        <w:trPr>
          <w:trHeight w:hRule="exact" w:val="397"/>
        </w:trPr>
        <w:tc>
          <w:tcPr>
            <w:tcW w:w="714" w:type="pct"/>
            <w:tcBorders>
              <w:top w:val="single" w:sz="2" w:space="0" w:color="auto"/>
              <w:left w:val="single" w:sz="2" w:space="0" w:color="auto"/>
              <w:bottom w:val="single" w:sz="2" w:space="0" w:color="auto"/>
              <w:right w:val="single" w:sz="2" w:space="0" w:color="auto"/>
            </w:tcBorders>
            <w:vAlign w:val="center"/>
          </w:tcPr>
          <w:p w14:paraId="748A82CD"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3.b</w:t>
            </w:r>
          </w:p>
        </w:tc>
        <w:tc>
          <w:tcPr>
            <w:tcW w:w="448" w:type="pct"/>
            <w:tcBorders>
              <w:top w:val="single" w:sz="2" w:space="0" w:color="auto"/>
              <w:left w:val="single" w:sz="2" w:space="0" w:color="auto"/>
              <w:bottom w:val="single" w:sz="2" w:space="0" w:color="auto"/>
              <w:right w:val="single" w:sz="2" w:space="0" w:color="auto"/>
            </w:tcBorders>
            <w:vAlign w:val="center"/>
          </w:tcPr>
          <w:p w14:paraId="00C8D635" w14:textId="5E298E68" w:rsidR="0011401F" w:rsidRPr="006E350E" w:rsidRDefault="00265E13" w:rsidP="00DA2895">
            <w:pPr>
              <w:jc w:val="center"/>
              <w:rPr>
                <w:rFonts w:ascii="Constantia" w:eastAsia="Times New Roman" w:hAnsi="Constantia" w:cs="Calibri"/>
              </w:rPr>
            </w:pPr>
            <w:r w:rsidRPr="006E350E">
              <w:rPr>
                <w:rFonts w:ascii="Constantia" w:eastAsia="Times New Roman" w:hAnsi="Constantia" w:cs="Calibri"/>
              </w:rPr>
              <w:t>12</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3CE59BD"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12</w:t>
            </w:r>
          </w:p>
        </w:tc>
        <w:tc>
          <w:tcPr>
            <w:tcW w:w="714" w:type="pct"/>
            <w:tcBorders>
              <w:top w:val="single" w:sz="2" w:space="0" w:color="auto"/>
              <w:left w:val="single" w:sz="2" w:space="0" w:color="auto"/>
              <w:bottom w:val="single" w:sz="2" w:space="0" w:color="auto"/>
              <w:right w:val="single" w:sz="2" w:space="0" w:color="auto"/>
            </w:tcBorders>
            <w:vAlign w:val="center"/>
          </w:tcPr>
          <w:p w14:paraId="0E558121" w14:textId="22A5188B" w:rsidR="0011401F" w:rsidRPr="006E350E" w:rsidRDefault="00265E13" w:rsidP="00DA2895">
            <w:pPr>
              <w:jc w:val="center"/>
              <w:rPr>
                <w:rFonts w:ascii="Constantia" w:eastAsia="Times New Roman" w:hAnsi="Constantia" w:cs="Calibri"/>
              </w:rPr>
            </w:pPr>
            <w:r w:rsidRPr="006E350E">
              <w:rPr>
                <w:rFonts w:ascii="Constantia" w:eastAsia="Times New Roman" w:hAnsi="Constantia" w:cs="Calibri"/>
              </w:rPr>
              <w:t>24</w:t>
            </w:r>
          </w:p>
        </w:tc>
        <w:tc>
          <w:tcPr>
            <w:tcW w:w="1338" w:type="pct"/>
            <w:tcBorders>
              <w:top w:val="single" w:sz="2" w:space="0" w:color="auto"/>
              <w:left w:val="single" w:sz="2" w:space="0" w:color="auto"/>
              <w:bottom w:val="single" w:sz="2" w:space="0" w:color="auto"/>
              <w:right w:val="single" w:sz="2" w:space="0" w:color="auto"/>
            </w:tcBorders>
            <w:vAlign w:val="center"/>
          </w:tcPr>
          <w:p w14:paraId="01478953"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Zlata Kovač</w:t>
            </w:r>
          </w:p>
        </w:tc>
        <w:tc>
          <w:tcPr>
            <w:tcW w:w="1337" w:type="pct"/>
            <w:tcBorders>
              <w:top w:val="single" w:sz="2" w:space="0" w:color="auto"/>
              <w:left w:val="single" w:sz="2" w:space="0" w:color="auto"/>
              <w:bottom w:val="single" w:sz="2" w:space="0" w:color="auto"/>
              <w:right w:val="single" w:sz="2" w:space="0" w:color="auto"/>
            </w:tcBorders>
            <w:vAlign w:val="center"/>
          </w:tcPr>
          <w:p w14:paraId="306BE512"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Iva Perić</w:t>
            </w:r>
          </w:p>
        </w:tc>
      </w:tr>
      <w:tr w:rsidR="0011401F" w:rsidRPr="006E350E" w14:paraId="14DD7DFE" w14:textId="77777777" w:rsidTr="00DA2895">
        <w:trPr>
          <w:trHeight w:hRule="exact" w:val="397"/>
        </w:trPr>
        <w:tc>
          <w:tcPr>
            <w:tcW w:w="714" w:type="pct"/>
            <w:tcBorders>
              <w:top w:val="single" w:sz="2" w:space="0" w:color="auto"/>
              <w:left w:val="single" w:sz="2" w:space="0" w:color="auto"/>
              <w:bottom w:val="single" w:sz="2" w:space="0" w:color="auto"/>
              <w:right w:val="single" w:sz="2" w:space="0" w:color="auto"/>
            </w:tcBorders>
            <w:vAlign w:val="center"/>
          </w:tcPr>
          <w:p w14:paraId="445B75FB"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3.c</w:t>
            </w:r>
          </w:p>
        </w:tc>
        <w:tc>
          <w:tcPr>
            <w:tcW w:w="448" w:type="pct"/>
            <w:tcBorders>
              <w:top w:val="single" w:sz="2" w:space="0" w:color="auto"/>
              <w:left w:val="single" w:sz="2" w:space="0" w:color="auto"/>
              <w:bottom w:val="single" w:sz="2" w:space="0" w:color="auto"/>
              <w:right w:val="single" w:sz="2" w:space="0" w:color="auto"/>
            </w:tcBorders>
            <w:vAlign w:val="center"/>
          </w:tcPr>
          <w:p w14:paraId="03C9E944"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8</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4068953"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9</w:t>
            </w:r>
          </w:p>
        </w:tc>
        <w:tc>
          <w:tcPr>
            <w:tcW w:w="714" w:type="pct"/>
            <w:tcBorders>
              <w:top w:val="single" w:sz="2" w:space="0" w:color="auto"/>
              <w:left w:val="single" w:sz="2" w:space="0" w:color="auto"/>
              <w:bottom w:val="single" w:sz="2" w:space="0" w:color="auto"/>
              <w:right w:val="single" w:sz="2" w:space="0" w:color="auto"/>
            </w:tcBorders>
            <w:vAlign w:val="center"/>
          </w:tcPr>
          <w:p w14:paraId="39CF3B20"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17</w:t>
            </w:r>
          </w:p>
        </w:tc>
        <w:tc>
          <w:tcPr>
            <w:tcW w:w="1338" w:type="pct"/>
            <w:tcBorders>
              <w:top w:val="single" w:sz="2" w:space="0" w:color="auto"/>
              <w:left w:val="single" w:sz="2" w:space="0" w:color="auto"/>
              <w:bottom w:val="single" w:sz="2" w:space="0" w:color="auto"/>
              <w:right w:val="single" w:sz="2" w:space="0" w:color="auto"/>
            </w:tcBorders>
            <w:vAlign w:val="center"/>
          </w:tcPr>
          <w:p w14:paraId="5E1C0BC5"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Irena Mirković</w:t>
            </w:r>
          </w:p>
        </w:tc>
        <w:tc>
          <w:tcPr>
            <w:tcW w:w="1337" w:type="pct"/>
            <w:tcBorders>
              <w:top w:val="single" w:sz="2" w:space="0" w:color="auto"/>
              <w:left w:val="single" w:sz="2" w:space="0" w:color="auto"/>
              <w:bottom w:val="single" w:sz="2" w:space="0" w:color="auto"/>
              <w:right w:val="single" w:sz="2" w:space="0" w:color="auto"/>
            </w:tcBorders>
            <w:vAlign w:val="center"/>
          </w:tcPr>
          <w:p w14:paraId="74FC79E7"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Hrvoje Marszalek</w:t>
            </w:r>
          </w:p>
        </w:tc>
      </w:tr>
      <w:tr w:rsidR="0011401F" w:rsidRPr="006E350E" w14:paraId="42D413CA" w14:textId="77777777" w:rsidTr="00DA2895">
        <w:trPr>
          <w:trHeight w:hRule="exact" w:val="397"/>
        </w:trPr>
        <w:tc>
          <w:tcPr>
            <w:tcW w:w="714" w:type="pct"/>
            <w:tcBorders>
              <w:top w:val="single" w:sz="2" w:space="0" w:color="auto"/>
              <w:left w:val="single" w:sz="2" w:space="0" w:color="auto"/>
              <w:bottom w:val="single" w:sz="2" w:space="0" w:color="auto"/>
              <w:right w:val="single" w:sz="2" w:space="0" w:color="auto"/>
            </w:tcBorders>
            <w:vAlign w:val="center"/>
          </w:tcPr>
          <w:p w14:paraId="1037427B"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3.d</w:t>
            </w:r>
          </w:p>
        </w:tc>
        <w:tc>
          <w:tcPr>
            <w:tcW w:w="448" w:type="pct"/>
            <w:tcBorders>
              <w:top w:val="single" w:sz="2" w:space="0" w:color="auto"/>
              <w:left w:val="single" w:sz="2" w:space="0" w:color="auto"/>
              <w:bottom w:val="single" w:sz="2" w:space="0" w:color="auto"/>
              <w:right w:val="single" w:sz="2" w:space="0" w:color="auto"/>
            </w:tcBorders>
            <w:vAlign w:val="center"/>
          </w:tcPr>
          <w:p w14:paraId="32FE2DEB"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8</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C3463EA"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8</w:t>
            </w:r>
          </w:p>
        </w:tc>
        <w:tc>
          <w:tcPr>
            <w:tcW w:w="714" w:type="pct"/>
            <w:tcBorders>
              <w:top w:val="single" w:sz="2" w:space="0" w:color="auto"/>
              <w:left w:val="single" w:sz="2" w:space="0" w:color="auto"/>
              <w:bottom w:val="single" w:sz="2" w:space="0" w:color="auto"/>
              <w:right w:val="single" w:sz="2" w:space="0" w:color="auto"/>
            </w:tcBorders>
            <w:vAlign w:val="center"/>
          </w:tcPr>
          <w:p w14:paraId="60E9F627"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16</w:t>
            </w:r>
          </w:p>
        </w:tc>
        <w:tc>
          <w:tcPr>
            <w:tcW w:w="1338" w:type="pct"/>
            <w:tcBorders>
              <w:top w:val="single" w:sz="2" w:space="0" w:color="auto"/>
              <w:left w:val="single" w:sz="2" w:space="0" w:color="auto"/>
              <w:bottom w:val="single" w:sz="2" w:space="0" w:color="auto"/>
              <w:right w:val="single" w:sz="2" w:space="0" w:color="auto"/>
            </w:tcBorders>
            <w:vAlign w:val="center"/>
          </w:tcPr>
          <w:p w14:paraId="0A951076"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Barica Reil</w:t>
            </w:r>
          </w:p>
        </w:tc>
        <w:tc>
          <w:tcPr>
            <w:tcW w:w="1337" w:type="pct"/>
            <w:tcBorders>
              <w:top w:val="single" w:sz="2" w:space="0" w:color="auto"/>
              <w:left w:val="single" w:sz="2" w:space="0" w:color="auto"/>
              <w:bottom w:val="single" w:sz="2" w:space="0" w:color="auto"/>
              <w:right w:val="single" w:sz="2" w:space="0" w:color="auto"/>
            </w:tcBorders>
            <w:vAlign w:val="center"/>
          </w:tcPr>
          <w:p w14:paraId="13A52DA0"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Hrvoje Marszalek</w:t>
            </w:r>
          </w:p>
        </w:tc>
      </w:tr>
      <w:tr w:rsidR="0011401F" w:rsidRPr="006E350E" w14:paraId="55252081" w14:textId="77777777" w:rsidTr="00DA2895">
        <w:trPr>
          <w:trHeight w:hRule="exact" w:val="397"/>
        </w:trPr>
        <w:tc>
          <w:tcPr>
            <w:tcW w:w="714" w:type="pct"/>
            <w:tcBorders>
              <w:top w:val="single" w:sz="2" w:space="0" w:color="auto"/>
              <w:left w:val="single" w:sz="2" w:space="0" w:color="auto"/>
              <w:bottom w:val="single" w:sz="2" w:space="0" w:color="auto"/>
              <w:right w:val="single" w:sz="2" w:space="0" w:color="auto"/>
            </w:tcBorders>
            <w:shd w:val="clear" w:color="auto" w:fill="DEEAF6"/>
            <w:vAlign w:val="center"/>
          </w:tcPr>
          <w:p w14:paraId="5D07FCDB"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UKUPNO</w:t>
            </w:r>
          </w:p>
        </w:tc>
        <w:tc>
          <w:tcPr>
            <w:tcW w:w="448" w:type="pct"/>
            <w:tcBorders>
              <w:top w:val="single" w:sz="2" w:space="0" w:color="auto"/>
              <w:left w:val="single" w:sz="2" w:space="0" w:color="auto"/>
              <w:bottom w:val="single" w:sz="2" w:space="0" w:color="auto"/>
              <w:right w:val="single" w:sz="2" w:space="0" w:color="auto"/>
            </w:tcBorders>
            <w:shd w:val="clear" w:color="auto" w:fill="DEEAF6"/>
            <w:vAlign w:val="center"/>
          </w:tcPr>
          <w:p w14:paraId="167C3A8C" w14:textId="4C7C1F9A" w:rsidR="0011401F" w:rsidRPr="006E350E" w:rsidRDefault="007D3ABD" w:rsidP="00DA2895">
            <w:pPr>
              <w:jc w:val="center"/>
              <w:rPr>
                <w:rFonts w:ascii="Constantia" w:eastAsia="Times New Roman" w:hAnsi="Constantia" w:cs="Calibri"/>
                <w:b/>
              </w:rPr>
            </w:pPr>
            <w:r w:rsidRPr="006E350E">
              <w:rPr>
                <w:rFonts w:ascii="Constantia" w:eastAsia="Times New Roman" w:hAnsi="Constantia" w:cs="Calibri"/>
                <w:b/>
              </w:rPr>
              <w:t>39</w:t>
            </w:r>
          </w:p>
        </w:tc>
        <w:tc>
          <w:tcPr>
            <w:tcW w:w="450"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6DED04C"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42</w:t>
            </w:r>
          </w:p>
        </w:tc>
        <w:tc>
          <w:tcPr>
            <w:tcW w:w="714" w:type="pct"/>
            <w:tcBorders>
              <w:top w:val="single" w:sz="2" w:space="0" w:color="auto"/>
              <w:left w:val="single" w:sz="2" w:space="0" w:color="auto"/>
              <w:bottom w:val="single" w:sz="2" w:space="0" w:color="auto"/>
              <w:right w:val="single" w:sz="2" w:space="0" w:color="auto"/>
            </w:tcBorders>
            <w:shd w:val="clear" w:color="auto" w:fill="DEEAF6"/>
            <w:vAlign w:val="center"/>
          </w:tcPr>
          <w:p w14:paraId="1CE9B95F" w14:textId="2B399932" w:rsidR="0011401F" w:rsidRPr="006E350E" w:rsidRDefault="00265E13" w:rsidP="00DA2895">
            <w:pPr>
              <w:jc w:val="center"/>
              <w:rPr>
                <w:rFonts w:ascii="Constantia" w:eastAsia="Times New Roman" w:hAnsi="Constantia" w:cs="Calibri"/>
                <w:b/>
              </w:rPr>
            </w:pPr>
            <w:r w:rsidRPr="006E350E">
              <w:rPr>
                <w:rFonts w:ascii="Constantia" w:eastAsia="Times New Roman" w:hAnsi="Constantia" w:cs="Calibri"/>
                <w:b/>
              </w:rPr>
              <w:t>81</w:t>
            </w:r>
          </w:p>
        </w:tc>
        <w:tc>
          <w:tcPr>
            <w:tcW w:w="1338" w:type="pct"/>
            <w:tcBorders>
              <w:top w:val="single" w:sz="2" w:space="0" w:color="auto"/>
              <w:left w:val="single" w:sz="2" w:space="0" w:color="auto"/>
              <w:bottom w:val="single" w:sz="2" w:space="0" w:color="auto"/>
              <w:right w:val="single" w:sz="2" w:space="0" w:color="auto"/>
            </w:tcBorders>
            <w:shd w:val="clear" w:color="auto" w:fill="DEEAF6"/>
            <w:vAlign w:val="center"/>
          </w:tcPr>
          <w:p w14:paraId="4D79291C" w14:textId="77777777" w:rsidR="0011401F" w:rsidRPr="006E350E" w:rsidRDefault="0011401F" w:rsidP="00DA2895">
            <w:pPr>
              <w:jc w:val="center"/>
              <w:rPr>
                <w:rFonts w:ascii="Constantia" w:eastAsia="Times New Roman" w:hAnsi="Constantia" w:cs="Calibri"/>
                <w:b/>
              </w:rPr>
            </w:pPr>
          </w:p>
        </w:tc>
        <w:tc>
          <w:tcPr>
            <w:tcW w:w="1337" w:type="pct"/>
            <w:tcBorders>
              <w:top w:val="single" w:sz="2" w:space="0" w:color="auto"/>
              <w:left w:val="single" w:sz="2" w:space="0" w:color="auto"/>
              <w:bottom w:val="single" w:sz="2" w:space="0" w:color="auto"/>
              <w:right w:val="single" w:sz="2" w:space="0" w:color="auto"/>
            </w:tcBorders>
            <w:shd w:val="clear" w:color="auto" w:fill="DEEAF6"/>
            <w:vAlign w:val="center"/>
          </w:tcPr>
          <w:p w14:paraId="3C2AE878" w14:textId="77777777" w:rsidR="0011401F" w:rsidRPr="006E350E" w:rsidRDefault="0011401F" w:rsidP="00DA2895">
            <w:pPr>
              <w:jc w:val="center"/>
              <w:rPr>
                <w:rFonts w:ascii="Constantia" w:eastAsia="Times New Roman" w:hAnsi="Constantia" w:cs="Calibri"/>
                <w:b/>
              </w:rPr>
            </w:pPr>
          </w:p>
        </w:tc>
      </w:tr>
      <w:tr w:rsidR="0011401F" w:rsidRPr="006E350E" w14:paraId="4E166A3B" w14:textId="77777777" w:rsidTr="00DA2895">
        <w:trPr>
          <w:trHeight w:hRule="exact" w:val="542"/>
        </w:trPr>
        <w:tc>
          <w:tcPr>
            <w:tcW w:w="714" w:type="pct"/>
            <w:tcBorders>
              <w:top w:val="single" w:sz="2" w:space="0" w:color="auto"/>
              <w:left w:val="single" w:sz="2" w:space="0" w:color="auto"/>
              <w:bottom w:val="single" w:sz="2" w:space="0" w:color="auto"/>
              <w:right w:val="single" w:sz="2" w:space="0" w:color="auto"/>
            </w:tcBorders>
            <w:vAlign w:val="center"/>
          </w:tcPr>
          <w:p w14:paraId="0C5CD7B2"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4.a</w:t>
            </w:r>
          </w:p>
        </w:tc>
        <w:tc>
          <w:tcPr>
            <w:tcW w:w="448" w:type="pct"/>
            <w:tcBorders>
              <w:top w:val="single" w:sz="2" w:space="0" w:color="auto"/>
              <w:left w:val="single" w:sz="2" w:space="0" w:color="auto"/>
              <w:bottom w:val="single" w:sz="2" w:space="0" w:color="auto"/>
              <w:right w:val="single" w:sz="2" w:space="0" w:color="auto"/>
            </w:tcBorders>
            <w:vAlign w:val="center"/>
          </w:tcPr>
          <w:p w14:paraId="60CB918B"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13</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C9B5F14"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14</w:t>
            </w:r>
          </w:p>
        </w:tc>
        <w:tc>
          <w:tcPr>
            <w:tcW w:w="714" w:type="pct"/>
            <w:tcBorders>
              <w:top w:val="single" w:sz="2" w:space="0" w:color="auto"/>
              <w:left w:val="single" w:sz="2" w:space="0" w:color="auto"/>
              <w:bottom w:val="single" w:sz="2" w:space="0" w:color="auto"/>
              <w:right w:val="single" w:sz="2" w:space="0" w:color="auto"/>
            </w:tcBorders>
            <w:vAlign w:val="center"/>
          </w:tcPr>
          <w:p w14:paraId="6F9B7D72"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27</w:t>
            </w:r>
          </w:p>
        </w:tc>
        <w:tc>
          <w:tcPr>
            <w:tcW w:w="1338" w:type="pct"/>
            <w:tcBorders>
              <w:top w:val="single" w:sz="2" w:space="0" w:color="auto"/>
              <w:left w:val="single" w:sz="2" w:space="0" w:color="auto"/>
              <w:bottom w:val="single" w:sz="2" w:space="0" w:color="auto"/>
              <w:right w:val="single" w:sz="2" w:space="0" w:color="auto"/>
            </w:tcBorders>
            <w:vAlign w:val="center"/>
          </w:tcPr>
          <w:p w14:paraId="3B286FEE"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Maja Kuničić Karninčić</w:t>
            </w:r>
          </w:p>
        </w:tc>
        <w:tc>
          <w:tcPr>
            <w:tcW w:w="1337" w:type="pct"/>
            <w:tcBorders>
              <w:top w:val="single" w:sz="2" w:space="0" w:color="auto"/>
              <w:left w:val="single" w:sz="2" w:space="0" w:color="auto"/>
              <w:bottom w:val="single" w:sz="2" w:space="0" w:color="auto"/>
              <w:right w:val="single" w:sz="2" w:space="0" w:color="auto"/>
            </w:tcBorders>
            <w:vAlign w:val="center"/>
          </w:tcPr>
          <w:p w14:paraId="195ADE7F" w14:textId="77777777" w:rsidR="0011401F" w:rsidRPr="006E350E" w:rsidRDefault="0011401F" w:rsidP="00DA2895">
            <w:pPr>
              <w:jc w:val="center"/>
              <w:rPr>
                <w:rFonts w:ascii="Constantia" w:eastAsia="Times New Roman" w:hAnsi="Constantia" w:cs="Calibri"/>
                <w:b/>
              </w:rPr>
            </w:pPr>
          </w:p>
        </w:tc>
      </w:tr>
      <w:tr w:rsidR="0011401F" w:rsidRPr="006E350E" w14:paraId="55705071" w14:textId="77777777" w:rsidTr="00DA2895">
        <w:trPr>
          <w:trHeight w:hRule="exact" w:val="397"/>
        </w:trPr>
        <w:tc>
          <w:tcPr>
            <w:tcW w:w="714" w:type="pct"/>
            <w:tcBorders>
              <w:top w:val="single" w:sz="2" w:space="0" w:color="auto"/>
              <w:left w:val="single" w:sz="2" w:space="0" w:color="auto"/>
              <w:bottom w:val="single" w:sz="2" w:space="0" w:color="auto"/>
              <w:right w:val="single" w:sz="2" w:space="0" w:color="auto"/>
            </w:tcBorders>
            <w:vAlign w:val="center"/>
          </w:tcPr>
          <w:p w14:paraId="4CF626D6"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4.b</w:t>
            </w:r>
          </w:p>
        </w:tc>
        <w:tc>
          <w:tcPr>
            <w:tcW w:w="448" w:type="pct"/>
            <w:tcBorders>
              <w:top w:val="single" w:sz="2" w:space="0" w:color="auto"/>
              <w:left w:val="single" w:sz="2" w:space="0" w:color="auto"/>
              <w:bottom w:val="single" w:sz="2" w:space="0" w:color="auto"/>
              <w:right w:val="single" w:sz="2" w:space="0" w:color="auto"/>
            </w:tcBorders>
            <w:vAlign w:val="center"/>
          </w:tcPr>
          <w:p w14:paraId="1A3CAB92"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12</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48ED2FD"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13</w:t>
            </w:r>
          </w:p>
        </w:tc>
        <w:tc>
          <w:tcPr>
            <w:tcW w:w="714" w:type="pct"/>
            <w:tcBorders>
              <w:top w:val="single" w:sz="2" w:space="0" w:color="auto"/>
              <w:left w:val="single" w:sz="2" w:space="0" w:color="auto"/>
              <w:bottom w:val="single" w:sz="2" w:space="0" w:color="auto"/>
              <w:right w:val="single" w:sz="2" w:space="0" w:color="auto"/>
            </w:tcBorders>
            <w:vAlign w:val="center"/>
          </w:tcPr>
          <w:p w14:paraId="1640EA50"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25</w:t>
            </w:r>
          </w:p>
        </w:tc>
        <w:tc>
          <w:tcPr>
            <w:tcW w:w="1338" w:type="pct"/>
            <w:tcBorders>
              <w:top w:val="single" w:sz="2" w:space="0" w:color="auto"/>
              <w:left w:val="single" w:sz="2" w:space="0" w:color="auto"/>
              <w:bottom w:val="single" w:sz="2" w:space="0" w:color="auto"/>
              <w:right w:val="single" w:sz="2" w:space="0" w:color="auto"/>
            </w:tcBorders>
            <w:vAlign w:val="center"/>
          </w:tcPr>
          <w:p w14:paraId="5369AD98"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Sanela Mamić</w:t>
            </w:r>
          </w:p>
        </w:tc>
        <w:tc>
          <w:tcPr>
            <w:tcW w:w="1337" w:type="pct"/>
            <w:tcBorders>
              <w:top w:val="single" w:sz="2" w:space="0" w:color="auto"/>
              <w:left w:val="single" w:sz="2" w:space="0" w:color="auto"/>
              <w:bottom w:val="single" w:sz="2" w:space="0" w:color="auto"/>
              <w:right w:val="single" w:sz="2" w:space="0" w:color="auto"/>
            </w:tcBorders>
            <w:vAlign w:val="center"/>
          </w:tcPr>
          <w:p w14:paraId="18357258" w14:textId="77777777" w:rsidR="0011401F" w:rsidRPr="006E350E" w:rsidRDefault="0011401F" w:rsidP="00DA2895">
            <w:pPr>
              <w:jc w:val="center"/>
              <w:rPr>
                <w:rFonts w:ascii="Constantia" w:eastAsia="Times New Roman" w:hAnsi="Constantia" w:cs="Calibri"/>
                <w:b/>
              </w:rPr>
            </w:pPr>
          </w:p>
        </w:tc>
      </w:tr>
      <w:tr w:rsidR="0011401F" w:rsidRPr="006E350E" w14:paraId="27C62493" w14:textId="77777777" w:rsidTr="00DA2895">
        <w:trPr>
          <w:trHeight w:hRule="exact" w:val="397"/>
        </w:trPr>
        <w:tc>
          <w:tcPr>
            <w:tcW w:w="714" w:type="pct"/>
            <w:tcBorders>
              <w:top w:val="single" w:sz="2" w:space="0" w:color="auto"/>
              <w:left w:val="single" w:sz="2" w:space="0" w:color="auto"/>
              <w:bottom w:val="single" w:sz="2" w:space="0" w:color="auto"/>
              <w:right w:val="single" w:sz="2" w:space="0" w:color="auto"/>
            </w:tcBorders>
            <w:vAlign w:val="center"/>
          </w:tcPr>
          <w:p w14:paraId="50CADAEA" w14:textId="77777777" w:rsidR="0011401F" w:rsidRPr="006E350E" w:rsidRDefault="0011401F" w:rsidP="00DA2895">
            <w:pPr>
              <w:rPr>
                <w:rFonts w:ascii="Constantia" w:eastAsia="Times New Roman" w:hAnsi="Constantia" w:cs="Calibri"/>
                <w:b/>
              </w:rPr>
            </w:pPr>
            <w:r w:rsidRPr="006E350E">
              <w:rPr>
                <w:rFonts w:ascii="Constantia" w:eastAsia="Times New Roman" w:hAnsi="Constantia" w:cs="Calibri"/>
                <w:b/>
              </w:rPr>
              <w:t xml:space="preserve">      4.c</w:t>
            </w:r>
          </w:p>
        </w:tc>
        <w:tc>
          <w:tcPr>
            <w:tcW w:w="448" w:type="pct"/>
            <w:tcBorders>
              <w:top w:val="single" w:sz="2" w:space="0" w:color="auto"/>
              <w:left w:val="single" w:sz="2" w:space="0" w:color="auto"/>
              <w:bottom w:val="single" w:sz="2" w:space="0" w:color="auto"/>
              <w:right w:val="single" w:sz="2" w:space="0" w:color="auto"/>
            </w:tcBorders>
            <w:vAlign w:val="center"/>
          </w:tcPr>
          <w:p w14:paraId="113D1103"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10</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EC256EF"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16</w:t>
            </w:r>
          </w:p>
        </w:tc>
        <w:tc>
          <w:tcPr>
            <w:tcW w:w="714" w:type="pct"/>
            <w:tcBorders>
              <w:top w:val="single" w:sz="2" w:space="0" w:color="auto"/>
              <w:left w:val="single" w:sz="2" w:space="0" w:color="auto"/>
              <w:bottom w:val="single" w:sz="2" w:space="0" w:color="auto"/>
              <w:right w:val="single" w:sz="2" w:space="0" w:color="auto"/>
            </w:tcBorders>
            <w:vAlign w:val="center"/>
          </w:tcPr>
          <w:p w14:paraId="308E0D87" w14:textId="77777777" w:rsidR="0011401F" w:rsidRPr="006E350E" w:rsidRDefault="0011401F" w:rsidP="00DA2895">
            <w:pPr>
              <w:jc w:val="center"/>
              <w:rPr>
                <w:rFonts w:ascii="Constantia" w:eastAsia="Times New Roman" w:hAnsi="Constantia" w:cs="Calibri"/>
              </w:rPr>
            </w:pPr>
            <w:r w:rsidRPr="006E350E">
              <w:rPr>
                <w:rFonts w:ascii="Constantia" w:eastAsia="Times New Roman" w:hAnsi="Constantia" w:cs="Calibri"/>
              </w:rPr>
              <w:t>26</w:t>
            </w:r>
          </w:p>
        </w:tc>
        <w:tc>
          <w:tcPr>
            <w:tcW w:w="1338" w:type="pct"/>
            <w:tcBorders>
              <w:top w:val="single" w:sz="2" w:space="0" w:color="auto"/>
              <w:left w:val="single" w:sz="2" w:space="0" w:color="auto"/>
              <w:bottom w:val="single" w:sz="2" w:space="0" w:color="auto"/>
              <w:right w:val="single" w:sz="2" w:space="0" w:color="auto"/>
            </w:tcBorders>
            <w:vAlign w:val="center"/>
          </w:tcPr>
          <w:p w14:paraId="54A9D3E0"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Katarina Cvitić</w:t>
            </w:r>
          </w:p>
        </w:tc>
        <w:tc>
          <w:tcPr>
            <w:tcW w:w="1337" w:type="pct"/>
            <w:tcBorders>
              <w:top w:val="single" w:sz="2" w:space="0" w:color="auto"/>
              <w:left w:val="single" w:sz="2" w:space="0" w:color="auto"/>
              <w:bottom w:val="single" w:sz="2" w:space="0" w:color="auto"/>
              <w:right w:val="single" w:sz="2" w:space="0" w:color="auto"/>
            </w:tcBorders>
            <w:vAlign w:val="center"/>
          </w:tcPr>
          <w:p w14:paraId="12321E6E" w14:textId="77777777" w:rsidR="0011401F" w:rsidRPr="006E350E" w:rsidRDefault="0011401F" w:rsidP="00DA2895">
            <w:pPr>
              <w:jc w:val="center"/>
              <w:rPr>
                <w:rFonts w:ascii="Constantia" w:eastAsia="Times New Roman" w:hAnsi="Constantia" w:cs="Calibri"/>
                <w:b/>
              </w:rPr>
            </w:pPr>
          </w:p>
        </w:tc>
      </w:tr>
      <w:tr w:rsidR="0011401F" w:rsidRPr="006E350E" w14:paraId="5B9F144E" w14:textId="77777777" w:rsidTr="00DA2895">
        <w:trPr>
          <w:trHeight w:hRule="exact" w:val="397"/>
        </w:trPr>
        <w:tc>
          <w:tcPr>
            <w:tcW w:w="714" w:type="pct"/>
            <w:tcBorders>
              <w:top w:val="single" w:sz="2" w:space="0" w:color="auto"/>
              <w:left w:val="single" w:sz="2" w:space="0" w:color="auto"/>
              <w:bottom w:val="single" w:sz="2" w:space="0" w:color="auto"/>
              <w:right w:val="single" w:sz="2" w:space="0" w:color="auto"/>
            </w:tcBorders>
            <w:vAlign w:val="center"/>
          </w:tcPr>
          <w:p w14:paraId="7775E13C"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4.d</w:t>
            </w:r>
          </w:p>
        </w:tc>
        <w:tc>
          <w:tcPr>
            <w:tcW w:w="448" w:type="pct"/>
            <w:tcBorders>
              <w:top w:val="single" w:sz="2" w:space="0" w:color="auto"/>
              <w:left w:val="single" w:sz="2" w:space="0" w:color="auto"/>
              <w:bottom w:val="single" w:sz="2" w:space="0" w:color="auto"/>
              <w:right w:val="single" w:sz="2" w:space="0" w:color="auto"/>
            </w:tcBorders>
            <w:vAlign w:val="center"/>
          </w:tcPr>
          <w:p w14:paraId="004E9FBB" w14:textId="55B2B8E7" w:rsidR="0011401F" w:rsidRPr="006E350E" w:rsidRDefault="0087497B" w:rsidP="00DA2895">
            <w:pPr>
              <w:jc w:val="center"/>
              <w:rPr>
                <w:rFonts w:ascii="Constantia" w:eastAsia="Times New Roman" w:hAnsi="Constantia" w:cs="Calibri"/>
              </w:rPr>
            </w:pPr>
            <w:r w:rsidRPr="006E350E">
              <w:rPr>
                <w:rFonts w:ascii="Constantia" w:eastAsia="Times New Roman" w:hAnsi="Constantia" w:cs="Calibri"/>
              </w:rPr>
              <w:t>9</w:t>
            </w:r>
          </w:p>
        </w:tc>
        <w:tc>
          <w:tcPr>
            <w:tcW w:w="45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3526FD2" w14:textId="120E9A27" w:rsidR="0011401F" w:rsidRPr="006E350E" w:rsidRDefault="00265E13" w:rsidP="00DA2895">
            <w:pPr>
              <w:jc w:val="center"/>
              <w:rPr>
                <w:rFonts w:ascii="Constantia" w:eastAsia="Times New Roman" w:hAnsi="Constantia" w:cs="Calibri"/>
              </w:rPr>
            </w:pPr>
            <w:r w:rsidRPr="006E350E">
              <w:rPr>
                <w:rFonts w:ascii="Constantia" w:eastAsia="Times New Roman" w:hAnsi="Constantia" w:cs="Calibri"/>
              </w:rPr>
              <w:t>11</w:t>
            </w:r>
          </w:p>
        </w:tc>
        <w:tc>
          <w:tcPr>
            <w:tcW w:w="714" w:type="pct"/>
            <w:tcBorders>
              <w:top w:val="single" w:sz="2" w:space="0" w:color="auto"/>
              <w:left w:val="single" w:sz="2" w:space="0" w:color="auto"/>
              <w:bottom w:val="single" w:sz="2" w:space="0" w:color="auto"/>
              <w:right w:val="single" w:sz="2" w:space="0" w:color="auto"/>
            </w:tcBorders>
            <w:vAlign w:val="center"/>
          </w:tcPr>
          <w:p w14:paraId="6C98AF8B" w14:textId="1A6D565C" w:rsidR="0011401F" w:rsidRPr="006E350E" w:rsidRDefault="00265E13" w:rsidP="00DA2895">
            <w:pPr>
              <w:jc w:val="center"/>
              <w:rPr>
                <w:rFonts w:ascii="Constantia" w:eastAsia="Times New Roman" w:hAnsi="Constantia" w:cs="Calibri"/>
              </w:rPr>
            </w:pPr>
            <w:r w:rsidRPr="006E350E">
              <w:rPr>
                <w:rFonts w:ascii="Constantia" w:eastAsia="Times New Roman" w:hAnsi="Constantia" w:cs="Calibri"/>
              </w:rPr>
              <w:t>2</w:t>
            </w:r>
            <w:r w:rsidR="0087497B" w:rsidRPr="006E350E">
              <w:rPr>
                <w:rFonts w:ascii="Constantia" w:eastAsia="Times New Roman" w:hAnsi="Constantia" w:cs="Calibri"/>
              </w:rPr>
              <w:t>0</w:t>
            </w:r>
          </w:p>
        </w:tc>
        <w:tc>
          <w:tcPr>
            <w:tcW w:w="1338" w:type="pct"/>
            <w:tcBorders>
              <w:top w:val="single" w:sz="2" w:space="0" w:color="auto"/>
              <w:left w:val="single" w:sz="2" w:space="0" w:color="auto"/>
              <w:bottom w:val="single" w:sz="2" w:space="0" w:color="auto"/>
              <w:right w:val="single" w:sz="2" w:space="0" w:color="auto"/>
            </w:tcBorders>
            <w:vAlign w:val="center"/>
          </w:tcPr>
          <w:p w14:paraId="38935112"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Maja Lončar</w:t>
            </w:r>
          </w:p>
        </w:tc>
        <w:tc>
          <w:tcPr>
            <w:tcW w:w="1337" w:type="pct"/>
            <w:tcBorders>
              <w:top w:val="single" w:sz="2" w:space="0" w:color="auto"/>
              <w:left w:val="single" w:sz="2" w:space="0" w:color="auto"/>
              <w:bottom w:val="single" w:sz="2" w:space="0" w:color="auto"/>
              <w:right w:val="single" w:sz="2" w:space="0" w:color="auto"/>
            </w:tcBorders>
            <w:vAlign w:val="center"/>
          </w:tcPr>
          <w:p w14:paraId="0699F6D6" w14:textId="77777777" w:rsidR="0011401F" w:rsidRPr="006E350E" w:rsidRDefault="0011401F" w:rsidP="00DA2895">
            <w:pPr>
              <w:jc w:val="center"/>
              <w:rPr>
                <w:rFonts w:ascii="Constantia" w:eastAsia="Times New Roman" w:hAnsi="Constantia" w:cs="Calibri"/>
                <w:b/>
              </w:rPr>
            </w:pPr>
          </w:p>
        </w:tc>
      </w:tr>
      <w:tr w:rsidR="0011401F" w:rsidRPr="006E350E" w14:paraId="2D48DC67" w14:textId="77777777" w:rsidTr="00DA2895">
        <w:trPr>
          <w:trHeight w:hRule="exact" w:val="397"/>
        </w:trPr>
        <w:tc>
          <w:tcPr>
            <w:tcW w:w="714" w:type="pct"/>
            <w:tcBorders>
              <w:top w:val="single" w:sz="2" w:space="0" w:color="auto"/>
              <w:left w:val="single" w:sz="2" w:space="0" w:color="auto"/>
              <w:bottom w:val="single" w:sz="2" w:space="0" w:color="auto"/>
              <w:right w:val="single" w:sz="2" w:space="0" w:color="auto"/>
            </w:tcBorders>
            <w:shd w:val="clear" w:color="auto" w:fill="DEEAF6"/>
            <w:vAlign w:val="center"/>
          </w:tcPr>
          <w:p w14:paraId="00DAE6C1"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UKUPNO</w:t>
            </w:r>
          </w:p>
        </w:tc>
        <w:tc>
          <w:tcPr>
            <w:tcW w:w="448" w:type="pct"/>
            <w:tcBorders>
              <w:top w:val="single" w:sz="2" w:space="0" w:color="auto"/>
              <w:left w:val="single" w:sz="2" w:space="0" w:color="auto"/>
              <w:bottom w:val="single" w:sz="2" w:space="0" w:color="auto"/>
              <w:right w:val="single" w:sz="2" w:space="0" w:color="auto"/>
            </w:tcBorders>
            <w:shd w:val="clear" w:color="auto" w:fill="DEEAF6"/>
            <w:vAlign w:val="center"/>
          </w:tcPr>
          <w:p w14:paraId="68D33B99" w14:textId="09A9FDBF"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4</w:t>
            </w:r>
            <w:r w:rsidR="0087497B" w:rsidRPr="006E350E">
              <w:rPr>
                <w:rFonts w:ascii="Constantia" w:eastAsia="Times New Roman" w:hAnsi="Constantia" w:cs="Calibri"/>
                <w:b/>
              </w:rPr>
              <w:t>4</w:t>
            </w:r>
          </w:p>
        </w:tc>
        <w:tc>
          <w:tcPr>
            <w:tcW w:w="450"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AA25359" w14:textId="4C5BE4C3" w:rsidR="0011401F" w:rsidRPr="006E350E" w:rsidRDefault="00265E13" w:rsidP="00DA2895">
            <w:pPr>
              <w:jc w:val="center"/>
              <w:rPr>
                <w:rFonts w:ascii="Constantia" w:eastAsia="Times New Roman" w:hAnsi="Constantia" w:cs="Calibri"/>
                <w:b/>
              </w:rPr>
            </w:pPr>
            <w:r w:rsidRPr="006E350E">
              <w:rPr>
                <w:rFonts w:ascii="Constantia" w:eastAsia="Times New Roman" w:hAnsi="Constantia" w:cs="Calibri"/>
                <w:b/>
              </w:rPr>
              <w:t>54</w:t>
            </w:r>
          </w:p>
        </w:tc>
        <w:tc>
          <w:tcPr>
            <w:tcW w:w="714" w:type="pct"/>
            <w:tcBorders>
              <w:top w:val="single" w:sz="2" w:space="0" w:color="auto"/>
              <w:left w:val="single" w:sz="2" w:space="0" w:color="auto"/>
              <w:bottom w:val="single" w:sz="2" w:space="0" w:color="auto"/>
              <w:right w:val="single" w:sz="2" w:space="0" w:color="auto"/>
            </w:tcBorders>
            <w:shd w:val="clear" w:color="auto" w:fill="DEEAF6"/>
            <w:vAlign w:val="center"/>
          </w:tcPr>
          <w:p w14:paraId="10643874" w14:textId="298EDC31" w:rsidR="0011401F" w:rsidRPr="006E350E" w:rsidRDefault="00265E13" w:rsidP="00DA2895">
            <w:pPr>
              <w:jc w:val="center"/>
              <w:rPr>
                <w:rFonts w:ascii="Constantia" w:eastAsia="Times New Roman" w:hAnsi="Constantia" w:cs="Calibri"/>
                <w:b/>
              </w:rPr>
            </w:pPr>
            <w:r w:rsidRPr="006E350E">
              <w:rPr>
                <w:rFonts w:ascii="Constantia" w:eastAsia="Times New Roman" w:hAnsi="Constantia" w:cs="Calibri"/>
                <w:b/>
              </w:rPr>
              <w:t>99</w:t>
            </w:r>
          </w:p>
        </w:tc>
        <w:tc>
          <w:tcPr>
            <w:tcW w:w="1338" w:type="pct"/>
            <w:tcBorders>
              <w:top w:val="single" w:sz="2" w:space="0" w:color="auto"/>
              <w:left w:val="single" w:sz="2" w:space="0" w:color="auto"/>
              <w:bottom w:val="single" w:sz="2" w:space="0" w:color="auto"/>
              <w:right w:val="single" w:sz="2" w:space="0" w:color="auto"/>
            </w:tcBorders>
            <w:shd w:val="clear" w:color="auto" w:fill="DEEAF6"/>
            <w:vAlign w:val="center"/>
          </w:tcPr>
          <w:p w14:paraId="6FD679AD" w14:textId="77777777" w:rsidR="0011401F" w:rsidRPr="006E350E" w:rsidRDefault="0011401F" w:rsidP="00DA2895">
            <w:pPr>
              <w:jc w:val="center"/>
              <w:rPr>
                <w:rFonts w:ascii="Constantia" w:eastAsia="Times New Roman" w:hAnsi="Constantia" w:cs="Calibri"/>
                <w:b/>
              </w:rPr>
            </w:pPr>
          </w:p>
        </w:tc>
        <w:tc>
          <w:tcPr>
            <w:tcW w:w="1337" w:type="pct"/>
            <w:tcBorders>
              <w:top w:val="single" w:sz="2" w:space="0" w:color="auto"/>
              <w:left w:val="single" w:sz="2" w:space="0" w:color="auto"/>
              <w:bottom w:val="single" w:sz="2" w:space="0" w:color="auto"/>
              <w:right w:val="single" w:sz="2" w:space="0" w:color="auto"/>
            </w:tcBorders>
            <w:shd w:val="clear" w:color="auto" w:fill="DEEAF6"/>
            <w:vAlign w:val="center"/>
          </w:tcPr>
          <w:p w14:paraId="1206E340" w14:textId="77777777" w:rsidR="0011401F" w:rsidRPr="006E350E" w:rsidRDefault="0011401F" w:rsidP="00DA2895">
            <w:pPr>
              <w:jc w:val="center"/>
              <w:rPr>
                <w:rFonts w:ascii="Constantia" w:eastAsia="Times New Roman" w:hAnsi="Constantia" w:cs="Calibri"/>
                <w:b/>
              </w:rPr>
            </w:pPr>
          </w:p>
        </w:tc>
      </w:tr>
      <w:tr w:rsidR="0011401F" w:rsidRPr="006E350E" w14:paraId="0D1B1A6E" w14:textId="77777777" w:rsidTr="00DA2895">
        <w:trPr>
          <w:trHeight w:hRule="exact" w:val="599"/>
        </w:trPr>
        <w:tc>
          <w:tcPr>
            <w:tcW w:w="714" w:type="pct"/>
            <w:tcBorders>
              <w:top w:val="single" w:sz="2" w:space="0" w:color="auto"/>
              <w:left w:val="single" w:sz="2" w:space="0" w:color="auto"/>
              <w:bottom w:val="single" w:sz="2" w:space="0" w:color="auto"/>
              <w:right w:val="single" w:sz="2" w:space="0" w:color="auto"/>
            </w:tcBorders>
            <w:shd w:val="clear" w:color="auto" w:fill="DEEAF6"/>
            <w:vAlign w:val="center"/>
            <w:hideMark/>
          </w:tcPr>
          <w:p w14:paraId="5F3C2033" w14:textId="77777777"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UKUPNO RN</w:t>
            </w:r>
          </w:p>
          <w:p w14:paraId="20AC3AFE" w14:textId="77777777" w:rsidR="0011401F" w:rsidRPr="006E350E" w:rsidRDefault="0011401F" w:rsidP="00DA2895">
            <w:pPr>
              <w:jc w:val="center"/>
              <w:rPr>
                <w:rFonts w:ascii="Constantia" w:eastAsia="Times New Roman" w:hAnsi="Constantia" w:cs="Calibri"/>
                <w:b/>
              </w:rPr>
            </w:pPr>
          </w:p>
        </w:tc>
        <w:tc>
          <w:tcPr>
            <w:tcW w:w="448" w:type="pct"/>
            <w:tcBorders>
              <w:top w:val="single" w:sz="2" w:space="0" w:color="auto"/>
              <w:left w:val="single" w:sz="2" w:space="0" w:color="auto"/>
              <w:bottom w:val="single" w:sz="2" w:space="0" w:color="auto"/>
              <w:right w:val="single" w:sz="2" w:space="0" w:color="auto"/>
            </w:tcBorders>
            <w:shd w:val="clear" w:color="auto" w:fill="DEEAF6"/>
            <w:vAlign w:val="center"/>
          </w:tcPr>
          <w:p w14:paraId="0A5FDC6C" w14:textId="774C600C" w:rsidR="0011401F" w:rsidRPr="006E350E" w:rsidRDefault="00786FB9" w:rsidP="00DA2895">
            <w:pPr>
              <w:jc w:val="center"/>
              <w:rPr>
                <w:rFonts w:ascii="Constantia" w:eastAsia="Times New Roman" w:hAnsi="Constantia" w:cs="Calibri"/>
                <w:b/>
              </w:rPr>
            </w:pPr>
            <w:r w:rsidRPr="006E350E">
              <w:rPr>
                <w:rFonts w:ascii="Constantia" w:eastAsia="Times New Roman" w:hAnsi="Constantia" w:cs="Calibri"/>
                <w:b/>
              </w:rPr>
              <w:t>16</w:t>
            </w:r>
            <w:r w:rsidR="0087497B" w:rsidRPr="006E350E">
              <w:rPr>
                <w:rFonts w:ascii="Constantia" w:eastAsia="Times New Roman" w:hAnsi="Constantia" w:cs="Calibri"/>
                <w:b/>
              </w:rPr>
              <w:t>1</w:t>
            </w:r>
          </w:p>
        </w:tc>
        <w:tc>
          <w:tcPr>
            <w:tcW w:w="450"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97CCEA" w14:textId="4457A51E" w:rsidR="0011401F" w:rsidRPr="006E350E" w:rsidRDefault="0001097A" w:rsidP="00DA2895">
            <w:pPr>
              <w:jc w:val="center"/>
              <w:rPr>
                <w:rFonts w:ascii="Constantia" w:eastAsia="Times New Roman" w:hAnsi="Constantia" w:cs="Calibri"/>
                <w:b/>
              </w:rPr>
            </w:pPr>
            <w:r w:rsidRPr="006E350E">
              <w:rPr>
                <w:rFonts w:ascii="Constantia" w:eastAsia="Times New Roman" w:hAnsi="Constantia" w:cs="Calibri"/>
                <w:b/>
              </w:rPr>
              <w:t>173</w:t>
            </w:r>
          </w:p>
        </w:tc>
        <w:tc>
          <w:tcPr>
            <w:tcW w:w="714" w:type="pct"/>
            <w:tcBorders>
              <w:top w:val="single" w:sz="2" w:space="0" w:color="auto"/>
              <w:left w:val="single" w:sz="2" w:space="0" w:color="auto"/>
              <w:bottom w:val="single" w:sz="2" w:space="0" w:color="auto"/>
              <w:right w:val="single" w:sz="2" w:space="0" w:color="auto"/>
            </w:tcBorders>
            <w:shd w:val="clear" w:color="auto" w:fill="DEEAF6"/>
            <w:vAlign w:val="center"/>
          </w:tcPr>
          <w:p w14:paraId="4C9CF0E4" w14:textId="5F4AF18F" w:rsidR="0011401F" w:rsidRPr="006E350E" w:rsidRDefault="0011401F" w:rsidP="00DA2895">
            <w:pPr>
              <w:jc w:val="center"/>
              <w:rPr>
                <w:rFonts w:ascii="Constantia" w:eastAsia="Times New Roman" w:hAnsi="Constantia" w:cs="Calibri"/>
                <w:b/>
              </w:rPr>
            </w:pPr>
            <w:r w:rsidRPr="006E350E">
              <w:rPr>
                <w:rFonts w:ascii="Constantia" w:eastAsia="Times New Roman" w:hAnsi="Constantia" w:cs="Calibri"/>
                <w:b/>
              </w:rPr>
              <w:t>33</w:t>
            </w:r>
            <w:r w:rsidR="0001097A" w:rsidRPr="006E350E">
              <w:rPr>
                <w:rFonts w:ascii="Constantia" w:eastAsia="Times New Roman" w:hAnsi="Constantia" w:cs="Calibri"/>
                <w:b/>
              </w:rPr>
              <w:t>5</w:t>
            </w:r>
          </w:p>
        </w:tc>
        <w:tc>
          <w:tcPr>
            <w:tcW w:w="1338" w:type="pct"/>
            <w:tcBorders>
              <w:top w:val="single" w:sz="2" w:space="0" w:color="auto"/>
              <w:left w:val="single" w:sz="2" w:space="0" w:color="auto"/>
              <w:bottom w:val="single" w:sz="2" w:space="0" w:color="auto"/>
              <w:right w:val="single" w:sz="2" w:space="0" w:color="auto"/>
            </w:tcBorders>
            <w:shd w:val="clear" w:color="auto" w:fill="DEEAF6"/>
            <w:vAlign w:val="center"/>
          </w:tcPr>
          <w:p w14:paraId="3BD24A66" w14:textId="77777777" w:rsidR="0011401F" w:rsidRPr="006E350E" w:rsidRDefault="0011401F" w:rsidP="00DA2895">
            <w:pPr>
              <w:jc w:val="center"/>
              <w:rPr>
                <w:rFonts w:ascii="Constantia" w:eastAsia="Times New Roman" w:hAnsi="Constantia" w:cs="Calibri"/>
                <w:b/>
              </w:rPr>
            </w:pPr>
          </w:p>
        </w:tc>
        <w:tc>
          <w:tcPr>
            <w:tcW w:w="1337" w:type="pct"/>
            <w:tcBorders>
              <w:top w:val="single" w:sz="2" w:space="0" w:color="auto"/>
              <w:left w:val="single" w:sz="2" w:space="0" w:color="auto"/>
              <w:bottom w:val="single" w:sz="2" w:space="0" w:color="auto"/>
              <w:right w:val="single" w:sz="2" w:space="0" w:color="auto"/>
            </w:tcBorders>
            <w:shd w:val="clear" w:color="auto" w:fill="DEEAF6"/>
            <w:vAlign w:val="center"/>
          </w:tcPr>
          <w:p w14:paraId="0D7CF04B" w14:textId="77777777" w:rsidR="0011401F" w:rsidRPr="006E350E" w:rsidRDefault="0011401F" w:rsidP="00DA2895">
            <w:pPr>
              <w:jc w:val="center"/>
              <w:rPr>
                <w:rFonts w:ascii="Constantia" w:eastAsia="Times New Roman" w:hAnsi="Constantia" w:cs="Calibri"/>
                <w:b/>
              </w:rPr>
            </w:pPr>
          </w:p>
        </w:tc>
      </w:tr>
    </w:tbl>
    <w:p w14:paraId="63D1B5BE" w14:textId="5D0C3F84" w:rsidR="0011401F" w:rsidRPr="006E350E" w:rsidRDefault="00DA2895" w:rsidP="00DA2895">
      <w:pPr>
        <w:jc w:val="center"/>
        <w:rPr>
          <w:rFonts w:ascii="Constantia" w:eastAsia="Times New Roman" w:hAnsi="Constantia" w:cs="Calibri"/>
          <w:position w:val="-19"/>
          <w:sz w:val="32"/>
          <w:szCs w:val="32"/>
          <w:lang w:eastAsia="hr-HR"/>
        </w:rPr>
      </w:pPr>
      <w:r w:rsidRPr="006E350E">
        <w:rPr>
          <w:rFonts w:ascii="Constantia" w:eastAsia="Times New Roman" w:hAnsi="Constantia" w:cs="Calibri"/>
          <w:position w:val="-19"/>
          <w:sz w:val="32"/>
          <w:szCs w:val="32"/>
          <w:lang w:eastAsia="hr-HR"/>
        </w:rPr>
        <w:t>PREDMETNA NASTAVA</w:t>
      </w:r>
    </w:p>
    <w:p w14:paraId="7F36144F" w14:textId="77777777" w:rsidR="0011401F" w:rsidRPr="006E350E" w:rsidRDefault="0011401F" w:rsidP="0011401F">
      <w:pPr>
        <w:rPr>
          <w:rFonts w:ascii="Constantia" w:eastAsia="Times New Roman" w:hAnsi="Constantia" w:cs="Calibri"/>
          <w:position w:val="-19"/>
          <w:sz w:val="32"/>
          <w:szCs w:val="32"/>
          <w:lang w:eastAsia="hr-HR"/>
        </w:rPr>
      </w:pPr>
    </w:p>
    <w:p w14:paraId="0F5F0F14" w14:textId="6C38E092" w:rsidR="0011401F" w:rsidRPr="006E350E" w:rsidRDefault="0011401F" w:rsidP="00633563">
      <w:pPr>
        <w:rPr>
          <w:rFonts w:ascii="Constantia" w:eastAsia="Times New Roman" w:hAnsi="Constantia" w:cs="Calibri"/>
          <w:position w:val="-19"/>
          <w:sz w:val="32"/>
          <w:szCs w:val="32"/>
          <w:lang w:eastAsia="hr-HR"/>
        </w:rPr>
      </w:pPr>
    </w:p>
    <w:tbl>
      <w:tblPr>
        <w:tblpPr w:leftFromText="180" w:rightFromText="180" w:vertAnchor="page" w:horzAnchor="margin" w:tblpY="228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897"/>
        <w:gridCol w:w="1332"/>
        <w:gridCol w:w="1332"/>
        <w:gridCol w:w="1332"/>
        <w:gridCol w:w="3171"/>
      </w:tblGrid>
      <w:tr w:rsidR="00C36EF9" w:rsidRPr="006E350E" w14:paraId="1D043634" w14:textId="77777777" w:rsidTr="00C36EF9">
        <w:trPr>
          <w:trHeight w:val="666"/>
        </w:trPr>
        <w:tc>
          <w:tcPr>
            <w:tcW w:w="1046" w:type="pct"/>
            <w:shd w:val="clear" w:color="auto" w:fill="BDD6EE"/>
            <w:vAlign w:val="center"/>
          </w:tcPr>
          <w:p w14:paraId="3F353B68" w14:textId="77777777" w:rsidR="00C36EF9" w:rsidRPr="006E350E" w:rsidRDefault="00C36EF9" w:rsidP="00C36EF9">
            <w:pPr>
              <w:shd w:val="clear" w:color="auto" w:fill="BDD6EE"/>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RAZRED</w:t>
            </w:r>
          </w:p>
        </w:tc>
        <w:tc>
          <w:tcPr>
            <w:tcW w:w="735" w:type="pct"/>
            <w:shd w:val="clear" w:color="auto" w:fill="BDD6EE"/>
            <w:vAlign w:val="center"/>
          </w:tcPr>
          <w:p w14:paraId="7834D9E6" w14:textId="77777777" w:rsidR="00C36EF9" w:rsidRPr="006E350E" w:rsidRDefault="00C36EF9" w:rsidP="00C36EF9">
            <w:pPr>
              <w:shd w:val="clear" w:color="auto" w:fill="BDD6EE"/>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M</w:t>
            </w:r>
          </w:p>
        </w:tc>
        <w:tc>
          <w:tcPr>
            <w:tcW w:w="735" w:type="pct"/>
            <w:shd w:val="clear" w:color="auto" w:fill="BDD6EE"/>
            <w:vAlign w:val="center"/>
          </w:tcPr>
          <w:p w14:paraId="1E983395" w14:textId="77777777" w:rsidR="00C36EF9" w:rsidRPr="006E350E" w:rsidRDefault="00C36EF9" w:rsidP="00C36EF9">
            <w:pPr>
              <w:shd w:val="clear" w:color="auto" w:fill="BDD6EE"/>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Ž</w:t>
            </w:r>
          </w:p>
        </w:tc>
        <w:tc>
          <w:tcPr>
            <w:tcW w:w="735" w:type="pct"/>
            <w:shd w:val="clear" w:color="auto" w:fill="BDD6EE"/>
            <w:vAlign w:val="center"/>
            <w:hideMark/>
          </w:tcPr>
          <w:p w14:paraId="4FFFABAD" w14:textId="77777777" w:rsidR="00C36EF9" w:rsidRPr="006E350E" w:rsidRDefault="00C36EF9" w:rsidP="00C36EF9">
            <w:pPr>
              <w:shd w:val="clear" w:color="auto" w:fill="BDD6EE"/>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UKUPNO</w:t>
            </w:r>
          </w:p>
          <w:p w14:paraId="1E69EFCE" w14:textId="77777777" w:rsidR="00C36EF9" w:rsidRPr="006E350E" w:rsidRDefault="00C36EF9" w:rsidP="00C36EF9">
            <w:pPr>
              <w:shd w:val="clear" w:color="auto" w:fill="BDD6EE"/>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(M + Ž)</w:t>
            </w:r>
          </w:p>
        </w:tc>
        <w:tc>
          <w:tcPr>
            <w:tcW w:w="1749" w:type="pct"/>
            <w:shd w:val="clear" w:color="auto" w:fill="BDD6EE"/>
            <w:vAlign w:val="center"/>
          </w:tcPr>
          <w:p w14:paraId="61217126" w14:textId="77777777" w:rsidR="00C36EF9" w:rsidRPr="006E350E" w:rsidRDefault="00C36EF9" w:rsidP="00C36EF9">
            <w:pPr>
              <w:shd w:val="clear" w:color="auto" w:fill="BDD6EE"/>
              <w:jc w:val="center"/>
              <w:rPr>
                <w:rFonts w:ascii="Constantia" w:eastAsia="Times New Roman" w:hAnsi="Constantia" w:cs="Calibri"/>
                <w:b/>
                <w:position w:val="-19"/>
                <w:lang w:eastAsia="hr-HR"/>
              </w:rPr>
            </w:pPr>
          </w:p>
          <w:p w14:paraId="5AFEAB4D" w14:textId="77777777" w:rsidR="00C36EF9" w:rsidRPr="006E350E" w:rsidRDefault="00C36EF9" w:rsidP="00C36EF9">
            <w:pPr>
              <w:shd w:val="clear" w:color="auto" w:fill="BDD6EE"/>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RAZREDNIK</w:t>
            </w:r>
          </w:p>
          <w:p w14:paraId="76FE8368" w14:textId="77777777" w:rsidR="00C36EF9" w:rsidRPr="006E350E" w:rsidRDefault="00C36EF9" w:rsidP="00C36EF9">
            <w:pPr>
              <w:shd w:val="clear" w:color="auto" w:fill="BDD6EE"/>
              <w:jc w:val="center"/>
              <w:rPr>
                <w:rFonts w:ascii="Constantia" w:eastAsia="Times New Roman" w:hAnsi="Constantia" w:cs="Calibri"/>
                <w:b/>
                <w:position w:val="-19"/>
                <w:lang w:eastAsia="hr-HR"/>
              </w:rPr>
            </w:pPr>
          </w:p>
        </w:tc>
      </w:tr>
      <w:tr w:rsidR="00C36EF9" w:rsidRPr="006E350E" w14:paraId="48791421" w14:textId="77777777" w:rsidTr="00C36EF9">
        <w:trPr>
          <w:trHeight w:val="397"/>
        </w:trPr>
        <w:tc>
          <w:tcPr>
            <w:tcW w:w="1046" w:type="pct"/>
            <w:tcBorders>
              <w:top w:val="single" w:sz="2" w:space="0" w:color="auto"/>
              <w:left w:val="single" w:sz="2" w:space="0" w:color="auto"/>
              <w:bottom w:val="single" w:sz="2" w:space="0" w:color="auto"/>
              <w:right w:val="single" w:sz="2" w:space="0" w:color="auto"/>
            </w:tcBorders>
            <w:vAlign w:val="center"/>
          </w:tcPr>
          <w:p w14:paraId="45A02176"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rPr>
              <w:t>5.a</w:t>
            </w:r>
          </w:p>
        </w:tc>
        <w:tc>
          <w:tcPr>
            <w:tcW w:w="735" w:type="pct"/>
            <w:tcBorders>
              <w:top w:val="single" w:sz="2" w:space="0" w:color="auto"/>
              <w:left w:val="single" w:sz="2" w:space="0" w:color="auto"/>
              <w:bottom w:val="single" w:sz="2" w:space="0" w:color="auto"/>
              <w:right w:val="single" w:sz="2" w:space="0" w:color="auto"/>
            </w:tcBorders>
            <w:vAlign w:val="center"/>
          </w:tcPr>
          <w:p w14:paraId="2B308B07"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rPr>
              <w:t>12</w:t>
            </w:r>
          </w:p>
        </w:tc>
        <w:tc>
          <w:tcPr>
            <w:tcW w:w="735" w:type="pct"/>
            <w:tcBorders>
              <w:top w:val="single" w:sz="2" w:space="0" w:color="auto"/>
              <w:left w:val="single" w:sz="2" w:space="0" w:color="auto"/>
              <w:bottom w:val="single" w:sz="2" w:space="0" w:color="auto"/>
              <w:right w:val="single" w:sz="2" w:space="0" w:color="auto"/>
            </w:tcBorders>
            <w:vAlign w:val="center"/>
          </w:tcPr>
          <w:p w14:paraId="0052593F"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rPr>
              <w:t>15</w:t>
            </w:r>
          </w:p>
        </w:tc>
        <w:tc>
          <w:tcPr>
            <w:tcW w:w="735" w:type="pct"/>
            <w:tcBorders>
              <w:top w:val="single" w:sz="2" w:space="0" w:color="auto"/>
              <w:left w:val="single" w:sz="2" w:space="0" w:color="auto"/>
              <w:bottom w:val="single" w:sz="2" w:space="0" w:color="auto"/>
              <w:right w:val="single" w:sz="2" w:space="0" w:color="auto"/>
            </w:tcBorders>
            <w:vAlign w:val="center"/>
          </w:tcPr>
          <w:p w14:paraId="72368739"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rPr>
              <w:t>27</w:t>
            </w:r>
          </w:p>
        </w:tc>
        <w:tc>
          <w:tcPr>
            <w:tcW w:w="1749" w:type="pct"/>
            <w:tcBorders>
              <w:top w:val="single" w:sz="2" w:space="0" w:color="auto"/>
              <w:left w:val="single" w:sz="2" w:space="0" w:color="auto"/>
              <w:bottom w:val="single" w:sz="2" w:space="0" w:color="auto"/>
              <w:right w:val="single" w:sz="2" w:space="0" w:color="auto"/>
            </w:tcBorders>
            <w:vAlign w:val="center"/>
          </w:tcPr>
          <w:p w14:paraId="30EE7E89" w14:textId="77777777" w:rsidR="00C36EF9" w:rsidRPr="006E350E" w:rsidRDefault="00C36EF9" w:rsidP="00C36EF9">
            <w:pPr>
              <w:jc w:val="center"/>
              <w:rPr>
                <w:rFonts w:ascii="Constantia" w:hAnsi="Constantia" w:cs="Calibri"/>
                <w:b/>
              </w:rPr>
            </w:pPr>
            <w:r w:rsidRPr="006E350E">
              <w:rPr>
                <w:rFonts w:ascii="Constantia" w:hAnsi="Constantia" w:cs="Calibri"/>
                <w:b/>
              </w:rPr>
              <w:t>Ivana Markoš</w:t>
            </w:r>
          </w:p>
        </w:tc>
      </w:tr>
      <w:tr w:rsidR="00C36EF9" w:rsidRPr="006E350E" w14:paraId="12CF7E53" w14:textId="77777777" w:rsidTr="00C36EF9">
        <w:trPr>
          <w:trHeight w:val="397"/>
        </w:trPr>
        <w:tc>
          <w:tcPr>
            <w:tcW w:w="1046" w:type="pct"/>
          </w:tcPr>
          <w:p w14:paraId="6805FEF7"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hAnsi="Constantia"/>
                <w:b/>
              </w:rPr>
              <w:t>5.b</w:t>
            </w:r>
          </w:p>
        </w:tc>
        <w:tc>
          <w:tcPr>
            <w:tcW w:w="735" w:type="pct"/>
          </w:tcPr>
          <w:p w14:paraId="491346C9"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hAnsi="Constantia"/>
              </w:rPr>
              <w:t>14</w:t>
            </w:r>
          </w:p>
        </w:tc>
        <w:tc>
          <w:tcPr>
            <w:tcW w:w="735" w:type="pct"/>
          </w:tcPr>
          <w:p w14:paraId="038F6CEF"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hAnsi="Constantia"/>
              </w:rPr>
              <w:t>13</w:t>
            </w:r>
          </w:p>
        </w:tc>
        <w:tc>
          <w:tcPr>
            <w:tcW w:w="735" w:type="pct"/>
          </w:tcPr>
          <w:p w14:paraId="3052AD1F"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hAnsi="Constantia"/>
              </w:rPr>
              <w:t>27</w:t>
            </w:r>
          </w:p>
        </w:tc>
        <w:tc>
          <w:tcPr>
            <w:tcW w:w="1749" w:type="pct"/>
          </w:tcPr>
          <w:p w14:paraId="6EC83CC0" w14:textId="77777777" w:rsidR="00C36EF9" w:rsidRPr="006E350E" w:rsidRDefault="00C36EF9" w:rsidP="00C36EF9">
            <w:pPr>
              <w:jc w:val="center"/>
              <w:rPr>
                <w:rFonts w:ascii="Constantia" w:hAnsi="Constantia" w:cs="Calibri"/>
                <w:b/>
              </w:rPr>
            </w:pPr>
            <w:r w:rsidRPr="006E350E">
              <w:rPr>
                <w:rFonts w:ascii="Constantia" w:hAnsi="Constantia" w:cs="Calibri"/>
                <w:b/>
              </w:rPr>
              <w:t>Karolina Kulaš</w:t>
            </w:r>
          </w:p>
        </w:tc>
      </w:tr>
      <w:tr w:rsidR="00C36EF9" w:rsidRPr="006E350E" w14:paraId="3D9C2383" w14:textId="77777777" w:rsidTr="00C36EF9">
        <w:trPr>
          <w:trHeight w:val="397"/>
        </w:trPr>
        <w:tc>
          <w:tcPr>
            <w:tcW w:w="1046" w:type="pct"/>
          </w:tcPr>
          <w:p w14:paraId="3D2DF145"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hAnsi="Constantia"/>
                <w:b/>
              </w:rPr>
              <w:t>5.c</w:t>
            </w:r>
          </w:p>
        </w:tc>
        <w:tc>
          <w:tcPr>
            <w:tcW w:w="735" w:type="pct"/>
          </w:tcPr>
          <w:p w14:paraId="268DC9F9"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hAnsi="Constantia"/>
              </w:rPr>
              <w:t>10</w:t>
            </w:r>
          </w:p>
        </w:tc>
        <w:tc>
          <w:tcPr>
            <w:tcW w:w="735" w:type="pct"/>
          </w:tcPr>
          <w:p w14:paraId="288A0A22"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hAnsi="Constantia"/>
              </w:rPr>
              <w:t>13</w:t>
            </w:r>
          </w:p>
        </w:tc>
        <w:tc>
          <w:tcPr>
            <w:tcW w:w="735" w:type="pct"/>
          </w:tcPr>
          <w:p w14:paraId="52B3886D"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hAnsi="Constantia"/>
              </w:rPr>
              <w:t>23</w:t>
            </w:r>
          </w:p>
        </w:tc>
        <w:tc>
          <w:tcPr>
            <w:tcW w:w="1749" w:type="pct"/>
          </w:tcPr>
          <w:p w14:paraId="4C85A1C7" w14:textId="77777777" w:rsidR="00C36EF9" w:rsidRPr="006E350E" w:rsidRDefault="00C36EF9" w:rsidP="00C36EF9">
            <w:pPr>
              <w:jc w:val="center"/>
              <w:rPr>
                <w:rFonts w:ascii="Constantia" w:hAnsi="Constantia" w:cs="Calibri"/>
                <w:b/>
              </w:rPr>
            </w:pPr>
            <w:r w:rsidRPr="006E350E">
              <w:rPr>
                <w:rFonts w:ascii="Constantia" w:hAnsi="Constantia" w:cs="Calibri"/>
                <w:b/>
              </w:rPr>
              <w:t>Blanka Medak</w:t>
            </w:r>
          </w:p>
        </w:tc>
      </w:tr>
      <w:tr w:rsidR="00C36EF9" w:rsidRPr="006E350E" w14:paraId="791460FA" w14:textId="77777777" w:rsidTr="00C36EF9">
        <w:trPr>
          <w:trHeight w:val="397"/>
        </w:trPr>
        <w:tc>
          <w:tcPr>
            <w:tcW w:w="1046" w:type="pct"/>
          </w:tcPr>
          <w:p w14:paraId="2A0B38B9"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hAnsi="Constantia"/>
                <w:b/>
              </w:rPr>
              <w:t>5.d</w:t>
            </w:r>
          </w:p>
        </w:tc>
        <w:tc>
          <w:tcPr>
            <w:tcW w:w="735" w:type="pct"/>
          </w:tcPr>
          <w:p w14:paraId="0B8BECC6"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hAnsi="Constantia"/>
              </w:rPr>
              <w:t>10</w:t>
            </w:r>
          </w:p>
        </w:tc>
        <w:tc>
          <w:tcPr>
            <w:tcW w:w="735" w:type="pct"/>
          </w:tcPr>
          <w:p w14:paraId="12071A0F"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6</w:t>
            </w:r>
          </w:p>
        </w:tc>
        <w:tc>
          <w:tcPr>
            <w:tcW w:w="735" w:type="pct"/>
          </w:tcPr>
          <w:p w14:paraId="357F78C8"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hAnsi="Constantia"/>
              </w:rPr>
              <w:t>16</w:t>
            </w:r>
          </w:p>
        </w:tc>
        <w:tc>
          <w:tcPr>
            <w:tcW w:w="1749" w:type="pct"/>
          </w:tcPr>
          <w:p w14:paraId="7649677F" w14:textId="77777777" w:rsidR="00C36EF9" w:rsidRPr="006E350E" w:rsidRDefault="00C36EF9" w:rsidP="00C36EF9">
            <w:pPr>
              <w:jc w:val="center"/>
              <w:rPr>
                <w:rFonts w:ascii="Constantia" w:hAnsi="Constantia" w:cs="Calibri"/>
                <w:b/>
              </w:rPr>
            </w:pPr>
            <w:r w:rsidRPr="006E350E">
              <w:rPr>
                <w:rFonts w:ascii="Constantia" w:hAnsi="Constantia" w:cs="Calibri"/>
                <w:b/>
              </w:rPr>
              <w:t>Antonia Marković</w:t>
            </w:r>
          </w:p>
        </w:tc>
      </w:tr>
      <w:tr w:rsidR="00C36EF9" w:rsidRPr="006E350E" w14:paraId="294D7315" w14:textId="77777777" w:rsidTr="00C36EF9">
        <w:trPr>
          <w:trHeight w:val="397"/>
        </w:trPr>
        <w:tc>
          <w:tcPr>
            <w:tcW w:w="1046" w:type="pct"/>
            <w:shd w:val="clear" w:color="auto" w:fill="DEEAF6" w:themeFill="accent1" w:themeFillTint="33"/>
          </w:tcPr>
          <w:p w14:paraId="1DD9621D"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hAnsi="Constantia"/>
                <w:b/>
              </w:rPr>
              <w:t>UKUPNO</w:t>
            </w:r>
          </w:p>
        </w:tc>
        <w:tc>
          <w:tcPr>
            <w:tcW w:w="735" w:type="pct"/>
            <w:shd w:val="clear" w:color="auto" w:fill="DEEAF6" w:themeFill="accent1" w:themeFillTint="33"/>
          </w:tcPr>
          <w:p w14:paraId="3795BFC9"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46</w:t>
            </w:r>
          </w:p>
        </w:tc>
        <w:tc>
          <w:tcPr>
            <w:tcW w:w="735" w:type="pct"/>
            <w:shd w:val="clear" w:color="auto" w:fill="DEEAF6" w:themeFill="accent1" w:themeFillTint="33"/>
          </w:tcPr>
          <w:p w14:paraId="06EB6647"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47</w:t>
            </w:r>
          </w:p>
        </w:tc>
        <w:tc>
          <w:tcPr>
            <w:tcW w:w="735" w:type="pct"/>
            <w:shd w:val="clear" w:color="auto" w:fill="DEEAF6" w:themeFill="accent1" w:themeFillTint="33"/>
          </w:tcPr>
          <w:p w14:paraId="0FBF669F"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93</w:t>
            </w:r>
          </w:p>
        </w:tc>
        <w:tc>
          <w:tcPr>
            <w:tcW w:w="1749" w:type="pct"/>
            <w:shd w:val="clear" w:color="auto" w:fill="DEEAF6" w:themeFill="accent1" w:themeFillTint="33"/>
          </w:tcPr>
          <w:p w14:paraId="3CD09769" w14:textId="77777777" w:rsidR="00C36EF9" w:rsidRPr="006E350E" w:rsidRDefault="00C36EF9" w:rsidP="00C36EF9">
            <w:pPr>
              <w:jc w:val="center"/>
              <w:rPr>
                <w:rFonts w:ascii="Constantia" w:hAnsi="Constantia" w:cs="Calibri"/>
                <w:b/>
              </w:rPr>
            </w:pPr>
          </w:p>
        </w:tc>
      </w:tr>
      <w:tr w:rsidR="00C36EF9" w:rsidRPr="006E350E" w14:paraId="1963B521" w14:textId="77777777" w:rsidTr="00C36EF9">
        <w:trPr>
          <w:trHeight w:val="397"/>
        </w:trPr>
        <w:tc>
          <w:tcPr>
            <w:tcW w:w="1046" w:type="pct"/>
            <w:vAlign w:val="center"/>
            <w:hideMark/>
          </w:tcPr>
          <w:p w14:paraId="1B44C19A"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6.a</w:t>
            </w:r>
          </w:p>
        </w:tc>
        <w:tc>
          <w:tcPr>
            <w:tcW w:w="735" w:type="pct"/>
            <w:vAlign w:val="center"/>
          </w:tcPr>
          <w:p w14:paraId="37C3E3AC"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12</w:t>
            </w:r>
          </w:p>
        </w:tc>
        <w:tc>
          <w:tcPr>
            <w:tcW w:w="735" w:type="pct"/>
            <w:vAlign w:val="center"/>
          </w:tcPr>
          <w:p w14:paraId="71021632" w14:textId="023E301A"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w:t>
            </w:r>
            <w:r w:rsidR="00564AC2" w:rsidRPr="006E350E">
              <w:rPr>
                <w:rFonts w:ascii="Constantia" w:eastAsia="Times New Roman" w:hAnsi="Constantia" w:cs="Calibri"/>
                <w:position w:val="-19"/>
                <w:lang w:eastAsia="hr-HR"/>
              </w:rPr>
              <w:t>1</w:t>
            </w:r>
          </w:p>
        </w:tc>
        <w:tc>
          <w:tcPr>
            <w:tcW w:w="735" w:type="pct"/>
            <w:vAlign w:val="center"/>
          </w:tcPr>
          <w:p w14:paraId="781A7EC3" w14:textId="4F77C605"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2</w:t>
            </w:r>
            <w:r w:rsidR="00564AC2" w:rsidRPr="006E350E">
              <w:rPr>
                <w:rFonts w:ascii="Constantia" w:eastAsia="Times New Roman" w:hAnsi="Constantia" w:cs="Calibri"/>
                <w:position w:val="-19"/>
                <w:lang w:eastAsia="hr-HR"/>
              </w:rPr>
              <w:t>3</w:t>
            </w:r>
          </w:p>
        </w:tc>
        <w:tc>
          <w:tcPr>
            <w:tcW w:w="1749" w:type="pct"/>
            <w:vAlign w:val="center"/>
          </w:tcPr>
          <w:p w14:paraId="2B7DEFC2" w14:textId="77777777" w:rsidR="00C36EF9" w:rsidRPr="006E350E" w:rsidRDefault="00C36EF9" w:rsidP="00C36EF9">
            <w:pPr>
              <w:jc w:val="center"/>
              <w:rPr>
                <w:rFonts w:ascii="Constantia" w:hAnsi="Constantia" w:cs="Calibri"/>
                <w:b/>
                <w:lang w:eastAsia="hr-HR"/>
              </w:rPr>
            </w:pPr>
            <w:r w:rsidRPr="006E350E">
              <w:rPr>
                <w:rFonts w:ascii="Constantia" w:hAnsi="Constantia" w:cs="Calibri"/>
                <w:b/>
              </w:rPr>
              <w:t>Helena Ila Dragičević</w:t>
            </w:r>
          </w:p>
        </w:tc>
      </w:tr>
      <w:tr w:rsidR="00C36EF9" w:rsidRPr="006E350E" w14:paraId="669B6A66" w14:textId="77777777" w:rsidTr="00C36EF9">
        <w:trPr>
          <w:trHeight w:val="397"/>
        </w:trPr>
        <w:tc>
          <w:tcPr>
            <w:tcW w:w="1046" w:type="pct"/>
            <w:vAlign w:val="center"/>
            <w:hideMark/>
          </w:tcPr>
          <w:p w14:paraId="212869B0"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6.b</w:t>
            </w:r>
          </w:p>
        </w:tc>
        <w:tc>
          <w:tcPr>
            <w:tcW w:w="735" w:type="pct"/>
            <w:vAlign w:val="center"/>
          </w:tcPr>
          <w:p w14:paraId="266B4F58"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13</w:t>
            </w:r>
          </w:p>
        </w:tc>
        <w:tc>
          <w:tcPr>
            <w:tcW w:w="735" w:type="pct"/>
            <w:vAlign w:val="center"/>
          </w:tcPr>
          <w:p w14:paraId="7DCFA49A"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10</w:t>
            </w:r>
          </w:p>
        </w:tc>
        <w:tc>
          <w:tcPr>
            <w:tcW w:w="735" w:type="pct"/>
            <w:vAlign w:val="center"/>
          </w:tcPr>
          <w:p w14:paraId="21EAACA5"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23</w:t>
            </w:r>
          </w:p>
        </w:tc>
        <w:tc>
          <w:tcPr>
            <w:tcW w:w="1749" w:type="pct"/>
            <w:vAlign w:val="center"/>
          </w:tcPr>
          <w:p w14:paraId="42EE03CB" w14:textId="77777777" w:rsidR="00C36EF9" w:rsidRPr="006E350E" w:rsidRDefault="00C36EF9" w:rsidP="00C36EF9">
            <w:pPr>
              <w:jc w:val="center"/>
              <w:rPr>
                <w:rFonts w:ascii="Constantia" w:hAnsi="Constantia" w:cs="Calibri"/>
                <w:b/>
              </w:rPr>
            </w:pPr>
            <w:r w:rsidRPr="006E350E">
              <w:rPr>
                <w:rFonts w:ascii="Constantia" w:hAnsi="Constantia" w:cs="Calibri"/>
                <w:b/>
              </w:rPr>
              <w:t xml:space="preserve">Bernarda Šuvar </w:t>
            </w:r>
          </w:p>
          <w:p w14:paraId="40145205" w14:textId="4AF9F1BE" w:rsidR="00C36EF9" w:rsidRPr="006E350E" w:rsidRDefault="00C36EF9" w:rsidP="00C36EF9">
            <w:pPr>
              <w:jc w:val="center"/>
              <w:rPr>
                <w:rFonts w:ascii="Constantia" w:hAnsi="Constantia" w:cs="Calibri"/>
                <w:b/>
              </w:rPr>
            </w:pPr>
            <w:r w:rsidRPr="006E350E">
              <w:rPr>
                <w:rFonts w:ascii="Constantia" w:hAnsi="Constantia" w:cs="Calibri"/>
                <w:b/>
              </w:rPr>
              <w:t>(</w:t>
            </w:r>
            <w:r w:rsidR="003D64BD" w:rsidRPr="006E350E">
              <w:rPr>
                <w:rFonts w:ascii="Constantia" w:hAnsi="Constantia" w:cs="Calibri"/>
                <w:b/>
                <w:bCs/>
              </w:rPr>
              <w:t>zamj.</w:t>
            </w:r>
            <w:r w:rsidR="003D64BD" w:rsidRPr="006E350E">
              <w:rPr>
                <w:rFonts w:ascii="Constantia" w:hAnsi="Constantia" w:cs="Calibri"/>
              </w:rPr>
              <w:t xml:space="preserve"> </w:t>
            </w:r>
            <w:r w:rsidRPr="006E350E">
              <w:rPr>
                <w:rFonts w:ascii="Constantia" w:hAnsi="Constantia" w:cs="Calibri"/>
                <w:b/>
              </w:rPr>
              <w:t>Igor Krnjeta)</w:t>
            </w:r>
          </w:p>
        </w:tc>
      </w:tr>
      <w:tr w:rsidR="00C36EF9" w:rsidRPr="006E350E" w14:paraId="60D821C1" w14:textId="77777777" w:rsidTr="00C36EF9">
        <w:trPr>
          <w:trHeight w:val="397"/>
        </w:trPr>
        <w:tc>
          <w:tcPr>
            <w:tcW w:w="1046" w:type="pct"/>
            <w:vAlign w:val="center"/>
          </w:tcPr>
          <w:p w14:paraId="734DAA10"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6.c</w:t>
            </w:r>
          </w:p>
        </w:tc>
        <w:tc>
          <w:tcPr>
            <w:tcW w:w="735" w:type="pct"/>
            <w:vAlign w:val="center"/>
          </w:tcPr>
          <w:p w14:paraId="05820DF2"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11</w:t>
            </w:r>
          </w:p>
        </w:tc>
        <w:tc>
          <w:tcPr>
            <w:tcW w:w="735" w:type="pct"/>
            <w:vAlign w:val="center"/>
          </w:tcPr>
          <w:p w14:paraId="695DA034" w14:textId="616D2A08"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w:t>
            </w:r>
            <w:r w:rsidR="00564AC2" w:rsidRPr="006E350E">
              <w:rPr>
                <w:rFonts w:ascii="Constantia" w:eastAsia="Times New Roman" w:hAnsi="Constantia" w:cs="Calibri"/>
                <w:position w:val="-19"/>
                <w:lang w:eastAsia="hr-HR"/>
              </w:rPr>
              <w:t>1</w:t>
            </w:r>
          </w:p>
        </w:tc>
        <w:tc>
          <w:tcPr>
            <w:tcW w:w="735" w:type="pct"/>
            <w:vAlign w:val="center"/>
          </w:tcPr>
          <w:p w14:paraId="47D7D9EF" w14:textId="6F86A12F"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2</w:t>
            </w:r>
            <w:r w:rsidR="007D3ABD" w:rsidRPr="006E350E">
              <w:rPr>
                <w:rFonts w:ascii="Constantia" w:eastAsia="Times New Roman" w:hAnsi="Constantia" w:cs="Calibri"/>
                <w:position w:val="-19"/>
                <w:lang w:eastAsia="hr-HR"/>
              </w:rPr>
              <w:t>2</w:t>
            </w:r>
          </w:p>
        </w:tc>
        <w:tc>
          <w:tcPr>
            <w:tcW w:w="1749" w:type="pct"/>
            <w:vAlign w:val="center"/>
          </w:tcPr>
          <w:p w14:paraId="3ED08702" w14:textId="77777777" w:rsidR="00C36EF9" w:rsidRPr="006E350E" w:rsidRDefault="00C36EF9" w:rsidP="00C36EF9">
            <w:pPr>
              <w:jc w:val="center"/>
              <w:rPr>
                <w:rFonts w:ascii="Constantia" w:hAnsi="Constantia" w:cs="Calibri"/>
                <w:b/>
                <w:lang w:eastAsia="hr-HR"/>
              </w:rPr>
            </w:pPr>
            <w:r w:rsidRPr="006E350E">
              <w:rPr>
                <w:rFonts w:ascii="Constantia" w:hAnsi="Constantia" w:cs="Calibri"/>
                <w:b/>
                <w:lang w:eastAsia="hr-HR"/>
              </w:rPr>
              <w:t>Iva Smolić</w:t>
            </w:r>
          </w:p>
        </w:tc>
      </w:tr>
      <w:tr w:rsidR="00C36EF9" w:rsidRPr="006E350E" w14:paraId="268C7687" w14:textId="77777777" w:rsidTr="00C36EF9">
        <w:trPr>
          <w:trHeight w:val="397"/>
        </w:trPr>
        <w:tc>
          <w:tcPr>
            <w:tcW w:w="1046" w:type="pct"/>
            <w:vAlign w:val="center"/>
          </w:tcPr>
          <w:p w14:paraId="5E93D4A2"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6.d</w:t>
            </w:r>
          </w:p>
        </w:tc>
        <w:tc>
          <w:tcPr>
            <w:tcW w:w="735" w:type="pct"/>
            <w:vAlign w:val="center"/>
          </w:tcPr>
          <w:p w14:paraId="68513DCA"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6</w:t>
            </w:r>
          </w:p>
        </w:tc>
        <w:tc>
          <w:tcPr>
            <w:tcW w:w="735" w:type="pct"/>
            <w:vAlign w:val="center"/>
          </w:tcPr>
          <w:p w14:paraId="0FBC60A7"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8</w:t>
            </w:r>
          </w:p>
        </w:tc>
        <w:tc>
          <w:tcPr>
            <w:tcW w:w="735" w:type="pct"/>
            <w:vAlign w:val="center"/>
          </w:tcPr>
          <w:p w14:paraId="48D49A38"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14</w:t>
            </w:r>
          </w:p>
        </w:tc>
        <w:tc>
          <w:tcPr>
            <w:tcW w:w="1749" w:type="pct"/>
            <w:vAlign w:val="center"/>
          </w:tcPr>
          <w:p w14:paraId="1F2D2EFC" w14:textId="77777777" w:rsidR="00C36EF9" w:rsidRPr="006E350E" w:rsidRDefault="00C36EF9" w:rsidP="00C36EF9">
            <w:pPr>
              <w:jc w:val="center"/>
              <w:rPr>
                <w:rFonts w:ascii="Constantia" w:hAnsi="Constantia" w:cs="Calibri"/>
                <w:b/>
              </w:rPr>
            </w:pPr>
            <w:r w:rsidRPr="006E350E">
              <w:rPr>
                <w:rFonts w:ascii="Constantia" w:hAnsi="Constantia" w:cs="Calibri"/>
                <w:b/>
              </w:rPr>
              <w:t xml:space="preserve">Ivona Bratić </w:t>
            </w:r>
          </w:p>
          <w:p w14:paraId="23704ED1" w14:textId="77777777" w:rsidR="00C36EF9" w:rsidRPr="006E350E" w:rsidRDefault="00C36EF9" w:rsidP="00C36EF9">
            <w:pPr>
              <w:jc w:val="center"/>
              <w:rPr>
                <w:rFonts w:ascii="Constantia" w:hAnsi="Constantia" w:cs="Calibri"/>
                <w:b/>
              </w:rPr>
            </w:pPr>
            <w:r w:rsidRPr="006E350E">
              <w:rPr>
                <w:rFonts w:ascii="Constantia" w:hAnsi="Constantia" w:cs="Calibri"/>
                <w:b/>
              </w:rPr>
              <w:t>(Ivana Galić Laslavić)</w:t>
            </w:r>
          </w:p>
        </w:tc>
      </w:tr>
      <w:tr w:rsidR="00C36EF9" w:rsidRPr="006E350E" w14:paraId="18F2AD6C" w14:textId="77777777" w:rsidTr="00C36EF9">
        <w:trPr>
          <w:trHeight w:val="397"/>
        </w:trPr>
        <w:tc>
          <w:tcPr>
            <w:tcW w:w="1046" w:type="pct"/>
            <w:shd w:val="clear" w:color="auto" w:fill="DEEAF6"/>
            <w:vAlign w:val="center"/>
          </w:tcPr>
          <w:p w14:paraId="75ABE145"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UKUPNO</w:t>
            </w:r>
          </w:p>
        </w:tc>
        <w:tc>
          <w:tcPr>
            <w:tcW w:w="735" w:type="pct"/>
            <w:shd w:val="clear" w:color="auto" w:fill="DEEAF6"/>
            <w:vAlign w:val="center"/>
          </w:tcPr>
          <w:p w14:paraId="5DEE182A"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42</w:t>
            </w:r>
          </w:p>
        </w:tc>
        <w:tc>
          <w:tcPr>
            <w:tcW w:w="735" w:type="pct"/>
            <w:shd w:val="clear" w:color="auto" w:fill="DEEAF6"/>
            <w:vAlign w:val="center"/>
          </w:tcPr>
          <w:p w14:paraId="1221E617"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40</w:t>
            </w:r>
          </w:p>
        </w:tc>
        <w:tc>
          <w:tcPr>
            <w:tcW w:w="735" w:type="pct"/>
            <w:shd w:val="clear" w:color="auto" w:fill="DEEAF6"/>
            <w:vAlign w:val="center"/>
          </w:tcPr>
          <w:p w14:paraId="3984CA3C"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82</w:t>
            </w:r>
          </w:p>
        </w:tc>
        <w:tc>
          <w:tcPr>
            <w:tcW w:w="1749" w:type="pct"/>
            <w:shd w:val="clear" w:color="auto" w:fill="DEEAF6"/>
            <w:vAlign w:val="center"/>
          </w:tcPr>
          <w:p w14:paraId="364F3D62" w14:textId="77777777" w:rsidR="00C36EF9" w:rsidRPr="006E350E" w:rsidRDefault="00C36EF9" w:rsidP="00C36EF9">
            <w:pPr>
              <w:jc w:val="center"/>
              <w:rPr>
                <w:rFonts w:ascii="Constantia" w:eastAsia="Times New Roman" w:hAnsi="Constantia" w:cs="Calibri"/>
                <w:b/>
                <w:position w:val="-19"/>
                <w:lang w:eastAsia="hr-HR"/>
              </w:rPr>
            </w:pPr>
          </w:p>
        </w:tc>
      </w:tr>
      <w:tr w:rsidR="00C36EF9" w:rsidRPr="006E350E" w14:paraId="56C8FAEE" w14:textId="77777777" w:rsidTr="00C36EF9">
        <w:trPr>
          <w:trHeight w:val="397"/>
        </w:trPr>
        <w:tc>
          <w:tcPr>
            <w:tcW w:w="1046" w:type="pct"/>
            <w:vAlign w:val="center"/>
          </w:tcPr>
          <w:p w14:paraId="30F3D364"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7.a</w:t>
            </w:r>
          </w:p>
        </w:tc>
        <w:tc>
          <w:tcPr>
            <w:tcW w:w="735" w:type="pct"/>
            <w:vAlign w:val="center"/>
          </w:tcPr>
          <w:p w14:paraId="15015DED"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11</w:t>
            </w:r>
          </w:p>
        </w:tc>
        <w:tc>
          <w:tcPr>
            <w:tcW w:w="735" w:type="pct"/>
            <w:vAlign w:val="center"/>
          </w:tcPr>
          <w:p w14:paraId="707D0238"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8</w:t>
            </w:r>
          </w:p>
        </w:tc>
        <w:tc>
          <w:tcPr>
            <w:tcW w:w="735" w:type="pct"/>
            <w:vAlign w:val="center"/>
          </w:tcPr>
          <w:p w14:paraId="06CB163C"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19</w:t>
            </w:r>
          </w:p>
        </w:tc>
        <w:tc>
          <w:tcPr>
            <w:tcW w:w="1749" w:type="pct"/>
            <w:vAlign w:val="center"/>
          </w:tcPr>
          <w:p w14:paraId="3820A0E3" w14:textId="77777777" w:rsidR="00C36EF9" w:rsidRPr="006E350E" w:rsidRDefault="00C36EF9" w:rsidP="00C36EF9">
            <w:pPr>
              <w:jc w:val="center"/>
              <w:rPr>
                <w:rFonts w:ascii="Constantia" w:hAnsi="Constantia" w:cs="Calibri"/>
                <w:b/>
              </w:rPr>
            </w:pPr>
            <w:r w:rsidRPr="006E350E">
              <w:rPr>
                <w:rFonts w:ascii="Constantia" w:hAnsi="Constantia" w:cs="Calibri"/>
                <w:b/>
              </w:rPr>
              <w:t>Tanja Dmitrović Stipančević</w:t>
            </w:r>
          </w:p>
        </w:tc>
      </w:tr>
      <w:tr w:rsidR="00C36EF9" w:rsidRPr="006E350E" w14:paraId="17F376FD" w14:textId="77777777" w:rsidTr="00C36EF9">
        <w:trPr>
          <w:trHeight w:val="393"/>
        </w:trPr>
        <w:tc>
          <w:tcPr>
            <w:tcW w:w="1046" w:type="pct"/>
            <w:vAlign w:val="center"/>
          </w:tcPr>
          <w:p w14:paraId="774F6DD3"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7.b</w:t>
            </w:r>
          </w:p>
        </w:tc>
        <w:tc>
          <w:tcPr>
            <w:tcW w:w="735" w:type="pct"/>
            <w:vAlign w:val="center"/>
          </w:tcPr>
          <w:p w14:paraId="3D353109"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15</w:t>
            </w:r>
          </w:p>
        </w:tc>
        <w:tc>
          <w:tcPr>
            <w:tcW w:w="735" w:type="pct"/>
            <w:vAlign w:val="center"/>
          </w:tcPr>
          <w:p w14:paraId="3CA70A00"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11</w:t>
            </w:r>
          </w:p>
        </w:tc>
        <w:tc>
          <w:tcPr>
            <w:tcW w:w="735" w:type="pct"/>
            <w:vAlign w:val="center"/>
          </w:tcPr>
          <w:p w14:paraId="6F3772C5"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26</w:t>
            </w:r>
          </w:p>
        </w:tc>
        <w:tc>
          <w:tcPr>
            <w:tcW w:w="1749" w:type="pct"/>
            <w:vAlign w:val="center"/>
          </w:tcPr>
          <w:p w14:paraId="3D3AE86D" w14:textId="77777777" w:rsidR="00C36EF9" w:rsidRPr="006E350E" w:rsidRDefault="00C36EF9" w:rsidP="00C36EF9">
            <w:pPr>
              <w:jc w:val="center"/>
              <w:rPr>
                <w:rFonts w:ascii="Constantia" w:hAnsi="Constantia" w:cs="Calibri"/>
                <w:b/>
              </w:rPr>
            </w:pPr>
            <w:r w:rsidRPr="006E350E">
              <w:rPr>
                <w:rFonts w:ascii="Constantia" w:hAnsi="Constantia" w:cs="Calibri"/>
                <w:b/>
              </w:rPr>
              <w:t xml:space="preserve">Sanda Petr </w:t>
            </w:r>
          </w:p>
        </w:tc>
      </w:tr>
      <w:tr w:rsidR="00C36EF9" w:rsidRPr="006E350E" w14:paraId="41A48176" w14:textId="77777777" w:rsidTr="00C36EF9">
        <w:trPr>
          <w:trHeight w:val="397"/>
        </w:trPr>
        <w:tc>
          <w:tcPr>
            <w:tcW w:w="1046" w:type="pct"/>
            <w:vAlign w:val="center"/>
          </w:tcPr>
          <w:p w14:paraId="72289622"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7.c</w:t>
            </w:r>
          </w:p>
        </w:tc>
        <w:tc>
          <w:tcPr>
            <w:tcW w:w="735" w:type="pct"/>
            <w:vAlign w:val="center"/>
          </w:tcPr>
          <w:p w14:paraId="1A148878"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10</w:t>
            </w:r>
          </w:p>
        </w:tc>
        <w:tc>
          <w:tcPr>
            <w:tcW w:w="735" w:type="pct"/>
            <w:vAlign w:val="center"/>
          </w:tcPr>
          <w:p w14:paraId="20C42FA6"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11</w:t>
            </w:r>
          </w:p>
        </w:tc>
        <w:tc>
          <w:tcPr>
            <w:tcW w:w="735" w:type="pct"/>
            <w:vAlign w:val="center"/>
          </w:tcPr>
          <w:p w14:paraId="2164B4CB"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21</w:t>
            </w:r>
          </w:p>
        </w:tc>
        <w:tc>
          <w:tcPr>
            <w:tcW w:w="1749" w:type="pct"/>
            <w:vAlign w:val="center"/>
          </w:tcPr>
          <w:p w14:paraId="2F78A025" w14:textId="77777777" w:rsidR="00C36EF9" w:rsidRPr="006E350E" w:rsidRDefault="00C36EF9" w:rsidP="00C36EF9">
            <w:pPr>
              <w:jc w:val="center"/>
              <w:rPr>
                <w:rFonts w:ascii="Constantia" w:hAnsi="Constantia" w:cs="Calibri"/>
                <w:b/>
              </w:rPr>
            </w:pPr>
            <w:r w:rsidRPr="006E350E">
              <w:rPr>
                <w:rFonts w:ascii="Constantia" w:hAnsi="Constantia" w:cs="Calibri"/>
                <w:b/>
              </w:rPr>
              <w:t>Matea Petrić</w:t>
            </w:r>
          </w:p>
        </w:tc>
      </w:tr>
      <w:tr w:rsidR="00C36EF9" w:rsidRPr="006E350E" w14:paraId="5A744466" w14:textId="77777777" w:rsidTr="00C36EF9">
        <w:trPr>
          <w:trHeight w:val="397"/>
        </w:trPr>
        <w:tc>
          <w:tcPr>
            <w:tcW w:w="1046" w:type="pct"/>
            <w:vAlign w:val="center"/>
          </w:tcPr>
          <w:p w14:paraId="5F07536C"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7.d</w:t>
            </w:r>
          </w:p>
        </w:tc>
        <w:tc>
          <w:tcPr>
            <w:tcW w:w="735" w:type="pct"/>
            <w:vAlign w:val="center"/>
          </w:tcPr>
          <w:p w14:paraId="371841FB"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8</w:t>
            </w:r>
          </w:p>
        </w:tc>
        <w:tc>
          <w:tcPr>
            <w:tcW w:w="735" w:type="pct"/>
            <w:vAlign w:val="center"/>
          </w:tcPr>
          <w:p w14:paraId="38A81BAB"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12</w:t>
            </w:r>
          </w:p>
        </w:tc>
        <w:tc>
          <w:tcPr>
            <w:tcW w:w="735" w:type="pct"/>
            <w:vAlign w:val="center"/>
          </w:tcPr>
          <w:p w14:paraId="243A2EAA"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20</w:t>
            </w:r>
          </w:p>
        </w:tc>
        <w:tc>
          <w:tcPr>
            <w:tcW w:w="1749" w:type="pct"/>
            <w:vAlign w:val="center"/>
          </w:tcPr>
          <w:p w14:paraId="671CE46E" w14:textId="77777777" w:rsidR="00C36EF9" w:rsidRPr="006E350E" w:rsidRDefault="00C36EF9" w:rsidP="00C36EF9">
            <w:pPr>
              <w:jc w:val="center"/>
              <w:rPr>
                <w:rFonts w:ascii="Constantia" w:hAnsi="Constantia" w:cs="Calibri"/>
                <w:b/>
              </w:rPr>
            </w:pPr>
            <w:r w:rsidRPr="006E350E">
              <w:rPr>
                <w:rFonts w:ascii="Constantia" w:hAnsi="Constantia" w:cs="Calibri"/>
                <w:b/>
              </w:rPr>
              <w:t>Sunčana Bartaković</w:t>
            </w:r>
          </w:p>
        </w:tc>
      </w:tr>
      <w:tr w:rsidR="00C36EF9" w:rsidRPr="006E350E" w14:paraId="246EE3D7" w14:textId="77777777" w:rsidTr="00C36EF9">
        <w:trPr>
          <w:trHeight w:val="397"/>
        </w:trPr>
        <w:tc>
          <w:tcPr>
            <w:tcW w:w="1046" w:type="pct"/>
            <w:shd w:val="clear" w:color="auto" w:fill="DEEAF6"/>
            <w:vAlign w:val="center"/>
          </w:tcPr>
          <w:p w14:paraId="3970E13C"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UKUPNO</w:t>
            </w:r>
          </w:p>
        </w:tc>
        <w:tc>
          <w:tcPr>
            <w:tcW w:w="735" w:type="pct"/>
            <w:shd w:val="clear" w:color="auto" w:fill="DEEAF6"/>
            <w:vAlign w:val="center"/>
          </w:tcPr>
          <w:p w14:paraId="3A7D8F04"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44</w:t>
            </w:r>
          </w:p>
        </w:tc>
        <w:tc>
          <w:tcPr>
            <w:tcW w:w="735" w:type="pct"/>
            <w:shd w:val="clear" w:color="auto" w:fill="DEEAF6"/>
            <w:vAlign w:val="center"/>
          </w:tcPr>
          <w:p w14:paraId="7DE46C95"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42</w:t>
            </w:r>
          </w:p>
        </w:tc>
        <w:tc>
          <w:tcPr>
            <w:tcW w:w="735" w:type="pct"/>
            <w:shd w:val="clear" w:color="auto" w:fill="DEEAF6"/>
            <w:vAlign w:val="center"/>
          </w:tcPr>
          <w:p w14:paraId="3F26920E"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86</w:t>
            </w:r>
          </w:p>
        </w:tc>
        <w:tc>
          <w:tcPr>
            <w:tcW w:w="1749" w:type="pct"/>
            <w:shd w:val="clear" w:color="auto" w:fill="DEEAF6"/>
            <w:vAlign w:val="center"/>
          </w:tcPr>
          <w:p w14:paraId="45BDFBBA" w14:textId="77777777" w:rsidR="00C36EF9" w:rsidRPr="006E350E" w:rsidRDefault="00C36EF9" w:rsidP="00C36EF9">
            <w:pPr>
              <w:jc w:val="center"/>
              <w:rPr>
                <w:rFonts w:ascii="Constantia" w:eastAsia="Times New Roman" w:hAnsi="Constantia" w:cs="Calibri"/>
                <w:b/>
                <w:position w:val="-19"/>
                <w:lang w:eastAsia="hr-HR"/>
              </w:rPr>
            </w:pPr>
          </w:p>
        </w:tc>
      </w:tr>
      <w:tr w:rsidR="00C36EF9" w:rsidRPr="006E350E" w14:paraId="5C5EAAF8" w14:textId="77777777" w:rsidTr="00C36EF9">
        <w:trPr>
          <w:trHeight w:val="397"/>
        </w:trPr>
        <w:tc>
          <w:tcPr>
            <w:tcW w:w="1046" w:type="pct"/>
            <w:vAlign w:val="center"/>
          </w:tcPr>
          <w:p w14:paraId="4D277DB4"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8.a</w:t>
            </w:r>
          </w:p>
        </w:tc>
        <w:tc>
          <w:tcPr>
            <w:tcW w:w="735" w:type="pct"/>
            <w:vAlign w:val="center"/>
          </w:tcPr>
          <w:p w14:paraId="7F0E50FB"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15</w:t>
            </w:r>
          </w:p>
        </w:tc>
        <w:tc>
          <w:tcPr>
            <w:tcW w:w="735" w:type="pct"/>
            <w:vAlign w:val="center"/>
          </w:tcPr>
          <w:p w14:paraId="6345B148"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10</w:t>
            </w:r>
          </w:p>
        </w:tc>
        <w:tc>
          <w:tcPr>
            <w:tcW w:w="735" w:type="pct"/>
            <w:vAlign w:val="center"/>
          </w:tcPr>
          <w:p w14:paraId="03AEF9FE"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25</w:t>
            </w:r>
          </w:p>
        </w:tc>
        <w:tc>
          <w:tcPr>
            <w:tcW w:w="1749" w:type="pct"/>
            <w:vAlign w:val="center"/>
          </w:tcPr>
          <w:p w14:paraId="6AB928CA" w14:textId="77777777" w:rsidR="00C36EF9" w:rsidRPr="006E350E" w:rsidRDefault="00C36EF9" w:rsidP="00C36EF9">
            <w:pPr>
              <w:jc w:val="center"/>
              <w:rPr>
                <w:rFonts w:ascii="Constantia" w:hAnsi="Constantia" w:cs="Calibri"/>
                <w:b/>
                <w:color w:val="FF0000"/>
                <w:lang w:eastAsia="hr-HR"/>
              </w:rPr>
            </w:pPr>
            <w:r w:rsidRPr="006E350E">
              <w:rPr>
                <w:rFonts w:ascii="Constantia" w:hAnsi="Constantia" w:cs="Calibri"/>
                <w:b/>
              </w:rPr>
              <w:t>Srećka Mamić Vučić</w:t>
            </w:r>
          </w:p>
        </w:tc>
      </w:tr>
      <w:tr w:rsidR="00C36EF9" w:rsidRPr="006E350E" w14:paraId="6F9A3488" w14:textId="77777777" w:rsidTr="00C36EF9">
        <w:trPr>
          <w:trHeight w:val="397"/>
        </w:trPr>
        <w:tc>
          <w:tcPr>
            <w:tcW w:w="1046" w:type="pct"/>
            <w:vAlign w:val="center"/>
          </w:tcPr>
          <w:p w14:paraId="36D1C0EA"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8.b</w:t>
            </w:r>
          </w:p>
        </w:tc>
        <w:tc>
          <w:tcPr>
            <w:tcW w:w="735" w:type="pct"/>
            <w:vAlign w:val="center"/>
          </w:tcPr>
          <w:p w14:paraId="27E29C2A"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11</w:t>
            </w:r>
          </w:p>
        </w:tc>
        <w:tc>
          <w:tcPr>
            <w:tcW w:w="735" w:type="pct"/>
            <w:vAlign w:val="center"/>
          </w:tcPr>
          <w:p w14:paraId="3B8DB1DA"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9</w:t>
            </w:r>
          </w:p>
        </w:tc>
        <w:tc>
          <w:tcPr>
            <w:tcW w:w="735" w:type="pct"/>
            <w:vAlign w:val="center"/>
          </w:tcPr>
          <w:p w14:paraId="45ECD3AF"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20</w:t>
            </w:r>
          </w:p>
        </w:tc>
        <w:tc>
          <w:tcPr>
            <w:tcW w:w="1749" w:type="pct"/>
            <w:vAlign w:val="center"/>
          </w:tcPr>
          <w:p w14:paraId="2981B219" w14:textId="77777777" w:rsidR="00C36EF9" w:rsidRPr="006E350E" w:rsidRDefault="00C36EF9" w:rsidP="00C36EF9">
            <w:pPr>
              <w:jc w:val="center"/>
              <w:rPr>
                <w:rFonts w:ascii="Constantia" w:hAnsi="Constantia" w:cs="Calibri"/>
                <w:b/>
                <w:lang w:eastAsia="hr-HR"/>
              </w:rPr>
            </w:pPr>
            <w:r w:rsidRPr="006E350E">
              <w:rPr>
                <w:rFonts w:ascii="Constantia" w:hAnsi="Constantia" w:cs="Calibri"/>
                <w:b/>
                <w:lang w:eastAsia="hr-HR"/>
              </w:rPr>
              <w:t>Perica Oreč</w:t>
            </w:r>
          </w:p>
        </w:tc>
      </w:tr>
      <w:tr w:rsidR="00C36EF9" w:rsidRPr="006E350E" w14:paraId="7A90E25F" w14:textId="77777777" w:rsidTr="00C36EF9">
        <w:trPr>
          <w:trHeight w:val="397"/>
        </w:trPr>
        <w:tc>
          <w:tcPr>
            <w:tcW w:w="1046" w:type="pct"/>
            <w:vAlign w:val="center"/>
          </w:tcPr>
          <w:p w14:paraId="09DE423E"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8.c</w:t>
            </w:r>
          </w:p>
        </w:tc>
        <w:tc>
          <w:tcPr>
            <w:tcW w:w="735" w:type="pct"/>
            <w:vAlign w:val="center"/>
          </w:tcPr>
          <w:p w14:paraId="2E9FE951"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12</w:t>
            </w:r>
          </w:p>
        </w:tc>
        <w:tc>
          <w:tcPr>
            <w:tcW w:w="735" w:type="pct"/>
            <w:vAlign w:val="center"/>
          </w:tcPr>
          <w:p w14:paraId="47C68305"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7</w:t>
            </w:r>
          </w:p>
        </w:tc>
        <w:tc>
          <w:tcPr>
            <w:tcW w:w="735" w:type="pct"/>
            <w:vAlign w:val="center"/>
          </w:tcPr>
          <w:p w14:paraId="259D324E"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19</w:t>
            </w:r>
          </w:p>
        </w:tc>
        <w:tc>
          <w:tcPr>
            <w:tcW w:w="1749" w:type="pct"/>
            <w:vAlign w:val="center"/>
          </w:tcPr>
          <w:p w14:paraId="1A9FABDC" w14:textId="77777777" w:rsidR="00C36EF9" w:rsidRPr="006E350E" w:rsidRDefault="00C36EF9" w:rsidP="00C36EF9">
            <w:pPr>
              <w:jc w:val="center"/>
              <w:rPr>
                <w:rFonts w:ascii="Constantia" w:hAnsi="Constantia" w:cs="Calibri"/>
                <w:b/>
                <w:lang w:eastAsia="hr-HR"/>
              </w:rPr>
            </w:pPr>
            <w:r w:rsidRPr="006E350E">
              <w:rPr>
                <w:rFonts w:ascii="Constantia" w:hAnsi="Constantia" w:cs="Calibri"/>
                <w:b/>
              </w:rPr>
              <w:t>Alenka Cipar</w:t>
            </w:r>
          </w:p>
        </w:tc>
      </w:tr>
      <w:tr w:rsidR="00C36EF9" w:rsidRPr="006E350E" w14:paraId="1E998C60" w14:textId="77777777" w:rsidTr="00C36EF9">
        <w:trPr>
          <w:trHeight w:val="397"/>
        </w:trPr>
        <w:tc>
          <w:tcPr>
            <w:tcW w:w="1046" w:type="pct"/>
            <w:vAlign w:val="center"/>
          </w:tcPr>
          <w:p w14:paraId="23495358"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8.d</w:t>
            </w:r>
          </w:p>
        </w:tc>
        <w:tc>
          <w:tcPr>
            <w:tcW w:w="735" w:type="pct"/>
            <w:vAlign w:val="center"/>
          </w:tcPr>
          <w:p w14:paraId="4F0F221F"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8</w:t>
            </w:r>
          </w:p>
        </w:tc>
        <w:tc>
          <w:tcPr>
            <w:tcW w:w="735" w:type="pct"/>
            <w:vAlign w:val="center"/>
          </w:tcPr>
          <w:p w14:paraId="129CE039"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11</w:t>
            </w:r>
          </w:p>
        </w:tc>
        <w:tc>
          <w:tcPr>
            <w:tcW w:w="735" w:type="pct"/>
            <w:vAlign w:val="center"/>
          </w:tcPr>
          <w:p w14:paraId="27529FD5" w14:textId="77777777" w:rsidR="00C36EF9" w:rsidRPr="006E350E" w:rsidRDefault="00C36EF9" w:rsidP="00C36EF9">
            <w:pPr>
              <w:jc w:val="center"/>
              <w:rPr>
                <w:rFonts w:ascii="Constantia" w:eastAsia="Times New Roman" w:hAnsi="Constantia" w:cs="Calibri"/>
                <w:position w:val="-19"/>
                <w:lang w:eastAsia="hr-HR"/>
              </w:rPr>
            </w:pPr>
            <w:r w:rsidRPr="006E350E">
              <w:rPr>
                <w:rFonts w:ascii="Constantia" w:eastAsia="Times New Roman" w:hAnsi="Constantia" w:cs="Calibri"/>
                <w:position w:val="-19"/>
                <w:lang w:eastAsia="hr-HR"/>
              </w:rPr>
              <w:t>19</w:t>
            </w:r>
          </w:p>
        </w:tc>
        <w:tc>
          <w:tcPr>
            <w:tcW w:w="1749" w:type="pct"/>
            <w:vAlign w:val="center"/>
          </w:tcPr>
          <w:p w14:paraId="27CA7FE7" w14:textId="77777777" w:rsidR="00C36EF9" w:rsidRPr="006E350E" w:rsidRDefault="00C36EF9" w:rsidP="00C36EF9">
            <w:pPr>
              <w:jc w:val="center"/>
              <w:rPr>
                <w:rFonts w:ascii="Constantia" w:hAnsi="Constantia" w:cs="Calibri"/>
                <w:b/>
                <w:lang w:eastAsia="hr-HR"/>
              </w:rPr>
            </w:pPr>
            <w:r w:rsidRPr="006E350E">
              <w:rPr>
                <w:rFonts w:ascii="Constantia" w:hAnsi="Constantia" w:cs="Calibri"/>
                <w:b/>
              </w:rPr>
              <w:t>Božidar Strmo</w:t>
            </w:r>
          </w:p>
        </w:tc>
      </w:tr>
      <w:tr w:rsidR="00C36EF9" w:rsidRPr="006E350E" w14:paraId="25CAA789" w14:textId="77777777" w:rsidTr="00C36EF9">
        <w:trPr>
          <w:trHeight w:val="397"/>
        </w:trPr>
        <w:tc>
          <w:tcPr>
            <w:tcW w:w="1046" w:type="pct"/>
            <w:shd w:val="clear" w:color="auto" w:fill="DEEAF6"/>
            <w:vAlign w:val="center"/>
          </w:tcPr>
          <w:p w14:paraId="03AAEEFC"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UKUPNO</w:t>
            </w:r>
          </w:p>
        </w:tc>
        <w:tc>
          <w:tcPr>
            <w:tcW w:w="735" w:type="pct"/>
            <w:shd w:val="clear" w:color="auto" w:fill="DEEAF6"/>
            <w:vAlign w:val="center"/>
          </w:tcPr>
          <w:p w14:paraId="4F9EDE30"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46</w:t>
            </w:r>
          </w:p>
        </w:tc>
        <w:tc>
          <w:tcPr>
            <w:tcW w:w="735" w:type="pct"/>
            <w:shd w:val="clear" w:color="auto" w:fill="DEEAF6"/>
            <w:vAlign w:val="center"/>
          </w:tcPr>
          <w:p w14:paraId="1CBEAA76"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37</w:t>
            </w:r>
          </w:p>
        </w:tc>
        <w:tc>
          <w:tcPr>
            <w:tcW w:w="735" w:type="pct"/>
            <w:shd w:val="clear" w:color="auto" w:fill="DEEAF6"/>
            <w:vAlign w:val="center"/>
          </w:tcPr>
          <w:p w14:paraId="599E2E3B"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83</w:t>
            </w:r>
          </w:p>
        </w:tc>
        <w:tc>
          <w:tcPr>
            <w:tcW w:w="1749" w:type="pct"/>
            <w:shd w:val="clear" w:color="auto" w:fill="DEEAF6"/>
            <w:vAlign w:val="center"/>
          </w:tcPr>
          <w:p w14:paraId="24608492" w14:textId="77777777" w:rsidR="00C36EF9" w:rsidRPr="006E350E" w:rsidRDefault="00C36EF9" w:rsidP="00C36EF9">
            <w:pPr>
              <w:jc w:val="center"/>
              <w:rPr>
                <w:rFonts w:ascii="Constantia" w:eastAsia="Times New Roman" w:hAnsi="Constantia" w:cs="Calibri"/>
                <w:b/>
                <w:position w:val="-19"/>
                <w:lang w:eastAsia="hr-HR"/>
              </w:rPr>
            </w:pPr>
          </w:p>
        </w:tc>
      </w:tr>
      <w:tr w:rsidR="00C36EF9" w:rsidRPr="006E350E" w14:paraId="13A85D16" w14:textId="77777777" w:rsidTr="00C36EF9">
        <w:trPr>
          <w:trHeight w:val="397"/>
        </w:trPr>
        <w:tc>
          <w:tcPr>
            <w:tcW w:w="1046" w:type="pct"/>
            <w:shd w:val="clear" w:color="auto" w:fill="BDD6EE"/>
            <w:vAlign w:val="center"/>
          </w:tcPr>
          <w:p w14:paraId="6A8A0C15"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UKUPNO PN</w:t>
            </w:r>
          </w:p>
        </w:tc>
        <w:tc>
          <w:tcPr>
            <w:tcW w:w="735" w:type="pct"/>
            <w:shd w:val="clear" w:color="auto" w:fill="BDD6EE"/>
            <w:vAlign w:val="center"/>
          </w:tcPr>
          <w:p w14:paraId="4CFE6F40"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178</w:t>
            </w:r>
          </w:p>
        </w:tc>
        <w:tc>
          <w:tcPr>
            <w:tcW w:w="735" w:type="pct"/>
            <w:shd w:val="clear" w:color="auto" w:fill="BDD6EE"/>
            <w:vAlign w:val="center"/>
          </w:tcPr>
          <w:p w14:paraId="57FEBA1F"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166</w:t>
            </w:r>
          </w:p>
        </w:tc>
        <w:tc>
          <w:tcPr>
            <w:tcW w:w="735" w:type="pct"/>
            <w:shd w:val="clear" w:color="auto" w:fill="BDD6EE"/>
            <w:vAlign w:val="center"/>
          </w:tcPr>
          <w:p w14:paraId="6237293A" w14:textId="77777777" w:rsidR="00C36EF9" w:rsidRPr="006E350E" w:rsidRDefault="00C36EF9" w:rsidP="00C36EF9">
            <w:pPr>
              <w:jc w:val="center"/>
              <w:rPr>
                <w:rFonts w:ascii="Constantia" w:eastAsia="Times New Roman" w:hAnsi="Constantia" w:cs="Calibri"/>
                <w:b/>
                <w:position w:val="-19"/>
                <w:lang w:eastAsia="hr-HR"/>
              </w:rPr>
            </w:pPr>
            <w:r w:rsidRPr="006E350E">
              <w:rPr>
                <w:rFonts w:ascii="Constantia" w:eastAsia="Times New Roman" w:hAnsi="Constantia" w:cs="Calibri"/>
                <w:b/>
                <w:position w:val="-19"/>
                <w:lang w:eastAsia="hr-HR"/>
              </w:rPr>
              <w:t>344</w:t>
            </w:r>
          </w:p>
        </w:tc>
        <w:tc>
          <w:tcPr>
            <w:tcW w:w="1749" w:type="pct"/>
            <w:shd w:val="clear" w:color="auto" w:fill="BDD6EE"/>
            <w:vAlign w:val="center"/>
          </w:tcPr>
          <w:p w14:paraId="79357A79" w14:textId="77777777" w:rsidR="00C36EF9" w:rsidRPr="006E350E" w:rsidRDefault="00C36EF9" w:rsidP="00C36EF9">
            <w:pPr>
              <w:jc w:val="center"/>
              <w:rPr>
                <w:rFonts w:ascii="Constantia" w:hAnsi="Constantia" w:cs="Calibri"/>
                <w:b/>
                <w:lang w:eastAsia="hr-HR"/>
              </w:rPr>
            </w:pPr>
          </w:p>
        </w:tc>
      </w:tr>
    </w:tbl>
    <w:p w14:paraId="18E97A17" w14:textId="77777777" w:rsidR="0011401F" w:rsidRPr="006E350E" w:rsidRDefault="0011401F" w:rsidP="0011401F">
      <w:pPr>
        <w:rPr>
          <w:rFonts w:ascii="Constantia" w:eastAsia="Times New Roman" w:hAnsi="Constantia" w:cs="Calibri"/>
          <w:color w:val="0070C0"/>
          <w:position w:val="-19"/>
          <w:sz w:val="22"/>
          <w:szCs w:val="22"/>
          <w:lang w:eastAsia="hr-HR"/>
        </w:rPr>
      </w:pPr>
    </w:p>
    <w:p w14:paraId="4FFD7E20" w14:textId="77777777" w:rsidR="0011401F" w:rsidRPr="006E350E" w:rsidRDefault="0011401F" w:rsidP="0011401F">
      <w:pPr>
        <w:rPr>
          <w:rFonts w:ascii="Constantia" w:hAnsi="Constantia" w:cs="Calibri"/>
          <w:sz w:val="28"/>
        </w:rPr>
      </w:pPr>
    </w:p>
    <w:tbl>
      <w:tblPr>
        <w:tblpPr w:leftFromText="180" w:rightFromText="180" w:vertAnchor="text" w:horzAnchor="margin" w:tblpY="85"/>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00"/>
        <w:tblLook w:val="04A0" w:firstRow="1" w:lastRow="0" w:firstColumn="1" w:lastColumn="0" w:noHBand="0" w:noVBand="1"/>
      </w:tblPr>
      <w:tblGrid>
        <w:gridCol w:w="2532"/>
        <w:gridCol w:w="2532"/>
        <w:gridCol w:w="3960"/>
      </w:tblGrid>
      <w:tr w:rsidR="0011401F" w:rsidRPr="006E350E" w14:paraId="73608196" w14:textId="77777777" w:rsidTr="00252228">
        <w:tc>
          <w:tcPr>
            <w:tcW w:w="1403" w:type="pct"/>
            <w:shd w:val="clear" w:color="auto" w:fill="FFFF00"/>
          </w:tcPr>
          <w:p w14:paraId="4ADC6D30" w14:textId="3268BA28" w:rsidR="0011401F" w:rsidRPr="006E350E" w:rsidRDefault="0011401F" w:rsidP="00252228">
            <w:pPr>
              <w:jc w:val="center"/>
              <w:rPr>
                <w:rFonts w:ascii="Constantia" w:eastAsia="Times New Roman" w:hAnsi="Constantia" w:cs="Calibri"/>
                <w:position w:val="-19"/>
                <w:sz w:val="28"/>
                <w:lang w:eastAsia="hr-HR"/>
              </w:rPr>
            </w:pPr>
            <w:r w:rsidRPr="006E350E">
              <w:rPr>
                <w:rFonts w:ascii="Constantia" w:eastAsia="Times New Roman" w:hAnsi="Constantia" w:cs="Calibri"/>
                <w:position w:val="-19"/>
                <w:sz w:val="28"/>
                <w:lang w:eastAsia="hr-HR"/>
              </w:rPr>
              <w:t>M = 3</w:t>
            </w:r>
            <w:r w:rsidR="0087497B" w:rsidRPr="006E350E">
              <w:rPr>
                <w:rFonts w:ascii="Constantia" w:eastAsia="Times New Roman" w:hAnsi="Constantia" w:cs="Calibri"/>
                <w:position w:val="-19"/>
                <w:sz w:val="28"/>
                <w:lang w:eastAsia="hr-HR"/>
              </w:rPr>
              <w:t>39</w:t>
            </w:r>
          </w:p>
        </w:tc>
        <w:tc>
          <w:tcPr>
            <w:tcW w:w="1403" w:type="pct"/>
            <w:shd w:val="clear" w:color="auto" w:fill="FFFF00"/>
          </w:tcPr>
          <w:p w14:paraId="0555A2EF" w14:textId="7217234E" w:rsidR="0011401F" w:rsidRPr="006E350E" w:rsidRDefault="0011401F" w:rsidP="00252228">
            <w:pPr>
              <w:jc w:val="center"/>
              <w:rPr>
                <w:rFonts w:ascii="Constantia" w:eastAsia="Times New Roman" w:hAnsi="Constantia" w:cs="Calibri"/>
                <w:position w:val="-19"/>
                <w:sz w:val="28"/>
                <w:lang w:eastAsia="hr-HR"/>
              </w:rPr>
            </w:pPr>
            <w:r w:rsidRPr="006E350E">
              <w:rPr>
                <w:rFonts w:ascii="Constantia" w:eastAsia="Times New Roman" w:hAnsi="Constantia" w:cs="Calibri"/>
                <w:position w:val="-19"/>
                <w:sz w:val="28"/>
                <w:lang w:eastAsia="hr-HR"/>
              </w:rPr>
              <w:t>Ž = 33</w:t>
            </w:r>
            <w:r w:rsidR="00564AC2" w:rsidRPr="006E350E">
              <w:rPr>
                <w:rFonts w:ascii="Constantia" w:eastAsia="Times New Roman" w:hAnsi="Constantia" w:cs="Calibri"/>
                <w:position w:val="-19"/>
                <w:sz w:val="28"/>
                <w:lang w:eastAsia="hr-HR"/>
              </w:rPr>
              <w:t>9</w:t>
            </w:r>
          </w:p>
        </w:tc>
        <w:tc>
          <w:tcPr>
            <w:tcW w:w="2194" w:type="pct"/>
            <w:shd w:val="clear" w:color="auto" w:fill="FFFF00"/>
          </w:tcPr>
          <w:p w14:paraId="41584BCB" w14:textId="4BB0EF61" w:rsidR="0011401F" w:rsidRPr="006E350E" w:rsidRDefault="0011401F" w:rsidP="00252228">
            <w:pPr>
              <w:jc w:val="center"/>
              <w:rPr>
                <w:rFonts w:ascii="Constantia" w:eastAsia="Times New Roman" w:hAnsi="Constantia" w:cs="Calibri"/>
                <w:b/>
                <w:position w:val="-19"/>
                <w:sz w:val="28"/>
                <w:lang w:eastAsia="hr-HR"/>
              </w:rPr>
            </w:pPr>
            <w:r w:rsidRPr="006E350E">
              <w:rPr>
                <w:rFonts w:ascii="Constantia" w:eastAsia="Times New Roman" w:hAnsi="Constantia" w:cs="Calibri"/>
                <w:b/>
                <w:position w:val="-19"/>
                <w:sz w:val="28"/>
                <w:lang w:eastAsia="hr-HR"/>
              </w:rPr>
              <w:t>Ukupno RN i PN = 6</w:t>
            </w:r>
            <w:r w:rsidR="00564AC2" w:rsidRPr="006E350E">
              <w:rPr>
                <w:rFonts w:ascii="Constantia" w:eastAsia="Times New Roman" w:hAnsi="Constantia" w:cs="Calibri"/>
                <w:b/>
                <w:position w:val="-19"/>
                <w:sz w:val="28"/>
                <w:lang w:eastAsia="hr-HR"/>
              </w:rPr>
              <w:t>7</w:t>
            </w:r>
            <w:r w:rsidR="0087497B" w:rsidRPr="006E350E">
              <w:rPr>
                <w:rFonts w:ascii="Constantia" w:eastAsia="Times New Roman" w:hAnsi="Constantia" w:cs="Calibri"/>
                <w:b/>
                <w:position w:val="-19"/>
                <w:sz w:val="28"/>
                <w:lang w:eastAsia="hr-HR"/>
              </w:rPr>
              <w:t>8</w:t>
            </w:r>
          </w:p>
        </w:tc>
      </w:tr>
    </w:tbl>
    <w:p w14:paraId="58584556" w14:textId="77777777" w:rsidR="0011401F" w:rsidRPr="006E350E" w:rsidRDefault="0011401F" w:rsidP="0011401F">
      <w:pPr>
        <w:jc w:val="center"/>
        <w:rPr>
          <w:rFonts w:ascii="Constantia" w:hAnsi="Constantia" w:cs="Calibri"/>
          <w:sz w:val="28"/>
        </w:rPr>
      </w:pPr>
    </w:p>
    <w:p w14:paraId="4D68D92C" w14:textId="77777777" w:rsidR="0011401F" w:rsidRPr="006E350E" w:rsidRDefault="0011401F" w:rsidP="0011401F">
      <w:pPr>
        <w:jc w:val="center"/>
        <w:rPr>
          <w:rFonts w:ascii="Constantia" w:hAnsi="Constantia" w:cs="Calibri"/>
          <w:sz w:val="28"/>
        </w:rPr>
      </w:pPr>
    </w:p>
    <w:p w14:paraId="4A603A29" w14:textId="4439B97E" w:rsidR="0011401F" w:rsidRPr="006E350E" w:rsidRDefault="0011401F" w:rsidP="0011401F">
      <w:pPr>
        <w:jc w:val="center"/>
        <w:rPr>
          <w:rFonts w:ascii="Constantia" w:hAnsi="Constantia" w:cs="Calibri"/>
          <w:b/>
          <w:sz w:val="28"/>
        </w:rPr>
      </w:pPr>
      <w:r w:rsidRPr="006E350E">
        <w:rPr>
          <w:rFonts w:ascii="Constantia" w:hAnsi="Constantia" w:cs="Calibri"/>
          <w:sz w:val="28"/>
        </w:rPr>
        <w:br w:type="page"/>
      </w:r>
      <w:r w:rsidRPr="006E350E">
        <w:rPr>
          <w:rFonts w:ascii="Constantia" w:hAnsi="Constantia" w:cs="Calibri"/>
          <w:b/>
          <w:sz w:val="28"/>
        </w:rPr>
        <w:t>UPISNO PODRUČJE ŠKOLE</w:t>
      </w:r>
    </w:p>
    <w:p w14:paraId="758E0118" w14:textId="77777777" w:rsidR="0034178E" w:rsidRPr="006E350E" w:rsidRDefault="0034178E" w:rsidP="0011401F">
      <w:pPr>
        <w:jc w:val="center"/>
        <w:rPr>
          <w:rFonts w:ascii="Constantia" w:hAnsi="Constantia" w:cs="Calibri"/>
          <w:b/>
          <w:sz w:val="28"/>
        </w:rPr>
      </w:pPr>
    </w:p>
    <w:p w14:paraId="0D0F224F" w14:textId="77777777" w:rsidR="00B15F88" w:rsidRPr="006E350E" w:rsidRDefault="00B15F88" w:rsidP="00B15F88">
      <w:pPr>
        <w:jc w:val="both"/>
        <w:rPr>
          <w:rFonts w:ascii="Constantia" w:hAnsi="Constantia" w:cstheme="majorBidi"/>
        </w:rPr>
      </w:pPr>
      <w:r w:rsidRPr="006E350E">
        <w:rPr>
          <w:rFonts w:ascii="Constantia" w:hAnsi="Constantia" w:cstheme="majorBidi"/>
          <w:shd w:val="clear" w:color="auto" w:fill="FFFFFF"/>
        </w:rPr>
        <w:t>Na temelju članka 31. stavka 2. Zakona o Vladi Republike Hrvatske (Narodne novine, broj 150/11, 119/14, 93/16, 116/18, 80/22) i članka 10. stavka 3. Zakona o odgoju i obrazovanju u osnovnoj i srednjoj školi (Narodne novine, broj 87/08, 86/09, 92/10 i 105/10 – ispravak 90/11, 16/12, 86/12, 94/13, 152/14, 7/17, 68/18, 98/19, 64/20, 151/22), Vlada Republike Hrvatske je na sjednici održanoj 2. lipnja 2011. godine donijela </w:t>
      </w:r>
      <w:hyperlink r:id="rId10" w:history="1">
        <w:r w:rsidRPr="006E350E">
          <w:rPr>
            <w:rStyle w:val="Hiperveza"/>
            <w:rFonts w:ascii="Constantia" w:hAnsi="Constantia" w:cstheme="majorBidi"/>
            <w:color w:val="auto"/>
            <w:shd w:val="clear" w:color="auto" w:fill="FFFFFF"/>
          </w:rPr>
          <w:t>Odluku o donošenju mreže osnovnih i srednjih škola, učeničkih domova i programa obrazovanja</w:t>
        </w:r>
      </w:hyperlink>
      <w:r w:rsidRPr="006E350E">
        <w:rPr>
          <w:rStyle w:val="Hiperveza"/>
          <w:rFonts w:ascii="Constantia" w:hAnsi="Constantia" w:cstheme="majorBidi"/>
          <w:color w:val="auto"/>
          <w:shd w:val="clear" w:color="auto" w:fill="FFFFFF"/>
        </w:rPr>
        <w:t xml:space="preserve"> </w:t>
      </w:r>
      <w:r w:rsidRPr="006E350E">
        <w:rPr>
          <w:rFonts w:ascii="Constantia" w:hAnsi="Constantia" w:cstheme="majorBidi"/>
          <w:shd w:val="clear" w:color="auto" w:fill="FFFFFF"/>
        </w:rPr>
        <w:t>(Narodne novine, broj 70/11, 62/17, 86/18).</w:t>
      </w:r>
    </w:p>
    <w:p w14:paraId="79A70804" w14:textId="77777777" w:rsidR="0011401F" w:rsidRPr="006E350E" w:rsidRDefault="0011401F" w:rsidP="0011401F">
      <w:pPr>
        <w:jc w:val="both"/>
        <w:rPr>
          <w:rFonts w:ascii="Constantia" w:hAnsi="Constantia" w:cs="Calibri"/>
        </w:rPr>
      </w:pPr>
    </w:p>
    <w:p w14:paraId="17EB8375" w14:textId="77777777" w:rsidR="0011401F" w:rsidRPr="006E350E" w:rsidRDefault="0011401F" w:rsidP="0011401F">
      <w:pPr>
        <w:jc w:val="center"/>
        <w:rPr>
          <w:rFonts w:ascii="Constantia" w:hAnsi="Constantia" w:cs="Calibri"/>
          <w:b/>
        </w:rPr>
      </w:pPr>
      <w:r w:rsidRPr="006E350E">
        <w:rPr>
          <w:rFonts w:ascii="Constantia" w:hAnsi="Constantia" w:cs="Calibri"/>
          <w:b/>
        </w:rPr>
        <w:t>ULICE KOJE ULAZE U UPISNO PODRUČJE OSNOVNE ŠKOLE JOSIPA RAČIĆA:</w:t>
      </w:r>
    </w:p>
    <w:p w14:paraId="411ED8AD" w14:textId="2BD90E6E" w:rsidR="0011401F" w:rsidRPr="006E350E" w:rsidRDefault="0011401F" w:rsidP="0011401F">
      <w:pPr>
        <w:jc w:val="both"/>
        <w:rPr>
          <w:rFonts w:ascii="Constantia" w:hAnsi="Constantia" w:cs="Calibri"/>
        </w:rPr>
      </w:pPr>
    </w:p>
    <w:p w14:paraId="410B5F96" w14:textId="77777777" w:rsidR="00EA25E7" w:rsidRPr="006E350E" w:rsidRDefault="00EA25E7" w:rsidP="0011401F">
      <w:pPr>
        <w:jc w:val="both"/>
        <w:rPr>
          <w:rFonts w:ascii="Constantia" w:hAnsi="Constantia" w:cs="Calibri"/>
        </w:rPr>
        <w:sectPr w:rsidR="00EA25E7" w:rsidRPr="006E350E" w:rsidSect="00252228">
          <w:footerReference w:type="default" r:id="rId11"/>
          <w:pgSz w:w="11906" w:h="16838"/>
          <w:pgMar w:top="1418" w:right="1418" w:bottom="1418" w:left="1418" w:header="708" w:footer="708" w:gutter="0"/>
          <w:pgNumType w:start="1"/>
          <w:cols w:space="708"/>
          <w:docGrid w:linePitch="360"/>
        </w:sectPr>
      </w:pPr>
    </w:p>
    <w:tbl>
      <w:tblPr>
        <w:tblW w:w="5000" w:type="pct"/>
        <w:tblLook w:val="04A0" w:firstRow="1" w:lastRow="0" w:firstColumn="1" w:lastColumn="0" w:noHBand="0" w:noVBand="1"/>
      </w:tblPr>
      <w:tblGrid>
        <w:gridCol w:w="5364"/>
        <w:gridCol w:w="3706"/>
      </w:tblGrid>
      <w:tr w:rsidR="0011401F" w:rsidRPr="006E350E" w14:paraId="0E017AAA" w14:textId="77777777" w:rsidTr="00252228">
        <w:trPr>
          <w:trHeight w:val="313"/>
        </w:trPr>
        <w:tc>
          <w:tcPr>
            <w:tcW w:w="2957" w:type="pct"/>
            <w:shd w:val="clear" w:color="auto" w:fill="auto"/>
          </w:tcPr>
          <w:p w14:paraId="576B2F07" w14:textId="77777777" w:rsidR="0011401F" w:rsidRPr="006E350E" w:rsidRDefault="0011401F" w:rsidP="00252228">
            <w:pPr>
              <w:rPr>
                <w:rFonts w:ascii="Constantia" w:hAnsi="Constantia" w:cs="Calibri"/>
              </w:rPr>
            </w:pPr>
            <w:r w:rsidRPr="006E350E">
              <w:rPr>
                <w:rFonts w:ascii="Constantia" w:hAnsi="Constantia" w:cs="Calibri"/>
              </w:rPr>
              <w:t>1. Benkovačka</w:t>
            </w:r>
            <w:r w:rsidRPr="006E350E">
              <w:rPr>
                <w:rFonts w:ascii="Constantia" w:hAnsi="Constantia" w:cs="Calibri"/>
              </w:rPr>
              <w:br/>
              <w:t>2. Bernarda Bernardija</w:t>
            </w:r>
            <w:r w:rsidRPr="006E350E">
              <w:rPr>
                <w:rFonts w:ascii="Constantia" w:hAnsi="Constantia" w:cs="Calibri"/>
              </w:rPr>
              <w:br/>
              <w:t>3. Braće Domany</w:t>
            </w:r>
            <w:r w:rsidRPr="006E350E">
              <w:rPr>
                <w:rFonts w:ascii="Constantia" w:hAnsi="Constantia" w:cs="Calibri"/>
              </w:rPr>
              <w:br/>
              <w:t>4. Devčića Š.</w:t>
            </w:r>
            <w:r w:rsidRPr="006E350E">
              <w:rPr>
                <w:rFonts w:ascii="Constantia" w:hAnsi="Constantia" w:cs="Calibri"/>
              </w:rPr>
              <w:br/>
              <w:t>5. Dobrinjska</w:t>
            </w:r>
            <w:r w:rsidRPr="006E350E">
              <w:rPr>
                <w:rFonts w:ascii="Constantia" w:hAnsi="Constantia" w:cs="Calibri"/>
              </w:rPr>
              <w:br/>
              <w:t>6. Drniška I</w:t>
            </w:r>
            <w:r w:rsidRPr="006E350E">
              <w:rPr>
                <w:rFonts w:ascii="Constantia" w:hAnsi="Constantia" w:cs="Calibri"/>
              </w:rPr>
              <w:br/>
              <w:t>7. Drniška II</w:t>
            </w:r>
            <w:r w:rsidRPr="006E350E">
              <w:rPr>
                <w:rFonts w:ascii="Constantia" w:hAnsi="Constantia" w:cs="Calibri"/>
              </w:rPr>
              <w:br/>
              <w:t>8. Dubašnička</w:t>
            </w:r>
            <w:r w:rsidRPr="006E350E">
              <w:rPr>
                <w:rFonts w:ascii="Constantia" w:hAnsi="Constantia" w:cs="Calibri"/>
              </w:rPr>
              <w:br/>
              <w:t>9. Fuisa F.</w:t>
            </w:r>
            <w:r w:rsidRPr="006E350E">
              <w:rPr>
                <w:rFonts w:ascii="Constantia" w:hAnsi="Constantia" w:cs="Calibri"/>
              </w:rPr>
              <w:br/>
              <w:t>10. Gredice</w:t>
            </w:r>
            <w:r w:rsidRPr="006E350E">
              <w:rPr>
                <w:rFonts w:ascii="Constantia" w:hAnsi="Constantia" w:cs="Calibri"/>
              </w:rPr>
              <w:br/>
              <w:t>11. Haberlea M.</w:t>
            </w:r>
            <w:r w:rsidRPr="006E350E">
              <w:rPr>
                <w:rFonts w:ascii="Constantia" w:hAnsi="Constantia" w:cs="Calibri"/>
              </w:rPr>
              <w:br/>
              <w:t>12. Hećimovićeva</w:t>
            </w:r>
            <w:r w:rsidRPr="006E350E">
              <w:rPr>
                <w:rFonts w:ascii="Constantia" w:hAnsi="Constantia" w:cs="Calibri"/>
              </w:rPr>
              <w:br/>
              <w:t>13. Horvaćanska od Selske broj 55</w:t>
            </w:r>
            <w:r w:rsidRPr="006E350E">
              <w:rPr>
                <w:rFonts w:ascii="Constantia" w:hAnsi="Constantia" w:cs="Calibri"/>
              </w:rPr>
              <w:br/>
              <w:t xml:space="preserve">      do 69 i od broja 34 do 118</w:t>
            </w:r>
            <w:r w:rsidRPr="006E350E">
              <w:rPr>
                <w:rFonts w:ascii="Constantia" w:hAnsi="Constantia" w:cs="Calibri"/>
              </w:rPr>
              <w:br/>
              <w:t>14. Jarunska od broja 1 do kraja i od</w:t>
            </w:r>
            <w:r w:rsidRPr="006E350E">
              <w:rPr>
                <w:rFonts w:ascii="Constantia" w:hAnsi="Constantia" w:cs="Calibri"/>
              </w:rPr>
              <w:br/>
              <w:t xml:space="preserve">      broja 8 do kraja</w:t>
            </w:r>
            <w:r w:rsidRPr="006E350E">
              <w:rPr>
                <w:rFonts w:ascii="Constantia" w:hAnsi="Constantia" w:cs="Calibri"/>
              </w:rPr>
              <w:br/>
              <w:t>15. Jarunske obale odvojak</w:t>
            </w:r>
            <w:r w:rsidRPr="006E350E">
              <w:rPr>
                <w:rFonts w:ascii="Constantia" w:hAnsi="Constantia" w:cs="Calibri"/>
              </w:rPr>
              <w:br/>
              <w:t>16. Kajakaški prilaz</w:t>
            </w:r>
            <w:r w:rsidRPr="006E350E">
              <w:rPr>
                <w:rFonts w:ascii="Constantia" w:hAnsi="Constantia" w:cs="Calibri"/>
              </w:rPr>
              <w:br/>
              <w:t>17. Kikićeva</w:t>
            </w:r>
            <w:r w:rsidRPr="006E350E">
              <w:rPr>
                <w:rFonts w:ascii="Constantia" w:hAnsi="Constantia" w:cs="Calibri"/>
              </w:rPr>
              <w:br/>
              <w:t>18. Kostrenska</w:t>
            </w:r>
            <w:r w:rsidRPr="006E350E">
              <w:rPr>
                <w:rFonts w:ascii="Constantia" w:hAnsi="Constantia" w:cs="Calibri"/>
              </w:rPr>
              <w:br/>
              <w:t>19. Livanjska</w:t>
            </w:r>
            <w:r w:rsidRPr="006E350E">
              <w:rPr>
                <w:rFonts w:ascii="Constantia" w:hAnsi="Constantia" w:cs="Calibri"/>
              </w:rPr>
              <w:br/>
              <w:t>20. Loparska I</w:t>
            </w:r>
          </w:p>
        </w:tc>
        <w:tc>
          <w:tcPr>
            <w:tcW w:w="2043" w:type="pct"/>
            <w:shd w:val="clear" w:color="auto" w:fill="auto"/>
          </w:tcPr>
          <w:p w14:paraId="45F7F2A3" w14:textId="77777777" w:rsidR="0011401F" w:rsidRPr="006E350E" w:rsidRDefault="0011401F" w:rsidP="00252228">
            <w:pPr>
              <w:rPr>
                <w:rFonts w:ascii="Constantia" w:hAnsi="Constantia" w:cs="Calibri"/>
              </w:rPr>
            </w:pPr>
            <w:r w:rsidRPr="006E350E">
              <w:rPr>
                <w:rFonts w:ascii="Constantia" w:hAnsi="Constantia" w:cs="Calibri"/>
              </w:rPr>
              <w:t>21. Loparska II</w:t>
            </w:r>
            <w:r w:rsidRPr="006E350E">
              <w:rPr>
                <w:rFonts w:ascii="Constantia" w:hAnsi="Constantia" w:cs="Calibri"/>
              </w:rPr>
              <w:br/>
              <w:t>22. Loparska III</w:t>
            </w:r>
            <w:r w:rsidRPr="006E350E">
              <w:rPr>
                <w:rFonts w:ascii="Constantia" w:hAnsi="Constantia" w:cs="Calibri"/>
              </w:rPr>
              <w:br/>
              <w:t>23. Ljubačka</w:t>
            </w:r>
            <w:r w:rsidRPr="006E350E">
              <w:rPr>
                <w:rFonts w:ascii="Constantia" w:hAnsi="Constantia" w:cs="Calibri"/>
              </w:rPr>
              <w:br/>
              <w:t>24. Zagrebačka avenija od broja 41</w:t>
            </w:r>
            <w:r w:rsidRPr="006E350E">
              <w:rPr>
                <w:rFonts w:ascii="Constantia" w:hAnsi="Constantia" w:cs="Calibri"/>
              </w:rPr>
              <w:br/>
              <w:t xml:space="preserve">      do 59 i od broja 42 do 58</w:t>
            </w:r>
            <w:r w:rsidRPr="006E350E">
              <w:rPr>
                <w:rFonts w:ascii="Constantia" w:hAnsi="Constantia" w:cs="Calibri"/>
              </w:rPr>
              <w:br/>
              <w:t>25. Majstora Radovana</w:t>
            </w:r>
            <w:r w:rsidRPr="006E350E">
              <w:rPr>
                <w:rFonts w:ascii="Constantia" w:hAnsi="Constantia" w:cs="Calibri"/>
              </w:rPr>
              <w:br/>
              <w:t>26. Majstora Radonje</w:t>
            </w:r>
            <w:r w:rsidRPr="006E350E">
              <w:rPr>
                <w:rFonts w:ascii="Constantia" w:hAnsi="Constantia" w:cs="Calibri"/>
              </w:rPr>
              <w:br/>
              <w:t>27. Mogorička</w:t>
            </w:r>
            <w:r w:rsidRPr="006E350E">
              <w:rPr>
                <w:rFonts w:ascii="Constantia" w:hAnsi="Constantia" w:cs="Calibri"/>
              </w:rPr>
              <w:br/>
              <w:t>28. Neindhardta J.</w:t>
            </w:r>
            <w:r w:rsidRPr="006E350E">
              <w:rPr>
                <w:rFonts w:ascii="Constantia" w:hAnsi="Constantia" w:cs="Calibri"/>
              </w:rPr>
              <w:br/>
              <w:t>29. Omišaljska</w:t>
            </w:r>
            <w:r w:rsidRPr="006E350E">
              <w:rPr>
                <w:rFonts w:ascii="Constantia" w:hAnsi="Constantia" w:cs="Calibri"/>
              </w:rPr>
              <w:br/>
              <w:t>30. Rašice Božidara</w:t>
            </w:r>
            <w:r w:rsidRPr="006E350E">
              <w:rPr>
                <w:rFonts w:ascii="Constantia" w:hAnsi="Constantia" w:cs="Calibri"/>
              </w:rPr>
              <w:br/>
              <w:t>31. Siverička</w:t>
            </w:r>
            <w:r w:rsidRPr="006E350E">
              <w:rPr>
                <w:rFonts w:ascii="Constantia" w:hAnsi="Constantia" w:cs="Calibri"/>
              </w:rPr>
              <w:br/>
              <w:t>32. Srednjaci</w:t>
            </w:r>
            <w:r w:rsidRPr="006E350E">
              <w:rPr>
                <w:rFonts w:ascii="Constantia" w:hAnsi="Constantia" w:cs="Calibri"/>
              </w:rPr>
              <w:br/>
              <w:t>33. Vinceta iz Kastva</w:t>
            </w:r>
            <w:r w:rsidRPr="006E350E">
              <w:rPr>
                <w:rFonts w:ascii="Constantia" w:hAnsi="Constantia" w:cs="Calibri"/>
              </w:rPr>
              <w:br/>
              <w:t>34. Vodičke M.</w:t>
            </w:r>
            <w:r w:rsidRPr="006E350E">
              <w:rPr>
                <w:rFonts w:ascii="Constantia" w:hAnsi="Constantia" w:cs="Calibri"/>
              </w:rPr>
              <w:br/>
              <w:t>35. Vrlička</w:t>
            </w:r>
            <w:r w:rsidRPr="006E350E">
              <w:rPr>
                <w:rFonts w:ascii="Constantia" w:hAnsi="Constantia" w:cs="Calibri"/>
              </w:rPr>
              <w:br/>
              <w:t>36. Vrbnička</w:t>
            </w:r>
            <w:r w:rsidRPr="006E350E">
              <w:rPr>
                <w:rFonts w:ascii="Constantia" w:hAnsi="Constantia" w:cs="Calibri"/>
              </w:rPr>
              <w:br/>
              <w:t>37. Vurovčice</w:t>
            </w:r>
            <w:r w:rsidRPr="006E350E">
              <w:rPr>
                <w:rFonts w:ascii="Constantia" w:hAnsi="Constantia" w:cs="Calibri"/>
              </w:rPr>
              <w:br/>
              <w:t xml:space="preserve">38. V. Filakovca </w:t>
            </w:r>
            <w:r w:rsidRPr="006E350E">
              <w:rPr>
                <w:rFonts w:ascii="Constantia" w:hAnsi="Constantia" w:cs="Calibri"/>
              </w:rPr>
              <w:br/>
              <w:t>39. Zemunička</w:t>
            </w:r>
          </w:p>
          <w:p w14:paraId="542441E9" w14:textId="77777777" w:rsidR="0011401F" w:rsidRPr="006E350E" w:rsidRDefault="0011401F" w:rsidP="00252228">
            <w:pPr>
              <w:rPr>
                <w:rFonts w:ascii="Constantia" w:hAnsi="Constantia" w:cs="Calibri"/>
              </w:rPr>
            </w:pPr>
            <w:r w:rsidRPr="006E350E">
              <w:rPr>
                <w:rFonts w:ascii="Constantia" w:hAnsi="Constantia" w:cs="Calibri"/>
              </w:rPr>
              <w:t>40. Blaža Trogiranina</w:t>
            </w:r>
          </w:p>
        </w:tc>
      </w:tr>
    </w:tbl>
    <w:p w14:paraId="69CB7843" w14:textId="77777777" w:rsidR="0011401F" w:rsidRPr="006E350E" w:rsidRDefault="0011401F" w:rsidP="0011401F">
      <w:pPr>
        <w:rPr>
          <w:rFonts w:ascii="Constantia" w:hAnsi="Constantia" w:cs="Calibri"/>
          <w:color w:val="0070C0"/>
        </w:rPr>
        <w:sectPr w:rsidR="0011401F" w:rsidRPr="006E350E" w:rsidSect="00252228">
          <w:type w:val="continuous"/>
          <w:pgSz w:w="11906" w:h="16838"/>
          <w:pgMar w:top="1418" w:right="1418" w:bottom="1418" w:left="1418" w:header="708" w:footer="708" w:gutter="0"/>
          <w:cols w:space="708"/>
          <w:docGrid w:linePitch="360"/>
        </w:sectPr>
      </w:pPr>
    </w:p>
    <w:p w14:paraId="3DD19E7F" w14:textId="77777777" w:rsidR="0011401F" w:rsidRPr="006E350E" w:rsidRDefault="0011401F" w:rsidP="0011401F">
      <w:pPr>
        <w:rPr>
          <w:rFonts w:ascii="Constantia" w:hAnsi="Constantia" w:cs="Calibri"/>
          <w:color w:val="0070C0"/>
        </w:rPr>
        <w:sectPr w:rsidR="0011401F" w:rsidRPr="006E350E" w:rsidSect="00252228">
          <w:type w:val="continuous"/>
          <w:pgSz w:w="11906" w:h="16838"/>
          <w:pgMar w:top="1418" w:right="1418" w:bottom="1418" w:left="1418" w:header="708" w:footer="708" w:gutter="0"/>
          <w:cols w:num="2" w:space="708"/>
          <w:docGrid w:linePitch="360"/>
        </w:sectPr>
      </w:pPr>
    </w:p>
    <w:p w14:paraId="5E4874EA" w14:textId="77777777" w:rsidR="0011401F" w:rsidRPr="006E350E" w:rsidRDefault="0011401F" w:rsidP="0011401F">
      <w:pPr>
        <w:rPr>
          <w:rFonts w:ascii="Constantia" w:hAnsi="Constantia"/>
        </w:rPr>
      </w:pPr>
    </w:p>
    <w:p w14:paraId="63E1FD17" w14:textId="77777777" w:rsidR="00590215" w:rsidRPr="006E350E" w:rsidRDefault="00590215" w:rsidP="0011401F">
      <w:pPr>
        <w:rPr>
          <w:rFonts w:ascii="Constantia" w:hAnsi="Constantia"/>
        </w:rPr>
      </w:pPr>
    </w:p>
    <w:p w14:paraId="6FB74467" w14:textId="77777777" w:rsidR="00590215" w:rsidRPr="006E350E" w:rsidRDefault="00590215" w:rsidP="0011401F">
      <w:pPr>
        <w:rPr>
          <w:rFonts w:ascii="Constantia" w:hAnsi="Constantia"/>
        </w:rPr>
      </w:pPr>
    </w:p>
    <w:p w14:paraId="64C81695" w14:textId="77777777" w:rsidR="00590215" w:rsidRPr="006E350E" w:rsidRDefault="00590215" w:rsidP="0011401F">
      <w:pPr>
        <w:rPr>
          <w:rFonts w:ascii="Constantia" w:hAnsi="Constantia"/>
        </w:rPr>
      </w:pPr>
    </w:p>
    <w:p w14:paraId="6B173302" w14:textId="77777777" w:rsidR="00590215" w:rsidRPr="006E350E" w:rsidRDefault="00590215" w:rsidP="0011401F">
      <w:pPr>
        <w:rPr>
          <w:rFonts w:ascii="Constantia" w:hAnsi="Constantia"/>
        </w:rPr>
      </w:pPr>
    </w:p>
    <w:p w14:paraId="740CCE9B" w14:textId="77777777" w:rsidR="00590215" w:rsidRPr="006E350E" w:rsidRDefault="00590215" w:rsidP="0011401F">
      <w:pPr>
        <w:rPr>
          <w:rFonts w:ascii="Constantia" w:hAnsi="Constantia" w:cs="Calibri"/>
          <w:color w:val="0070C0"/>
          <w:sz w:val="72"/>
        </w:rPr>
      </w:pPr>
    </w:p>
    <w:p w14:paraId="1CBA155E" w14:textId="77777777" w:rsidR="0011401F" w:rsidRPr="006E350E" w:rsidRDefault="0011401F" w:rsidP="0011401F">
      <w:pPr>
        <w:rPr>
          <w:rFonts w:ascii="Constantia" w:hAnsi="Constantia" w:cs="Calibri"/>
          <w:color w:val="0070C0"/>
          <w:sz w:val="72"/>
        </w:rPr>
      </w:pPr>
    </w:p>
    <w:p w14:paraId="29D28141" w14:textId="77777777" w:rsidR="0011401F" w:rsidRPr="006E350E" w:rsidRDefault="0011401F" w:rsidP="0011401F">
      <w:pPr>
        <w:rPr>
          <w:rFonts w:ascii="Constantia" w:hAnsi="Constantia" w:cs="Calibri"/>
          <w:color w:val="0070C0"/>
          <w:sz w:val="72"/>
        </w:rPr>
      </w:pPr>
    </w:p>
    <w:p w14:paraId="0BB566BE" w14:textId="77777777" w:rsidR="0011401F" w:rsidRPr="006E350E" w:rsidRDefault="0011401F" w:rsidP="0011401F">
      <w:pPr>
        <w:rPr>
          <w:rFonts w:ascii="Constantia" w:hAnsi="Constantia" w:cs="Calibri"/>
          <w:color w:val="0070C0"/>
          <w:sz w:val="72"/>
        </w:rPr>
      </w:pPr>
    </w:p>
    <w:p w14:paraId="49334F7B" w14:textId="77777777" w:rsidR="0011401F" w:rsidRPr="006E350E" w:rsidRDefault="0011401F" w:rsidP="0011401F">
      <w:pPr>
        <w:jc w:val="center"/>
        <w:rPr>
          <w:rFonts w:ascii="Constantia" w:hAnsi="Constantia" w:cs="Calibri"/>
          <w:b/>
          <w:sz w:val="72"/>
          <w:szCs w:val="72"/>
        </w:rPr>
      </w:pPr>
    </w:p>
    <w:p w14:paraId="507CEDF6" w14:textId="77777777" w:rsidR="0011401F" w:rsidRPr="006E350E" w:rsidRDefault="0011401F" w:rsidP="0011401F">
      <w:pPr>
        <w:jc w:val="center"/>
        <w:rPr>
          <w:rFonts w:ascii="Constantia" w:hAnsi="Constantia" w:cs="Calibri"/>
          <w:b/>
          <w:sz w:val="72"/>
          <w:szCs w:val="72"/>
        </w:rPr>
      </w:pPr>
    </w:p>
    <w:p w14:paraId="5FE6273E" w14:textId="1A5E00CF" w:rsidR="009A150C" w:rsidRPr="006E350E" w:rsidRDefault="009A150C" w:rsidP="0011401F">
      <w:pPr>
        <w:jc w:val="center"/>
        <w:rPr>
          <w:rFonts w:ascii="Constantia" w:hAnsi="Constantia" w:cs="Calibri"/>
          <w:b/>
          <w:sz w:val="72"/>
          <w:szCs w:val="72"/>
        </w:rPr>
      </w:pPr>
    </w:p>
    <w:p w14:paraId="1CD918E1" w14:textId="77777777" w:rsidR="0011401F" w:rsidRPr="006E350E" w:rsidRDefault="0011401F" w:rsidP="0011401F">
      <w:pPr>
        <w:jc w:val="center"/>
        <w:rPr>
          <w:rFonts w:ascii="Constantia" w:hAnsi="Constantia" w:cs="Calibri"/>
          <w:b/>
          <w:sz w:val="72"/>
          <w:szCs w:val="72"/>
        </w:rPr>
      </w:pPr>
    </w:p>
    <w:p w14:paraId="4F9C2084" w14:textId="77777777" w:rsidR="0011401F" w:rsidRPr="006E350E" w:rsidRDefault="0011401F" w:rsidP="00C37CB9">
      <w:pPr>
        <w:pStyle w:val="Naslov1"/>
        <w:rPr>
          <w:rFonts w:ascii="Constantia" w:hAnsi="Constantia"/>
          <w:sz w:val="72"/>
          <w:szCs w:val="72"/>
        </w:rPr>
      </w:pPr>
      <w:bookmarkStart w:id="2" w:name="_2._Strategija_razvoja"/>
      <w:bookmarkEnd w:id="2"/>
      <w:r w:rsidRPr="006E350E">
        <w:rPr>
          <w:rFonts w:ascii="Constantia" w:hAnsi="Constantia"/>
          <w:sz w:val="72"/>
          <w:szCs w:val="72"/>
        </w:rPr>
        <w:t>2. Strategija razvoja škole</w:t>
      </w:r>
    </w:p>
    <w:p w14:paraId="33984B4F" w14:textId="77777777" w:rsidR="0011401F" w:rsidRPr="006E350E" w:rsidRDefault="0011401F" w:rsidP="0011401F">
      <w:pPr>
        <w:rPr>
          <w:rFonts w:ascii="Constantia" w:hAnsi="Constantia" w:cs="Calibri"/>
          <w:b/>
          <w:sz w:val="72"/>
          <w:szCs w:val="72"/>
        </w:rPr>
      </w:pPr>
      <w:r w:rsidRPr="006E350E">
        <w:rPr>
          <w:rFonts w:ascii="Constantia" w:hAnsi="Constantia" w:cs="Calibri"/>
          <w:b/>
          <w:sz w:val="72"/>
          <w:szCs w:val="72"/>
        </w:rPr>
        <w:br w:type="page"/>
      </w:r>
    </w:p>
    <w:p w14:paraId="748DE9FE" w14:textId="77777777" w:rsidR="0011401F" w:rsidRPr="006E350E" w:rsidRDefault="0011401F" w:rsidP="00DF0548">
      <w:pPr>
        <w:jc w:val="both"/>
        <w:rPr>
          <w:rFonts w:ascii="Constantia" w:hAnsi="Constantia" w:cs="Calibri"/>
          <w:sz w:val="22"/>
          <w:szCs w:val="22"/>
        </w:rPr>
      </w:pPr>
      <w:r w:rsidRPr="006E350E">
        <w:rPr>
          <w:rFonts w:ascii="Constantia" w:hAnsi="Constantia" w:cs="Calibri"/>
          <w:sz w:val="22"/>
          <w:szCs w:val="22"/>
        </w:rPr>
        <w:t xml:space="preserve">Obrazovanje je osnovni preduvjet za razvijanje osobnog potencijala svakog pojedinca, za poticanje izvrsnosti, kreativnosti i inovativnosti na pojedinim područjima djelovanja, a samim time i strateški važno za postizanje društvenog i gospodarskog rasta i razvoja i napredak društva. Stoga je posebno važno osigurati moderno i kvalitetno obrazovanje koje će omogućiti našim učenicima stjecanja znanja i vještina potrebnih u 21. stoljeću. Kod planiranja sadržaja kurikuluma polazi se od interesa i potreba učenika, kao i posebnosti okružja u kojem se škola nalazi. </w:t>
      </w:r>
    </w:p>
    <w:p w14:paraId="03569C61" w14:textId="77777777" w:rsidR="0011401F" w:rsidRPr="006E350E" w:rsidRDefault="0011401F" w:rsidP="00DF0548">
      <w:pPr>
        <w:pStyle w:val="Default"/>
        <w:spacing w:before="120" w:after="120" w:line="288" w:lineRule="auto"/>
        <w:jc w:val="both"/>
        <w:rPr>
          <w:rFonts w:ascii="Constantia" w:hAnsi="Constantia" w:cs="Calibri"/>
          <w:b/>
          <w:bCs/>
          <w:color w:val="auto"/>
          <w:sz w:val="22"/>
          <w:szCs w:val="22"/>
        </w:rPr>
      </w:pPr>
    </w:p>
    <w:p w14:paraId="2CB9E651" w14:textId="77777777" w:rsidR="0011401F" w:rsidRPr="006E350E" w:rsidRDefault="0011401F" w:rsidP="00DF0548">
      <w:pPr>
        <w:pStyle w:val="Default"/>
        <w:spacing w:before="120" w:after="120" w:line="288" w:lineRule="auto"/>
        <w:jc w:val="both"/>
        <w:rPr>
          <w:rFonts w:ascii="Constantia" w:hAnsi="Constantia" w:cs="Calibri"/>
          <w:color w:val="auto"/>
          <w:sz w:val="22"/>
          <w:szCs w:val="22"/>
        </w:rPr>
      </w:pPr>
      <w:r w:rsidRPr="006E350E">
        <w:rPr>
          <w:rFonts w:ascii="Constantia" w:hAnsi="Constantia" w:cs="Calibri"/>
          <w:b/>
          <w:bCs/>
          <w:color w:val="auto"/>
          <w:sz w:val="22"/>
          <w:szCs w:val="22"/>
        </w:rPr>
        <w:t xml:space="preserve">Misija: </w:t>
      </w:r>
      <w:r w:rsidRPr="006E350E">
        <w:rPr>
          <w:rFonts w:ascii="Constantia" w:hAnsi="Constantia" w:cs="Calibri"/>
          <w:iCs/>
          <w:color w:val="auto"/>
          <w:sz w:val="22"/>
          <w:szCs w:val="22"/>
        </w:rPr>
        <w:t xml:space="preserve">Odgajati i obrazovati učenike, poticati i promovirati intelektualni, osobni, socijalni, emocionalni i tjelesni razvoj učenika. Promicati pozitivne životne vrijednosti, razvijati strpljivost, toleranciju, suradnju, komunikacijske vještine, samopouzdanje i samopoštovanje, odgovornost, vrijednosti rada, pozitivan odnos prema prirodi, zdravi način življenja. </w:t>
      </w:r>
    </w:p>
    <w:p w14:paraId="72C58A4A" w14:textId="77777777" w:rsidR="0011401F" w:rsidRPr="006E350E" w:rsidRDefault="0011401F" w:rsidP="00DF0548">
      <w:pPr>
        <w:pStyle w:val="Default"/>
        <w:spacing w:before="120" w:after="120" w:line="288" w:lineRule="auto"/>
        <w:jc w:val="both"/>
        <w:rPr>
          <w:rFonts w:ascii="Constantia" w:hAnsi="Constantia" w:cs="Calibri"/>
          <w:b/>
          <w:bCs/>
          <w:color w:val="auto"/>
          <w:sz w:val="22"/>
          <w:szCs w:val="22"/>
        </w:rPr>
      </w:pPr>
    </w:p>
    <w:p w14:paraId="1F57230F" w14:textId="77777777" w:rsidR="0011401F" w:rsidRPr="006E350E" w:rsidRDefault="0011401F" w:rsidP="00DF0548">
      <w:pPr>
        <w:pStyle w:val="Default"/>
        <w:spacing w:before="120" w:after="120" w:line="288" w:lineRule="auto"/>
        <w:jc w:val="both"/>
        <w:rPr>
          <w:rFonts w:ascii="Constantia" w:hAnsi="Constantia" w:cs="Calibri"/>
          <w:color w:val="auto"/>
          <w:sz w:val="22"/>
          <w:szCs w:val="22"/>
        </w:rPr>
      </w:pPr>
      <w:r w:rsidRPr="006E350E">
        <w:rPr>
          <w:rFonts w:ascii="Constantia" w:hAnsi="Constantia" w:cs="Calibri"/>
          <w:b/>
          <w:bCs/>
          <w:color w:val="auto"/>
          <w:sz w:val="22"/>
          <w:szCs w:val="22"/>
        </w:rPr>
        <w:t xml:space="preserve">Vizija: </w:t>
      </w:r>
      <w:r w:rsidRPr="006E350E">
        <w:rPr>
          <w:rFonts w:ascii="Constantia" w:hAnsi="Constantia" w:cs="Calibri"/>
          <w:iCs/>
          <w:color w:val="auto"/>
          <w:sz w:val="22"/>
          <w:szCs w:val="22"/>
        </w:rPr>
        <w:t xml:space="preserve">Škola koja uči, škola u kojoj se učenici dobro osjećaju, aktivno sudjeluju i preuzimaju odgovornost za rezultate rada, škola koja svojim učenicima može osigurati razvoj svih njihovih potencijala, uspješan nastavak školovanja i što bolje ih pripremiti za život u postojećem društvu, kako lokalnih, tako i globalnih razmjera. </w:t>
      </w:r>
    </w:p>
    <w:p w14:paraId="6CE8B8C2" w14:textId="77777777" w:rsidR="0011401F" w:rsidRPr="006E350E" w:rsidRDefault="0011401F" w:rsidP="00DF0548">
      <w:pPr>
        <w:pStyle w:val="Default"/>
        <w:spacing w:before="120" w:after="120" w:line="288" w:lineRule="auto"/>
        <w:jc w:val="both"/>
        <w:rPr>
          <w:rFonts w:ascii="Constantia" w:hAnsi="Constantia" w:cs="Calibri"/>
          <w:b/>
          <w:bCs/>
          <w:color w:val="auto"/>
          <w:sz w:val="22"/>
          <w:szCs w:val="22"/>
        </w:rPr>
      </w:pPr>
    </w:p>
    <w:p w14:paraId="3704E12A" w14:textId="77777777" w:rsidR="0011401F" w:rsidRPr="006E350E" w:rsidRDefault="0011401F" w:rsidP="00DF0548">
      <w:pPr>
        <w:pStyle w:val="Default"/>
        <w:spacing w:before="120" w:after="120" w:line="288" w:lineRule="auto"/>
        <w:jc w:val="both"/>
        <w:rPr>
          <w:rFonts w:ascii="Constantia" w:hAnsi="Constantia" w:cs="Calibri"/>
          <w:color w:val="auto"/>
          <w:sz w:val="22"/>
          <w:szCs w:val="22"/>
        </w:rPr>
      </w:pPr>
      <w:r w:rsidRPr="006E350E">
        <w:rPr>
          <w:rFonts w:ascii="Constantia" w:hAnsi="Constantia" w:cs="Calibri"/>
          <w:b/>
          <w:bCs/>
          <w:color w:val="auto"/>
          <w:sz w:val="22"/>
          <w:szCs w:val="22"/>
        </w:rPr>
        <w:t xml:space="preserve">Strategije razvoja: </w:t>
      </w:r>
    </w:p>
    <w:p w14:paraId="513ED74E" w14:textId="77777777" w:rsidR="0011401F" w:rsidRPr="006E350E" w:rsidRDefault="0011401F" w:rsidP="00DF0548">
      <w:pPr>
        <w:pStyle w:val="Default"/>
        <w:spacing w:before="120" w:after="120" w:line="288" w:lineRule="auto"/>
        <w:jc w:val="both"/>
        <w:rPr>
          <w:rFonts w:ascii="Constantia" w:hAnsi="Constantia" w:cs="Calibri"/>
          <w:color w:val="auto"/>
          <w:sz w:val="22"/>
          <w:szCs w:val="22"/>
        </w:rPr>
      </w:pPr>
      <w:r w:rsidRPr="006E350E">
        <w:rPr>
          <w:rFonts w:ascii="Constantia" w:hAnsi="Constantia" w:cs="Calibri"/>
          <w:color w:val="auto"/>
          <w:sz w:val="22"/>
          <w:szCs w:val="22"/>
        </w:rPr>
        <w:t xml:space="preserve">• </w:t>
      </w:r>
      <w:r w:rsidRPr="006E350E">
        <w:rPr>
          <w:rFonts w:ascii="Constantia" w:hAnsi="Constantia" w:cs="Calibri"/>
          <w:iCs/>
          <w:color w:val="auto"/>
          <w:sz w:val="22"/>
          <w:szCs w:val="22"/>
        </w:rPr>
        <w:t>Sustavno i kontinuirano unaprjeđivati nastavni proces, razvijati metode poučavanja, kvalitetu nastave, mentorski rad i samostalnost u učenju te sposobnost primjene znanja;</w:t>
      </w:r>
    </w:p>
    <w:p w14:paraId="72D6BD60" w14:textId="77777777" w:rsidR="0011401F" w:rsidRPr="006E350E" w:rsidRDefault="0011401F" w:rsidP="00DF0548">
      <w:pPr>
        <w:pStyle w:val="Default"/>
        <w:spacing w:before="120" w:after="120" w:line="288" w:lineRule="auto"/>
        <w:jc w:val="both"/>
        <w:rPr>
          <w:rFonts w:ascii="Constantia" w:hAnsi="Constantia" w:cs="Calibri"/>
          <w:color w:val="auto"/>
          <w:sz w:val="22"/>
          <w:szCs w:val="22"/>
        </w:rPr>
      </w:pPr>
      <w:r w:rsidRPr="006E350E">
        <w:rPr>
          <w:rFonts w:ascii="Constantia" w:hAnsi="Constantia" w:cs="Calibri"/>
          <w:color w:val="auto"/>
          <w:sz w:val="22"/>
          <w:szCs w:val="22"/>
        </w:rPr>
        <w:t xml:space="preserve">• </w:t>
      </w:r>
      <w:r w:rsidRPr="006E350E">
        <w:rPr>
          <w:rFonts w:ascii="Constantia" w:hAnsi="Constantia" w:cs="Calibri"/>
          <w:iCs/>
          <w:color w:val="auto"/>
          <w:sz w:val="22"/>
          <w:szCs w:val="22"/>
        </w:rPr>
        <w:t xml:space="preserve">Kontinuirano osuvremenjivati i poboljšavati uvjete rada, upotrebljavati suvremenu tehnologiju u poučavanju; </w:t>
      </w:r>
    </w:p>
    <w:p w14:paraId="332BF740" w14:textId="77777777" w:rsidR="0011401F" w:rsidRPr="006E350E" w:rsidRDefault="0011401F" w:rsidP="00DF0548">
      <w:pPr>
        <w:pStyle w:val="Default"/>
        <w:spacing w:before="120" w:after="120" w:line="288" w:lineRule="auto"/>
        <w:jc w:val="both"/>
        <w:rPr>
          <w:rFonts w:ascii="Constantia" w:hAnsi="Constantia" w:cs="Calibri"/>
          <w:color w:val="auto"/>
          <w:sz w:val="22"/>
          <w:szCs w:val="22"/>
        </w:rPr>
      </w:pPr>
      <w:r w:rsidRPr="006E350E">
        <w:rPr>
          <w:rFonts w:ascii="Constantia" w:hAnsi="Constantia" w:cs="Calibri"/>
          <w:color w:val="auto"/>
          <w:sz w:val="22"/>
          <w:szCs w:val="22"/>
        </w:rPr>
        <w:t xml:space="preserve">• </w:t>
      </w:r>
      <w:r w:rsidRPr="006E350E">
        <w:rPr>
          <w:rFonts w:ascii="Constantia" w:hAnsi="Constantia" w:cs="Calibri"/>
          <w:iCs/>
          <w:color w:val="auto"/>
          <w:sz w:val="22"/>
          <w:szCs w:val="22"/>
        </w:rPr>
        <w:t xml:space="preserve">Razvijati informatičku pismenost i digitalne kompetencije učenika i učitelja; </w:t>
      </w:r>
    </w:p>
    <w:p w14:paraId="38B910F7" w14:textId="77777777" w:rsidR="0011401F" w:rsidRPr="006E350E" w:rsidRDefault="0011401F" w:rsidP="00DF0548">
      <w:pPr>
        <w:pStyle w:val="Default"/>
        <w:spacing w:before="120" w:after="120" w:line="288" w:lineRule="auto"/>
        <w:jc w:val="both"/>
        <w:rPr>
          <w:rFonts w:ascii="Constantia" w:hAnsi="Constantia" w:cs="Calibri"/>
          <w:color w:val="auto"/>
          <w:sz w:val="22"/>
          <w:szCs w:val="22"/>
        </w:rPr>
      </w:pPr>
      <w:r w:rsidRPr="006E350E">
        <w:rPr>
          <w:rFonts w:ascii="Constantia" w:hAnsi="Constantia" w:cs="Calibri"/>
          <w:color w:val="auto"/>
          <w:sz w:val="22"/>
          <w:szCs w:val="22"/>
        </w:rPr>
        <w:t xml:space="preserve">• </w:t>
      </w:r>
      <w:r w:rsidRPr="006E350E">
        <w:rPr>
          <w:rFonts w:ascii="Constantia" w:hAnsi="Constantia" w:cs="Calibri"/>
          <w:iCs/>
          <w:color w:val="auto"/>
          <w:sz w:val="22"/>
          <w:szCs w:val="22"/>
        </w:rPr>
        <w:t xml:space="preserve">Omogućiti učenicima stjecanje primjenjivih znanja, vještina i kompetencija koje će im omogućiti da se uspješno nose sa izazovima budućnosti; </w:t>
      </w:r>
    </w:p>
    <w:p w14:paraId="2ECCAED8" w14:textId="77777777" w:rsidR="0011401F" w:rsidRPr="006E350E" w:rsidRDefault="0011401F" w:rsidP="00DF0548">
      <w:pPr>
        <w:pStyle w:val="Default"/>
        <w:spacing w:before="120" w:after="120" w:line="288" w:lineRule="auto"/>
        <w:jc w:val="both"/>
        <w:rPr>
          <w:rFonts w:ascii="Constantia" w:hAnsi="Constantia" w:cs="Calibri"/>
          <w:color w:val="auto"/>
          <w:sz w:val="22"/>
          <w:szCs w:val="22"/>
        </w:rPr>
      </w:pPr>
      <w:r w:rsidRPr="006E350E">
        <w:rPr>
          <w:rFonts w:ascii="Constantia" w:hAnsi="Constantia" w:cs="Calibri"/>
          <w:color w:val="auto"/>
          <w:sz w:val="22"/>
          <w:szCs w:val="22"/>
        </w:rPr>
        <w:t>• P</w:t>
      </w:r>
      <w:r w:rsidRPr="006E350E">
        <w:rPr>
          <w:rFonts w:ascii="Constantia" w:hAnsi="Constantia" w:cs="Calibri"/>
          <w:iCs/>
          <w:color w:val="auto"/>
          <w:sz w:val="22"/>
          <w:szCs w:val="22"/>
        </w:rPr>
        <w:t>repoznavati i prihvaćati potrebe i interese svakog učenika prilagođavajući poučavanje njihovim individualnim mogućnostima;</w:t>
      </w:r>
    </w:p>
    <w:p w14:paraId="7D5C6982" w14:textId="77777777" w:rsidR="0011401F" w:rsidRPr="006E350E" w:rsidRDefault="0011401F" w:rsidP="00DF0548">
      <w:pPr>
        <w:pStyle w:val="Default"/>
        <w:spacing w:before="120" w:after="120" w:line="288" w:lineRule="auto"/>
        <w:jc w:val="both"/>
        <w:rPr>
          <w:rFonts w:ascii="Constantia" w:hAnsi="Constantia" w:cs="Calibri"/>
          <w:color w:val="auto"/>
          <w:sz w:val="22"/>
          <w:szCs w:val="22"/>
        </w:rPr>
      </w:pPr>
      <w:r w:rsidRPr="006E350E">
        <w:rPr>
          <w:rFonts w:ascii="Constantia" w:hAnsi="Constantia" w:cs="Calibri"/>
          <w:color w:val="auto"/>
          <w:sz w:val="22"/>
          <w:szCs w:val="22"/>
        </w:rPr>
        <w:t xml:space="preserve">• </w:t>
      </w:r>
      <w:r w:rsidRPr="006E350E">
        <w:rPr>
          <w:rFonts w:ascii="Constantia" w:hAnsi="Constantia" w:cs="Calibri"/>
          <w:iCs/>
          <w:color w:val="auto"/>
          <w:sz w:val="22"/>
          <w:szCs w:val="22"/>
        </w:rPr>
        <w:t xml:space="preserve">Razraditi plan i program rada s darovitima i razvijati brigu o darovitima na način da se razvija i potiče njihova kreativnost, inovativnost i izvrsnost na specifičnim područjima; </w:t>
      </w:r>
    </w:p>
    <w:p w14:paraId="5D48A6A5" w14:textId="77777777" w:rsidR="0011401F" w:rsidRPr="006E350E" w:rsidRDefault="0011401F" w:rsidP="00DF0548">
      <w:pPr>
        <w:pStyle w:val="Default"/>
        <w:spacing w:before="120" w:after="120" w:line="288" w:lineRule="auto"/>
        <w:jc w:val="both"/>
        <w:rPr>
          <w:rFonts w:ascii="Constantia" w:hAnsi="Constantia" w:cs="Calibri"/>
          <w:color w:val="auto"/>
          <w:sz w:val="22"/>
          <w:szCs w:val="22"/>
        </w:rPr>
      </w:pPr>
      <w:r w:rsidRPr="006E350E">
        <w:rPr>
          <w:rFonts w:ascii="Constantia" w:hAnsi="Constantia" w:cs="Calibri"/>
          <w:color w:val="auto"/>
          <w:sz w:val="22"/>
          <w:szCs w:val="22"/>
        </w:rPr>
        <w:t xml:space="preserve">• </w:t>
      </w:r>
      <w:r w:rsidRPr="006E350E">
        <w:rPr>
          <w:rFonts w:ascii="Constantia" w:hAnsi="Constantia" w:cs="Calibri"/>
          <w:iCs/>
          <w:color w:val="auto"/>
          <w:sz w:val="22"/>
          <w:szCs w:val="22"/>
        </w:rPr>
        <w:t xml:space="preserve">Kontinuirano raditi na odgojnom području – osigurati aktivnosti i sadržaje kojima se razvija samopouzdanje, tolerancija, kvaliteta komunikacije i kultura ophođenja s drugima, ohrabruje učenike i čuva njihovo dostojanstvo; </w:t>
      </w:r>
    </w:p>
    <w:p w14:paraId="472E030C" w14:textId="77777777" w:rsidR="0011401F" w:rsidRPr="006E350E" w:rsidRDefault="0011401F" w:rsidP="00DF0548">
      <w:pPr>
        <w:pStyle w:val="Default"/>
        <w:spacing w:before="120" w:after="120" w:line="288" w:lineRule="auto"/>
        <w:jc w:val="both"/>
        <w:rPr>
          <w:rFonts w:ascii="Constantia" w:hAnsi="Constantia" w:cs="Calibri"/>
          <w:color w:val="auto"/>
          <w:sz w:val="22"/>
          <w:szCs w:val="22"/>
        </w:rPr>
      </w:pPr>
      <w:r w:rsidRPr="006E350E">
        <w:rPr>
          <w:rFonts w:ascii="Constantia" w:hAnsi="Constantia" w:cs="Calibri"/>
          <w:color w:val="auto"/>
          <w:sz w:val="22"/>
          <w:szCs w:val="22"/>
        </w:rPr>
        <w:t xml:space="preserve">• </w:t>
      </w:r>
      <w:r w:rsidRPr="006E350E">
        <w:rPr>
          <w:rFonts w:ascii="Constantia" w:hAnsi="Constantia" w:cs="Calibri"/>
          <w:iCs/>
          <w:color w:val="auto"/>
          <w:sz w:val="22"/>
          <w:szCs w:val="22"/>
        </w:rPr>
        <w:t>Kod učenika razvijati odgovornost za vlastiti uspjeh, kao i odgovornost prema radu, životu, općem dobru, prema prirodi;</w:t>
      </w:r>
    </w:p>
    <w:p w14:paraId="4B37CDE8" w14:textId="77777777" w:rsidR="0011401F" w:rsidRPr="006E350E" w:rsidRDefault="0011401F" w:rsidP="00DF0548">
      <w:pPr>
        <w:pStyle w:val="Default"/>
        <w:spacing w:before="120" w:after="120" w:line="288" w:lineRule="auto"/>
        <w:jc w:val="both"/>
        <w:rPr>
          <w:rFonts w:ascii="Constantia" w:hAnsi="Constantia" w:cs="Calibri"/>
          <w:iCs/>
          <w:color w:val="auto"/>
          <w:sz w:val="22"/>
          <w:szCs w:val="22"/>
        </w:rPr>
      </w:pPr>
      <w:r w:rsidRPr="006E350E">
        <w:rPr>
          <w:rFonts w:ascii="Constantia" w:hAnsi="Constantia" w:cs="Calibri"/>
          <w:color w:val="auto"/>
          <w:sz w:val="22"/>
          <w:szCs w:val="22"/>
        </w:rPr>
        <w:t xml:space="preserve">• </w:t>
      </w:r>
      <w:r w:rsidRPr="006E350E">
        <w:rPr>
          <w:rFonts w:ascii="Constantia" w:hAnsi="Constantia" w:cs="Calibri"/>
          <w:iCs/>
          <w:color w:val="auto"/>
          <w:sz w:val="22"/>
          <w:szCs w:val="22"/>
        </w:rPr>
        <w:t>Razvijati suradnju s roditeljima kroz različite oblike rada, a posebno kroz projekte u kojima bi se mogla iskoristiti njihova profesionalna znanja.</w:t>
      </w:r>
    </w:p>
    <w:p w14:paraId="36E3225C" w14:textId="77777777" w:rsidR="0011401F" w:rsidRPr="006E350E" w:rsidRDefault="0011401F" w:rsidP="0011401F">
      <w:pPr>
        <w:rPr>
          <w:rFonts w:ascii="Constantia" w:hAnsi="Constantia"/>
        </w:rPr>
      </w:pPr>
    </w:p>
    <w:p w14:paraId="42A9FE89" w14:textId="77777777" w:rsidR="0011401F" w:rsidRPr="006E350E" w:rsidRDefault="0011401F" w:rsidP="0011401F">
      <w:pPr>
        <w:pStyle w:val="Default"/>
        <w:spacing w:before="120" w:after="120" w:line="288" w:lineRule="auto"/>
        <w:jc w:val="both"/>
        <w:rPr>
          <w:rFonts w:ascii="Constantia" w:hAnsi="Constantia" w:cs="Calibri"/>
          <w:color w:val="0070C0"/>
          <w:sz w:val="72"/>
        </w:rPr>
      </w:pPr>
    </w:p>
    <w:p w14:paraId="0E96A2D1" w14:textId="77777777" w:rsidR="0011401F" w:rsidRPr="006E350E" w:rsidRDefault="0011401F" w:rsidP="0011401F">
      <w:pPr>
        <w:pStyle w:val="Standard"/>
        <w:jc w:val="center"/>
        <w:rPr>
          <w:rFonts w:ascii="Constantia" w:hAnsi="Constantia" w:cs="Calibri"/>
          <w:b/>
          <w:sz w:val="72"/>
          <w:szCs w:val="72"/>
        </w:rPr>
      </w:pPr>
    </w:p>
    <w:p w14:paraId="43F0E59F" w14:textId="77777777" w:rsidR="0011401F" w:rsidRPr="006E350E" w:rsidRDefault="0011401F" w:rsidP="0011401F">
      <w:pPr>
        <w:pStyle w:val="Standard"/>
        <w:jc w:val="center"/>
        <w:rPr>
          <w:rFonts w:ascii="Constantia" w:hAnsi="Constantia" w:cs="Calibri"/>
          <w:b/>
          <w:sz w:val="72"/>
          <w:szCs w:val="72"/>
        </w:rPr>
      </w:pPr>
    </w:p>
    <w:p w14:paraId="0BA5D95C" w14:textId="77777777" w:rsidR="0011401F" w:rsidRPr="006E350E" w:rsidRDefault="0011401F" w:rsidP="0011401F">
      <w:pPr>
        <w:pStyle w:val="Standard"/>
        <w:jc w:val="center"/>
        <w:rPr>
          <w:rFonts w:ascii="Constantia" w:hAnsi="Constantia" w:cs="Calibri"/>
          <w:b/>
          <w:sz w:val="72"/>
          <w:szCs w:val="72"/>
        </w:rPr>
      </w:pPr>
    </w:p>
    <w:p w14:paraId="749054AB" w14:textId="77777777" w:rsidR="0011401F" w:rsidRPr="006E350E" w:rsidRDefault="0011401F" w:rsidP="0011401F">
      <w:pPr>
        <w:pStyle w:val="Standard"/>
        <w:jc w:val="center"/>
        <w:rPr>
          <w:rFonts w:ascii="Constantia" w:hAnsi="Constantia" w:cs="Calibri"/>
          <w:b/>
          <w:sz w:val="72"/>
          <w:szCs w:val="72"/>
        </w:rPr>
      </w:pPr>
    </w:p>
    <w:p w14:paraId="600D1171" w14:textId="3BAB4A7C" w:rsidR="0011401F" w:rsidRPr="006E350E" w:rsidRDefault="00BC16A8" w:rsidP="00CD45FB">
      <w:pPr>
        <w:pStyle w:val="Naslov1"/>
        <w:rPr>
          <w:rFonts w:ascii="Constantia" w:hAnsi="Constantia"/>
          <w:color w:val="1E6A39"/>
          <w:sz w:val="72"/>
          <w:szCs w:val="72"/>
        </w:rPr>
      </w:pPr>
      <w:bookmarkStart w:id="3" w:name="_3._Izborna_nastava"/>
      <w:bookmarkEnd w:id="3"/>
      <w:r w:rsidRPr="006E350E">
        <w:rPr>
          <w:rFonts w:ascii="Constantia" w:hAnsi="Constantia"/>
          <w:sz w:val="72"/>
          <w:szCs w:val="72"/>
        </w:rPr>
        <w:t xml:space="preserve">     </w:t>
      </w:r>
      <w:r w:rsidR="0011401F" w:rsidRPr="006E350E">
        <w:rPr>
          <w:rFonts w:ascii="Constantia" w:hAnsi="Constantia"/>
          <w:sz w:val="72"/>
          <w:szCs w:val="72"/>
        </w:rPr>
        <w:t>3. Izborna nastava</w:t>
      </w:r>
      <w:r w:rsidR="0011401F" w:rsidRPr="006E350E">
        <w:rPr>
          <w:rFonts w:ascii="Constantia" w:hAnsi="Constantia"/>
          <w:sz w:val="72"/>
          <w:szCs w:val="72"/>
        </w:rPr>
        <w:br w:type="page"/>
      </w:r>
    </w:p>
    <w:p w14:paraId="7062F67D" w14:textId="77777777" w:rsidR="0011401F" w:rsidRPr="006E350E" w:rsidRDefault="0011401F" w:rsidP="0011401F">
      <w:pPr>
        <w:pStyle w:val="Standard"/>
        <w:pageBreakBefore/>
        <w:jc w:val="center"/>
        <w:rPr>
          <w:rFonts w:ascii="Constantia" w:hAnsi="Constantia" w:cs="Calibri"/>
          <w:b/>
          <w:sz w:val="28"/>
          <w:szCs w:val="24"/>
        </w:rPr>
      </w:pPr>
      <w:r w:rsidRPr="006E350E">
        <w:rPr>
          <w:rFonts w:ascii="Constantia" w:hAnsi="Constantia" w:cs="Calibri"/>
          <w:b/>
          <w:sz w:val="28"/>
          <w:szCs w:val="24"/>
        </w:rPr>
        <w:t>OSNOVNA ŠKOLA JOSIPA RAČIĆA - ŠKOLSKI KURIKULUM</w:t>
      </w:r>
    </w:p>
    <w:p w14:paraId="1F96FC78" w14:textId="77777777" w:rsidR="0011401F" w:rsidRPr="006E350E" w:rsidRDefault="0011401F" w:rsidP="0011401F">
      <w:pPr>
        <w:pStyle w:val="Standard"/>
        <w:jc w:val="center"/>
        <w:rPr>
          <w:rFonts w:ascii="Constantia" w:hAnsi="Constantia" w:cs="Calibri"/>
          <w:b/>
          <w:sz w:val="28"/>
          <w:szCs w:val="24"/>
        </w:rPr>
      </w:pPr>
      <w:r w:rsidRPr="006E350E">
        <w:rPr>
          <w:rFonts w:ascii="Constantia" w:hAnsi="Constantia" w:cs="Calibri"/>
          <w:b/>
          <w:sz w:val="28"/>
          <w:szCs w:val="24"/>
        </w:rPr>
        <w:t>Školska godina 2023./2024.</w:t>
      </w:r>
    </w:p>
    <w:p w14:paraId="7E604029" w14:textId="77777777" w:rsidR="0011401F" w:rsidRPr="006E350E" w:rsidRDefault="0011401F" w:rsidP="0011401F">
      <w:pPr>
        <w:pStyle w:val="Standard"/>
        <w:jc w:val="center"/>
        <w:rPr>
          <w:rFonts w:ascii="Constantia" w:hAnsi="Constantia" w:cs="Calibri"/>
          <w:b/>
          <w:sz w:val="28"/>
          <w:szCs w:val="24"/>
        </w:rPr>
      </w:pPr>
      <w:r w:rsidRPr="006E350E">
        <w:rPr>
          <w:rFonts w:ascii="Constantia" w:hAnsi="Constantia" w:cs="Calibri"/>
          <w:b/>
          <w:sz w:val="28"/>
          <w:szCs w:val="24"/>
        </w:rPr>
        <w:t>IZBORNA NASTAVA</w:t>
      </w:r>
    </w:p>
    <w:p w14:paraId="4D8A6A6B" w14:textId="77777777" w:rsidR="0011401F" w:rsidRPr="006E350E" w:rsidRDefault="0011401F" w:rsidP="0011401F">
      <w:pPr>
        <w:pStyle w:val="Standard"/>
        <w:ind w:left="993"/>
        <w:rPr>
          <w:rFonts w:ascii="Constantia" w:hAnsi="Constantia" w:cs="Calibri"/>
          <w:b/>
          <w:sz w:val="24"/>
          <w:szCs w:val="24"/>
        </w:rPr>
      </w:pPr>
    </w:p>
    <w:tbl>
      <w:tblPr>
        <w:tblW w:w="7717" w:type="dxa"/>
        <w:tblInd w:w="832" w:type="dxa"/>
        <w:tblLayout w:type="fixed"/>
        <w:tblCellMar>
          <w:left w:w="10" w:type="dxa"/>
          <w:right w:w="10" w:type="dxa"/>
        </w:tblCellMar>
        <w:tblLook w:val="0000" w:firstRow="0" w:lastRow="0" w:firstColumn="0" w:lastColumn="0" w:noHBand="0" w:noVBand="0"/>
      </w:tblPr>
      <w:tblGrid>
        <w:gridCol w:w="1875"/>
        <w:gridCol w:w="1824"/>
        <w:gridCol w:w="1276"/>
        <w:gridCol w:w="1418"/>
        <w:gridCol w:w="1324"/>
      </w:tblGrid>
      <w:tr w:rsidR="0011401F" w:rsidRPr="006E350E" w14:paraId="56060878" w14:textId="77777777" w:rsidTr="00252228">
        <w:trPr>
          <w:trHeight w:val="454"/>
        </w:trPr>
        <w:tc>
          <w:tcPr>
            <w:tcW w:w="187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522158B9" w14:textId="77777777" w:rsidR="0011401F" w:rsidRPr="006E350E" w:rsidRDefault="0011401F" w:rsidP="00252228">
            <w:pPr>
              <w:rPr>
                <w:rFonts w:ascii="Constantia" w:hAnsi="Constantia"/>
              </w:rPr>
            </w:pPr>
            <w:r w:rsidRPr="006E350E">
              <w:rPr>
                <w:rFonts w:ascii="Constantia" w:hAnsi="Constantia"/>
              </w:rPr>
              <w:t>PREDMET</w:t>
            </w:r>
          </w:p>
        </w:tc>
        <w:tc>
          <w:tcPr>
            <w:tcW w:w="1824"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6455807B" w14:textId="77777777" w:rsidR="0011401F" w:rsidRPr="006E350E" w:rsidRDefault="0011401F" w:rsidP="00252228">
            <w:pPr>
              <w:rPr>
                <w:rFonts w:ascii="Constantia" w:hAnsi="Constantia"/>
              </w:rPr>
            </w:pPr>
            <w:r w:rsidRPr="006E350E">
              <w:rPr>
                <w:rFonts w:ascii="Constantia" w:hAnsi="Constantia"/>
              </w:rPr>
              <w:t>NOSITELJ</w:t>
            </w:r>
          </w:p>
        </w:tc>
        <w:tc>
          <w:tcPr>
            <w:tcW w:w="127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3F2ECF44" w14:textId="77777777" w:rsidR="0011401F" w:rsidRPr="006E350E" w:rsidRDefault="0011401F" w:rsidP="00252228">
            <w:pPr>
              <w:rPr>
                <w:rFonts w:ascii="Constantia" w:hAnsi="Constantia"/>
              </w:rPr>
            </w:pPr>
            <w:r w:rsidRPr="006E350E">
              <w:rPr>
                <w:rFonts w:ascii="Constantia" w:hAnsi="Constantia"/>
              </w:rPr>
              <w:t>BROJ SKUPINA</w:t>
            </w:r>
          </w:p>
        </w:tc>
        <w:tc>
          <w:tcPr>
            <w:tcW w:w="141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1D242B7" w14:textId="77777777" w:rsidR="0011401F" w:rsidRPr="006E350E" w:rsidRDefault="0011401F" w:rsidP="00252228">
            <w:pPr>
              <w:rPr>
                <w:rFonts w:ascii="Constantia" w:hAnsi="Constantia"/>
              </w:rPr>
            </w:pPr>
            <w:r w:rsidRPr="006E350E">
              <w:rPr>
                <w:rFonts w:ascii="Constantia" w:hAnsi="Constantia"/>
              </w:rPr>
              <w:t>BROJ UČENIKA</w:t>
            </w:r>
          </w:p>
        </w:tc>
        <w:tc>
          <w:tcPr>
            <w:tcW w:w="1324"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7A56263E" w14:textId="77777777" w:rsidR="0011401F" w:rsidRPr="006E350E" w:rsidRDefault="0011401F" w:rsidP="00252228">
            <w:pPr>
              <w:rPr>
                <w:rFonts w:ascii="Constantia" w:hAnsi="Constantia"/>
              </w:rPr>
            </w:pPr>
            <w:r w:rsidRPr="006E350E">
              <w:rPr>
                <w:rFonts w:ascii="Constantia" w:hAnsi="Constantia"/>
              </w:rPr>
              <w:t>RAZRED</w:t>
            </w:r>
          </w:p>
        </w:tc>
      </w:tr>
      <w:tr w:rsidR="0011401F" w:rsidRPr="006E350E" w14:paraId="7A255AF4" w14:textId="77777777" w:rsidTr="00252228">
        <w:trPr>
          <w:trHeight w:val="1202"/>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FBC62" w14:textId="77777777" w:rsidR="0011401F" w:rsidRPr="006E350E" w:rsidRDefault="0011401F" w:rsidP="00252228">
            <w:pPr>
              <w:rPr>
                <w:rFonts w:ascii="Constantia" w:hAnsi="Constantia"/>
              </w:rPr>
            </w:pPr>
            <w:r w:rsidRPr="006E350E">
              <w:rPr>
                <w:rFonts w:ascii="Constantia" w:hAnsi="Constantia"/>
              </w:rPr>
              <w:t>Vjeronauk</w:t>
            </w: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ADECE" w14:textId="36EF3A9D" w:rsidR="0011401F" w:rsidRPr="006E350E" w:rsidRDefault="00000669" w:rsidP="00252228">
            <w:pPr>
              <w:rPr>
                <w:rFonts w:ascii="Constantia" w:hAnsi="Constantia"/>
              </w:rPr>
            </w:pPr>
            <w:r w:rsidRPr="006E350E">
              <w:rPr>
                <w:rFonts w:ascii="Constantia" w:hAnsi="Constantia"/>
              </w:rPr>
              <w:t>Margareta Gregorić</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2718F" w14:textId="77777777" w:rsidR="0011401F" w:rsidRPr="006E350E" w:rsidRDefault="0011401F" w:rsidP="00252228">
            <w:pPr>
              <w:rPr>
                <w:rFonts w:ascii="Constantia" w:hAnsi="Constantia"/>
              </w:rPr>
            </w:pPr>
            <w:r w:rsidRPr="006E350E">
              <w:rPr>
                <w:rFonts w:ascii="Constantia" w:hAnsi="Constantia"/>
              </w:rPr>
              <w:t>11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B4402" w14:textId="77777777" w:rsidR="0011401F" w:rsidRPr="006E350E" w:rsidRDefault="0011401F" w:rsidP="00252228">
            <w:pPr>
              <w:rPr>
                <w:rFonts w:ascii="Constantia" w:hAnsi="Constantia"/>
              </w:rPr>
            </w:pPr>
            <w:r w:rsidRPr="006E350E">
              <w:rPr>
                <w:rFonts w:ascii="Constantia" w:hAnsi="Constantia"/>
              </w:rPr>
              <w:t>177</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CB807" w14:textId="77777777" w:rsidR="0011401F" w:rsidRPr="006E350E" w:rsidRDefault="0011401F" w:rsidP="00252228">
            <w:pPr>
              <w:rPr>
                <w:rFonts w:ascii="Constantia" w:hAnsi="Constantia"/>
              </w:rPr>
            </w:pPr>
            <w:r w:rsidRPr="006E350E">
              <w:rPr>
                <w:rFonts w:ascii="Constantia" w:hAnsi="Constantia"/>
              </w:rPr>
              <w:t>3. a, b, c, d</w:t>
            </w:r>
          </w:p>
          <w:p w14:paraId="4BDC99F7" w14:textId="77777777" w:rsidR="0011401F" w:rsidRPr="006E350E" w:rsidRDefault="0011401F" w:rsidP="00252228">
            <w:pPr>
              <w:rPr>
                <w:rFonts w:ascii="Constantia" w:hAnsi="Constantia"/>
              </w:rPr>
            </w:pPr>
            <w:r w:rsidRPr="006E350E">
              <w:rPr>
                <w:rFonts w:ascii="Constantia" w:hAnsi="Constantia"/>
              </w:rPr>
              <w:t>5. b, c, d</w:t>
            </w:r>
          </w:p>
          <w:p w14:paraId="690B8620" w14:textId="77777777" w:rsidR="0011401F" w:rsidRPr="006E350E" w:rsidRDefault="0011401F" w:rsidP="00252228">
            <w:pPr>
              <w:rPr>
                <w:rFonts w:ascii="Constantia" w:hAnsi="Constantia"/>
              </w:rPr>
            </w:pPr>
            <w:r w:rsidRPr="006E350E">
              <w:rPr>
                <w:rFonts w:ascii="Constantia" w:hAnsi="Constantia"/>
              </w:rPr>
              <w:t>8. a, b, c, d</w:t>
            </w:r>
          </w:p>
        </w:tc>
      </w:tr>
      <w:tr w:rsidR="0011401F" w:rsidRPr="006E350E" w14:paraId="530B7CFB" w14:textId="77777777" w:rsidTr="00252228">
        <w:trPr>
          <w:trHeight w:val="707"/>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F40F9" w14:textId="77777777" w:rsidR="0011401F" w:rsidRPr="006E350E" w:rsidRDefault="0011401F" w:rsidP="00252228">
            <w:pPr>
              <w:rPr>
                <w:rFonts w:ascii="Constantia" w:hAnsi="Constantia"/>
              </w:rPr>
            </w:pPr>
            <w:r w:rsidRPr="006E350E">
              <w:rPr>
                <w:rFonts w:ascii="Constantia" w:hAnsi="Constantia"/>
              </w:rPr>
              <w:t>Vjeronauk</w:t>
            </w: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C4D85" w14:textId="77777777" w:rsidR="0011401F" w:rsidRPr="006E350E" w:rsidRDefault="0011401F" w:rsidP="00252228">
            <w:pPr>
              <w:rPr>
                <w:rFonts w:ascii="Constantia" w:hAnsi="Constantia"/>
              </w:rPr>
            </w:pPr>
            <w:r w:rsidRPr="006E350E">
              <w:rPr>
                <w:rFonts w:ascii="Constantia" w:hAnsi="Constantia"/>
              </w:rPr>
              <w:t>Helena Ila Dragičević</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6E8F2" w14:textId="77777777" w:rsidR="0011401F" w:rsidRPr="006E350E" w:rsidRDefault="0011401F" w:rsidP="00252228">
            <w:pPr>
              <w:rPr>
                <w:rFonts w:ascii="Constantia" w:hAnsi="Constantia"/>
              </w:rPr>
            </w:pPr>
            <w:r w:rsidRPr="006E350E">
              <w:rPr>
                <w:rFonts w:ascii="Constantia" w:hAnsi="Constantia"/>
              </w:rPr>
              <w:t>10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348AF" w14:textId="77777777" w:rsidR="0011401F" w:rsidRPr="006E350E" w:rsidRDefault="0011401F" w:rsidP="00252228">
            <w:pPr>
              <w:rPr>
                <w:rFonts w:ascii="Constantia" w:hAnsi="Constantia"/>
              </w:rPr>
            </w:pPr>
            <w:r w:rsidRPr="006E350E">
              <w:rPr>
                <w:rFonts w:ascii="Constantia" w:hAnsi="Constantia"/>
              </w:rPr>
              <w:t>158</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820F7" w14:textId="77777777" w:rsidR="0011401F" w:rsidRPr="006E350E" w:rsidRDefault="0011401F" w:rsidP="00252228">
            <w:pPr>
              <w:rPr>
                <w:rFonts w:ascii="Constantia" w:hAnsi="Constantia"/>
              </w:rPr>
            </w:pPr>
            <w:r w:rsidRPr="006E350E">
              <w:rPr>
                <w:rFonts w:ascii="Constantia" w:hAnsi="Constantia"/>
              </w:rPr>
              <w:t>2. a, b, c, d</w:t>
            </w:r>
          </w:p>
          <w:p w14:paraId="1C0570D6" w14:textId="77777777" w:rsidR="0011401F" w:rsidRPr="006E350E" w:rsidRDefault="0011401F" w:rsidP="00252228">
            <w:pPr>
              <w:rPr>
                <w:rFonts w:ascii="Constantia" w:hAnsi="Constantia"/>
              </w:rPr>
            </w:pPr>
            <w:r w:rsidRPr="006E350E">
              <w:rPr>
                <w:rFonts w:ascii="Constantia" w:hAnsi="Constantia"/>
              </w:rPr>
              <w:t>5. a</w:t>
            </w:r>
          </w:p>
          <w:p w14:paraId="17C671B3" w14:textId="77777777" w:rsidR="0011401F" w:rsidRPr="006E350E" w:rsidRDefault="0011401F" w:rsidP="00252228">
            <w:pPr>
              <w:rPr>
                <w:rFonts w:ascii="Constantia" w:hAnsi="Constantia"/>
              </w:rPr>
            </w:pPr>
            <w:r w:rsidRPr="006E350E">
              <w:rPr>
                <w:rFonts w:ascii="Constantia" w:hAnsi="Constantia"/>
              </w:rPr>
              <w:t>6. a, b, c, d</w:t>
            </w:r>
          </w:p>
          <w:p w14:paraId="33049D18" w14:textId="77777777" w:rsidR="0011401F" w:rsidRPr="006E350E" w:rsidRDefault="0011401F" w:rsidP="00252228">
            <w:pPr>
              <w:rPr>
                <w:rFonts w:ascii="Constantia" w:hAnsi="Constantia"/>
              </w:rPr>
            </w:pPr>
            <w:r w:rsidRPr="006E350E">
              <w:rPr>
                <w:rFonts w:ascii="Constantia" w:hAnsi="Constantia"/>
              </w:rPr>
              <w:t>7. a</w:t>
            </w:r>
          </w:p>
        </w:tc>
      </w:tr>
      <w:tr w:rsidR="0011401F" w:rsidRPr="006E350E" w14:paraId="6D202F84" w14:textId="77777777" w:rsidTr="00252228">
        <w:trPr>
          <w:trHeight w:val="988"/>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C68C29" w14:textId="77777777" w:rsidR="0011401F" w:rsidRPr="006E350E" w:rsidRDefault="0011401F" w:rsidP="00252228">
            <w:pPr>
              <w:rPr>
                <w:rFonts w:ascii="Constantia" w:hAnsi="Constantia"/>
              </w:rPr>
            </w:pPr>
            <w:r w:rsidRPr="006E350E">
              <w:rPr>
                <w:rFonts w:ascii="Constantia" w:hAnsi="Constantia"/>
              </w:rPr>
              <w:t>Vjeronauk</w:t>
            </w: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BFF13" w14:textId="6823E7A9" w:rsidR="0011401F" w:rsidRPr="006E350E" w:rsidRDefault="00AA21C5" w:rsidP="00252228">
            <w:pPr>
              <w:rPr>
                <w:rFonts w:ascii="Constantia" w:hAnsi="Constantia"/>
              </w:rPr>
            </w:pPr>
            <w:r w:rsidRPr="006E350E">
              <w:rPr>
                <w:rFonts w:ascii="Constantia" w:hAnsi="Constantia"/>
              </w:rPr>
              <w:t>Tatjana Šanko</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5513F" w14:textId="77777777" w:rsidR="0011401F" w:rsidRPr="006E350E" w:rsidRDefault="0011401F" w:rsidP="00252228">
            <w:pPr>
              <w:rPr>
                <w:rFonts w:ascii="Constantia" w:hAnsi="Constantia"/>
              </w:rPr>
            </w:pPr>
            <w:r w:rsidRPr="006E350E">
              <w:rPr>
                <w:rFonts w:ascii="Constantia" w:hAnsi="Constantia"/>
              </w:rPr>
              <w:t>11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AB375" w14:textId="77777777" w:rsidR="0011401F" w:rsidRPr="006E350E" w:rsidRDefault="0011401F" w:rsidP="00252228">
            <w:pPr>
              <w:rPr>
                <w:rFonts w:ascii="Constantia" w:hAnsi="Constantia"/>
              </w:rPr>
            </w:pPr>
            <w:r w:rsidRPr="006E350E">
              <w:rPr>
                <w:rFonts w:ascii="Constantia" w:hAnsi="Constantia"/>
              </w:rPr>
              <w:t>184</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3539D" w14:textId="77777777" w:rsidR="0011401F" w:rsidRPr="006E350E" w:rsidRDefault="0011401F" w:rsidP="00252228">
            <w:pPr>
              <w:rPr>
                <w:rFonts w:ascii="Constantia" w:hAnsi="Constantia"/>
              </w:rPr>
            </w:pPr>
            <w:r w:rsidRPr="006E350E">
              <w:rPr>
                <w:rFonts w:ascii="Constantia" w:hAnsi="Constantia"/>
              </w:rPr>
              <w:t>1. a, b, c, d</w:t>
            </w:r>
          </w:p>
          <w:p w14:paraId="642B8C25" w14:textId="77777777" w:rsidR="0011401F" w:rsidRPr="006E350E" w:rsidRDefault="0011401F" w:rsidP="00252228">
            <w:pPr>
              <w:rPr>
                <w:rFonts w:ascii="Constantia" w:hAnsi="Constantia"/>
              </w:rPr>
            </w:pPr>
            <w:r w:rsidRPr="006E350E">
              <w:rPr>
                <w:rFonts w:ascii="Constantia" w:hAnsi="Constantia"/>
              </w:rPr>
              <w:t>4. a, b, c, d</w:t>
            </w:r>
          </w:p>
          <w:p w14:paraId="75AC46AC" w14:textId="77777777" w:rsidR="0011401F" w:rsidRPr="006E350E" w:rsidRDefault="0011401F" w:rsidP="00252228">
            <w:pPr>
              <w:rPr>
                <w:rFonts w:ascii="Constantia" w:hAnsi="Constantia"/>
              </w:rPr>
            </w:pPr>
            <w:r w:rsidRPr="006E350E">
              <w:rPr>
                <w:rFonts w:ascii="Constantia" w:hAnsi="Constantia"/>
              </w:rPr>
              <w:t>7. b, c, d</w:t>
            </w:r>
          </w:p>
        </w:tc>
      </w:tr>
      <w:tr w:rsidR="0011401F" w:rsidRPr="006E350E" w14:paraId="1899785A" w14:textId="77777777" w:rsidTr="00252228">
        <w:trPr>
          <w:trHeight w:val="454"/>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BBEB0" w14:textId="77777777" w:rsidR="0011401F" w:rsidRPr="006E350E" w:rsidRDefault="0011401F" w:rsidP="00252228">
            <w:pPr>
              <w:rPr>
                <w:rFonts w:ascii="Constantia" w:hAnsi="Constantia"/>
              </w:rPr>
            </w:pPr>
            <w:r w:rsidRPr="006E350E">
              <w:rPr>
                <w:rFonts w:ascii="Constantia" w:hAnsi="Constantia"/>
              </w:rPr>
              <w:t>Njemački jezik</w:t>
            </w: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F106C" w14:textId="77777777" w:rsidR="0011401F" w:rsidRPr="006E350E" w:rsidRDefault="0011401F" w:rsidP="00252228">
            <w:pPr>
              <w:rPr>
                <w:rFonts w:ascii="Constantia" w:hAnsi="Constantia"/>
              </w:rPr>
            </w:pPr>
          </w:p>
          <w:p w14:paraId="4705D8B3" w14:textId="77777777" w:rsidR="0011401F" w:rsidRPr="006E350E" w:rsidRDefault="0011401F" w:rsidP="00252228">
            <w:pPr>
              <w:rPr>
                <w:rFonts w:ascii="Constantia" w:hAnsi="Constantia"/>
              </w:rPr>
            </w:pPr>
            <w:r w:rsidRPr="006E350E">
              <w:rPr>
                <w:rFonts w:ascii="Constantia" w:hAnsi="Constantia"/>
              </w:rPr>
              <w:t>Matija Hlebar</w:t>
            </w:r>
          </w:p>
          <w:p w14:paraId="46572039" w14:textId="77777777" w:rsidR="0011401F" w:rsidRPr="006E350E" w:rsidRDefault="0011401F" w:rsidP="00252228">
            <w:pPr>
              <w:rPr>
                <w:rFonts w:ascii="Constantia" w:hAnsi="Constantia"/>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BF257" w14:textId="77777777" w:rsidR="0011401F" w:rsidRPr="006E350E" w:rsidRDefault="0011401F" w:rsidP="00252228">
            <w:pPr>
              <w:rPr>
                <w:rFonts w:ascii="Constantia" w:hAnsi="Constantia"/>
              </w:rPr>
            </w:pPr>
            <w:r w:rsidRPr="006E350E">
              <w:rPr>
                <w:rFonts w:ascii="Constantia" w:hAnsi="Constantia"/>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CBFF6" w14:textId="77777777" w:rsidR="0011401F" w:rsidRPr="006E350E" w:rsidRDefault="0011401F" w:rsidP="00252228">
            <w:pPr>
              <w:rPr>
                <w:rFonts w:ascii="Constantia" w:hAnsi="Constantia"/>
              </w:rPr>
            </w:pPr>
            <w:r w:rsidRPr="006E350E">
              <w:rPr>
                <w:rFonts w:ascii="Constantia" w:hAnsi="Constantia"/>
              </w:rPr>
              <w:t>87</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2CF75D" w14:textId="77777777" w:rsidR="0011401F" w:rsidRPr="006E350E" w:rsidRDefault="0011401F" w:rsidP="00252228">
            <w:pPr>
              <w:rPr>
                <w:rFonts w:ascii="Constantia" w:hAnsi="Constantia"/>
              </w:rPr>
            </w:pPr>
            <w:r w:rsidRPr="006E350E">
              <w:rPr>
                <w:rFonts w:ascii="Constantia" w:hAnsi="Constantia"/>
              </w:rPr>
              <w:t>6. ab; 6.cd</w:t>
            </w:r>
          </w:p>
          <w:p w14:paraId="5D1A9110" w14:textId="77777777" w:rsidR="0011401F" w:rsidRPr="006E350E" w:rsidRDefault="0011401F" w:rsidP="00252228">
            <w:pPr>
              <w:rPr>
                <w:rFonts w:ascii="Constantia" w:hAnsi="Constantia"/>
              </w:rPr>
            </w:pPr>
            <w:r w:rsidRPr="006E350E">
              <w:rPr>
                <w:rFonts w:ascii="Constantia" w:hAnsi="Constantia"/>
              </w:rPr>
              <w:t>7. ab; 7. cd</w:t>
            </w:r>
          </w:p>
          <w:p w14:paraId="5F3BEA54" w14:textId="77777777" w:rsidR="0011401F" w:rsidRPr="006E350E" w:rsidRDefault="0011401F" w:rsidP="00252228">
            <w:pPr>
              <w:rPr>
                <w:rFonts w:ascii="Constantia" w:hAnsi="Constantia"/>
              </w:rPr>
            </w:pPr>
            <w:r w:rsidRPr="006E350E">
              <w:rPr>
                <w:rFonts w:ascii="Constantia" w:hAnsi="Constantia"/>
              </w:rPr>
              <w:t>8. abcd</w:t>
            </w:r>
          </w:p>
        </w:tc>
      </w:tr>
      <w:tr w:rsidR="0011401F" w:rsidRPr="006E350E" w14:paraId="42B3477B" w14:textId="77777777" w:rsidTr="00252228">
        <w:trPr>
          <w:trHeight w:val="454"/>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AAD462" w14:textId="77777777" w:rsidR="0011401F" w:rsidRPr="006E350E" w:rsidRDefault="0011401F" w:rsidP="00252228">
            <w:pPr>
              <w:rPr>
                <w:rFonts w:ascii="Constantia" w:hAnsi="Constantia"/>
              </w:rPr>
            </w:pPr>
            <w:r w:rsidRPr="006E350E">
              <w:rPr>
                <w:rFonts w:ascii="Constantia" w:hAnsi="Constantia"/>
              </w:rPr>
              <w:t>Njemački jezik</w:t>
            </w: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29C93" w14:textId="77777777" w:rsidR="0011401F" w:rsidRPr="006E350E" w:rsidRDefault="0011401F" w:rsidP="00252228">
            <w:pPr>
              <w:rPr>
                <w:rFonts w:ascii="Constantia" w:hAnsi="Constantia"/>
              </w:rPr>
            </w:pPr>
            <w:r w:rsidRPr="006E350E">
              <w:rPr>
                <w:rFonts w:ascii="Constantia" w:hAnsi="Constantia"/>
              </w:rPr>
              <w:t>Ivana Markoš</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D9F99" w14:textId="77777777" w:rsidR="0011401F" w:rsidRPr="006E350E" w:rsidRDefault="0011401F" w:rsidP="00252228">
            <w:pPr>
              <w:rPr>
                <w:rFonts w:ascii="Constantia" w:hAnsi="Constantia"/>
              </w:rPr>
            </w:pPr>
            <w:r w:rsidRPr="006E350E">
              <w:rPr>
                <w:rFonts w:ascii="Constantia" w:hAnsi="Constantia"/>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09584" w14:textId="1B53FE46" w:rsidR="0011401F" w:rsidRPr="006E350E" w:rsidRDefault="0074413F" w:rsidP="00252228">
            <w:pPr>
              <w:rPr>
                <w:rFonts w:ascii="Constantia" w:hAnsi="Constantia"/>
              </w:rPr>
            </w:pPr>
            <w:r w:rsidRPr="006E350E">
              <w:rPr>
                <w:rFonts w:ascii="Constantia" w:hAnsi="Constantia"/>
              </w:rPr>
              <w:t>75</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48FC4" w14:textId="37C2D9B3" w:rsidR="0011401F" w:rsidRPr="006E350E" w:rsidRDefault="0011401F" w:rsidP="00252228">
            <w:pPr>
              <w:rPr>
                <w:rFonts w:ascii="Constantia" w:hAnsi="Constantia"/>
              </w:rPr>
            </w:pPr>
            <w:r w:rsidRPr="006E350E">
              <w:rPr>
                <w:rFonts w:ascii="Constantia" w:hAnsi="Constantia"/>
              </w:rPr>
              <w:t>4.b</w:t>
            </w:r>
            <w:r w:rsidR="00FA769C" w:rsidRPr="006E350E">
              <w:rPr>
                <w:rFonts w:ascii="Constantia" w:hAnsi="Constantia"/>
              </w:rPr>
              <w:t>d</w:t>
            </w:r>
            <w:r w:rsidRPr="006E350E">
              <w:rPr>
                <w:rFonts w:ascii="Constantia" w:hAnsi="Constantia"/>
              </w:rPr>
              <w:t>; 4.ac</w:t>
            </w:r>
          </w:p>
          <w:p w14:paraId="237C2F7E" w14:textId="77777777" w:rsidR="0011401F" w:rsidRPr="006E350E" w:rsidRDefault="0011401F" w:rsidP="00252228">
            <w:pPr>
              <w:rPr>
                <w:rFonts w:ascii="Constantia" w:hAnsi="Constantia"/>
              </w:rPr>
            </w:pPr>
            <w:r w:rsidRPr="006E350E">
              <w:rPr>
                <w:rFonts w:ascii="Constantia" w:hAnsi="Constantia"/>
              </w:rPr>
              <w:t>5. ad; 5.bc</w:t>
            </w:r>
          </w:p>
          <w:p w14:paraId="6E36ADB7" w14:textId="77777777" w:rsidR="0011401F" w:rsidRPr="006E350E" w:rsidRDefault="0011401F" w:rsidP="00252228">
            <w:pPr>
              <w:rPr>
                <w:rFonts w:ascii="Constantia" w:hAnsi="Constantia"/>
              </w:rPr>
            </w:pPr>
          </w:p>
        </w:tc>
      </w:tr>
      <w:tr w:rsidR="0011401F" w:rsidRPr="006E350E" w14:paraId="32FDFD5E" w14:textId="77777777" w:rsidTr="00DA0BCF">
        <w:trPr>
          <w:trHeight w:val="846"/>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A1937" w14:textId="77777777" w:rsidR="0011401F" w:rsidRPr="006E350E" w:rsidRDefault="0011401F" w:rsidP="00252228">
            <w:pPr>
              <w:rPr>
                <w:rFonts w:ascii="Constantia" w:hAnsi="Constantia"/>
              </w:rPr>
            </w:pPr>
            <w:r w:rsidRPr="006E350E">
              <w:rPr>
                <w:rFonts w:ascii="Constantia" w:hAnsi="Constantia"/>
              </w:rPr>
              <w:t>Informatika</w:t>
            </w: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93EEE" w14:textId="0A689CAD" w:rsidR="0011401F" w:rsidRPr="006E350E" w:rsidRDefault="0011401F" w:rsidP="00252228">
            <w:pPr>
              <w:rPr>
                <w:rFonts w:ascii="Constantia" w:hAnsi="Constantia"/>
              </w:rPr>
            </w:pPr>
            <w:r w:rsidRPr="006E350E">
              <w:rPr>
                <w:rFonts w:ascii="Constantia" w:hAnsi="Constantia"/>
              </w:rPr>
              <w:t>Mihaela Piskač</w:t>
            </w:r>
            <w:r w:rsidR="0026385E" w:rsidRPr="006E350E">
              <w:rPr>
                <w:rFonts w:ascii="Constantia" w:hAnsi="Constantia"/>
              </w:rPr>
              <w:t xml:space="preserve"> </w:t>
            </w:r>
            <w:r w:rsidRPr="006E350E">
              <w:rPr>
                <w:rFonts w:ascii="Constantia" w:hAnsi="Constantia"/>
              </w:rPr>
              <w:t>Opančar</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FDC5E" w14:textId="77777777" w:rsidR="0011401F" w:rsidRPr="006E350E" w:rsidRDefault="0011401F" w:rsidP="00252228">
            <w:pPr>
              <w:rPr>
                <w:rFonts w:ascii="Constantia" w:hAnsi="Constantia"/>
              </w:rPr>
            </w:pPr>
            <w:r w:rsidRPr="006E350E">
              <w:rPr>
                <w:rFonts w:ascii="Constantia" w:hAnsi="Constantia"/>
              </w:rPr>
              <w:t>7*</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5ECEC" w14:textId="4FC07BB8" w:rsidR="0011401F" w:rsidRPr="006E350E" w:rsidRDefault="0011401F" w:rsidP="00252228">
            <w:pPr>
              <w:rPr>
                <w:rFonts w:ascii="Constantia" w:hAnsi="Constantia"/>
              </w:rPr>
            </w:pPr>
            <w:r w:rsidRPr="006E350E">
              <w:rPr>
                <w:rFonts w:ascii="Constantia" w:hAnsi="Constantia"/>
              </w:rPr>
              <w:t>1</w:t>
            </w:r>
            <w:r w:rsidR="008D5B7C">
              <w:rPr>
                <w:rFonts w:ascii="Constantia" w:hAnsi="Constantia"/>
              </w:rPr>
              <w:t>10</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EED5A" w14:textId="77777777" w:rsidR="0011401F" w:rsidRPr="006E350E" w:rsidRDefault="0011401F" w:rsidP="00252228">
            <w:pPr>
              <w:rPr>
                <w:rFonts w:ascii="Constantia" w:hAnsi="Constantia"/>
              </w:rPr>
            </w:pPr>
            <w:r w:rsidRPr="006E350E">
              <w:rPr>
                <w:rFonts w:ascii="Constantia" w:hAnsi="Constantia"/>
              </w:rPr>
              <w:t>2. a, b, c</w:t>
            </w:r>
          </w:p>
          <w:p w14:paraId="15748AD0" w14:textId="77777777" w:rsidR="0011401F" w:rsidRPr="006E350E" w:rsidRDefault="0011401F" w:rsidP="00252228">
            <w:pPr>
              <w:rPr>
                <w:rFonts w:ascii="Constantia" w:hAnsi="Constantia"/>
              </w:rPr>
            </w:pPr>
            <w:r w:rsidRPr="006E350E">
              <w:rPr>
                <w:rFonts w:ascii="Constantia" w:hAnsi="Constantia"/>
              </w:rPr>
              <w:t>8. a, b, c, d</w:t>
            </w:r>
          </w:p>
        </w:tc>
      </w:tr>
      <w:tr w:rsidR="0011401F" w:rsidRPr="006E350E" w14:paraId="08A513EE" w14:textId="77777777" w:rsidTr="00DA0BCF">
        <w:trPr>
          <w:trHeight w:val="842"/>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DD4A4" w14:textId="77777777" w:rsidR="0011401F" w:rsidRPr="006E350E" w:rsidRDefault="0011401F" w:rsidP="00252228">
            <w:pPr>
              <w:rPr>
                <w:rFonts w:ascii="Constantia" w:hAnsi="Constantia"/>
              </w:rPr>
            </w:pPr>
            <w:r w:rsidRPr="006E350E">
              <w:rPr>
                <w:rFonts w:ascii="Constantia" w:hAnsi="Constantia"/>
              </w:rPr>
              <w:t>Informatika</w:t>
            </w: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37B15" w14:textId="77777777" w:rsidR="0011401F" w:rsidRPr="006E350E" w:rsidRDefault="0011401F" w:rsidP="00252228">
            <w:pPr>
              <w:rPr>
                <w:rFonts w:ascii="Constantia" w:hAnsi="Constantia"/>
              </w:rPr>
            </w:pPr>
            <w:r w:rsidRPr="006E350E">
              <w:rPr>
                <w:rFonts w:ascii="Constantia" w:hAnsi="Constantia"/>
              </w:rPr>
              <w:t>Neva Margetić</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5B6DB" w14:textId="77777777" w:rsidR="0011401F" w:rsidRPr="006E350E" w:rsidRDefault="0011401F" w:rsidP="00252228">
            <w:pPr>
              <w:rPr>
                <w:rFonts w:ascii="Constantia" w:hAnsi="Constantia"/>
              </w:rPr>
            </w:pPr>
            <w:r w:rsidRPr="006E350E">
              <w:rPr>
                <w:rFonts w:ascii="Constantia" w:hAnsi="Constantia"/>
              </w:rPr>
              <w:t>6*</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4F4C8" w14:textId="24242836" w:rsidR="0011401F" w:rsidRPr="006E350E" w:rsidRDefault="002B4BDD" w:rsidP="00252228">
            <w:pPr>
              <w:rPr>
                <w:rFonts w:ascii="Constantia" w:hAnsi="Constantia"/>
              </w:rPr>
            </w:pPr>
            <w:r>
              <w:rPr>
                <w:rFonts w:ascii="Constantia" w:hAnsi="Constantia"/>
              </w:rPr>
              <w:t>120</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F74FE" w14:textId="7E1EE11A" w:rsidR="0011401F" w:rsidRPr="006E350E" w:rsidRDefault="0011401F" w:rsidP="00252228">
            <w:pPr>
              <w:rPr>
                <w:rFonts w:ascii="Constantia" w:hAnsi="Constantia"/>
              </w:rPr>
            </w:pPr>
            <w:r w:rsidRPr="006E350E">
              <w:rPr>
                <w:rFonts w:ascii="Constantia" w:hAnsi="Constantia"/>
              </w:rPr>
              <w:t xml:space="preserve">1. a, </w:t>
            </w:r>
            <w:r w:rsidR="0026385E" w:rsidRPr="006E350E">
              <w:rPr>
                <w:rFonts w:ascii="Constantia" w:hAnsi="Constantia"/>
              </w:rPr>
              <w:t>b</w:t>
            </w:r>
          </w:p>
          <w:p w14:paraId="7AB83A64" w14:textId="77777777" w:rsidR="0011401F" w:rsidRPr="006E350E" w:rsidRDefault="0011401F" w:rsidP="00252228">
            <w:pPr>
              <w:rPr>
                <w:rFonts w:ascii="Constantia" w:hAnsi="Constantia"/>
              </w:rPr>
            </w:pPr>
            <w:r w:rsidRPr="006E350E">
              <w:rPr>
                <w:rFonts w:ascii="Constantia" w:hAnsi="Constantia"/>
              </w:rPr>
              <w:t>7. a, b, c, d</w:t>
            </w:r>
          </w:p>
        </w:tc>
      </w:tr>
      <w:tr w:rsidR="0011401F" w:rsidRPr="006E350E" w14:paraId="1342EDB1" w14:textId="77777777" w:rsidTr="00252228">
        <w:trPr>
          <w:trHeight w:val="941"/>
        </w:trPr>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A3FD8" w14:textId="77777777" w:rsidR="0011401F" w:rsidRPr="006E350E" w:rsidRDefault="0011401F" w:rsidP="00252228">
            <w:pPr>
              <w:rPr>
                <w:rFonts w:ascii="Constantia" w:hAnsi="Constantia"/>
              </w:rPr>
            </w:pPr>
            <w:r w:rsidRPr="006E350E">
              <w:rPr>
                <w:rFonts w:ascii="Constantia" w:hAnsi="Constantia"/>
              </w:rPr>
              <w:t>Informatika</w:t>
            </w: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005A6" w14:textId="77777777" w:rsidR="0011401F" w:rsidRPr="006E350E" w:rsidRDefault="0011401F" w:rsidP="00252228">
            <w:pPr>
              <w:rPr>
                <w:rFonts w:ascii="Constantia" w:hAnsi="Constantia"/>
              </w:rPr>
            </w:pPr>
            <w:r w:rsidRPr="006E350E">
              <w:rPr>
                <w:rFonts w:ascii="Constantia" w:hAnsi="Constantia"/>
              </w:rPr>
              <w:t>Iva Runjavec</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5BCBF" w14:textId="77777777" w:rsidR="0011401F" w:rsidRPr="006E350E" w:rsidRDefault="0011401F" w:rsidP="00252228">
            <w:pPr>
              <w:rPr>
                <w:rFonts w:ascii="Constantia" w:hAnsi="Constantia"/>
              </w:rPr>
            </w:pPr>
            <w:r w:rsidRPr="006E350E">
              <w:rPr>
                <w:rFonts w:ascii="Constantia" w:hAnsi="Constantia"/>
              </w:rPr>
              <w:t>11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6C693" w14:textId="0F430AFC" w:rsidR="0011401F" w:rsidRPr="006E350E" w:rsidRDefault="0011401F" w:rsidP="00252228">
            <w:pPr>
              <w:rPr>
                <w:rFonts w:ascii="Constantia" w:hAnsi="Constantia"/>
              </w:rPr>
            </w:pPr>
            <w:r w:rsidRPr="006E350E">
              <w:rPr>
                <w:rFonts w:ascii="Constantia" w:hAnsi="Constantia"/>
              </w:rPr>
              <w:t>1</w:t>
            </w:r>
            <w:r w:rsidR="00B05605">
              <w:rPr>
                <w:rFonts w:ascii="Constantia" w:hAnsi="Constantia"/>
              </w:rPr>
              <w:t>67</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CD16A" w14:textId="2118E948" w:rsidR="0011401F" w:rsidRPr="006E350E" w:rsidRDefault="0011401F" w:rsidP="00252228">
            <w:pPr>
              <w:rPr>
                <w:rFonts w:ascii="Constantia" w:hAnsi="Constantia"/>
              </w:rPr>
            </w:pPr>
            <w:r w:rsidRPr="006E350E">
              <w:rPr>
                <w:rFonts w:ascii="Constantia" w:hAnsi="Constantia"/>
              </w:rPr>
              <w:t xml:space="preserve">1. </w:t>
            </w:r>
            <w:r w:rsidR="0026385E" w:rsidRPr="006E350E">
              <w:rPr>
                <w:rFonts w:ascii="Constantia" w:hAnsi="Constantia"/>
              </w:rPr>
              <w:t>c</w:t>
            </w:r>
            <w:r w:rsidRPr="006E350E">
              <w:rPr>
                <w:rFonts w:ascii="Constantia" w:hAnsi="Constantia"/>
              </w:rPr>
              <w:t>, d</w:t>
            </w:r>
          </w:p>
          <w:p w14:paraId="60EAAB71" w14:textId="77777777" w:rsidR="0011401F" w:rsidRPr="006E350E" w:rsidRDefault="0011401F" w:rsidP="00252228">
            <w:pPr>
              <w:rPr>
                <w:rFonts w:ascii="Constantia" w:hAnsi="Constantia"/>
              </w:rPr>
            </w:pPr>
            <w:r w:rsidRPr="006E350E">
              <w:rPr>
                <w:rFonts w:ascii="Constantia" w:hAnsi="Constantia"/>
              </w:rPr>
              <w:t>2. d</w:t>
            </w:r>
          </w:p>
          <w:p w14:paraId="25C00962" w14:textId="77777777" w:rsidR="0011401F" w:rsidRPr="006E350E" w:rsidRDefault="0011401F" w:rsidP="00252228">
            <w:pPr>
              <w:rPr>
                <w:rFonts w:ascii="Constantia" w:hAnsi="Constantia"/>
              </w:rPr>
            </w:pPr>
            <w:r w:rsidRPr="006E350E">
              <w:rPr>
                <w:rFonts w:ascii="Constantia" w:hAnsi="Constantia"/>
              </w:rPr>
              <w:t>3. a, b, c, d</w:t>
            </w:r>
          </w:p>
          <w:p w14:paraId="2BC3D804" w14:textId="7B4AB668" w:rsidR="0011401F" w:rsidRPr="006E350E" w:rsidRDefault="0011401F" w:rsidP="00252228">
            <w:pPr>
              <w:rPr>
                <w:rFonts w:ascii="Constantia" w:hAnsi="Constantia"/>
              </w:rPr>
            </w:pPr>
            <w:r w:rsidRPr="006E350E">
              <w:rPr>
                <w:rFonts w:ascii="Constantia" w:hAnsi="Constantia"/>
              </w:rPr>
              <w:t>4. a, b, c, d</w:t>
            </w:r>
          </w:p>
        </w:tc>
      </w:tr>
    </w:tbl>
    <w:p w14:paraId="09A569C8" w14:textId="77777777" w:rsidR="0011401F" w:rsidRPr="006E350E" w:rsidRDefault="0011401F" w:rsidP="0011401F">
      <w:pPr>
        <w:pStyle w:val="Standard"/>
        <w:rPr>
          <w:rFonts w:ascii="Constantia" w:hAnsi="Constantia" w:cs="Calibri"/>
          <w:sz w:val="24"/>
          <w:szCs w:val="24"/>
        </w:rPr>
      </w:pPr>
    </w:p>
    <w:p w14:paraId="29D7E643" w14:textId="77777777" w:rsidR="0011401F" w:rsidRPr="006E350E" w:rsidRDefault="0011401F" w:rsidP="0011401F">
      <w:pPr>
        <w:pStyle w:val="Standard"/>
        <w:ind w:left="1065"/>
        <w:rPr>
          <w:rFonts w:ascii="Constantia" w:hAnsi="Constantia" w:cs="Calibri"/>
        </w:rPr>
      </w:pPr>
      <w:r w:rsidRPr="006E350E">
        <w:rPr>
          <w:rFonts w:ascii="Constantia" w:hAnsi="Constantia" w:cs="Calibri"/>
        </w:rPr>
        <w:t>*Za učenike 5. i 6. razreda informatika nije izborni predmet, već je uključena u redovnu nastavu pa ove učenike i njihove odjele ne navodimo u kurikulumu.</w:t>
      </w:r>
    </w:p>
    <w:p w14:paraId="6BA91F96" w14:textId="66F8374B" w:rsidR="0011401F" w:rsidRPr="006E350E" w:rsidRDefault="0011401F">
      <w:pPr>
        <w:pStyle w:val="Bezproreda"/>
        <w:rPr>
          <w:rFonts w:ascii="Constantia" w:hAnsi="Constantia" w:cs="Calibri"/>
          <w:color w:val="1E6A39"/>
        </w:rPr>
      </w:pPr>
    </w:p>
    <w:p w14:paraId="5B6E3586" w14:textId="2E084A7F" w:rsidR="0011401F" w:rsidRPr="006E350E" w:rsidRDefault="0011401F">
      <w:pPr>
        <w:pStyle w:val="Bezproreda"/>
        <w:rPr>
          <w:rFonts w:ascii="Constantia" w:hAnsi="Constantia" w:cs="Calibri"/>
          <w:color w:val="1E6A39"/>
        </w:rPr>
      </w:pPr>
    </w:p>
    <w:p w14:paraId="0F1EA46F" w14:textId="2596F5F1" w:rsidR="0011401F" w:rsidRPr="006E350E" w:rsidRDefault="0011401F">
      <w:pPr>
        <w:pStyle w:val="Bezproreda"/>
        <w:rPr>
          <w:rFonts w:ascii="Constantia" w:hAnsi="Constantia" w:cs="Calibri"/>
          <w:color w:val="1E6A39"/>
        </w:rPr>
      </w:pPr>
    </w:p>
    <w:p w14:paraId="2B65DA32" w14:textId="7D707A1D" w:rsidR="0011401F" w:rsidRPr="006E350E" w:rsidRDefault="0011401F">
      <w:pPr>
        <w:pStyle w:val="Bezproreda"/>
        <w:rPr>
          <w:rFonts w:ascii="Constantia" w:hAnsi="Constantia" w:cs="Calibri"/>
          <w:color w:val="1E6A39"/>
        </w:rPr>
      </w:pPr>
    </w:p>
    <w:p w14:paraId="5F09B573" w14:textId="37C3B8B7" w:rsidR="00614590" w:rsidRPr="006E350E" w:rsidRDefault="00614590">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5000" w:type="pct"/>
        <w:jc w:val="center"/>
        <w:tblLayout w:type="fixed"/>
        <w:tblCellMar>
          <w:left w:w="10" w:type="dxa"/>
          <w:right w:w="10" w:type="dxa"/>
        </w:tblCellMar>
        <w:tblLook w:val="0000" w:firstRow="0" w:lastRow="0" w:firstColumn="0" w:lastColumn="0" w:noHBand="0" w:noVBand="0"/>
      </w:tblPr>
      <w:tblGrid>
        <w:gridCol w:w="2008"/>
        <w:gridCol w:w="7052"/>
      </w:tblGrid>
      <w:tr w:rsidR="001735B9" w:rsidRPr="006E350E" w14:paraId="485F1F84" w14:textId="77777777" w:rsidTr="0011401F">
        <w:trPr>
          <w:trHeight w:val="538"/>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1D6343D"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19EE90C"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10BFB19A" w14:textId="77777777" w:rsidTr="0011401F">
        <w:trPr>
          <w:trHeight w:val="454"/>
          <w:jc w:val="center"/>
        </w:trPr>
        <w:tc>
          <w:tcPr>
            <w:tcW w:w="2008" w:type="dxa"/>
            <w:tcBorders>
              <w:top w:val="single" w:sz="4" w:space="0" w:color="000000"/>
              <w:bottom w:val="single" w:sz="4" w:space="0" w:color="000000"/>
            </w:tcBorders>
            <w:tcMar>
              <w:top w:w="0" w:type="dxa"/>
              <w:left w:w="108" w:type="dxa"/>
              <w:bottom w:w="0" w:type="dxa"/>
              <w:right w:w="108" w:type="dxa"/>
            </w:tcMar>
          </w:tcPr>
          <w:p w14:paraId="0448E09A"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052" w:type="dxa"/>
            <w:tcBorders>
              <w:top w:val="single" w:sz="4" w:space="0" w:color="000000"/>
              <w:bottom w:val="single" w:sz="4" w:space="0" w:color="000000"/>
            </w:tcBorders>
            <w:tcMar>
              <w:top w:w="0" w:type="dxa"/>
              <w:left w:w="108" w:type="dxa"/>
              <w:bottom w:w="0" w:type="dxa"/>
              <w:right w:w="108" w:type="dxa"/>
            </w:tcMar>
          </w:tcPr>
          <w:p w14:paraId="7ADD241F"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6625C16A" w14:textId="77777777" w:rsidTr="00034241">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0D09A2"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375789" w14:textId="77777777" w:rsidR="001735B9" w:rsidRPr="006E350E" w:rsidRDefault="002052B7" w:rsidP="00034241">
            <w:pPr>
              <w:pStyle w:val="Standard"/>
              <w:spacing w:after="0" w:line="240" w:lineRule="auto"/>
              <w:jc w:val="center"/>
              <w:rPr>
                <w:rFonts w:ascii="Constantia" w:hAnsi="Constantia" w:cs="Calibri"/>
                <w:b/>
                <w:color w:val="000000"/>
              </w:rPr>
            </w:pPr>
            <w:r w:rsidRPr="006E350E">
              <w:rPr>
                <w:rFonts w:ascii="Constantia" w:hAnsi="Constantia" w:cs="Calibri"/>
                <w:b/>
                <w:color w:val="000000"/>
              </w:rPr>
              <w:t>KATOLIČKI VJERONAUK</w:t>
            </w:r>
          </w:p>
        </w:tc>
      </w:tr>
      <w:tr w:rsidR="001735B9" w:rsidRPr="006E350E" w14:paraId="5B8171A1"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79E483"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40581F" w14:textId="77777777"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Obradom tema koje prate liturgijsku godinu, kroz stvaralačko izražavanje i igru, učenici će otkrivati i upoznavati Boga Oca Stvoritelja i Isusa Spasitelja i Prijatelja te katoličke vjerske običaje i molitve.</w:t>
            </w:r>
          </w:p>
        </w:tc>
      </w:tr>
      <w:tr w:rsidR="001735B9" w:rsidRPr="006E350E" w14:paraId="366C004F"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F11B90"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BB1045" w14:textId="2E544300" w:rsidR="001735B9" w:rsidRPr="006E350E" w:rsidRDefault="002F3AF7" w:rsidP="00E02576">
            <w:pPr>
              <w:pStyle w:val="Standard"/>
              <w:spacing w:after="0" w:line="240" w:lineRule="auto"/>
              <w:rPr>
                <w:rFonts w:ascii="Constantia" w:hAnsi="Constantia" w:cs="Calibri"/>
                <w:color w:val="000000"/>
              </w:rPr>
            </w:pPr>
            <w:r w:rsidRPr="006E350E">
              <w:rPr>
                <w:rFonts w:ascii="Constantia" w:hAnsi="Constantia"/>
              </w:rPr>
              <w:t>Tatjana Šanko</w:t>
            </w:r>
          </w:p>
        </w:tc>
      </w:tr>
      <w:tr w:rsidR="001735B9" w:rsidRPr="006E350E" w14:paraId="1ED7A928"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5496FC"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D3FE82" w14:textId="279FF957" w:rsidR="001735B9" w:rsidRPr="006E350E" w:rsidRDefault="00D53881" w:rsidP="00D53881">
            <w:pPr>
              <w:pStyle w:val="Standard"/>
              <w:spacing w:after="0" w:line="240" w:lineRule="auto"/>
              <w:rPr>
                <w:rFonts w:ascii="Constantia" w:eastAsia="Times New Roman" w:hAnsi="Constantia" w:cs="Calibri"/>
                <w:color w:val="000000"/>
                <w:lang w:eastAsia="hr-HR"/>
              </w:rPr>
            </w:pPr>
            <w:r w:rsidRPr="00D53881">
              <w:rPr>
                <w:rFonts w:ascii="Constantia" w:eastAsia="Times New Roman" w:hAnsi="Constantia" w:cs="Calibri"/>
                <w:color w:val="000000"/>
                <w:lang w:eastAsia="hr-HR"/>
              </w:rPr>
              <w:t>1.</w:t>
            </w:r>
            <w:r>
              <w:rPr>
                <w:rFonts w:ascii="Constantia" w:eastAsia="Times New Roman" w:hAnsi="Constantia" w:cs="Calibri"/>
                <w:color w:val="000000"/>
                <w:lang w:eastAsia="hr-HR"/>
              </w:rPr>
              <w:t xml:space="preserve"> </w:t>
            </w:r>
            <w:r w:rsidR="002052B7" w:rsidRPr="006E350E">
              <w:rPr>
                <w:rFonts w:ascii="Constantia" w:eastAsia="Times New Roman" w:hAnsi="Constantia" w:cs="Calibri"/>
                <w:color w:val="000000"/>
                <w:lang w:eastAsia="hr-HR"/>
              </w:rPr>
              <w:t>a, b, c, d</w:t>
            </w:r>
          </w:p>
        </w:tc>
      </w:tr>
      <w:tr w:rsidR="001735B9" w:rsidRPr="006E350E" w14:paraId="6E7BE7F2"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811489"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FD9DAB" w14:textId="28D16731" w:rsidR="001735B9" w:rsidRPr="006E350E" w:rsidRDefault="002052B7" w:rsidP="00E02576">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60</w:t>
            </w:r>
            <w:r w:rsidR="00EC0857" w:rsidRPr="006E350E">
              <w:rPr>
                <w:rFonts w:ascii="Constantia" w:eastAsia="Times New Roman" w:hAnsi="Constantia" w:cs="Calibri"/>
                <w:color w:val="000000"/>
                <w:lang w:eastAsia="hr-HR"/>
              </w:rPr>
              <w:t xml:space="preserve"> učenika</w:t>
            </w:r>
          </w:p>
          <w:p w14:paraId="6896710D" w14:textId="77777777" w:rsidR="001735B9" w:rsidRPr="006E350E" w:rsidRDefault="001735B9" w:rsidP="00E02576">
            <w:pPr>
              <w:pStyle w:val="Standard"/>
              <w:spacing w:after="0" w:line="240" w:lineRule="auto"/>
              <w:rPr>
                <w:rFonts w:ascii="Constantia" w:eastAsia="Times New Roman" w:hAnsi="Constantia" w:cs="Calibri"/>
                <w:color w:val="000000"/>
                <w:lang w:eastAsia="hr-HR"/>
              </w:rPr>
            </w:pPr>
          </w:p>
        </w:tc>
      </w:tr>
      <w:tr w:rsidR="001735B9" w:rsidRPr="006E350E" w14:paraId="4B82E216"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7E2228"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F11A18" w14:textId="77777777"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1735B9" w:rsidRPr="006E350E" w14:paraId="3B5213B4"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2837E3"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F4EDC2" w14:textId="664080A6"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Ciljevi katoličkog vjeronauka u prvome razredu usmjereni su susretu učenika s Bogom koji je Dobri Otac i Isusom koji ljubi svako</w:t>
            </w:r>
            <w:r w:rsidR="00EC2E05" w:rsidRPr="006E350E">
              <w:rPr>
                <w:rFonts w:ascii="Constantia" w:hAnsi="Constantia" w:cs="Calibri"/>
                <w:color w:val="000000"/>
              </w:rPr>
              <w:t>g čovjeka. Iz tog susreta proiz</w:t>
            </w:r>
            <w:r w:rsidRPr="006E350E">
              <w:rPr>
                <w:rFonts w:ascii="Constantia" w:hAnsi="Constantia" w:cs="Calibri"/>
                <w:color w:val="000000"/>
              </w:rPr>
              <w:t>laze odnosi koji sačinjavaju svijet djeteta te dobi (obitelj, škola, župa) i uče ga prihvaćati svakoga bez razlike.</w:t>
            </w:r>
          </w:p>
        </w:tc>
      </w:tr>
      <w:tr w:rsidR="001735B9" w:rsidRPr="006E350E" w14:paraId="39EDC51D"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CAAD44"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65F17B" w14:textId="77777777" w:rsidR="001735B9" w:rsidRPr="006E350E" w:rsidRDefault="002052B7" w:rsidP="00E02576">
            <w:pPr>
              <w:pStyle w:val="Standard"/>
              <w:widowControl w:val="0"/>
              <w:spacing w:after="0" w:line="240" w:lineRule="auto"/>
              <w:rPr>
                <w:rFonts w:ascii="Constantia" w:hAnsi="Constantia"/>
                <w:color w:val="000000"/>
              </w:rPr>
            </w:pPr>
            <w:r w:rsidRPr="006E350E">
              <w:rPr>
                <w:rFonts w:ascii="Constantia" w:hAnsi="Constantia" w:cs="Calibri"/>
                <w:color w:val="000000"/>
              </w:rPr>
              <w:t>Namjena aktivnosti je pomoći u rastu u vjeri i u odgoju za kršćanske vrijednosti poštujući sve stvoreno. Na tom putu vjeroučitelj je ponajprije svojim primjerom, a onda i poučavanjem suradnik roditeljima koji su prvi svjedoci vjere svojoj djeci.</w:t>
            </w:r>
          </w:p>
        </w:tc>
      </w:tr>
      <w:tr w:rsidR="001735B9" w:rsidRPr="006E350E" w14:paraId="74960D19"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AFC3AC"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F28B07" w14:textId="77777777" w:rsidR="001735B9" w:rsidRPr="006E350E" w:rsidRDefault="002052B7" w:rsidP="00E02576">
            <w:pPr>
              <w:pStyle w:val="Standard"/>
              <w:widowControl w:val="0"/>
              <w:spacing w:after="0" w:line="240" w:lineRule="auto"/>
              <w:rPr>
                <w:rFonts w:ascii="Constantia" w:hAnsi="Constantia"/>
                <w:color w:val="000000"/>
              </w:rPr>
            </w:pPr>
            <w:r w:rsidRPr="006E350E">
              <w:rPr>
                <w:rFonts w:ascii="Constantia" w:hAnsi="Constantia" w:cs="Calibri"/>
                <w:color w:val="000000"/>
              </w:rPr>
              <w:t>Primjenjuju se različiti oblici rada: frontalni, individualni, grupni rad, rad u paru</w:t>
            </w:r>
          </w:p>
          <w:p w14:paraId="39CC7AF6" w14:textId="108A90D6" w:rsidR="001735B9" w:rsidRPr="006E350E" w:rsidRDefault="002052B7" w:rsidP="00E02576">
            <w:pPr>
              <w:pStyle w:val="Standard"/>
              <w:widowControl w:val="0"/>
              <w:spacing w:after="0" w:line="240" w:lineRule="auto"/>
              <w:rPr>
                <w:rFonts w:ascii="Constantia" w:hAnsi="Constantia" w:cs="Calibri"/>
                <w:color w:val="000000"/>
              </w:rPr>
            </w:pPr>
            <w:r w:rsidRPr="006E350E">
              <w:rPr>
                <w:rFonts w:ascii="Constantia" w:hAnsi="Constantia" w:cs="Calibri"/>
                <w:color w:val="000000"/>
              </w:rPr>
              <w:t>Različite metode: usmeno, pismeno, likovno i glazbeno izražavanje, rad na tekstu, izrada plakata, sliko-priča, memori</w:t>
            </w:r>
            <w:r w:rsidR="003966CD" w:rsidRPr="006E350E">
              <w:rPr>
                <w:rFonts w:ascii="Constantia" w:hAnsi="Constantia" w:cs="Calibri"/>
                <w:color w:val="000000"/>
              </w:rPr>
              <w:t>jske</w:t>
            </w:r>
            <w:r w:rsidRPr="006E350E">
              <w:rPr>
                <w:rFonts w:ascii="Constantia" w:hAnsi="Constantia" w:cs="Calibri"/>
                <w:color w:val="000000"/>
              </w:rPr>
              <w:t xml:space="preserve"> kartice, gledanje animiranih filmova i video zapisa biblijskog sadržaja te rješavanje digitalnih kvizova i igrica.</w:t>
            </w:r>
          </w:p>
        </w:tc>
      </w:tr>
      <w:tr w:rsidR="001735B9" w:rsidRPr="006E350E" w14:paraId="1281DBEC"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818134"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466AF3" w14:textId="4164C241" w:rsidR="001735B9" w:rsidRPr="006E350E" w:rsidRDefault="002052B7" w:rsidP="00E02576">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Tijekom školske godine </w:t>
            </w:r>
            <w:r w:rsidR="00F6572C" w:rsidRPr="006E350E">
              <w:rPr>
                <w:rFonts w:ascii="Constantia" w:eastAsia="Times New Roman" w:hAnsi="Constantia" w:cs="Calibri"/>
                <w:color w:val="000000"/>
                <w:lang w:eastAsia="hr-HR"/>
              </w:rPr>
              <w:t>2023./2024.</w:t>
            </w:r>
          </w:p>
        </w:tc>
      </w:tr>
      <w:tr w:rsidR="001735B9" w:rsidRPr="006E350E" w14:paraId="648388F8"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DEB917"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6F5E5A" w14:textId="77777777" w:rsidR="001735B9" w:rsidRPr="006E350E" w:rsidRDefault="002052B7" w:rsidP="00E02576">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Vlastito financiranje (škola): kopiranje, papir u boji, papir za plakate.</w:t>
            </w:r>
          </w:p>
        </w:tc>
      </w:tr>
      <w:tr w:rsidR="001735B9" w:rsidRPr="006E350E" w14:paraId="28B71DD4"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2A900D"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E50329" w14:textId="77777777" w:rsidR="001735B9" w:rsidRPr="006E350E" w:rsidRDefault="002052B7" w:rsidP="00E02576">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Način vrednovanja propisan je od Ministarstva znanosti i obrazovanja. Elementi ocjenjivanja su: znanje, stvaralačko izražavanje i kultura međusobnog komuniciranja.</w:t>
            </w:r>
          </w:p>
        </w:tc>
      </w:tr>
      <w:tr w:rsidR="001735B9" w:rsidRPr="006E350E" w14:paraId="3727C810" w14:textId="77777777" w:rsidTr="00E0257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001114"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9BF58B" w14:textId="77777777" w:rsidR="001735B9" w:rsidRPr="006E350E" w:rsidRDefault="002052B7" w:rsidP="00E02576">
            <w:pPr>
              <w:pStyle w:val="Standard"/>
              <w:spacing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 te kao poticaj za daljnji rad i napredak.</w:t>
            </w:r>
          </w:p>
        </w:tc>
      </w:tr>
    </w:tbl>
    <w:p w14:paraId="0C32DD3D" w14:textId="77777777" w:rsidR="001735B9" w:rsidRPr="006E350E" w:rsidRDefault="001735B9">
      <w:pPr>
        <w:pStyle w:val="Standard"/>
        <w:spacing w:after="0" w:line="240" w:lineRule="auto"/>
        <w:rPr>
          <w:rFonts w:ascii="Constantia" w:hAnsi="Constantia" w:cs="Calibri"/>
          <w:b/>
          <w:bCs/>
          <w:color w:val="1E6A39"/>
        </w:rPr>
      </w:pPr>
    </w:p>
    <w:p w14:paraId="165E3552" w14:textId="77777777" w:rsidR="00C968F3" w:rsidRPr="006E350E" w:rsidRDefault="00C968F3">
      <w:pPr>
        <w:rPr>
          <w:rFonts w:ascii="Constantia" w:eastAsia="Calibri" w:hAnsi="Constantia" w:cs="Calibri"/>
          <w:b/>
          <w:bCs/>
          <w:color w:val="1E6A39"/>
          <w:sz w:val="22"/>
          <w:szCs w:val="22"/>
          <w:lang w:bidi="ar-SA"/>
        </w:rPr>
      </w:pPr>
      <w:r w:rsidRPr="006E350E">
        <w:rPr>
          <w:rFonts w:ascii="Constantia" w:hAnsi="Constantia" w:cs="Calibri"/>
          <w:b/>
          <w:bCs/>
          <w:color w:val="1E6A39"/>
          <w:sz w:val="22"/>
          <w:szCs w:val="22"/>
        </w:rPr>
        <w:br w:type="page"/>
      </w:r>
    </w:p>
    <w:tbl>
      <w:tblPr>
        <w:tblW w:w="5000" w:type="pct"/>
        <w:tblInd w:w="-3" w:type="dxa"/>
        <w:tblLayout w:type="fixed"/>
        <w:tblCellMar>
          <w:left w:w="10" w:type="dxa"/>
          <w:right w:w="10" w:type="dxa"/>
        </w:tblCellMar>
        <w:tblLook w:val="0000" w:firstRow="0" w:lastRow="0" w:firstColumn="0" w:lastColumn="0" w:noHBand="0" w:noVBand="0"/>
      </w:tblPr>
      <w:tblGrid>
        <w:gridCol w:w="2008"/>
        <w:gridCol w:w="7052"/>
      </w:tblGrid>
      <w:tr w:rsidR="001735B9" w:rsidRPr="006E350E" w14:paraId="1596BA9E" w14:textId="77777777" w:rsidTr="00776D29">
        <w:trPr>
          <w:trHeight w:val="538"/>
        </w:trPr>
        <w:tc>
          <w:tcPr>
            <w:tcW w:w="200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05BADAD"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822AEBF"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1521968E" w14:textId="77777777" w:rsidTr="00776D29">
        <w:trPr>
          <w:trHeight w:val="454"/>
        </w:trPr>
        <w:tc>
          <w:tcPr>
            <w:tcW w:w="2008" w:type="dxa"/>
            <w:tcBorders>
              <w:top w:val="single" w:sz="4" w:space="0" w:color="000000"/>
              <w:bottom w:val="single" w:sz="4" w:space="0" w:color="000000"/>
            </w:tcBorders>
            <w:tcMar>
              <w:top w:w="0" w:type="dxa"/>
              <w:left w:w="108" w:type="dxa"/>
              <w:bottom w:w="0" w:type="dxa"/>
              <w:right w:w="108" w:type="dxa"/>
            </w:tcMar>
          </w:tcPr>
          <w:p w14:paraId="52820215"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052" w:type="dxa"/>
            <w:tcBorders>
              <w:top w:val="single" w:sz="4" w:space="0" w:color="000000"/>
              <w:bottom w:val="single" w:sz="4" w:space="0" w:color="000000"/>
            </w:tcBorders>
            <w:tcMar>
              <w:top w:w="0" w:type="dxa"/>
              <w:left w:w="108" w:type="dxa"/>
              <w:bottom w:w="0" w:type="dxa"/>
              <w:right w:w="108" w:type="dxa"/>
            </w:tcMar>
          </w:tcPr>
          <w:p w14:paraId="6096D2CB"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0B5D5C64"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999323"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AE7F7A" w14:textId="77777777" w:rsidR="001735B9" w:rsidRPr="006E350E" w:rsidRDefault="002052B7" w:rsidP="00034241">
            <w:pPr>
              <w:pStyle w:val="Standard"/>
              <w:spacing w:after="0" w:line="240" w:lineRule="auto"/>
              <w:jc w:val="center"/>
              <w:rPr>
                <w:rFonts w:ascii="Constantia" w:hAnsi="Constantia" w:cs="Calibri"/>
                <w:b/>
                <w:color w:val="000000"/>
              </w:rPr>
            </w:pPr>
            <w:r w:rsidRPr="006E350E">
              <w:rPr>
                <w:rFonts w:ascii="Constantia" w:hAnsi="Constantia" w:cs="Calibri"/>
                <w:b/>
                <w:color w:val="000000"/>
              </w:rPr>
              <w:t>KATOLIČKI VJERONAUK</w:t>
            </w:r>
          </w:p>
        </w:tc>
      </w:tr>
      <w:tr w:rsidR="001735B9" w:rsidRPr="006E350E" w14:paraId="583BBC42"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AE1F7A"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FA592D" w14:textId="6DA2087E"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Drugo godište katoličkog vjeronauka svojim programom želi ponuditi odgovore na nova otvorena pitanja koja donosi život i svijet djeteta ove dobi. Upoznavanjem s biblijskim sadržajima</w:t>
            </w:r>
            <w:r w:rsidR="00B0237E" w:rsidRPr="006E350E">
              <w:rPr>
                <w:rFonts w:ascii="Constantia" w:hAnsi="Constantia" w:cs="Calibri"/>
                <w:color w:val="000000"/>
              </w:rPr>
              <w:t>, obradom tema koje prate liturgijsku godinu te</w:t>
            </w:r>
            <w:r w:rsidRPr="006E350E">
              <w:rPr>
                <w:rFonts w:ascii="Constantia" w:hAnsi="Constantia" w:cs="Calibri"/>
                <w:color w:val="000000"/>
              </w:rPr>
              <w:t xml:space="preserve"> njihovim povezivanjem sa svakodnevnim životom, izgrađuje se djetetovo i</w:t>
            </w:r>
            <w:r w:rsidR="00B0237E" w:rsidRPr="006E350E">
              <w:rPr>
                <w:rFonts w:ascii="Constantia" w:hAnsi="Constantia" w:cs="Calibri"/>
                <w:color w:val="000000"/>
              </w:rPr>
              <w:t xml:space="preserve">skustvo vjere i prijateljstvo s Bogom. </w:t>
            </w:r>
          </w:p>
        </w:tc>
      </w:tr>
      <w:tr w:rsidR="001735B9" w:rsidRPr="006E350E" w14:paraId="358DC922"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B21090"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321CF5" w14:textId="731EF204" w:rsidR="001735B9" w:rsidRPr="006E350E" w:rsidRDefault="00116C1A" w:rsidP="00E02576">
            <w:pPr>
              <w:pStyle w:val="Standard"/>
              <w:spacing w:after="0" w:line="240" w:lineRule="auto"/>
              <w:rPr>
                <w:rFonts w:ascii="Constantia" w:hAnsi="Constantia" w:cs="Calibri"/>
                <w:color w:val="000000"/>
              </w:rPr>
            </w:pPr>
            <w:r w:rsidRPr="006E350E">
              <w:rPr>
                <w:rFonts w:ascii="Constantia" w:hAnsi="Constantia"/>
              </w:rPr>
              <w:t>Helena Ila Dragičević</w:t>
            </w:r>
          </w:p>
        </w:tc>
      </w:tr>
      <w:tr w:rsidR="001735B9" w:rsidRPr="006E350E" w14:paraId="695CABC2"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69E702"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AC76F6" w14:textId="3F2D5885" w:rsidR="001735B9" w:rsidRPr="006E350E" w:rsidRDefault="007D4592" w:rsidP="00AF18CE">
            <w:pPr>
              <w:pStyle w:val="Standard"/>
              <w:spacing w:after="0" w:line="240" w:lineRule="auto"/>
              <w:rPr>
                <w:rFonts w:ascii="Constantia" w:hAnsi="Constantia" w:cs="Calibri"/>
                <w:color w:val="000000"/>
              </w:rPr>
            </w:pPr>
            <w:r w:rsidRPr="006E350E">
              <w:rPr>
                <w:rFonts w:ascii="Constantia" w:hAnsi="Constantia" w:cs="Calibri"/>
                <w:color w:val="000000"/>
              </w:rPr>
              <w:t>2.</w:t>
            </w:r>
            <w:r w:rsidR="00D53881">
              <w:rPr>
                <w:rFonts w:ascii="Constantia" w:hAnsi="Constantia" w:cs="Calibri"/>
                <w:color w:val="000000"/>
              </w:rPr>
              <w:t xml:space="preserve"> </w:t>
            </w:r>
            <w:r w:rsidR="002052B7" w:rsidRPr="006E350E">
              <w:rPr>
                <w:rFonts w:ascii="Constantia" w:hAnsi="Constantia" w:cs="Calibri"/>
                <w:color w:val="000000"/>
              </w:rPr>
              <w:t>a, b, c, d</w:t>
            </w:r>
          </w:p>
        </w:tc>
      </w:tr>
      <w:tr w:rsidR="001735B9" w:rsidRPr="006E350E" w14:paraId="692FAC1C"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361D00"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F6DAAC" w14:textId="4EA691FB" w:rsidR="001735B9" w:rsidRPr="006E350E" w:rsidRDefault="00846F00" w:rsidP="00AF18CE">
            <w:pPr>
              <w:pStyle w:val="Standard"/>
              <w:spacing w:after="0" w:line="240" w:lineRule="auto"/>
              <w:rPr>
                <w:rFonts w:ascii="Constantia" w:hAnsi="Constantia" w:cs="Calibri"/>
                <w:color w:val="000000"/>
              </w:rPr>
            </w:pPr>
            <w:r w:rsidRPr="006E350E">
              <w:rPr>
                <w:rFonts w:ascii="Constantia" w:hAnsi="Constantia" w:cs="Calibri"/>
                <w:color w:val="000000"/>
              </w:rPr>
              <w:t>6</w:t>
            </w:r>
            <w:r w:rsidR="005E409B" w:rsidRPr="006E350E">
              <w:rPr>
                <w:rFonts w:ascii="Constantia" w:hAnsi="Constantia" w:cs="Calibri"/>
                <w:color w:val="000000"/>
              </w:rPr>
              <w:t>6</w:t>
            </w:r>
            <w:r w:rsidR="00EC0857" w:rsidRPr="006E350E">
              <w:rPr>
                <w:rFonts w:ascii="Constantia" w:hAnsi="Constantia" w:cs="Calibri"/>
                <w:color w:val="000000"/>
              </w:rPr>
              <w:t xml:space="preserve"> učenika</w:t>
            </w:r>
          </w:p>
        </w:tc>
      </w:tr>
      <w:tr w:rsidR="001735B9" w:rsidRPr="006E350E" w14:paraId="6CCE67CF"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EA8DC7"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4E02CE" w14:textId="77777777"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1735B9" w:rsidRPr="006E350E" w14:paraId="48E9E31E"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715B46"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C755A3" w14:textId="38DEC0B2" w:rsidR="001735B9" w:rsidRPr="006E350E" w:rsidRDefault="002052B7" w:rsidP="00E02576">
            <w:pPr>
              <w:pStyle w:val="Standard"/>
              <w:widowControl w:val="0"/>
              <w:autoSpaceDE w:val="0"/>
              <w:spacing w:after="0" w:line="240" w:lineRule="auto"/>
              <w:rPr>
                <w:rFonts w:ascii="Constantia" w:hAnsi="Constantia" w:cs="Calibri"/>
                <w:color w:val="000000"/>
              </w:rPr>
            </w:pPr>
            <w:r w:rsidRPr="006E350E">
              <w:rPr>
                <w:rFonts w:ascii="Constantia" w:hAnsi="Constantia" w:cs="Calibri"/>
                <w:color w:val="000000"/>
              </w:rPr>
              <w:t>- Upozna</w:t>
            </w:r>
            <w:r w:rsidR="00B0237E" w:rsidRPr="006E350E">
              <w:rPr>
                <w:rFonts w:ascii="Constantia" w:hAnsi="Constantia" w:cs="Calibri"/>
                <w:color w:val="000000"/>
              </w:rPr>
              <w:t>ti istine vjere: Bog je Stvoritelj i Otac svih ljudi koji nas ljubi</w:t>
            </w:r>
          </w:p>
          <w:p w14:paraId="022D1374" w14:textId="4C3694EB" w:rsidR="001735B9" w:rsidRPr="006E350E" w:rsidRDefault="00B0237E" w:rsidP="00E02576">
            <w:pPr>
              <w:pStyle w:val="Standard"/>
              <w:widowControl w:val="0"/>
              <w:autoSpaceDE w:val="0"/>
              <w:spacing w:after="0" w:line="240" w:lineRule="auto"/>
              <w:rPr>
                <w:rFonts w:ascii="Constantia" w:hAnsi="Constantia" w:cs="Calibri"/>
                <w:color w:val="000000"/>
              </w:rPr>
            </w:pPr>
            <w:r w:rsidRPr="006E350E">
              <w:rPr>
                <w:rFonts w:ascii="Constantia" w:hAnsi="Constantia" w:cs="Calibri"/>
                <w:color w:val="000000"/>
              </w:rPr>
              <w:t>- Kroz iskustva biblijskih likov</w:t>
            </w:r>
            <w:r w:rsidR="002052B7" w:rsidRPr="006E350E">
              <w:rPr>
                <w:rFonts w:ascii="Constantia" w:hAnsi="Constantia" w:cs="Calibri"/>
                <w:color w:val="000000"/>
              </w:rPr>
              <w:t xml:space="preserve">a </w:t>
            </w:r>
            <w:r w:rsidRPr="006E350E">
              <w:rPr>
                <w:rFonts w:ascii="Constantia" w:hAnsi="Constantia" w:cs="Calibri"/>
                <w:color w:val="000000"/>
              </w:rPr>
              <w:t xml:space="preserve">otkriti i upoznati </w:t>
            </w:r>
            <w:r w:rsidR="002052B7" w:rsidRPr="006E350E">
              <w:rPr>
                <w:rFonts w:ascii="Constantia" w:hAnsi="Constantia" w:cs="Calibri"/>
                <w:color w:val="000000"/>
              </w:rPr>
              <w:t>tajnu Božje blizine</w:t>
            </w:r>
          </w:p>
          <w:p w14:paraId="164FF653" w14:textId="1849B8E7" w:rsidR="001735B9" w:rsidRPr="006E350E" w:rsidRDefault="00B0237E" w:rsidP="00E02576">
            <w:pPr>
              <w:pStyle w:val="Standard"/>
              <w:widowControl w:val="0"/>
              <w:autoSpaceDE w:val="0"/>
              <w:spacing w:after="0" w:line="240" w:lineRule="auto"/>
              <w:rPr>
                <w:rFonts w:ascii="Constantia" w:hAnsi="Constantia" w:cs="Calibri"/>
                <w:color w:val="000000"/>
              </w:rPr>
            </w:pPr>
            <w:r w:rsidRPr="006E350E">
              <w:rPr>
                <w:rFonts w:ascii="Constantia" w:hAnsi="Constantia" w:cs="Calibri"/>
                <w:color w:val="000000"/>
              </w:rPr>
              <w:t>- U Isusovu u</w:t>
            </w:r>
            <w:r w:rsidR="000F5E61" w:rsidRPr="006E350E">
              <w:rPr>
                <w:rFonts w:ascii="Constantia" w:hAnsi="Constantia" w:cs="Calibri"/>
                <w:color w:val="000000"/>
              </w:rPr>
              <w:t xml:space="preserve">tjelovljenju i poslanju doživjeti da je on </w:t>
            </w:r>
            <w:r w:rsidR="002052B7" w:rsidRPr="006E350E">
              <w:rPr>
                <w:rFonts w:ascii="Constantia" w:hAnsi="Constantia" w:cs="Calibri"/>
                <w:color w:val="000000"/>
              </w:rPr>
              <w:t>obećani i očekivani Mesija.</w:t>
            </w:r>
          </w:p>
          <w:p w14:paraId="14A995F0" w14:textId="1436F06B" w:rsidR="001735B9" w:rsidRPr="006E350E" w:rsidRDefault="000F5E61"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Iskusiti ljepotu zajedništva Kristovih učenika kroz pripadnost Crkvi, župi, školi te radosnog sudjelovanja</w:t>
            </w:r>
            <w:r w:rsidR="002052B7" w:rsidRPr="006E350E">
              <w:rPr>
                <w:rFonts w:ascii="Constantia" w:eastAsia="Calibri" w:hAnsi="Constantia" w:cs="Calibri"/>
                <w:color w:val="000000"/>
                <w:sz w:val="22"/>
                <w:szCs w:val="22"/>
                <w:lang w:bidi="ar-SA"/>
              </w:rPr>
              <w:t xml:space="preserve"> u radu, igri i slavljenju života.</w:t>
            </w:r>
          </w:p>
        </w:tc>
      </w:tr>
      <w:tr w:rsidR="001735B9" w:rsidRPr="006E350E" w14:paraId="03D2FC32"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BAC1F3"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AF6F21" w14:textId="77777777" w:rsidR="001735B9" w:rsidRPr="006E350E" w:rsidRDefault="002052B7" w:rsidP="00E02576">
            <w:pPr>
              <w:pStyle w:val="Standard"/>
              <w:widowControl w:val="0"/>
              <w:autoSpaceDE w:val="0"/>
              <w:spacing w:after="0" w:line="240" w:lineRule="auto"/>
              <w:rPr>
                <w:rFonts w:ascii="Constantia" w:hAnsi="Constantia" w:cs="Calibri"/>
                <w:color w:val="000000"/>
              </w:rPr>
            </w:pPr>
            <w:r w:rsidRPr="006E350E">
              <w:rPr>
                <w:rFonts w:ascii="Constantia" w:hAnsi="Constantia" w:cs="Calibri"/>
                <w:color w:val="000000"/>
              </w:rPr>
              <w:t>- Steći pouzdanje u Boga od kojega potječe svijet i život</w:t>
            </w:r>
          </w:p>
          <w:p w14:paraId="47471563" w14:textId="77777777" w:rsidR="001735B9" w:rsidRPr="006E350E" w:rsidRDefault="002052B7" w:rsidP="00E02576">
            <w:pPr>
              <w:pStyle w:val="Standard"/>
              <w:widowControl w:val="0"/>
              <w:autoSpaceDE w:val="0"/>
              <w:spacing w:after="0" w:line="240" w:lineRule="auto"/>
              <w:rPr>
                <w:rFonts w:ascii="Constantia" w:hAnsi="Constantia" w:cs="Calibri"/>
                <w:color w:val="000000"/>
              </w:rPr>
            </w:pPr>
            <w:r w:rsidRPr="006E350E">
              <w:rPr>
                <w:rFonts w:ascii="Constantia" w:hAnsi="Constantia" w:cs="Calibri"/>
                <w:color w:val="000000"/>
              </w:rPr>
              <w:t>- Shvatiti i doživjeti neponovljivost i veličinu ljudskoga bića</w:t>
            </w:r>
          </w:p>
          <w:p w14:paraId="1AB1F50B" w14:textId="7424E1AD" w:rsidR="001735B9" w:rsidRPr="006E350E" w:rsidRDefault="002052B7" w:rsidP="00E02576">
            <w:pPr>
              <w:pStyle w:val="Standard"/>
              <w:widowControl w:val="0"/>
              <w:autoSpaceDE w:val="0"/>
              <w:spacing w:after="0" w:line="240" w:lineRule="auto"/>
              <w:rPr>
                <w:rFonts w:ascii="Constantia" w:hAnsi="Constantia" w:cs="Calibri"/>
                <w:color w:val="000000"/>
              </w:rPr>
            </w:pPr>
            <w:r w:rsidRPr="006E350E">
              <w:rPr>
                <w:rFonts w:ascii="Constantia" w:hAnsi="Constantia" w:cs="Calibri"/>
                <w:color w:val="000000"/>
              </w:rPr>
              <w:t>- Spoznati i naučiti da čovjek svojim stvaralačkim sposobnostima surađuje</w:t>
            </w:r>
            <w:r w:rsidR="000F5E61" w:rsidRPr="006E350E">
              <w:rPr>
                <w:rFonts w:ascii="Constantia" w:hAnsi="Constantia" w:cs="Calibri"/>
                <w:color w:val="000000"/>
              </w:rPr>
              <w:t xml:space="preserve"> na Božjem stvarateljskom djelu</w:t>
            </w:r>
          </w:p>
          <w:p w14:paraId="2BF2271B" w14:textId="52DF7EDA" w:rsidR="000F5E61" w:rsidRPr="006E350E" w:rsidRDefault="000F5E61"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Pomoć u rastu u vjeri i odgoju za kršćanske i ljudske vrijednosti</w:t>
            </w:r>
          </w:p>
        </w:tc>
      </w:tr>
      <w:tr w:rsidR="001735B9" w:rsidRPr="006E350E" w14:paraId="36139E4A"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21C548"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813CEC" w14:textId="5D6A078A" w:rsidR="000F5E61" w:rsidRPr="006E350E" w:rsidRDefault="000F5E61" w:rsidP="00E02576">
            <w:pPr>
              <w:pStyle w:val="Standard"/>
              <w:widowControl w:val="0"/>
              <w:autoSpaceDE w:val="0"/>
              <w:spacing w:after="0" w:line="240" w:lineRule="auto"/>
              <w:rPr>
                <w:rFonts w:ascii="Constantia" w:hAnsi="Constantia" w:cs="Calibri"/>
                <w:color w:val="000000"/>
              </w:rPr>
            </w:pPr>
            <w:r w:rsidRPr="006E350E">
              <w:rPr>
                <w:rFonts w:ascii="Constantia" w:hAnsi="Constantia" w:cs="Calibri"/>
                <w:color w:val="000000"/>
              </w:rPr>
              <w:t>Primjenjuju se različiti oblici rada: frontalni i individualni rad, rad u paru i skupini</w:t>
            </w:r>
          </w:p>
          <w:p w14:paraId="29C2ED3A" w14:textId="4F8932AD" w:rsidR="001735B9" w:rsidRPr="006E350E" w:rsidRDefault="000F5E61" w:rsidP="00E02576">
            <w:pPr>
              <w:pStyle w:val="Standard"/>
              <w:widowControl w:val="0"/>
              <w:autoSpaceDE w:val="0"/>
              <w:spacing w:after="0" w:line="240" w:lineRule="auto"/>
              <w:rPr>
                <w:rFonts w:ascii="Constantia" w:hAnsi="Constantia" w:cs="Calibri"/>
                <w:color w:val="000000"/>
              </w:rPr>
            </w:pPr>
            <w:r w:rsidRPr="006E350E">
              <w:rPr>
                <w:rFonts w:ascii="Constantia" w:hAnsi="Constantia" w:cs="Calibri"/>
                <w:color w:val="000000"/>
              </w:rPr>
              <w:t>Različite metode: p</w:t>
            </w:r>
            <w:r w:rsidR="002052B7" w:rsidRPr="006E350E">
              <w:rPr>
                <w:rFonts w:ascii="Constantia" w:hAnsi="Constantia" w:cs="Calibri"/>
                <w:color w:val="000000"/>
              </w:rPr>
              <w:t>ripovijedanje i tumačenje biblijskih tekstova</w:t>
            </w:r>
            <w:r w:rsidRPr="006E350E">
              <w:rPr>
                <w:rFonts w:ascii="Constantia" w:hAnsi="Constantia" w:cs="Calibri"/>
                <w:color w:val="000000"/>
              </w:rPr>
              <w:t xml:space="preserve">, vođeni razgovor, likovno, literarno, molitveno, glazbeno i dramsko izražavanje, izrada plakata, sliko-priča, gledanje animiranih filmova i video-zapisa biblijskoga sadržaja, rješavanje digitalnih kvizova i igrica. </w:t>
            </w:r>
          </w:p>
        </w:tc>
      </w:tr>
      <w:tr w:rsidR="001735B9" w:rsidRPr="006E350E" w14:paraId="4A4CF7F1"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AC5D04" w14:textId="3E792AAA"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793E04" w14:textId="461360D0"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2DE40E6B"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D0C640"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5235BB" w14:textId="53214D1F"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Vlastito financiranje (škola): kopiranje, kolaž papir, papir za plakate. Dobrovoljno sudjelovanje učenika u donošenju materijala za plakat</w:t>
            </w:r>
            <w:r w:rsidR="005E409B" w:rsidRPr="006E350E">
              <w:rPr>
                <w:rFonts w:ascii="Constantia" w:hAnsi="Constantia" w:cs="Calibri"/>
                <w:color w:val="000000"/>
              </w:rPr>
              <w:t>e</w:t>
            </w:r>
            <w:r w:rsidRPr="006E350E">
              <w:rPr>
                <w:rFonts w:ascii="Constantia" w:hAnsi="Constantia" w:cs="Calibri"/>
                <w:color w:val="000000"/>
              </w:rPr>
              <w:t xml:space="preserve"> i </w:t>
            </w:r>
            <w:r w:rsidR="005E409B" w:rsidRPr="006E350E">
              <w:rPr>
                <w:rFonts w:ascii="Constantia" w:hAnsi="Constantia" w:cs="Calibri"/>
                <w:color w:val="000000"/>
              </w:rPr>
              <w:t>druge oblike stvaralačkog izražavanja.</w:t>
            </w:r>
          </w:p>
        </w:tc>
      </w:tr>
      <w:tr w:rsidR="001735B9" w:rsidRPr="006E350E" w14:paraId="1865CDCB"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09DD4A"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7B1F20" w14:textId="77777777"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Način vrednovanja propisan je od Ministarstva znanosti i obrazovanja. Elementi ocjenjivanja su: znanje, stvaralačko izražavanje i kultura međusobnog komuniciranja.</w:t>
            </w:r>
          </w:p>
        </w:tc>
      </w:tr>
      <w:tr w:rsidR="001735B9" w:rsidRPr="006E350E" w14:paraId="05BD35BE" w14:textId="77777777" w:rsidTr="00776D29">
        <w:trPr>
          <w:trHeight w:val="454"/>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949CF2"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55AC3C" w14:textId="16079AC1"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 xml:space="preserve">Rezultati </w:t>
            </w:r>
            <w:r w:rsidR="008E2F16" w:rsidRPr="006E350E">
              <w:rPr>
                <w:rFonts w:ascii="Constantia" w:hAnsi="Constantia" w:cs="Calibri"/>
                <w:color w:val="000000"/>
              </w:rPr>
              <w:t xml:space="preserve">vrednovanja koristit će se </w:t>
            </w:r>
            <w:r w:rsidRPr="006E350E">
              <w:rPr>
                <w:rFonts w:ascii="Constantia" w:hAnsi="Constantia" w:cs="Calibri"/>
                <w:color w:val="000000"/>
              </w:rPr>
              <w:t xml:space="preserve">za što uspješniju realizaciju nastave vjeronauka, </w:t>
            </w:r>
            <w:r w:rsidR="000F5E61" w:rsidRPr="006E350E">
              <w:rPr>
                <w:rFonts w:ascii="Constantia" w:hAnsi="Constantia" w:cs="Calibri"/>
                <w:color w:val="000000"/>
              </w:rPr>
              <w:t>kao poticaj za daljnji rad i napredak, za samovrednovanje i na uvid roditeljima.</w:t>
            </w:r>
          </w:p>
        </w:tc>
      </w:tr>
    </w:tbl>
    <w:p w14:paraId="46C3797D" w14:textId="77777777" w:rsidR="00E97097" w:rsidRPr="006E350E" w:rsidRDefault="00E97097">
      <w:pPr>
        <w:rPr>
          <w:rFonts w:ascii="Constantia" w:hAnsi="Constantia" w:cs="Mangal"/>
          <w:sz w:val="22"/>
          <w:szCs w:val="22"/>
        </w:rPr>
        <w:sectPr w:rsidR="00E97097" w:rsidRPr="006E350E">
          <w:footerReference w:type="default" r:id="rId12"/>
          <w:type w:val="continuous"/>
          <w:pgSz w:w="11906" w:h="16838"/>
          <w:pgMar w:top="1418" w:right="1418" w:bottom="1418" w:left="1418" w:header="720" w:footer="720" w:gutter="0"/>
          <w:cols w:space="720"/>
          <w:formProt w:val="0"/>
        </w:sectPr>
      </w:pPr>
    </w:p>
    <w:tbl>
      <w:tblPr>
        <w:tblW w:w="5000" w:type="pct"/>
        <w:jc w:val="center"/>
        <w:tblLayout w:type="fixed"/>
        <w:tblCellMar>
          <w:left w:w="10" w:type="dxa"/>
          <w:right w:w="10" w:type="dxa"/>
        </w:tblCellMar>
        <w:tblLook w:val="0000" w:firstRow="0" w:lastRow="0" w:firstColumn="0" w:lastColumn="0" w:noHBand="0" w:noVBand="0"/>
      </w:tblPr>
      <w:tblGrid>
        <w:gridCol w:w="2138"/>
        <w:gridCol w:w="7490"/>
      </w:tblGrid>
      <w:tr w:rsidR="001735B9" w:rsidRPr="006E350E" w14:paraId="35BC7F8B" w14:textId="77777777" w:rsidTr="00A05962">
        <w:trPr>
          <w:trHeight w:val="538"/>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418847B"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0"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B9F34E1"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2E58D276" w14:textId="77777777" w:rsidTr="00C968F3">
        <w:trPr>
          <w:trHeight w:val="454"/>
          <w:jc w:val="center"/>
        </w:trPr>
        <w:tc>
          <w:tcPr>
            <w:tcW w:w="2138" w:type="dxa"/>
            <w:tcBorders>
              <w:top w:val="single" w:sz="4" w:space="0" w:color="000000"/>
              <w:bottom w:val="single" w:sz="4" w:space="0" w:color="000000"/>
            </w:tcBorders>
            <w:tcMar>
              <w:top w:w="0" w:type="dxa"/>
              <w:left w:w="108" w:type="dxa"/>
              <w:bottom w:w="0" w:type="dxa"/>
              <w:right w:w="108" w:type="dxa"/>
            </w:tcMar>
          </w:tcPr>
          <w:p w14:paraId="1B75CF3D"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90" w:type="dxa"/>
            <w:tcBorders>
              <w:top w:val="single" w:sz="4" w:space="0" w:color="000000"/>
              <w:bottom w:val="single" w:sz="4" w:space="0" w:color="000000"/>
            </w:tcBorders>
            <w:tcMar>
              <w:top w:w="0" w:type="dxa"/>
              <w:left w:w="108" w:type="dxa"/>
              <w:bottom w:w="0" w:type="dxa"/>
              <w:right w:w="108" w:type="dxa"/>
            </w:tcMar>
          </w:tcPr>
          <w:p w14:paraId="119C258A"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026E983F" w14:textId="77777777" w:rsidTr="00034241">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8EBC9B"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64194" w14:textId="77777777" w:rsidR="001735B9" w:rsidRPr="006E350E" w:rsidRDefault="002052B7" w:rsidP="00034241">
            <w:pPr>
              <w:pStyle w:val="Standard"/>
              <w:spacing w:after="0" w:line="240" w:lineRule="auto"/>
              <w:jc w:val="center"/>
              <w:rPr>
                <w:rFonts w:ascii="Constantia" w:hAnsi="Constantia" w:cs="Calibri"/>
                <w:b/>
                <w:color w:val="000000"/>
              </w:rPr>
            </w:pPr>
            <w:r w:rsidRPr="006E350E">
              <w:rPr>
                <w:rFonts w:ascii="Constantia" w:hAnsi="Constantia" w:cs="Calibri"/>
                <w:b/>
                <w:color w:val="000000"/>
              </w:rPr>
              <w:t>KATOLIČKI VJERONAUK</w:t>
            </w:r>
          </w:p>
        </w:tc>
      </w:tr>
      <w:tr w:rsidR="001735B9" w:rsidRPr="006E350E" w14:paraId="2280F02D"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D35551"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7CF99E" w14:textId="5B139456"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Za ovaj uzrast važna je uloga zajedništva i pripadnosti, uzajamno poštovanje i osjećaj za praved</w:t>
            </w:r>
            <w:r w:rsidR="002506B7" w:rsidRPr="006E350E">
              <w:rPr>
                <w:rFonts w:ascii="Constantia" w:hAnsi="Constantia"/>
              </w:rPr>
              <w:t>n</w:t>
            </w:r>
            <w:r w:rsidRPr="006E350E">
              <w:rPr>
                <w:rFonts w:ascii="Constantia" w:hAnsi="Constantia" w:cs="Calibri"/>
                <w:color w:val="000000"/>
              </w:rPr>
              <w:t>ost. Kroz biblijske primjere i analizu tekstova, igru, stvaralačko izražavanje te rad u paru i skupini učenici će bolje upoznavati sebe i druge imajući za primjer Isusa koji svima oprašta i daruje se u Euharistiji. Vjeronaučne teme trećeg razreda usmjerene su pripremi za sakramente pomirenja i Prve pričesti.</w:t>
            </w:r>
          </w:p>
        </w:tc>
      </w:tr>
      <w:tr w:rsidR="001735B9" w:rsidRPr="006E350E" w14:paraId="64175517"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8AB6A7"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0A6025" w14:textId="392440F5" w:rsidR="002506B7" w:rsidRPr="006E350E" w:rsidRDefault="001E5A2C" w:rsidP="00E02576">
            <w:pPr>
              <w:rPr>
                <w:rFonts w:ascii="Constantia" w:eastAsia="Calibri" w:hAnsi="Constantia" w:cs="Calibri"/>
                <w:color w:val="000000"/>
                <w:sz w:val="22"/>
                <w:szCs w:val="22"/>
                <w:lang w:bidi="ar-SA"/>
              </w:rPr>
            </w:pPr>
            <w:r w:rsidRPr="006E350E">
              <w:rPr>
                <w:rFonts w:ascii="Constantia" w:hAnsi="Constantia"/>
                <w:sz w:val="22"/>
                <w:szCs w:val="22"/>
              </w:rPr>
              <w:t xml:space="preserve">Margareta Gregorić </w:t>
            </w:r>
          </w:p>
        </w:tc>
      </w:tr>
      <w:tr w:rsidR="001735B9" w:rsidRPr="006E350E" w14:paraId="078CC4BA"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2831B0"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072114" w14:textId="49A9BEF5" w:rsidR="001735B9" w:rsidRPr="006E350E" w:rsidRDefault="007D4592" w:rsidP="00E02576">
            <w:pPr>
              <w:pStyle w:val="Standard"/>
              <w:spacing w:after="0" w:line="240" w:lineRule="auto"/>
              <w:rPr>
                <w:rFonts w:ascii="Constantia" w:hAnsi="Constantia" w:cs="Calibri"/>
                <w:color w:val="000000"/>
              </w:rPr>
            </w:pPr>
            <w:r w:rsidRPr="006E350E">
              <w:rPr>
                <w:rFonts w:ascii="Constantia" w:hAnsi="Constantia" w:cs="Calibri"/>
                <w:color w:val="000000"/>
              </w:rPr>
              <w:t>Učenici: 3.</w:t>
            </w:r>
            <w:r w:rsidR="00D53881">
              <w:rPr>
                <w:rFonts w:ascii="Constantia" w:hAnsi="Constantia" w:cs="Calibri"/>
                <w:color w:val="000000"/>
              </w:rPr>
              <w:t xml:space="preserve"> </w:t>
            </w:r>
            <w:r w:rsidR="002052B7" w:rsidRPr="006E350E">
              <w:rPr>
                <w:rFonts w:ascii="Constantia" w:hAnsi="Constantia" w:cs="Calibri"/>
                <w:color w:val="000000"/>
              </w:rPr>
              <w:t>a, b, c, d</w:t>
            </w:r>
          </w:p>
        </w:tc>
      </w:tr>
      <w:tr w:rsidR="001735B9" w:rsidRPr="006E350E" w14:paraId="424AD316"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63B97C"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CFA071" w14:textId="68C192C7" w:rsidR="001735B9" w:rsidRPr="006E350E" w:rsidRDefault="002F2082" w:rsidP="00E02576">
            <w:pPr>
              <w:pStyle w:val="Standard"/>
              <w:spacing w:after="0" w:line="240" w:lineRule="auto"/>
              <w:rPr>
                <w:rFonts w:ascii="Constantia" w:hAnsi="Constantia" w:cs="Calibri"/>
                <w:color w:val="000000"/>
              </w:rPr>
            </w:pPr>
            <w:r w:rsidRPr="006E350E">
              <w:rPr>
                <w:rFonts w:ascii="Constantia" w:hAnsi="Constantia" w:cs="Calibri"/>
                <w:color w:val="000000"/>
              </w:rPr>
              <w:t>70</w:t>
            </w:r>
            <w:r w:rsidR="00EC0857" w:rsidRPr="006E350E">
              <w:rPr>
                <w:rFonts w:ascii="Constantia" w:hAnsi="Constantia" w:cs="Calibri"/>
                <w:color w:val="000000"/>
              </w:rPr>
              <w:t xml:space="preserve"> učenika</w:t>
            </w:r>
          </w:p>
        </w:tc>
      </w:tr>
      <w:tr w:rsidR="001735B9" w:rsidRPr="006E350E" w14:paraId="0BC2BD0D"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90CA22"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A75DB6" w14:textId="77777777"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1735B9" w:rsidRPr="006E350E" w14:paraId="483A9990"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DB5C76"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76F250" w14:textId="77777777"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Ciljevi vjeronaučnih aktivnosti usmjereni su otkrivanju i doživljavanju Božje blizine, naklonosti, opraštanja i ljubavi preko iskustava starozavjetnih osoba pa sve do iskustva Kristove ljubavi prema nama u sakramentima pomirenja i euharistije. Iz iskustva osobne Božje ljubavi i brižnosti rađa se osjećaj pripadnosti Crkvi, međusobno opraštanje, pomaganje i aktivno sudjelovanje u vjerničkom životu.</w:t>
            </w:r>
          </w:p>
        </w:tc>
      </w:tr>
      <w:tr w:rsidR="001735B9" w:rsidRPr="006E350E" w14:paraId="34EBFDA9"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22137D"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5264A6" w14:textId="77777777"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Namjena katoličkoga vjeronauka trećega vjeronaučnog godišta je da učenici svestrano razviju svoje duhovne i moralne sposobnosti za život u zajednici i zajedništvu, da iskuse duhovnu snagu i važnost sakramenata, liturgijskih slavlja i pobožnosti. Slavljenjem Prve Svete Pričesti otvaraju se Isusu Kristu te se, poput njega, daruju za dobro svojih bližnjih i cijeloga društva.</w:t>
            </w:r>
          </w:p>
        </w:tc>
      </w:tr>
      <w:tr w:rsidR="001735B9" w:rsidRPr="006E350E" w14:paraId="6BA3A8B9"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6F0F90"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B4F8FB" w14:textId="77777777" w:rsidR="001735B9" w:rsidRPr="006E350E" w:rsidRDefault="002052B7" w:rsidP="00E02576">
            <w:pPr>
              <w:pStyle w:val="Standard"/>
              <w:widowControl w:val="0"/>
              <w:spacing w:after="0" w:line="240" w:lineRule="auto"/>
              <w:rPr>
                <w:rFonts w:ascii="Constantia" w:hAnsi="Constantia" w:cs="Calibri"/>
                <w:color w:val="000000"/>
              </w:rPr>
            </w:pPr>
            <w:r w:rsidRPr="006E350E">
              <w:rPr>
                <w:rFonts w:ascii="Constantia" w:hAnsi="Constantia" w:cs="Calibri"/>
                <w:color w:val="000000"/>
              </w:rPr>
              <w:t>Primjenjuju se različiti oblici rada: frontalni, individualni, grupni rad, rad u paru</w:t>
            </w:r>
          </w:p>
          <w:p w14:paraId="58C07DB7" w14:textId="77777777"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Različite metode: usmeno, pismeno, likovno i glazbeno izražavanje, rad na tekstu, izrada plakata, sliko-priča, memori kartice, gledanje animiranih filmova i video zapisa biblijskog sadržaja te rješavanje digitalnih kvizova i igrica.</w:t>
            </w:r>
          </w:p>
        </w:tc>
      </w:tr>
      <w:tr w:rsidR="001735B9" w:rsidRPr="006E350E" w14:paraId="07B7E61B"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8CB9D9"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C25808" w14:textId="75DD32DD"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7833E69D"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034575"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8C58B4" w14:textId="77777777"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Vlastito financiranje (škola): kopiranje, kolaž papir, papir za plakate. Dobrovoljno sudjelovanje učenika u donošenju materijala za plakat i ručnu izradu liturgijskih simbola i predmeta.</w:t>
            </w:r>
          </w:p>
        </w:tc>
      </w:tr>
      <w:tr w:rsidR="001735B9" w:rsidRPr="006E350E" w14:paraId="1834C2A1"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2308DF"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184C52" w14:textId="77777777" w:rsidR="001735B9" w:rsidRPr="006E350E" w:rsidRDefault="002052B7" w:rsidP="00E02576">
            <w:pPr>
              <w:pStyle w:val="Standard"/>
              <w:spacing w:after="0" w:line="240" w:lineRule="auto"/>
              <w:rPr>
                <w:rFonts w:ascii="Constantia" w:hAnsi="Constantia" w:cs="Calibri"/>
                <w:color w:val="000000"/>
              </w:rPr>
            </w:pPr>
            <w:r w:rsidRPr="006E350E">
              <w:rPr>
                <w:rFonts w:ascii="Constantia" w:hAnsi="Constantia" w:cs="Calibri"/>
                <w:color w:val="000000"/>
              </w:rPr>
              <w:t>Način vrednovanja propisan je od Ministarstva znanosti i obrazovanja. Elementi ocjenjivanja su: znanje, stvaralačko izražavanje i kultura međusobnog komuniciranja.</w:t>
            </w:r>
          </w:p>
        </w:tc>
      </w:tr>
      <w:tr w:rsidR="001735B9" w:rsidRPr="006E350E" w14:paraId="068A49DC" w14:textId="77777777" w:rsidTr="00E02576">
        <w:trPr>
          <w:trHeight w:val="454"/>
          <w:jc w:val="cent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1B4FFD"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D86AEA" w14:textId="77777777" w:rsidR="001735B9" w:rsidRPr="006E350E" w:rsidRDefault="002052B7" w:rsidP="00E02576">
            <w:pPr>
              <w:pStyle w:val="Standard"/>
              <w:spacing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 te kao poticaj za daljnji rad i napredak.</w:t>
            </w:r>
          </w:p>
        </w:tc>
      </w:tr>
    </w:tbl>
    <w:p w14:paraId="02402EE7" w14:textId="77777777" w:rsidR="001735B9" w:rsidRPr="006E350E" w:rsidRDefault="001735B9">
      <w:pPr>
        <w:pStyle w:val="Standard"/>
        <w:pageBreakBefore/>
        <w:spacing w:after="0"/>
        <w:rPr>
          <w:rFonts w:ascii="Constantia" w:hAnsi="Constantia" w:cs="Calibri"/>
          <w:vanish/>
          <w:color w:val="1E6A39"/>
        </w:rPr>
      </w:pPr>
    </w:p>
    <w:p w14:paraId="73540D4F" w14:textId="77777777" w:rsidR="001735B9" w:rsidRPr="006E350E" w:rsidRDefault="001735B9">
      <w:pPr>
        <w:pStyle w:val="Standard"/>
        <w:rPr>
          <w:rFonts w:ascii="Constantia" w:hAnsi="Constantia" w:cs="Calibri"/>
          <w:vanish/>
          <w:color w:val="1E6A39"/>
        </w:rPr>
      </w:pPr>
    </w:p>
    <w:tbl>
      <w:tblPr>
        <w:tblW w:w="4900" w:type="pct"/>
        <w:tblInd w:w="-10" w:type="dxa"/>
        <w:tblLayout w:type="fixed"/>
        <w:tblCellMar>
          <w:left w:w="10" w:type="dxa"/>
          <w:right w:w="10" w:type="dxa"/>
        </w:tblCellMar>
        <w:tblLook w:val="0000" w:firstRow="0" w:lastRow="0" w:firstColumn="0" w:lastColumn="0" w:noHBand="0" w:noVBand="0"/>
      </w:tblPr>
      <w:tblGrid>
        <w:gridCol w:w="2009"/>
        <w:gridCol w:w="7426"/>
      </w:tblGrid>
      <w:tr w:rsidR="001735B9" w:rsidRPr="006E350E" w14:paraId="18D680F7" w14:textId="77777777" w:rsidTr="00A05962">
        <w:trPr>
          <w:trHeight w:val="538"/>
        </w:trPr>
        <w:tc>
          <w:tcPr>
            <w:tcW w:w="2011"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top w:w="0" w:type="dxa"/>
              <w:left w:w="108" w:type="dxa"/>
              <w:bottom w:w="0" w:type="dxa"/>
              <w:right w:w="108" w:type="dxa"/>
            </w:tcMar>
            <w:vAlign w:val="center"/>
          </w:tcPr>
          <w:p w14:paraId="7A8F9525" w14:textId="123B4054" w:rsidR="001735B9" w:rsidRPr="006E350E" w:rsidRDefault="00C640E2">
            <w:pPr>
              <w:pStyle w:val="Standarduser"/>
              <w:jc w:val="center"/>
              <w:rPr>
                <w:rFonts w:ascii="Constantia" w:hAnsi="Constantia" w:cs="Calibri"/>
                <w:b/>
                <w:bCs/>
                <w:color w:val="000000"/>
                <w:sz w:val="22"/>
                <w:szCs w:val="22"/>
              </w:rPr>
            </w:pPr>
            <w:r w:rsidRPr="006E350E">
              <w:rPr>
                <w:rFonts w:ascii="Constantia" w:hAnsi="Constantia" w:cs="Calibri"/>
                <w:b/>
                <w:bCs/>
                <w:color w:val="000000"/>
                <w:sz w:val="22"/>
                <w:szCs w:val="22"/>
              </w:rPr>
              <w:t>PODRUČJE</w:t>
            </w:r>
          </w:p>
        </w:tc>
        <w:tc>
          <w:tcPr>
            <w:tcW w:w="7434" w:type="dxa"/>
            <w:tcBorders>
              <w:top w:val="single" w:sz="4" w:space="0" w:color="00000A"/>
              <w:bottom w:val="single" w:sz="4" w:space="0" w:color="00000A"/>
              <w:right w:val="single" w:sz="4" w:space="0" w:color="00000A"/>
            </w:tcBorders>
            <w:shd w:val="clear" w:color="auto" w:fill="BDD6EE" w:themeFill="accent1" w:themeFillTint="66"/>
            <w:tcMar>
              <w:top w:w="0" w:type="dxa"/>
              <w:left w:w="108" w:type="dxa"/>
              <w:bottom w:w="0" w:type="dxa"/>
              <w:right w:w="108" w:type="dxa"/>
            </w:tcMar>
            <w:vAlign w:val="center"/>
          </w:tcPr>
          <w:p w14:paraId="7159B08A" w14:textId="77777777" w:rsidR="001735B9" w:rsidRPr="006E350E" w:rsidRDefault="002052B7">
            <w:pPr>
              <w:pStyle w:val="Standarduser"/>
              <w:jc w:val="center"/>
              <w:rPr>
                <w:rFonts w:ascii="Constantia" w:hAnsi="Constantia" w:cs="Calibri"/>
                <w:b/>
                <w:caps/>
                <w:color w:val="000000"/>
                <w:sz w:val="22"/>
                <w:szCs w:val="22"/>
              </w:rPr>
            </w:pPr>
            <w:r w:rsidRPr="006E350E">
              <w:rPr>
                <w:rFonts w:ascii="Constantia" w:hAnsi="Constantia" w:cs="Calibri"/>
                <w:b/>
                <w:caps/>
                <w:color w:val="000000"/>
                <w:sz w:val="22"/>
                <w:szCs w:val="22"/>
              </w:rPr>
              <w:t>IZBORNA NASTAVA</w:t>
            </w:r>
          </w:p>
        </w:tc>
      </w:tr>
      <w:tr w:rsidR="001735B9" w:rsidRPr="006E350E" w14:paraId="685F1DD5" w14:textId="77777777">
        <w:trPr>
          <w:trHeight w:val="454"/>
        </w:trPr>
        <w:tc>
          <w:tcPr>
            <w:tcW w:w="2011" w:type="dxa"/>
            <w:tcBorders>
              <w:top w:val="single" w:sz="4" w:space="0" w:color="00000A"/>
              <w:bottom w:val="single" w:sz="4" w:space="0" w:color="00000A"/>
            </w:tcBorders>
            <w:tcMar>
              <w:top w:w="0" w:type="dxa"/>
              <w:left w:w="108" w:type="dxa"/>
              <w:bottom w:w="0" w:type="dxa"/>
              <w:right w:w="108" w:type="dxa"/>
            </w:tcMar>
          </w:tcPr>
          <w:p w14:paraId="781E4DAE" w14:textId="77777777" w:rsidR="001735B9" w:rsidRPr="006E350E" w:rsidRDefault="001735B9">
            <w:pPr>
              <w:pStyle w:val="Standarduser"/>
              <w:snapToGrid w:val="0"/>
              <w:rPr>
                <w:rFonts w:ascii="Constantia" w:hAnsi="Constantia" w:cs="Calibri"/>
                <w:b/>
                <w:bCs/>
                <w:caps/>
                <w:color w:val="000000"/>
                <w:sz w:val="22"/>
                <w:szCs w:val="22"/>
              </w:rPr>
            </w:pPr>
          </w:p>
        </w:tc>
        <w:tc>
          <w:tcPr>
            <w:tcW w:w="7434" w:type="dxa"/>
            <w:tcBorders>
              <w:top w:val="single" w:sz="4" w:space="0" w:color="00000A"/>
              <w:bottom w:val="single" w:sz="4" w:space="0" w:color="00000A"/>
            </w:tcBorders>
            <w:tcMar>
              <w:top w:w="0" w:type="dxa"/>
              <w:left w:w="108" w:type="dxa"/>
              <w:bottom w:w="0" w:type="dxa"/>
              <w:right w:w="108" w:type="dxa"/>
            </w:tcMar>
          </w:tcPr>
          <w:p w14:paraId="3D971721" w14:textId="77777777" w:rsidR="001735B9" w:rsidRPr="006E350E" w:rsidRDefault="001735B9">
            <w:pPr>
              <w:pStyle w:val="Standarduser"/>
              <w:snapToGrid w:val="0"/>
              <w:rPr>
                <w:rFonts w:ascii="Constantia" w:hAnsi="Constantia" w:cs="Calibri"/>
                <w:b/>
                <w:bCs/>
                <w:caps/>
                <w:color w:val="000000"/>
                <w:sz w:val="22"/>
                <w:szCs w:val="22"/>
              </w:rPr>
            </w:pPr>
          </w:p>
        </w:tc>
      </w:tr>
      <w:tr w:rsidR="001735B9" w:rsidRPr="006E350E" w14:paraId="1B550569" w14:textId="77777777" w:rsidTr="00034241">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4087435" w14:textId="77777777" w:rsidR="001735B9" w:rsidRPr="006E350E" w:rsidRDefault="002052B7">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Aktivnost</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35EEA72" w14:textId="77777777" w:rsidR="001735B9" w:rsidRPr="006E350E" w:rsidRDefault="002052B7" w:rsidP="00034241">
            <w:pPr>
              <w:pStyle w:val="Standarduser"/>
              <w:jc w:val="center"/>
              <w:rPr>
                <w:rFonts w:ascii="Constantia" w:hAnsi="Constantia" w:cs="Calibri"/>
                <w:b/>
                <w:color w:val="000000"/>
                <w:sz w:val="22"/>
                <w:szCs w:val="22"/>
              </w:rPr>
            </w:pPr>
            <w:r w:rsidRPr="006E350E">
              <w:rPr>
                <w:rFonts w:ascii="Constantia" w:hAnsi="Constantia" w:cs="Calibri"/>
                <w:b/>
                <w:color w:val="000000"/>
                <w:sz w:val="22"/>
                <w:szCs w:val="22"/>
              </w:rPr>
              <w:t>KATOLIČKI VJERONAUK</w:t>
            </w:r>
          </w:p>
        </w:tc>
      </w:tr>
      <w:tr w:rsidR="001735B9" w:rsidRPr="006E350E" w14:paraId="1714006B"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7BD5980"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Kratak opis aktivnosti</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61F3A80" w14:textId="61DE368B"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Učenici 4. razreda kroz aktivnosti n</w:t>
            </w:r>
            <w:r w:rsidR="00277D6F" w:rsidRPr="006E350E">
              <w:rPr>
                <w:rFonts w:ascii="Constantia" w:eastAsia="Calibri" w:hAnsi="Constantia" w:cs="Calibri"/>
                <w:color w:val="000000"/>
                <w:sz w:val="22"/>
                <w:szCs w:val="22"/>
                <w:lang w:bidi="ar-SA"/>
              </w:rPr>
              <w:t xml:space="preserve">amijenjene ostvarenju godišnjih ishoda </w:t>
            </w:r>
            <w:r w:rsidRPr="006E350E">
              <w:rPr>
                <w:rFonts w:ascii="Constantia" w:eastAsia="Calibri" w:hAnsi="Constantia" w:cs="Calibri"/>
                <w:color w:val="000000"/>
                <w:sz w:val="22"/>
                <w:szCs w:val="22"/>
                <w:lang w:bidi="ar-SA"/>
              </w:rPr>
              <w:t xml:space="preserve">prepoznaju </w:t>
            </w:r>
            <w:r w:rsidR="00DD4911" w:rsidRPr="006E350E">
              <w:rPr>
                <w:rFonts w:ascii="Constantia" w:eastAsia="Calibri" w:hAnsi="Constantia" w:cs="Calibri"/>
                <w:color w:val="000000"/>
                <w:sz w:val="22"/>
                <w:szCs w:val="22"/>
                <w:lang w:bidi="ar-SA"/>
              </w:rPr>
              <w:t>sklad u stvorenom svijetu</w:t>
            </w:r>
            <w:r w:rsidR="00277D6F" w:rsidRPr="006E350E">
              <w:rPr>
                <w:rFonts w:ascii="Constantia" w:eastAsia="Calibri" w:hAnsi="Constantia" w:cs="Calibri"/>
                <w:color w:val="000000"/>
                <w:sz w:val="22"/>
                <w:szCs w:val="22"/>
                <w:lang w:bidi="ar-SA"/>
              </w:rPr>
              <w:t xml:space="preserve"> (prirodi i savjesti) koji je Božje djelo i koji</w:t>
            </w:r>
            <w:r w:rsidRPr="006E350E">
              <w:rPr>
                <w:rFonts w:ascii="Constantia" w:eastAsia="Calibri" w:hAnsi="Constantia" w:cs="Calibri"/>
                <w:color w:val="000000"/>
                <w:sz w:val="22"/>
                <w:szCs w:val="22"/>
                <w:lang w:bidi="ar-SA"/>
              </w:rPr>
              <w:t xml:space="preserve"> smo pozvani čuvati. U skladu s njihovim psihološko-razvojnim sposobnostima analiziramo Deset Božjih zapovijedi i vlastiti život po njima. </w:t>
            </w:r>
          </w:p>
        </w:tc>
      </w:tr>
      <w:tr w:rsidR="001735B9" w:rsidRPr="006E350E" w14:paraId="52B65137"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560BA05"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Nositelji aktivnosti</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ACD5804" w14:textId="6C9BA914" w:rsidR="001735B9" w:rsidRPr="006E350E" w:rsidRDefault="00DD6F51" w:rsidP="00E02576">
            <w:pPr>
              <w:rPr>
                <w:rFonts w:ascii="Constantia" w:eastAsia="Calibri" w:hAnsi="Constantia" w:cs="Calibri"/>
                <w:color w:val="000000"/>
                <w:sz w:val="22"/>
                <w:szCs w:val="22"/>
                <w:lang w:bidi="ar-SA"/>
              </w:rPr>
            </w:pPr>
            <w:r w:rsidRPr="006E350E">
              <w:rPr>
                <w:rFonts w:ascii="Constantia" w:hAnsi="Constantia"/>
                <w:sz w:val="22"/>
                <w:szCs w:val="22"/>
              </w:rPr>
              <w:t>Tatjana Šanko</w:t>
            </w:r>
          </w:p>
        </w:tc>
      </w:tr>
      <w:tr w:rsidR="001735B9" w:rsidRPr="006E350E" w14:paraId="6EA3E580"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7569AED"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Ciljna skupina</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08237D0" w14:textId="100F9247" w:rsidR="001735B9" w:rsidRPr="006E350E" w:rsidRDefault="00D46D51"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4</w:t>
            </w:r>
            <w:r w:rsidR="007D4592" w:rsidRPr="006E350E">
              <w:rPr>
                <w:rFonts w:ascii="Constantia" w:eastAsia="Calibri" w:hAnsi="Constantia" w:cs="Calibri"/>
                <w:color w:val="000000"/>
                <w:sz w:val="22"/>
                <w:szCs w:val="22"/>
                <w:lang w:bidi="ar-SA"/>
              </w:rPr>
              <w:t>.</w:t>
            </w:r>
            <w:r w:rsidR="00D53881">
              <w:rPr>
                <w:rFonts w:ascii="Constantia" w:eastAsia="Calibri" w:hAnsi="Constantia" w:cs="Calibri"/>
                <w:color w:val="000000"/>
                <w:sz w:val="22"/>
                <w:szCs w:val="22"/>
                <w:lang w:bidi="ar-SA"/>
              </w:rPr>
              <w:t xml:space="preserve"> </w:t>
            </w:r>
            <w:r w:rsidR="002052B7" w:rsidRPr="006E350E">
              <w:rPr>
                <w:rFonts w:ascii="Constantia" w:eastAsia="Calibri" w:hAnsi="Constantia" w:cs="Calibri"/>
                <w:color w:val="000000"/>
                <w:sz w:val="22"/>
                <w:szCs w:val="22"/>
                <w:lang w:bidi="ar-SA"/>
              </w:rPr>
              <w:t>a, b, c, d</w:t>
            </w:r>
          </w:p>
        </w:tc>
      </w:tr>
      <w:tr w:rsidR="001735B9" w:rsidRPr="006E350E" w14:paraId="28951CB1"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0A84F85"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Planirani broj učenika</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3FF6A12" w14:textId="6A9BC89B" w:rsidR="001735B9" w:rsidRPr="006E350E" w:rsidRDefault="00277D6F"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66</w:t>
            </w:r>
            <w:r w:rsidR="00EC0857" w:rsidRPr="006E350E">
              <w:rPr>
                <w:rFonts w:ascii="Constantia" w:eastAsia="Calibri" w:hAnsi="Constantia" w:cs="Calibri"/>
                <w:color w:val="000000"/>
                <w:sz w:val="22"/>
                <w:szCs w:val="22"/>
                <w:lang w:bidi="ar-SA"/>
              </w:rPr>
              <w:t xml:space="preserve"> učenika</w:t>
            </w:r>
          </w:p>
        </w:tc>
      </w:tr>
      <w:tr w:rsidR="001735B9" w:rsidRPr="006E350E" w14:paraId="4CC1F627"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7A785B"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Planirani broj sati tjedno</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46834E5" w14:textId="77777777"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2</w:t>
            </w:r>
          </w:p>
        </w:tc>
      </w:tr>
      <w:tr w:rsidR="001735B9" w:rsidRPr="006E350E" w14:paraId="6B377DB8"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0D2284"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Ciljevi aktivnosti</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E55C36F" w14:textId="547C7FF5" w:rsidR="001735B9" w:rsidRPr="006E350E" w:rsidRDefault="00277D6F"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Učenici će usvojiti nove teme i pojmove o: </w:t>
            </w:r>
            <w:r w:rsidR="002052B7" w:rsidRPr="006E350E">
              <w:rPr>
                <w:rFonts w:ascii="Constantia" w:eastAsia="Calibri" w:hAnsi="Constantia" w:cs="Calibri"/>
                <w:color w:val="000000"/>
                <w:sz w:val="22"/>
                <w:szCs w:val="22"/>
                <w:lang w:bidi="ar-SA"/>
              </w:rPr>
              <w:t>Bogu Stvorite</w:t>
            </w:r>
            <w:r w:rsidRPr="006E350E">
              <w:rPr>
                <w:rFonts w:ascii="Constantia" w:eastAsia="Calibri" w:hAnsi="Constantia" w:cs="Calibri"/>
                <w:color w:val="000000"/>
                <w:sz w:val="22"/>
                <w:szCs w:val="22"/>
                <w:lang w:bidi="ar-SA"/>
              </w:rPr>
              <w:t xml:space="preserve">lju, skladu prirode i svijeta, </w:t>
            </w:r>
            <w:r w:rsidR="002052B7" w:rsidRPr="006E350E">
              <w:rPr>
                <w:rFonts w:ascii="Constantia" w:eastAsia="Calibri" w:hAnsi="Constantia" w:cs="Calibri"/>
                <w:color w:val="000000"/>
                <w:sz w:val="22"/>
                <w:szCs w:val="22"/>
                <w:lang w:bidi="ar-SA"/>
              </w:rPr>
              <w:t xml:space="preserve">čovjeku - Božjem stvorenju i zrcalu, Božjim zapovijedima, Ivanu Krstitelju, </w:t>
            </w:r>
            <w:r w:rsidRPr="006E350E">
              <w:rPr>
                <w:rFonts w:ascii="Constantia" w:eastAsia="Calibri" w:hAnsi="Constantia" w:cs="Calibri"/>
                <w:color w:val="000000"/>
                <w:sz w:val="22"/>
                <w:szCs w:val="22"/>
                <w:lang w:bidi="ar-SA"/>
              </w:rPr>
              <w:t>Blaženoj Djevici</w:t>
            </w:r>
            <w:r w:rsidR="002052B7" w:rsidRPr="006E350E">
              <w:rPr>
                <w:rFonts w:ascii="Constantia" w:eastAsia="Calibri" w:hAnsi="Constantia" w:cs="Calibri"/>
                <w:color w:val="000000"/>
                <w:sz w:val="22"/>
                <w:szCs w:val="22"/>
                <w:lang w:bidi="ar-SA"/>
              </w:rPr>
              <w:t xml:space="preserve"> Mariji, Isusovu rođenju, Isusovu boravku u Hramu, krštenju, boravku u N</w:t>
            </w:r>
            <w:r w:rsidRPr="006E350E">
              <w:rPr>
                <w:rFonts w:ascii="Constantia" w:eastAsia="Calibri" w:hAnsi="Constantia" w:cs="Calibri"/>
                <w:color w:val="000000"/>
                <w:sz w:val="22"/>
                <w:szCs w:val="22"/>
                <w:lang w:bidi="ar-SA"/>
              </w:rPr>
              <w:t xml:space="preserve">azaretu, Petrovoj ispovijesti, </w:t>
            </w:r>
            <w:r w:rsidR="002052B7" w:rsidRPr="006E350E">
              <w:rPr>
                <w:rFonts w:ascii="Constantia" w:eastAsia="Calibri" w:hAnsi="Constantia" w:cs="Calibri"/>
                <w:color w:val="000000"/>
                <w:sz w:val="22"/>
                <w:szCs w:val="22"/>
                <w:lang w:bidi="ar-SA"/>
              </w:rPr>
              <w:t>Isusovoj osudi i pobjedi nad smrću - uskrsnuću, Crkvi, župi i župnoj zajednici, Božjem zakonu u životu židovskog dječaka, pokrštenju Hrvata.</w:t>
            </w:r>
          </w:p>
        </w:tc>
      </w:tr>
      <w:tr w:rsidR="001735B9" w:rsidRPr="006E350E" w14:paraId="6A73E85A"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ADEFA8C"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Namjena aktivnosti</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3EACB1" w14:textId="77777777"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Razvoj duhovnih i moralnih vrijednosti</w:t>
            </w:r>
          </w:p>
        </w:tc>
      </w:tr>
      <w:tr w:rsidR="001735B9" w:rsidRPr="006E350E" w14:paraId="29AFB95B"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A5ADAB"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realizacije aktivnosti</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AC246E5" w14:textId="77777777" w:rsidR="005E409B" w:rsidRPr="006E350E" w:rsidRDefault="00DD4911"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Oblici rada: </w:t>
            </w:r>
            <w:r w:rsidR="005E409B" w:rsidRPr="006E350E">
              <w:rPr>
                <w:rFonts w:ascii="Constantia" w:eastAsia="Calibri" w:hAnsi="Constantia" w:cs="Calibri"/>
                <w:color w:val="000000"/>
                <w:sz w:val="22"/>
                <w:szCs w:val="22"/>
                <w:lang w:bidi="ar-SA"/>
              </w:rPr>
              <w:t xml:space="preserve">frontalni i </w:t>
            </w:r>
            <w:r w:rsidRPr="006E350E">
              <w:rPr>
                <w:rFonts w:ascii="Constantia" w:eastAsia="Calibri" w:hAnsi="Constantia" w:cs="Calibri"/>
                <w:color w:val="000000"/>
                <w:sz w:val="22"/>
                <w:szCs w:val="22"/>
                <w:lang w:bidi="ar-SA"/>
              </w:rPr>
              <w:t>i</w:t>
            </w:r>
            <w:r w:rsidR="00277D6F" w:rsidRPr="006E350E">
              <w:rPr>
                <w:rFonts w:ascii="Constantia" w:eastAsia="Calibri" w:hAnsi="Constantia" w:cs="Calibri"/>
                <w:color w:val="000000"/>
                <w:sz w:val="22"/>
                <w:szCs w:val="22"/>
                <w:lang w:bidi="ar-SA"/>
              </w:rPr>
              <w:t>ndividualni rad, rad u paru i skupini</w:t>
            </w:r>
            <w:r w:rsidRPr="006E350E">
              <w:rPr>
                <w:rFonts w:ascii="Constantia" w:eastAsia="Calibri" w:hAnsi="Constantia" w:cs="Calibri"/>
                <w:color w:val="000000"/>
                <w:sz w:val="22"/>
                <w:szCs w:val="22"/>
                <w:lang w:bidi="ar-SA"/>
              </w:rPr>
              <w:t xml:space="preserve">. </w:t>
            </w:r>
          </w:p>
          <w:p w14:paraId="1E046552" w14:textId="6A26AF48" w:rsidR="001735B9" w:rsidRPr="006E350E" w:rsidRDefault="00DD4911"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Metode rada: </w:t>
            </w:r>
            <w:r w:rsidR="00277D6F" w:rsidRPr="006E350E">
              <w:rPr>
                <w:rFonts w:ascii="Constantia" w:eastAsia="Calibri" w:hAnsi="Constantia" w:cs="Calibri"/>
                <w:color w:val="000000"/>
                <w:sz w:val="22"/>
                <w:szCs w:val="22"/>
                <w:lang w:bidi="ar-SA"/>
              </w:rPr>
              <w:t>razgovor, pismeno, molitveno, glazbeno, likovno i dramsko izražavanje, čitanje i analiza biblijskih tekstova, meditacija,</w:t>
            </w:r>
            <w:r w:rsidR="002052B7" w:rsidRPr="006E350E">
              <w:rPr>
                <w:rFonts w:ascii="Constantia" w:eastAsia="Calibri" w:hAnsi="Constantia" w:cs="Calibri"/>
                <w:color w:val="000000"/>
                <w:sz w:val="22"/>
                <w:szCs w:val="22"/>
                <w:lang w:bidi="ar-SA"/>
              </w:rPr>
              <w:t xml:space="preserve"> igre</w:t>
            </w:r>
            <w:r w:rsidRPr="006E350E">
              <w:rPr>
                <w:rFonts w:ascii="Constantia" w:eastAsia="Calibri" w:hAnsi="Constantia" w:cs="Calibri"/>
                <w:color w:val="000000"/>
                <w:sz w:val="22"/>
                <w:szCs w:val="22"/>
                <w:lang w:bidi="ar-SA"/>
              </w:rPr>
              <w:t>, izrada plakata, sliko-priča, gledanje animiranih filmova i video-zapisa biblijskog sadržaja te rješavanje digitalnih kvizova</w:t>
            </w:r>
            <w:r w:rsidR="00277D6F" w:rsidRPr="006E350E">
              <w:rPr>
                <w:rFonts w:ascii="Constantia" w:eastAsia="Calibri" w:hAnsi="Constantia" w:cs="Calibri"/>
                <w:color w:val="000000"/>
                <w:sz w:val="22"/>
                <w:szCs w:val="22"/>
                <w:lang w:bidi="ar-SA"/>
              </w:rPr>
              <w:t>.</w:t>
            </w:r>
          </w:p>
        </w:tc>
      </w:tr>
      <w:tr w:rsidR="001735B9" w:rsidRPr="006E350E" w14:paraId="20EB20F1"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66A53C"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Vremenski okvir aktivnosti</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DDDCC15" w14:textId="77CE4D78"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Školska godina </w:t>
            </w:r>
            <w:r w:rsidR="00F6572C" w:rsidRPr="006E350E">
              <w:rPr>
                <w:rFonts w:ascii="Constantia" w:eastAsia="Calibri" w:hAnsi="Constantia" w:cs="Calibri"/>
                <w:color w:val="000000"/>
                <w:sz w:val="22"/>
                <w:szCs w:val="22"/>
                <w:lang w:bidi="ar-SA"/>
              </w:rPr>
              <w:t>2023./2024.</w:t>
            </w:r>
          </w:p>
        </w:tc>
      </w:tr>
      <w:tr w:rsidR="001735B9" w:rsidRPr="006E350E" w14:paraId="5CE563E5"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75B72D2"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Troškovnik aktivnosti</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A50E81D" w14:textId="24DF631E" w:rsidR="001735B9" w:rsidRPr="006E350E" w:rsidRDefault="00DD4911"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Vlastito financiranje (škola): kopiranje, kolaž papir, papir za plakate. Dobrovoljno sudjelovanje učenika u donošenju materijala za plakate i druge oblike stvaralačkog izražavanja.</w:t>
            </w:r>
          </w:p>
        </w:tc>
      </w:tr>
      <w:tr w:rsidR="001735B9" w:rsidRPr="006E350E" w14:paraId="6DF5A2A5"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362D58"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vrednovanja aktivnosti</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4766B0D" w14:textId="11C0ACFC" w:rsidR="001735B9" w:rsidRPr="006E350E" w:rsidRDefault="00277D6F"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Način vrednovanja propisan je od Ministarstva znanosti i obrazovanja. Elementi</w:t>
            </w:r>
            <w:r w:rsidR="002052B7" w:rsidRPr="006E350E">
              <w:rPr>
                <w:rFonts w:ascii="Constantia" w:eastAsia="Calibri" w:hAnsi="Constantia" w:cs="Calibri"/>
                <w:color w:val="000000"/>
                <w:sz w:val="22"/>
                <w:szCs w:val="22"/>
                <w:lang w:bidi="ar-SA"/>
              </w:rPr>
              <w:t xml:space="preserve"> ocjenjivanja</w:t>
            </w:r>
            <w:r w:rsidRPr="006E350E">
              <w:rPr>
                <w:rFonts w:ascii="Constantia" w:eastAsia="Calibri" w:hAnsi="Constantia" w:cs="Calibri"/>
                <w:color w:val="000000"/>
                <w:sz w:val="22"/>
                <w:szCs w:val="22"/>
                <w:lang w:bidi="ar-SA"/>
              </w:rPr>
              <w:t xml:space="preserve"> su</w:t>
            </w:r>
            <w:r w:rsidR="005E409B" w:rsidRPr="006E350E">
              <w:rPr>
                <w:rFonts w:ascii="Constantia" w:eastAsia="Calibri" w:hAnsi="Constantia" w:cs="Calibri"/>
                <w:color w:val="000000"/>
                <w:sz w:val="22"/>
                <w:szCs w:val="22"/>
                <w:lang w:bidi="ar-SA"/>
              </w:rPr>
              <w:t>: znanje</w:t>
            </w:r>
            <w:r w:rsidR="002052B7" w:rsidRPr="006E350E">
              <w:rPr>
                <w:rFonts w:ascii="Constantia" w:eastAsia="Calibri" w:hAnsi="Constantia" w:cs="Calibri"/>
                <w:color w:val="000000"/>
                <w:sz w:val="22"/>
                <w:szCs w:val="22"/>
                <w:lang w:bidi="ar-SA"/>
              </w:rPr>
              <w:t>, st</w:t>
            </w:r>
            <w:r w:rsidRPr="006E350E">
              <w:rPr>
                <w:rFonts w:ascii="Constantia" w:eastAsia="Calibri" w:hAnsi="Constantia" w:cs="Calibri"/>
                <w:color w:val="000000"/>
                <w:sz w:val="22"/>
                <w:szCs w:val="22"/>
                <w:lang w:bidi="ar-SA"/>
              </w:rPr>
              <w:t>varalačko izražavanje</w:t>
            </w:r>
            <w:r w:rsidR="002052B7" w:rsidRPr="006E350E">
              <w:rPr>
                <w:rFonts w:ascii="Constantia" w:eastAsia="Calibri" w:hAnsi="Constantia" w:cs="Calibri"/>
                <w:color w:val="000000"/>
                <w:sz w:val="22"/>
                <w:szCs w:val="22"/>
                <w:lang w:bidi="ar-SA"/>
              </w:rPr>
              <w:t>, kultura međusobnog komuniciranja</w:t>
            </w:r>
          </w:p>
        </w:tc>
      </w:tr>
      <w:tr w:rsidR="001735B9" w:rsidRPr="006E350E" w14:paraId="093BAD28" w14:textId="77777777" w:rsidTr="00E02576">
        <w:trPr>
          <w:trHeight w:val="454"/>
        </w:trPr>
        <w:tc>
          <w:tcPr>
            <w:tcW w:w="20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36D7461" w14:textId="77777777" w:rsidR="001735B9" w:rsidRPr="006E350E" w:rsidRDefault="002052B7" w:rsidP="00E02576">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korištenja rezultata vrednovanja</w:t>
            </w:r>
          </w:p>
        </w:tc>
        <w:tc>
          <w:tcPr>
            <w:tcW w:w="743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9165806" w14:textId="31A07684" w:rsidR="001735B9" w:rsidRPr="006E350E" w:rsidRDefault="00DD4911"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U svrhu poboljšanja nastavnog procesa, n</w:t>
            </w:r>
            <w:r w:rsidR="002052B7" w:rsidRPr="006E350E">
              <w:rPr>
                <w:rFonts w:ascii="Constantia" w:eastAsia="Calibri" w:hAnsi="Constantia" w:cs="Calibri"/>
                <w:color w:val="000000"/>
                <w:sz w:val="22"/>
                <w:szCs w:val="22"/>
                <w:lang w:bidi="ar-SA"/>
              </w:rPr>
              <w:t>a uvid roditeljima, za samovrednovanje</w:t>
            </w:r>
            <w:r w:rsidRPr="006E350E">
              <w:rPr>
                <w:rFonts w:ascii="Constantia" w:eastAsia="Calibri" w:hAnsi="Constantia" w:cs="Calibri"/>
                <w:color w:val="000000"/>
                <w:sz w:val="22"/>
                <w:szCs w:val="22"/>
                <w:lang w:bidi="ar-SA"/>
              </w:rPr>
              <w:t xml:space="preserve"> kao poticaj za daljnji rad i napredak</w:t>
            </w:r>
            <w:r w:rsidR="002052B7" w:rsidRPr="006E350E">
              <w:rPr>
                <w:rFonts w:ascii="Constantia" w:eastAsia="Calibri" w:hAnsi="Constantia" w:cs="Calibri"/>
                <w:color w:val="000000"/>
                <w:sz w:val="22"/>
                <w:szCs w:val="22"/>
                <w:lang w:bidi="ar-SA"/>
              </w:rPr>
              <w:t>.</w:t>
            </w:r>
          </w:p>
        </w:tc>
      </w:tr>
    </w:tbl>
    <w:p w14:paraId="516E9C3D" w14:textId="77777777" w:rsidR="00C968F3" w:rsidRPr="006E350E" w:rsidRDefault="00C968F3">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106"/>
        <w:gridCol w:w="7522"/>
      </w:tblGrid>
      <w:tr w:rsidR="001735B9" w:rsidRPr="006E350E" w14:paraId="6B259146" w14:textId="77777777" w:rsidTr="00A05962">
        <w:trPr>
          <w:trHeight w:val="538"/>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B6CBFA8"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52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6014E4C"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5541BED6" w14:textId="77777777" w:rsidTr="00C968F3">
        <w:trPr>
          <w:trHeight w:val="454"/>
          <w:jc w:val="center"/>
        </w:trPr>
        <w:tc>
          <w:tcPr>
            <w:tcW w:w="2106" w:type="dxa"/>
            <w:tcBorders>
              <w:top w:val="single" w:sz="4" w:space="0" w:color="000000"/>
              <w:bottom w:val="single" w:sz="4" w:space="0" w:color="000000"/>
            </w:tcBorders>
            <w:tcMar>
              <w:top w:w="0" w:type="dxa"/>
              <w:left w:w="108" w:type="dxa"/>
              <w:bottom w:w="0" w:type="dxa"/>
              <w:right w:w="108" w:type="dxa"/>
            </w:tcMar>
          </w:tcPr>
          <w:p w14:paraId="1B431834"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522" w:type="dxa"/>
            <w:tcBorders>
              <w:top w:val="single" w:sz="4" w:space="0" w:color="000000"/>
              <w:bottom w:val="single" w:sz="4" w:space="0" w:color="000000"/>
            </w:tcBorders>
            <w:tcMar>
              <w:top w:w="0" w:type="dxa"/>
              <w:left w:w="108" w:type="dxa"/>
              <w:bottom w:w="0" w:type="dxa"/>
              <w:right w:w="108" w:type="dxa"/>
            </w:tcMar>
          </w:tcPr>
          <w:p w14:paraId="78043A69"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7E51F15D" w14:textId="77777777" w:rsidTr="00034241">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42F8C6"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4EA662" w14:textId="77777777" w:rsidR="001735B9" w:rsidRPr="006E350E" w:rsidRDefault="002052B7" w:rsidP="00034241">
            <w:pPr>
              <w:pStyle w:val="Standard"/>
              <w:spacing w:after="0" w:line="240" w:lineRule="auto"/>
              <w:jc w:val="center"/>
              <w:rPr>
                <w:rFonts w:ascii="Constantia" w:hAnsi="Constantia"/>
                <w:color w:val="000000"/>
              </w:rPr>
            </w:pPr>
            <w:r w:rsidRPr="006E350E">
              <w:rPr>
                <w:rFonts w:ascii="Constantia" w:hAnsi="Constantia" w:cs="Calibri"/>
                <w:b/>
                <w:caps/>
                <w:color w:val="000000"/>
              </w:rPr>
              <w:t>KATOLIČKI</w:t>
            </w:r>
            <w:r w:rsidRPr="006E350E">
              <w:rPr>
                <w:rFonts w:ascii="Constantia" w:hAnsi="Constantia" w:cs="Calibri"/>
                <w:b/>
                <w:color w:val="000000"/>
              </w:rPr>
              <w:t xml:space="preserve"> VJERONAUK</w:t>
            </w:r>
          </w:p>
        </w:tc>
      </w:tr>
      <w:tr w:rsidR="001735B9" w:rsidRPr="006E350E" w14:paraId="115E1EF8"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A56EFA"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9F3FC3" w14:textId="77777777"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Središnja tema pete godine vjeronauka je Biblija. Preko starozavjetnih tema, praotaca vjere, sudaca i kraljeva dolazimo do središnje osobe kršćanstva – Isusa Krista koji je ujedno i središte života velikana Novoga zavjeta, svetih Petra i Pavla. Upoznavanjem različiti antičkih i suvremenih religija započinjemo otkrivanje i prepoznavanje duboke čovjekove čežnje za Istinom, odnosno za Bogom.</w:t>
            </w:r>
          </w:p>
        </w:tc>
      </w:tr>
      <w:tr w:rsidR="001735B9" w:rsidRPr="006E350E" w14:paraId="436B107A"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D6BEC6"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86FFA3" w14:textId="38BD7AB6" w:rsidR="001735B9" w:rsidRPr="006E350E" w:rsidRDefault="001E5A2C" w:rsidP="00E02576">
            <w:pPr>
              <w:rPr>
                <w:rFonts w:ascii="Constantia" w:hAnsi="Constantia"/>
                <w:sz w:val="22"/>
                <w:szCs w:val="22"/>
              </w:rPr>
            </w:pPr>
            <w:r w:rsidRPr="006E350E">
              <w:rPr>
                <w:rFonts w:ascii="Constantia" w:hAnsi="Constantia"/>
                <w:sz w:val="22"/>
                <w:szCs w:val="22"/>
              </w:rPr>
              <w:t xml:space="preserve">Margareta Gregorić </w:t>
            </w:r>
            <w:r w:rsidR="006E71D4" w:rsidRPr="006E350E">
              <w:rPr>
                <w:rFonts w:ascii="Constantia" w:hAnsi="Constantia"/>
                <w:sz w:val="22"/>
                <w:szCs w:val="22"/>
              </w:rPr>
              <w:t xml:space="preserve"> – 5. b, c, d</w:t>
            </w:r>
          </w:p>
          <w:p w14:paraId="312A6B81" w14:textId="31A772E0" w:rsidR="00772D39" w:rsidRPr="006E350E" w:rsidRDefault="00772D39" w:rsidP="00E02576">
            <w:pPr>
              <w:rPr>
                <w:rFonts w:ascii="Constantia" w:eastAsia="Calibri" w:hAnsi="Constantia" w:cs="Calibri"/>
                <w:color w:val="000000"/>
                <w:sz w:val="22"/>
                <w:szCs w:val="22"/>
                <w:lang w:bidi="ar-SA"/>
              </w:rPr>
            </w:pPr>
            <w:r w:rsidRPr="006E350E">
              <w:rPr>
                <w:rFonts w:ascii="Constantia" w:hAnsi="Constantia"/>
                <w:sz w:val="22"/>
                <w:szCs w:val="22"/>
              </w:rPr>
              <w:t>Helena Ila Dragičević</w:t>
            </w:r>
            <w:r w:rsidR="006E71D4" w:rsidRPr="006E350E">
              <w:rPr>
                <w:rFonts w:ascii="Constantia" w:hAnsi="Constantia"/>
                <w:sz w:val="22"/>
                <w:szCs w:val="22"/>
              </w:rPr>
              <w:t xml:space="preserve"> – 5.a</w:t>
            </w:r>
          </w:p>
        </w:tc>
      </w:tr>
      <w:tr w:rsidR="001735B9" w:rsidRPr="006E350E" w14:paraId="7F5CB7C4"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63DF46"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798127" w14:textId="41BFEBFA" w:rsidR="001735B9" w:rsidRPr="006E350E" w:rsidRDefault="002F2082"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5.</w:t>
            </w:r>
            <w:r w:rsidR="00772D39" w:rsidRPr="006E350E">
              <w:rPr>
                <w:rFonts w:ascii="Constantia" w:hAnsi="Constantia"/>
                <w:sz w:val="22"/>
                <w:szCs w:val="22"/>
              </w:rPr>
              <w:t xml:space="preserve">a, </w:t>
            </w:r>
            <w:r w:rsidR="002052B7" w:rsidRPr="006E350E">
              <w:rPr>
                <w:rFonts w:ascii="Constantia" w:eastAsia="Calibri" w:hAnsi="Constantia" w:cs="Calibri"/>
                <w:color w:val="000000"/>
                <w:sz w:val="22"/>
                <w:szCs w:val="22"/>
                <w:lang w:bidi="ar-SA"/>
              </w:rPr>
              <w:t>b, c, d</w:t>
            </w:r>
          </w:p>
        </w:tc>
      </w:tr>
      <w:tr w:rsidR="001735B9" w:rsidRPr="006E350E" w14:paraId="09CF4EB6"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02CB1F"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3733E9" w14:textId="2DCE90AA" w:rsidR="001735B9" w:rsidRPr="006E350E" w:rsidRDefault="002F2082"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46</w:t>
            </w:r>
            <w:r w:rsidR="00EC0857" w:rsidRPr="006E350E">
              <w:rPr>
                <w:rFonts w:ascii="Constantia" w:eastAsia="Calibri" w:hAnsi="Constantia" w:cs="Calibri"/>
                <w:color w:val="000000"/>
                <w:sz w:val="22"/>
                <w:szCs w:val="22"/>
                <w:lang w:bidi="ar-SA"/>
              </w:rPr>
              <w:t xml:space="preserve"> učenika</w:t>
            </w:r>
          </w:p>
        </w:tc>
      </w:tr>
      <w:tr w:rsidR="001735B9" w:rsidRPr="006E350E" w14:paraId="0F380DBF"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0B4028"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A92688" w14:textId="77777777"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2</w:t>
            </w:r>
          </w:p>
        </w:tc>
      </w:tr>
      <w:tr w:rsidR="001735B9" w:rsidRPr="006E350E" w14:paraId="424E6E12"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73FFCC"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2923C8" w14:textId="77777777"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Vođeni urođenom čovjekovom otvorenošću prema transcendenciji, njegovom čežnjom za Bogom i za smislom života, otkrivat ćemo Božje tragove i Njegovo djelovanje kroz povijest ljudskoga roda. U tomu će nam vodič biti Biblija koja svjedoči o Božjoj prisutnosti u životu pojedinaca i naroda. Razvijat ćemo stav otvorenosti i dijaloga prema vjerskoj i kulturnoj različitosti. Tom će cilju na osobit doprinijeti posjet džamiji (izvanučionička nastava) s ciljem boljeg upoznavanja vjerovanja i vjerskih običaja osoba islamske vjeroispovijesti.</w:t>
            </w:r>
          </w:p>
        </w:tc>
      </w:tr>
      <w:tr w:rsidR="001735B9" w:rsidRPr="006E350E" w14:paraId="0DB378DF"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E18E24"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16E09B" w14:textId="6FAAECCD"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Teme sadržane u udžbeniku „Učitelju, gdje stanuješ?“ bit će poticaj koji će pomoći da bolje razumijemo vlastiti život, povijest svoje vjere i naroda te ga  kvalitetnije živimo kao osobe i vjernici. Traganje za Isusom i život s Njime, omogućit će nam izgrađivanje osobnosti u istinoljubivosti, solidarnosti, otvorenosti i spremnosti na dijalog s </w:t>
            </w:r>
            <w:r w:rsidR="002F2082" w:rsidRPr="006E350E">
              <w:rPr>
                <w:rFonts w:ascii="Constantia" w:hAnsi="Constantia"/>
                <w:sz w:val="22"/>
                <w:szCs w:val="22"/>
              </w:rPr>
              <w:t xml:space="preserve">onima s </w:t>
            </w:r>
            <w:r w:rsidRPr="006E350E">
              <w:rPr>
                <w:rFonts w:ascii="Constantia" w:eastAsia="Calibri" w:hAnsi="Constantia" w:cs="Calibri"/>
                <w:color w:val="000000"/>
                <w:sz w:val="22"/>
                <w:szCs w:val="22"/>
                <w:lang w:bidi="ar-SA"/>
              </w:rPr>
              <w:t>kojima smo pozvani živjeti i surađivati.</w:t>
            </w:r>
          </w:p>
        </w:tc>
      </w:tr>
      <w:tr w:rsidR="001735B9" w:rsidRPr="006E350E" w14:paraId="4CE66BF8"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30BF54"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28DBD3" w14:textId="77777777"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Oblici rada: frontalni, individualni, rad u paru i skupini, istraživački rad, izvanučionička nastava;</w:t>
            </w:r>
          </w:p>
          <w:p w14:paraId="2085ED1E" w14:textId="77777777"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metode: usmeno i pismeno izlaganje, rad na biblijskome tekstu, likovno, glazbeno, molitveno, meditativno, scensko izražavanje, rješavanje kvizova i tematskih igrica u digitalnom obliku, pripremanje pps prezentacija i plakata.</w:t>
            </w:r>
          </w:p>
        </w:tc>
      </w:tr>
      <w:tr w:rsidR="001735B9" w:rsidRPr="006E350E" w14:paraId="7C5BFCAD"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C8DB4A"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9189B0" w14:textId="5DDBD1F6"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Tijekom školske godine </w:t>
            </w:r>
            <w:r w:rsidR="00F6572C" w:rsidRPr="006E350E">
              <w:rPr>
                <w:rFonts w:ascii="Constantia" w:eastAsia="Calibri" w:hAnsi="Constantia" w:cs="Calibri"/>
                <w:color w:val="000000"/>
                <w:sz w:val="22"/>
                <w:szCs w:val="22"/>
                <w:lang w:bidi="ar-SA"/>
              </w:rPr>
              <w:t>2023./2024.</w:t>
            </w:r>
          </w:p>
        </w:tc>
      </w:tr>
      <w:tr w:rsidR="001735B9" w:rsidRPr="006E350E" w14:paraId="4992B027"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F96D95"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EDED55" w14:textId="77777777"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Vlastito financiranje (škola): kopiranje, kolaž papir, papir za plakate.</w:t>
            </w:r>
          </w:p>
          <w:p w14:paraId="18B6A7A1" w14:textId="77777777"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Dobrovoljno sudjelovanje učenika u donošenju materijala za plakat</w:t>
            </w:r>
          </w:p>
          <w:p w14:paraId="3249857C" w14:textId="0FEABDE6" w:rsidR="001735B9" w:rsidRPr="006E350E" w:rsidRDefault="002F2082"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2 </w:t>
            </w:r>
            <w:r w:rsidRPr="006E350E">
              <w:rPr>
                <w:rFonts w:ascii="Constantia" w:hAnsi="Constantia"/>
                <w:sz w:val="22"/>
                <w:szCs w:val="22"/>
              </w:rPr>
              <w:t>e</w:t>
            </w:r>
            <w:r w:rsidRPr="006E350E">
              <w:rPr>
                <w:rFonts w:ascii="Constantia" w:eastAsia="Calibri" w:hAnsi="Constantia" w:cs="Calibri"/>
                <w:color w:val="000000"/>
                <w:sz w:val="22"/>
                <w:szCs w:val="22"/>
                <w:lang w:bidi="ar-SA"/>
              </w:rPr>
              <w:t xml:space="preserve">ura </w:t>
            </w:r>
            <w:r w:rsidR="002052B7" w:rsidRPr="006E350E">
              <w:rPr>
                <w:rFonts w:ascii="Constantia" w:eastAsia="Calibri" w:hAnsi="Constantia" w:cs="Calibri"/>
                <w:color w:val="000000"/>
                <w:sz w:val="22"/>
                <w:szCs w:val="22"/>
                <w:lang w:bidi="ar-SA"/>
              </w:rPr>
              <w:t>po učeniku za troškove prijevoza</w:t>
            </w:r>
          </w:p>
        </w:tc>
      </w:tr>
      <w:tr w:rsidR="001735B9" w:rsidRPr="006E350E" w14:paraId="03738875"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7C944C"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51F011" w14:textId="77777777"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Način vrednovanja propisan je od Ministarstva znanosti i obrazovanja. Elementi ocjenjivanja su: znanje, stvaralačko izražavanje i kultura međusobnog komuniciranja.</w:t>
            </w:r>
          </w:p>
        </w:tc>
      </w:tr>
      <w:tr w:rsidR="001735B9" w:rsidRPr="006E350E" w14:paraId="34F994FB" w14:textId="77777777" w:rsidTr="00E02576">
        <w:trPr>
          <w:trHeight w:val="454"/>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46A089" w14:textId="77777777" w:rsidR="001735B9" w:rsidRPr="006E350E" w:rsidRDefault="002052B7" w:rsidP="00E0257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5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896BCD" w14:textId="77777777" w:rsidR="001735B9" w:rsidRPr="006E350E" w:rsidRDefault="002052B7" w:rsidP="00E02576">
            <w:pPr>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Rezultati će se koristiti za što uspješniju realizaciju nastave vjeronauka, prilagodbu rada mogućnostima, sposobnostima i interesima učenika te za aktivno sudjelovanje u školskoj i vjerničkoj zajednici animiranjem Euharistije i intenzivnijim sudjelovanjem u sakramentima.</w:t>
            </w:r>
          </w:p>
        </w:tc>
      </w:tr>
    </w:tbl>
    <w:p w14:paraId="65D5352D" w14:textId="77777777" w:rsidR="001735B9" w:rsidRPr="006E350E" w:rsidRDefault="001735B9">
      <w:pPr>
        <w:pStyle w:val="Standard"/>
        <w:rPr>
          <w:rFonts w:ascii="Constantia" w:hAnsi="Constantia" w:cs="Calibri"/>
          <w:color w:val="1E6A39"/>
        </w:rPr>
      </w:pPr>
    </w:p>
    <w:p w14:paraId="3F65F0F0" w14:textId="77777777" w:rsidR="001735B9" w:rsidRPr="006E350E" w:rsidRDefault="001735B9">
      <w:pPr>
        <w:pStyle w:val="Standard"/>
        <w:rPr>
          <w:rFonts w:ascii="Constantia" w:hAnsi="Constantia" w:cs="Calibri"/>
          <w:color w:val="1E6A39"/>
        </w:rPr>
      </w:pPr>
    </w:p>
    <w:tbl>
      <w:tblPr>
        <w:tblW w:w="5000" w:type="pct"/>
        <w:jc w:val="center"/>
        <w:tblLayout w:type="fixed"/>
        <w:tblCellMar>
          <w:left w:w="10" w:type="dxa"/>
          <w:right w:w="10" w:type="dxa"/>
        </w:tblCellMar>
        <w:tblLook w:val="0000" w:firstRow="0" w:lastRow="0" w:firstColumn="0" w:lastColumn="0" w:noHBand="0" w:noVBand="0"/>
      </w:tblPr>
      <w:tblGrid>
        <w:gridCol w:w="2064"/>
        <w:gridCol w:w="7564"/>
      </w:tblGrid>
      <w:tr w:rsidR="001735B9" w:rsidRPr="006E350E" w14:paraId="50079EDB" w14:textId="77777777" w:rsidTr="00067FFB">
        <w:trPr>
          <w:trHeight w:val="538"/>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625A2E7"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564"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CE749D0"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35B9EEF8" w14:textId="77777777" w:rsidTr="00067FFB">
        <w:trPr>
          <w:trHeight w:val="454"/>
          <w:jc w:val="center"/>
        </w:trPr>
        <w:tc>
          <w:tcPr>
            <w:tcW w:w="2064" w:type="dxa"/>
            <w:tcBorders>
              <w:top w:val="single" w:sz="4" w:space="0" w:color="000000"/>
              <w:bottom w:val="single" w:sz="4" w:space="0" w:color="000000"/>
            </w:tcBorders>
            <w:tcMar>
              <w:top w:w="0" w:type="dxa"/>
              <w:left w:w="108" w:type="dxa"/>
              <w:bottom w:w="0" w:type="dxa"/>
              <w:right w:w="108" w:type="dxa"/>
            </w:tcMar>
          </w:tcPr>
          <w:p w14:paraId="4F661FC9"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564" w:type="dxa"/>
            <w:tcBorders>
              <w:top w:val="single" w:sz="4" w:space="0" w:color="000000"/>
              <w:bottom w:val="single" w:sz="4" w:space="0" w:color="000000"/>
            </w:tcBorders>
            <w:tcMar>
              <w:top w:w="0" w:type="dxa"/>
              <w:left w:w="108" w:type="dxa"/>
              <w:bottom w:w="0" w:type="dxa"/>
              <w:right w:w="108" w:type="dxa"/>
            </w:tcMar>
          </w:tcPr>
          <w:p w14:paraId="1BDE2EE6"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59A72678" w14:textId="77777777" w:rsidTr="00067FFB">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116986"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0A13D1"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KATOLIČKI VJERONAUK</w:t>
            </w:r>
          </w:p>
        </w:tc>
      </w:tr>
      <w:tr w:rsidR="001735B9" w:rsidRPr="006E350E" w14:paraId="0498F2B1" w14:textId="77777777" w:rsidTr="00D8361A">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7BB902" w14:textId="77777777" w:rsidR="001735B9" w:rsidRPr="006E350E" w:rsidRDefault="002052B7" w:rsidP="00D8361A">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7585C0" w14:textId="77777777" w:rsidR="001735B9" w:rsidRPr="006E350E" w:rsidRDefault="002052B7" w:rsidP="00D8361A">
            <w:pPr>
              <w:pStyle w:val="Standard"/>
              <w:spacing w:after="0" w:line="240" w:lineRule="auto"/>
              <w:rPr>
                <w:rFonts w:ascii="Constantia" w:hAnsi="Constantia" w:cs="Calibri"/>
                <w:color w:val="000000"/>
              </w:rPr>
            </w:pPr>
            <w:r w:rsidRPr="006E350E">
              <w:rPr>
                <w:rFonts w:ascii="Constantia" w:hAnsi="Constantia" w:cs="Calibri"/>
                <w:color w:val="000000"/>
              </w:rPr>
              <w:t>Učenici ove dobi postaju sposobni za sve složenije konkretno mišljenje, ali i za apstraktno mišljenje. Stoga se vjeronaučne teme šestog razreda dotiču pitanja slobode i odgovornosti, značenja vjere u vlastitom životu te pripadnosti Crkvi – zajednici vjernika koja ima svijetle i tamne strane. Učenici preko biblijskih tekstova upoznaju Mariju te Isusa Osloboditelja koji je s nama prisutan u sakramentima</w:t>
            </w:r>
          </w:p>
        </w:tc>
      </w:tr>
      <w:tr w:rsidR="001735B9" w:rsidRPr="006E350E" w14:paraId="25EDAC4E" w14:textId="77777777" w:rsidTr="00D8361A">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A31EE7" w14:textId="77777777" w:rsidR="001735B9" w:rsidRPr="006E350E" w:rsidRDefault="002052B7" w:rsidP="00D8361A">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E5835F" w14:textId="0F692022" w:rsidR="001735B9" w:rsidRPr="006E350E" w:rsidRDefault="00F071B9" w:rsidP="00D8361A">
            <w:pPr>
              <w:pStyle w:val="Standard"/>
              <w:spacing w:after="0" w:line="240" w:lineRule="auto"/>
              <w:rPr>
                <w:rFonts w:ascii="Constantia" w:hAnsi="Constantia" w:cs="Calibri"/>
                <w:color w:val="000000"/>
              </w:rPr>
            </w:pPr>
            <w:r w:rsidRPr="006E350E">
              <w:rPr>
                <w:rFonts w:ascii="Constantia" w:hAnsi="Constantia"/>
              </w:rPr>
              <w:t>Helena Ila Dragičević</w:t>
            </w:r>
            <w:r w:rsidR="00772D39" w:rsidRPr="006E350E">
              <w:rPr>
                <w:rFonts w:ascii="Constantia" w:hAnsi="Constantia" w:cs="Calibri"/>
                <w:color w:val="000000"/>
              </w:rPr>
              <w:t xml:space="preserve"> </w:t>
            </w:r>
          </w:p>
        </w:tc>
      </w:tr>
      <w:tr w:rsidR="001735B9" w:rsidRPr="006E350E" w14:paraId="2E418B85" w14:textId="77777777" w:rsidTr="00D8361A">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F7E92E" w14:textId="3672E546" w:rsidR="001735B9" w:rsidRPr="006E350E" w:rsidRDefault="002052B7" w:rsidP="00D8361A">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B95012" w14:textId="6D4D675C" w:rsidR="001735B9" w:rsidRPr="006E350E" w:rsidRDefault="007D4592" w:rsidP="00D8361A">
            <w:pPr>
              <w:pStyle w:val="Standard"/>
              <w:spacing w:after="0" w:line="240" w:lineRule="auto"/>
              <w:rPr>
                <w:rFonts w:ascii="Constantia" w:hAnsi="Constantia" w:cs="Calibri"/>
                <w:color w:val="000000"/>
              </w:rPr>
            </w:pPr>
            <w:r w:rsidRPr="006E350E">
              <w:rPr>
                <w:rFonts w:ascii="Constantia" w:hAnsi="Constantia" w:cs="Calibri"/>
                <w:color w:val="000000"/>
              </w:rPr>
              <w:t>6</w:t>
            </w:r>
            <w:r w:rsidR="002D331C" w:rsidRPr="006E350E">
              <w:rPr>
                <w:rFonts w:ascii="Constantia" w:hAnsi="Constantia" w:cs="Calibri"/>
                <w:color w:val="000000"/>
              </w:rPr>
              <w:t>.</w:t>
            </w:r>
            <w:r w:rsidR="00F071B9" w:rsidRPr="006E350E">
              <w:rPr>
                <w:rFonts w:ascii="Constantia" w:hAnsi="Constantia" w:cs="Calibri"/>
                <w:color w:val="000000"/>
              </w:rPr>
              <w:t xml:space="preserve"> a</w:t>
            </w:r>
            <w:r w:rsidR="00F071B9" w:rsidRPr="006E350E">
              <w:rPr>
                <w:rFonts w:ascii="Constantia" w:hAnsi="Constantia"/>
              </w:rPr>
              <w:t>,</w:t>
            </w:r>
            <w:r w:rsidR="002052B7" w:rsidRPr="006E350E">
              <w:rPr>
                <w:rFonts w:ascii="Constantia" w:hAnsi="Constantia" w:cs="Calibri"/>
                <w:color w:val="000000"/>
              </w:rPr>
              <w:t xml:space="preserve"> b, c, d</w:t>
            </w:r>
          </w:p>
        </w:tc>
      </w:tr>
      <w:tr w:rsidR="001735B9" w:rsidRPr="006E350E" w14:paraId="098193E0" w14:textId="77777777" w:rsidTr="00D8361A">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924403" w14:textId="62054453" w:rsidR="001735B9" w:rsidRPr="006E350E" w:rsidRDefault="002052B7" w:rsidP="00D8361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47E0A3" w14:textId="570DCA41" w:rsidR="001735B9" w:rsidRPr="006E350E" w:rsidRDefault="002506B7" w:rsidP="00D8361A">
            <w:pPr>
              <w:pStyle w:val="Standard"/>
              <w:spacing w:after="0" w:line="240" w:lineRule="auto"/>
              <w:rPr>
                <w:rFonts w:ascii="Constantia" w:hAnsi="Constantia" w:cs="Calibri"/>
                <w:color w:val="000000"/>
              </w:rPr>
            </w:pPr>
            <w:r w:rsidRPr="006E350E">
              <w:rPr>
                <w:rFonts w:ascii="Constantia" w:hAnsi="Constantia" w:cs="Calibri"/>
                <w:color w:val="000000"/>
              </w:rPr>
              <w:t>6</w:t>
            </w:r>
            <w:r w:rsidR="00F071B9" w:rsidRPr="006E350E">
              <w:rPr>
                <w:rFonts w:ascii="Constantia" w:hAnsi="Constantia"/>
              </w:rPr>
              <w:t>7</w:t>
            </w:r>
            <w:r w:rsidR="00EC0857" w:rsidRPr="006E350E">
              <w:rPr>
                <w:rFonts w:ascii="Constantia" w:hAnsi="Constantia"/>
              </w:rPr>
              <w:t xml:space="preserve"> učenika</w:t>
            </w:r>
          </w:p>
        </w:tc>
      </w:tr>
      <w:tr w:rsidR="001735B9" w:rsidRPr="006E350E" w14:paraId="5C723AF7" w14:textId="77777777" w:rsidTr="00D8361A">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12B6DD" w14:textId="77777777" w:rsidR="001735B9" w:rsidRPr="006E350E" w:rsidRDefault="002052B7" w:rsidP="00D8361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E28DC" w14:textId="77777777" w:rsidR="001735B9" w:rsidRPr="006E350E" w:rsidRDefault="002052B7" w:rsidP="00D8361A">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1735B9" w:rsidRPr="006E350E" w14:paraId="07EABCCF" w14:textId="77777777" w:rsidTr="00D8361A">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4CF4AB" w14:textId="77777777" w:rsidR="001735B9" w:rsidRPr="006E350E" w:rsidRDefault="002052B7" w:rsidP="00D8361A">
            <w:pPr>
              <w:pStyle w:val="Standard"/>
              <w:spacing w:after="0" w:line="240" w:lineRule="auto"/>
              <w:rPr>
                <w:rFonts w:ascii="Constantia" w:hAnsi="Constantia"/>
                <w:b/>
                <w:bCs/>
                <w:color w:val="000000"/>
              </w:rPr>
            </w:pPr>
            <w:r w:rsidRPr="006E350E">
              <w:rPr>
                <w:rFonts w:ascii="Constantia" w:hAnsi="Constantia"/>
                <w:b/>
                <w:bCs/>
                <w:color w:val="000000"/>
              </w:rPr>
              <w:t>Ciljevi aktivnosti</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501FDB" w14:textId="77777777" w:rsidR="003966CD" w:rsidRPr="006E350E" w:rsidRDefault="003966CD" w:rsidP="00D8361A">
            <w:pPr>
              <w:pStyle w:val="Standard"/>
              <w:rPr>
                <w:rFonts w:ascii="Constantia" w:hAnsi="Constantia" w:cs="Calibri"/>
                <w:color w:val="000000"/>
              </w:rPr>
            </w:pPr>
            <w:r w:rsidRPr="006E350E">
              <w:rPr>
                <w:rFonts w:ascii="Constantia" w:hAnsi="Constantia" w:cs="Calibri"/>
                <w:color w:val="000000"/>
              </w:rPr>
              <w:t>Ciljevi su usmjereni produbljivanju osobnog iskustva vjere i pripadnosti Crkvi,  povezivanju biblijske poruke sa svakidašnjim životom te vrednovanju vlastite odgovornosti u promicanju pravednijeg društva.</w:t>
            </w:r>
          </w:p>
          <w:p w14:paraId="3680D7FC" w14:textId="3CE2E329" w:rsidR="001735B9" w:rsidRPr="006E350E" w:rsidRDefault="003966CD" w:rsidP="00D8361A">
            <w:pPr>
              <w:pStyle w:val="Standard"/>
              <w:spacing w:after="0" w:line="240" w:lineRule="auto"/>
              <w:rPr>
                <w:rFonts w:ascii="Constantia" w:hAnsi="Constantia" w:cs="Calibri"/>
                <w:color w:val="000000"/>
              </w:rPr>
            </w:pPr>
            <w:r w:rsidRPr="006E350E">
              <w:rPr>
                <w:rFonts w:ascii="Constantia" w:hAnsi="Constantia" w:cs="Calibri"/>
                <w:color w:val="000000"/>
              </w:rPr>
              <w:t>Prepoznavanjem oblika ropstva suvremenog čovjeka postaje se sposoban otkrivati pravi smisao slobode koja izvire iz ljubavi prema Bogu i bližnjemu i Isusa Krista koji po sakramentima oslobađa.</w:t>
            </w:r>
          </w:p>
        </w:tc>
      </w:tr>
      <w:tr w:rsidR="001735B9" w:rsidRPr="006E350E" w14:paraId="36ECC823" w14:textId="77777777" w:rsidTr="00D8361A">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5A1801" w14:textId="77777777" w:rsidR="001735B9" w:rsidRPr="006E350E" w:rsidRDefault="002052B7" w:rsidP="00D8361A">
            <w:pPr>
              <w:pStyle w:val="Standard"/>
              <w:spacing w:after="0" w:line="240" w:lineRule="auto"/>
              <w:rPr>
                <w:rFonts w:ascii="Constantia" w:hAnsi="Constantia"/>
                <w:b/>
                <w:bCs/>
                <w:color w:val="000000"/>
              </w:rPr>
            </w:pPr>
            <w:r w:rsidRPr="006E350E">
              <w:rPr>
                <w:rFonts w:ascii="Constantia" w:hAnsi="Constantia"/>
                <w:b/>
                <w:bCs/>
                <w:color w:val="000000"/>
              </w:rPr>
              <w:t>Namjena aktivnosti</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164F4C" w14:textId="5105C8C5" w:rsidR="001735B9" w:rsidRPr="006E350E" w:rsidRDefault="003966CD" w:rsidP="00D8361A">
            <w:pPr>
              <w:pStyle w:val="Standard"/>
              <w:spacing w:after="0" w:line="240" w:lineRule="auto"/>
              <w:rPr>
                <w:rFonts w:ascii="Constantia" w:hAnsi="Constantia" w:cs="Calibri"/>
                <w:color w:val="000000"/>
              </w:rPr>
            </w:pPr>
            <w:r w:rsidRPr="006E350E">
              <w:rPr>
                <w:rFonts w:ascii="Constantia" w:hAnsi="Constantia" w:cs="Calibri"/>
                <w:color w:val="000000"/>
              </w:rPr>
              <w:t>Aktivnosti omogućavaju dublji susret s Isusom prisutnim u biblijskim tekstovima i svetim sakramentima te glavnim istinama katoličke vjere kojoj je čuvarica i učiteljica Katolička Crkva.</w:t>
            </w:r>
          </w:p>
        </w:tc>
      </w:tr>
      <w:tr w:rsidR="001735B9" w:rsidRPr="006E350E" w14:paraId="72772060" w14:textId="77777777" w:rsidTr="00D8361A">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C6C307" w14:textId="77777777" w:rsidR="001735B9" w:rsidRPr="006E350E" w:rsidRDefault="002052B7" w:rsidP="00D8361A">
            <w:pPr>
              <w:pStyle w:val="Standard"/>
              <w:spacing w:after="0" w:line="240" w:lineRule="auto"/>
              <w:rPr>
                <w:rFonts w:ascii="Constantia" w:hAnsi="Constantia"/>
                <w:b/>
                <w:bCs/>
                <w:color w:val="000000"/>
              </w:rPr>
            </w:pPr>
            <w:r w:rsidRPr="006E350E">
              <w:rPr>
                <w:rFonts w:ascii="Constantia" w:hAnsi="Constantia"/>
                <w:b/>
                <w:bCs/>
                <w:color w:val="000000"/>
              </w:rPr>
              <w:t>Način realizacije aktivnosti</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5E030E" w14:textId="77777777" w:rsidR="003966CD" w:rsidRPr="006E350E" w:rsidRDefault="003966CD" w:rsidP="00D8361A">
            <w:pPr>
              <w:pStyle w:val="Standard"/>
              <w:widowControl w:val="0"/>
              <w:spacing w:after="0" w:line="240" w:lineRule="auto"/>
              <w:rPr>
                <w:rFonts w:ascii="Constantia" w:hAnsi="Constantia"/>
                <w:color w:val="000000"/>
              </w:rPr>
            </w:pPr>
            <w:r w:rsidRPr="006E350E">
              <w:rPr>
                <w:rFonts w:ascii="Constantia" w:hAnsi="Constantia" w:cs="Calibri"/>
                <w:color w:val="000000"/>
              </w:rPr>
              <w:t>Primjenjuju se različiti oblici rada: frontalni, individualni, grupni rad, rad u paru</w:t>
            </w:r>
          </w:p>
          <w:p w14:paraId="318C67CE" w14:textId="7C3384C0" w:rsidR="001735B9" w:rsidRPr="006E350E" w:rsidRDefault="003966CD" w:rsidP="00D8361A">
            <w:pPr>
              <w:pStyle w:val="Standard"/>
              <w:spacing w:after="0" w:line="240" w:lineRule="auto"/>
              <w:rPr>
                <w:rFonts w:ascii="Constantia" w:hAnsi="Constantia" w:cs="Calibri"/>
                <w:color w:val="000000"/>
              </w:rPr>
            </w:pPr>
            <w:r w:rsidRPr="006E350E">
              <w:rPr>
                <w:rFonts w:ascii="Constantia" w:eastAsia="Times New Roman" w:hAnsi="Constantia" w:cs="Calibri"/>
                <w:color w:val="000000"/>
                <w:lang w:eastAsia="hr-HR"/>
              </w:rPr>
              <w:t>Različite metode: usmeno, pismeno, likovno i glazbeno izražavanje, rad na tekstu, izrada plakata,</w:t>
            </w:r>
            <w:r w:rsidR="00CC440F" w:rsidRPr="006E350E">
              <w:rPr>
                <w:rFonts w:ascii="Constantia" w:eastAsia="Times New Roman" w:hAnsi="Constantia" w:cs="Calibri"/>
                <w:color w:val="000000"/>
                <w:lang w:eastAsia="hr-HR"/>
              </w:rPr>
              <w:t xml:space="preserve"> mini plakati,</w:t>
            </w:r>
            <w:r w:rsidRPr="006E350E">
              <w:rPr>
                <w:rFonts w:ascii="Constantia" w:eastAsia="Times New Roman" w:hAnsi="Constantia" w:cs="Calibri"/>
                <w:color w:val="000000"/>
                <w:lang w:eastAsia="hr-HR"/>
              </w:rPr>
              <w:t xml:space="preserve"> sliko-priča, memor</w:t>
            </w:r>
            <w:r w:rsidR="00D8361A" w:rsidRPr="006E350E">
              <w:rPr>
                <w:rFonts w:ascii="Constantia" w:eastAsia="Times New Roman" w:hAnsi="Constantia" w:cs="Calibri"/>
                <w:color w:val="000000"/>
                <w:lang w:eastAsia="hr-HR"/>
              </w:rPr>
              <w:t>y</w:t>
            </w:r>
            <w:r w:rsidRPr="006E350E">
              <w:rPr>
                <w:rFonts w:ascii="Constantia" w:eastAsia="Times New Roman" w:hAnsi="Constantia" w:cs="Calibri"/>
                <w:color w:val="000000"/>
                <w:lang w:eastAsia="hr-HR"/>
              </w:rPr>
              <w:t xml:space="preserve"> kartice, gledanje animiranih filmova i video zapisa biblijskog sadržaja te rješavanje digitalnih kvizova i igrica.</w:t>
            </w:r>
          </w:p>
        </w:tc>
      </w:tr>
      <w:tr w:rsidR="001735B9" w:rsidRPr="006E350E" w14:paraId="3FFAD97B" w14:textId="77777777" w:rsidTr="00D8361A">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21FB35" w14:textId="77777777" w:rsidR="001735B9" w:rsidRPr="006E350E" w:rsidRDefault="002052B7" w:rsidP="00D8361A">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DF0CCD" w14:textId="5F78C364" w:rsidR="001735B9" w:rsidRPr="006E350E" w:rsidRDefault="002052B7" w:rsidP="00D8361A">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37534ACB" w14:textId="77777777" w:rsidTr="00D8361A">
        <w:trPr>
          <w:trHeight w:val="454"/>
          <w:jc w:val="center"/>
        </w:trPr>
        <w:tc>
          <w:tcPr>
            <w:tcW w:w="2064"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7628B1" w14:textId="77777777" w:rsidR="001735B9" w:rsidRPr="006E350E" w:rsidRDefault="002052B7" w:rsidP="00D8361A">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56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14:paraId="7103BC14" w14:textId="77777777" w:rsidR="001735B9" w:rsidRPr="006E350E" w:rsidRDefault="002052B7" w:rsidP="00D8361A">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Vlastito financiranje (škola): kopiranje, papir u boji, papir za plakate.</w:t>
            </w:r>
          </w:p>
        </w:tc>
      </w:tr>
      <w:tr w:rsidR="001735B9" w:rsidRPr="006E350E" w14:paraId="52B0AB63" w14:textId="77777777" w:rsidTr="00D8361A">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692D95" w14:textId="77777777" w:rsidR="001735B9" w:rsidRPr="006E350E" w:rsidRDefault="002052B7" w:rsidP="00D8361A">
            <w:pPr>
              <w:pStyle w:val="Standard"/>
              <w:spacing w:after="0" w:line="240" w:lineRule="auto"/>
              <w:rPr>
                <w:rFonts w:ascii="Constantia" w:hAnsi="Constantia"/>
                <w:b/>
                <w:bCs/>
                <w:color w:val="000000"/>
              </w:rPr>
            </w:pPr>
            <w:r w:rsidRPr="006E350E">
              <w:rPr>
                <w:rFonts w:ascii="Constantia" w:hAnsi="Constantia"/>
                <w:b/>
                <w:bCs/>
                <w:color w:val="000000"/>
              </w:rPr>
              <w:t>Način vrednovanja aktivnosti</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C37BF5" w14:textId="77777777" w:rsidR="003966CD" w:rsidRPr="006E350E" w:rsidRDefault="003966CD" w:rsidP="00D8361A">
            <w:pPr>
              <w:pStyle w:val="Standard"/>
              <w:widowControl w:val="0"/>
              <w:spacing w:after="0" w:line="240" w:lineRule="auto"/>
              <w:rPr>
                <w:rFonts w:ascii="Constantia" w:hAnsi="Constantia" w:cs="Calibri"/>
                <w:color w:val="000000"/>
              </w:rPr>
            </w:pPr>
            <w:r w:rsidRPr="006E350E">
              <w:rPr>
                <w:rFonts w:ascii="Constantia" w:hAnsi="Constantia" w:cs="Calibri"/>
                <w:color w:val="000000"/>
              </w:rPr>
              <w:t>Način vrednovanja propisan je od Ministarstva znanosti i obrazovanja.</w:t>
            </w:r>
          </w:p>
          <w:p w14:paraId="061E47AF" w14:textId="20771FED" w:rsidR="001735B9" w:rsidRPr="006E350E" w:rsidRDefault="003966CD" w:rsidP="00D8361A">
            <w:pPr>
              <w:pStyle w:val="Standard"/>
              <w:widowControl w:val="0"/>
              <w:spacing w:after="0" w:line="240" w:lineRule="auto"/>
              <w:rPr>
                <w:rFonts w:ascii="Constantia" w:hAnsi="Constantia" w:cs="Calibri"/>
                <w:color w:val="000000"/>
              </w:rPr>
            </w:pPr>
            <w:r w:rsidRPr="006E350E">
              <w:rPr>
                <w:rFonts w:ascii="Constantia" w:hAnsi="Constantia" w:cs="Calibri"/>
                <w:color w:val="000000"/>
              </w:rPr>
              <w:t>Elementi ocjenjivanja su: znanje, stvaralačko izražavanje i kultura međusobnog komuniciranja.</w:t>
            </w:r>
          </w:p>
        </w:tc>
      </w:tr>
      <w:tr w:rsidR="001735B9" w:rsidRPr="006E350E" w14:paraId="4C73C55A" w14:textId="77777777" w:rsidTr="00D8361A">
        <w:trPr>
          <w:trHeight w:val="454"/>
          <w:jc w:val="center"/>
        </w:trPr>
        <w:tc>
          <w:tcPr>
            <w:tcW w:w="20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ABD240" w14:textId="77777777" w:rsidR="001735B9" w:rsidRPr="006E350E" w:rsidRDefault="002052B7" w:rsidP="00D8361A">
            <w:pPr>
              <w:pStyle w:val="Standard"/>
              <w:spacing w:after="0" w:line="240" w:lineRule="auto"/>
              <w:rPr>
                <w:rFonts w:ascii="Constantia" w:hAnsi="Constantia"/>
                <w:b/>
                <w:bCs/>
                <w:color w:val="000000"/>
              </w:rPr>
            </w:pPr>
            <w:r w:rsidRPr="006E350E">
              <w:rPr>
                <w:rFonts w:ascii="Constantia" w:hAnsi="Constantia"/>
                <w:b/>
                <w:bCs/>
                <w:color w:val="000000"/>
              </w:rPr>
              <w:t>Način korištenja rezultata vrednovanja</w:t>
            </w:r>
          </w:p>
        </w:tc>
        <w:tc>
          <w:tcPr>
            <w:tcW w:w="756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999EF4" w14:textId="4E929EB4" w:rsidR="001735B9" w:rsidRPr="006E350E" w:rsidRDefault="003966CD" w:rsidP="00D8361A">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 te kao poticaj za daljnji rad i napredak.</w:t>
            </w:r>
          </w:p>
        </w:tc>
      </w:tr>
    </w:tbl>
    <w:p w14:paraId="1066F390" w14:textId="16A37D7A" w:rsidR="00067FFB" w:rsidRPr="006E350E" w:rsidRDefault="00067FFB">
      <w:pPr>
        <w:pStyle w:val="Standard"/>
        <w:rPr>
          <w:rFonts w:ascii="Constantia" w:hAnsi="Constantia" w:cs="Calibri"/>
          <w:color w:val="1E6A39"/>
        </w:rPr>
      </w:pPr>
    </w:p>
    <w:p w14:paraId="1911688C" w14:textId="77777777" w:rsidR="00067FFB" w:rsidRPr="006E350E" w:rsidRDefault="00067FFB">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4900" w:type="pct"/>
        <w:tblInd w:w="-3" w:type="dxa"/>
        <w:tblLayout w:type="fixed"/>
        <w:tblCellMar>
          <w:left w:w="10" w:type="dxa"/>
          <w:right w:w="10" w:type="dxa"/>
        </w:tblCellMar>
        <w:tblLook w:val="0000" w:firstRow="0" w:lastRow="0" w:firstColumn="0" w:lastColumn="0" w:noHBand="0" w:noVBand="0"/>
      </w:tblPr>
      <w:tblGrid>
        <w:gridCol w:w="2009"/>
        <w:gridCol w:w="7426"/>
      </w:tblGrid>
      <w:tr w:rsidR="001735B9" w:rsidRPr="006E350E" w14:paraId="5F50532B" w14:textId="77777777" w:rsidTr="00067FFB">
        <w:trPr>
          <w:trHeight w:val="538"/>
        </w:trPr>
        <w:tc>
          <w:tcPr>
            <w:tcW w:w="2009"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top w:w="0" w:type="dxa"/>
              <w:left w:w="108" w:type="dxa"/>
              <w:bottom w:w="0" w:type="dxa"/>
              <w:right w:w="108" w:type="dxa"/>
            </w:tcMar>
            <w:vAlign w:val="center"/>
          </w:tcPr>
          <w:p w14:paraId="3EEB6FF5" w14:textId="77777777" w:rsidR="001735B9" w:rsidRPr="006E350E" w:rsidRDefault="002052B7">
            <w:pPr>
              <w:pStyle w:val="Standarduser"/>
              <w:jc w:val="center"/>
              <w:rPr>
                <w:rFonts w:ascii="Constantia" w:hAnsi="Constantia" w:cs="Calibri"/>
                <w:b/>
                <w:bCs/>
                <w:color w:val="000000"/>
                <w:sz w:val="22"/>
                <w:szCs w:val="22"/>
              </w:rPr>
            </w:pPr>
            <w:r w:rsidRPr="006E350E">
              <w:rPr>
                <w:rFonts w:ascii="Constantia" w:hAnsi="Constantia" w:cs="Calibri"/>
                <w:b/>
                <w:bCs/>
                <w:color w:val="000000"/>
                <w:sz w:val="22"/>
                <w:szCs w:val="22"/>
              </w:rPr>
              <w:t>PODRUČJE</w:t>
            </w:r>
          </w:p>
        </w:tc>
        <w:tc>
          <w:tcPr>
            <w:tcW w:w="7426" w:type="dxa"/>
            <w:tcBorders>
              <w:top w:val="single" w:sz="4" w:space="0" w:color="00000A"/>
              <w:bottom w:val="single" w:sz="4" w:space="0" w:color="00000A"/>
              <w:right w:val="single" w:sz="4" w:space="0" w:color="00000A"/>
            </w:tcBorders>
            <w:shd w:val="clear" w:color="auto" w:fill="BDD6EE" w:themeFill="accent1" w:themeFillTint="66"/>
            <w:tcMar>
              <w:top w:w="0" w:type="dxa"/>
              <w:left w:w="108" w:type="dxa"/>
              <w:bottom w:w="0" w:type="dxa"/>
              <w:right w:w="108" w:type="dxa"/>
            </w:tcMar>
            <w:vAlign w:val="center"/>
          </w:tcPr>
          <w:p w14:paraId="6932DCDF" w14:textId="77777777" w:rsidR="001735B9" w:rsidRPr="006E350E" w:rsidRDefault="002052B7">
            <w:pPr>
              <w:pStyle w:val="Standarduser"/>
              <w:jc w:val="center"/>
              <w:rPr>
                <w:rFonts w:ascii="Constantia" w:hAnsi="Constantia" w:cs="Calibri"/>
                <w:b/>
                <w:caps/>
                <w:color w:val="000000"/>
                <w:sz w:val="22"/>
                <w:szCs w:val="22"/>
              </w:rPr>
            </w:pPr>
            <w:r w:rsidRPr="006E350E">
              <w:rPr>
                <w:rFonts w:ascii="Constantia" w:hAnsi="Constantia" w:cs="Calibri"/>
                <w:b/>
                <w:caps/>
                <w:color w:val="000000"/>
                <w:sz w:val="22"/>
                <w:szCs w:val="22"/>
              </w:rPr>
              <w:t>IZBORNA NASTAVA</w:t>
            </w:r>
          </w:p>
        </w:tc>
      </w:tr>
      <w:tr w:rsidR="001735B9" w:rsidRPr="006E350E" w14:paraId="3B1DFCBA" w14:textId="77777777" w:rsidTr="00067FFB">
        <w:trPr>
          <w:trHeight w:val="454"/>
        </w:trPr>
        <w:tc>
          <w:tcPr>
            <w:tcW w:w="2009" w:type="dxa"/>
            <w:tcBorders>
              <w:top w:val="single" w:sz="4" w:space="0" w:color="00000A"/>
              <w:bottom w:val="single" w:sz="4" w:space="0" w:color="00000A"/>
            </w:tcBorders>
            <w:tcMar>
              <w:top w:w="0" w:type="dxa"/>
              <w:left w:w="108" w:type="dxa"/>
              <w:bottom w:w="0" w:type="dxa"/>
              <w:right w:w="108" w:type="dxa"/>
            </w:tcMar>
          </w:tcPr>
          <w:p w14:paraId="279371A3" w14:textId="77777777" w:rsidR="001735B9" w:rsidRPr="006E350E" w:rsidRDefault="001735B9">
            <w:pPr>
              <w:pStyle w:val="Standarduser"/>
              <w:snapToGrid w:val="0"/>
              <w:rPr>
                <w:rFonts w:ascii="Constantia" w:hAnsi="Constantia" w:cs="Calibri"/>
                <w:b/>
                <w:bCs/>
                <w:caps/>
                <w:color w:val="000000"/>
                <w:sz w:val="22"/>
                <w:szCs w:val="22"/>
              </w:rPr>
            </w:pPr>
          </w:p>
        </w:tc>
        <w:tc>
          <w:tcPr>
            <w:tcW w:w="7426" w:type="dxa"/>
            <w:tcBorders>
              <w:top w:val="single" w:sz="4" w:space="0" w:color="00000A"/>
              <w:bottom w:val="single" w:sz="4" w:space="0" w:color="00000A"/>
            </w:tcBorders>
            <w:tcMar>
              <w:top w:w="0" w:type="dxa"/>
              <w:left w:w="108" w:type="dxa"/>
              <w:bottom w:w="0" w:type="dxa"/>
              <w:right w:w="108" w:type="dxa"/>
            </w:tcMar>
          </w:tcPr>
          <w:p w14:paraId="5E7B4BF6" w14:textId="77777777" w:rsidR="001735B9" w:rsidRPr="006E350E" w:rsidRDefault="001735B9">
            <w:pPr>
              <w:pStyle w:val="Standarduser"/>
              <w:snapToGrid w:val="0"/>
              <w:rPr>
                <w:rFonts w:ascii="Constantia" w:hAnsi="Constantia" w:cs="Calibri"/>
                <w:b/>
                <w:bCs/>
                <w:caps/>
                <w:color w:val="000000"/>
                <w:sz w:val="22"/>
                <w:szCs w:val="22"/>
              </w:rPr>
            </w:pPr>
          </w:p>
        </w:tc>
      </w:tr>
      <w:tr w:rsidR="001735B9" w:rsidRPr="006E350E" w14:paraId="6EBAB446" w14:textId="77777777" w:rsidTr="00067FFB">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87535AE" w14:textId="77777777" w:rsidR="001735B9" w:rsidRPr="006E350E" w:rsidRDefault="002052B7">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Aktivnost</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398F9FA" w14:textId="7A869643" w:rsidR="001735B9" w:rsidRPr="006E350E" w:rsidRDefault="002052B7" w:rsidP="00034241">
            <w:pPr>
              <w:pStyle w:val="Standarduser"/>
              <w:spacing w:line="276" w:lineRule="auto"/>
              <w:jc w:val="center"/>
              <w:rPr>
                <w:rFonts w:ascii="Constantia" w:hAnsi="Constantia" w:cs="Calibri"/>
                <w:b/>
                <w:color w:val="000000"/>
                <w:sz w:val="22"/>
                <w:szCs w:val="22"/>
              </w:rPr>
            </w:pPr>
            <w:r w:rsidRPr="006E350E">
              <w:rPr>
                <w:rFonts w:ascii="Constantia" w:hAnsi="Constantia" w:cs="Calibri"/>
                <w:b/>
                <w:color w:val="000000"/>
                <w:sz w:val="22"/>
                <w:szCs w:val="22"/>
              </w:rPr>
              <w:t>KATOLIČKI VJERONAUK</w:t>
            </w:r>
          </w:p>
        </w:tc>
      </w:tr>
      <w:tr w:rsidR="001735B9" w:rsidRPr="006E350E" w14:paraId="4367309A" w14:textId="77777777" w:rsidTr="000B04DD">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BA2D413" w14:textId="77777777"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Kratak opis aktivnosti</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0AE8D16"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Godišnji ishodi vjeronaučne nastave za 7. razred usmjereni su upoznavanju vlastite osobnosti vjeroučenika te preispitivanja vlastitoga vjerničkog svjedočenja, posebice analizom Dekaloga. Kroz obradu odabranih biblijskih tekstova Staroga zavjeta i analizom animiranih filmova upoznajemo život proroka, Božjih glasnika svoga vremena. Kao svjesni članovi Kristove Crkve dublje upoznaju njezino ustrojstvo i nauk kao i Kristovu želju "da svi budu jedno".</w:t>
            </w:r>
          </w:p>
        </w:tc>
      </w:tr>
      <w:tr w:rsidR="001735B9" w:rsidRPr="006E350E" w14:paraId="1DA1FCDE" w14:textId="77777777" w:rsidTr="000B04DD">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8C052D8" w14:textId="77777777"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Nositelji aktivnosti</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39F0262" w14:textId="622E3DE5" w:rsidR="001735B9" w:rsidRPr="006E350E" w:rsidRDefault="00E931AB" w:rsidP="000B04DD">
            <w:pPr>
              <w:pStyle w:val="Standarduser"/>
              <w:rPr>
                <w:rFonts w:ascii="Constantia" w:hAnsi="Constantia"/>
                <w:color w:val="FF0000"/>
                <w:sz w:val="22"/>
                <w:szCs w:val="22"/>
              </w:rPr>
            </w:pPr>
            <w:r w:rsidRPr="006E350E">
              <w:rPr>
                <w:rFonts w:ascii="Constantia" w:hAnsi="Constantia"/>
                <w:sz w:val="22"/>
                <w:szCs w:val="22"/>
              </w:rPr>
              <w:t xml:space="preserve">Tatjana Šanko </w:t>
            </w:r>
            <w:r w:rsidR="002D1E6A" w:rsidRPr="006E350E">
              <w:rPr>
                <w:rFonts w:ascii="Constantia" w:hAnsi="Constantia"/>
                <w:sz w:val="22"/>
                <w:szCs w:val="22"/>
              </w:rPr>
              <w:t>– 7.b, c, d</w:t>
            </w:r>
          </w:p>
          <w:p w14:paraId="3537180A" w14:textId="4C4AE61B" w:rsidR="009A140A" w:rsidRPr="006E350E" w:rsidRDefault="009A140A" w:rsidP="000B04DD">
            <w:pPr>
              <w:rPr>
                <w:rFonts w:ascii="Constantia" w:hAnsi="Constantia"/>
                <w:sz w:val="22"/>
                <w:szCs w:val="22"/>
                <w:lang w:bidi="ar-SA"/>
              </w:rPr>
            </w:pPr>
            <w:r w:rsidRPr="006E350E">
              <w:rPr>
                <w:rFonts w:ascii="Constantia" w:hAnsi="Constantia"/>
                <w:sz w:val="22"/>
                <w:szCs w:val="22"/>
              </w:rPr>
              <w:t>Helena Ila Dragičević</w:t>
            </w:r>
            <w:r w:rsidR="002D1E6A" w:rsidRPr="006E350E">
              <w:rPr>
                <w:rFonts w:ascii="Constantia" w:hAnsi="Constantia"/>
                <w:sz w:val="22"/>
                <w:szCs w:val="22"/>
              </w:rPr>
              <w:t xml:space="preserve"> – 7. a</w:t>
            </w:r>
          </w:p>
        </w:tc>
      </w:tr>
      <w:tr w:rsidR="001735B9" w:rsidRPr="006E350E" w14:paraId="0FBEF335" w14:textId="77777777" w:rsidTr="000B04DD">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A6EA431" w14:textId="77777777"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Ciljna skupina</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9DD9F2" w14:textId="52A87142" w:rsidR="001735B9" w:rsidRPr="006E350E" w:rsidRDefault="007D4592"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7</w:t>
            </w:r>
            <w:r w:rsidR="00F9604A">
              <w:rPr>
                <w:rFonts w:ascii="Constantia" w:hAnsi="Constantia" w:cs="Calibri"/>
                <w:color w:val="000000"/>
                <w:sz w:val="22"/>
                <w:szCs w:val="22"/>
                <w:shd w:val="clear" w:color="auto" w:fill="FFFFFF"/>
              </w:rPr>
              <w:t>.</w:t>
            </w:r>
            <w:r w:rsidR="002052B7" w:rsidRPr="006E350E">
              <w:rPr>
                <w:rFonts w:ascii="Constantia" w:hAnsi="Constantia" w:cs="Calibri"/>
                <w:color w:val="000000"/>
                <w:sz w:val="22"/>
                <w:szCs w:val="22"/>
                <w:shd w:val="clear" w:color="auto" w:fill="FFFFFF"/>
              </w:rPr>
              <w:t xml:space="preserve"> a, b, c, d</w:t>
            </w:r>
          </w:p>
        </w:tc>
      </w:tr>
      <w:tr w:rsidR="001735B9" w:rsidRPr="006E350E" w14:paraId="076BA297" w14:textId="77777777" w:rsidTr="000B04DD">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B84E703" w14:textId="77777777"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Planirani broj učenika</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49F1EC1" w14:textId="30486F5D" w:rsidR="001735B9" w:rsidRPr="006E350E" w:rsidRDefault="0075171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6</w:t>
            </w:r>
            <w:r w:rsidRPr="006E350E">
              <w:rPr>
                <w:rFonts w:ascii="Constantia" w:hAnsi="Constantia"/>
                <w:sz w:val="22"/>
                <w:szCs w:val="22"/>
              </w:rPr>
              <w:t>6</w:t>
            </w:r>
            <w:r w:rsidR="00EC0857" w:rsidRPr="006E350E">
              <w:rPr>
                <w:rFonts w:ascii="Constantia" w:hAnsi="Constantia"/>
                <w:sz w:val="22"/>
                <w:szCs w:val="22"/>
              </w:rPr>
              <w:t xml:space="preserve"> učenika</w:t>
            </w:r>
          </w:p>
        </w:tc>
      </w:tr>
      <w:tr w:rsidR="001735B9" w:rsidRPr="006E350E" w14:paraId="27770E06" w14:textId="77777777" w:rsidTr="000B04DD">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749317A" w14:textId="77777777"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Planirani broj sati tjedno</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DFBFF1E"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2</w:t>
            </w:r>
          </w:p>
        </w:tc>
      </w:tr>
      <w:tr w:rsidR="001735B9" w:rsidRPr="006E350E" w14:paraId="172E2509" w14:textId="77777777" w:rsidTr="000B04DD">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D61B3C7" w14:textId="77777777"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Ciljevi aktivnosti</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3AAA97" w14:textId="4CF9AA8D" w:rsidR="001735B9" w:rsidRPr="006E350E" w:rsidRDefault="008E2F16"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xml:space="preserve">- </w:t>
            </w:r>
            <w:r w:rsidR="002052B7" w:rsidRPr="006E350E">
              <w:rPr>
                <w:rFonts w:ascii="Constantia" w:hAnsi="Constantia" w:cs="Calibri"/>
                <w:color w:val="000000"/>
                <w:sz w:val="22"/>
                <w:szCs w:val="22"/>
                <w:shd w:val="clear" w:color="auto" w:fill="FFFFFF"/>
              </w:rPr>
              <w:t>Otkriti dubinu čovjekove težnje za uspjelim ostvarenjem vlastitoga života u istini i slobodi, osobito imajući u vidu Božje zapovijedi kao znako</w:t>
            </w:r>
            <w:r w:rsidRPr="006E350E">
              <w:rPr>
                <w:rFonts w:ascii="Constantia" w:hAnsi="Constantia" w:cs="Calibri"/>
                <w:color w:val="000000"/>
                <w:sz w:val="22"/>
                <w:szCs w:val="22"/>
                <w:shd w:val="clear" w:color="auto" w:fill="FFFFFF"/>
              </w:rPr>
              <w:t>ve i pravila života</w:t>
            </w:r>
            <w:r w:rsidRPr="006E350E">
              <w:rPr>
                <w:rFonts w:ascii="Constantia" w:hAnsi="Constantia" w:cs="Calibri"/>
                <w:color w:val="000000"/>
                <w:sz w:val="22"/>
                <w:szCs w:val="22"/>
                <w:shd w:val="clear" w:color="auto" w:fill="FFFFFF"/>
              </w:rPr>
              <w:br/>
              <w:t>- U</w:t>
            </w:r>
            <w:r w:rsidR="002052B7" w:rsidRPr="006E350E">
              <w:rPr>
                <w:rFonts w:ascii="Constantia" w:hAnsi="Constantia" w:cs="Calibri"/>
                <w:color w:val="000000"/>
                <w:sz w:val="22"/>
                <w:szCs w:val="22"/>
                <w:shd w:val="clear" w:color="auto" w:fill="FFFFFF"/>
              </w:rPr>
              <w:t>poznati i ostvarivati zapovijedi ljubavi prema Bogu i bližnjemu kao put u osobnu slobod</w:t>
            </w:r>
            <w:r w:rsidRPr="006E350E">
              <w:rPr>
                <w:rFonts w:ascii="Constantia" w:hAnsi="Constantia" w:cs="Calibri"/>
                <w:color w:val="000000"/>
                <w:sz w:val="22"/>
                <w:szCs w:val="22"/>
                <w:shd w:val="clear" w:color="auto" w:fill="FFFFFF"/>
              </w:rPr>
              <w:t>u i zajedništvo – Dekalog i ljudska prava</w:t>
            </w:r>
          </w:p>
          <w:p w14:paraId="0DAF3FC5" w14:textId="4727627A" w:rsidR="001735B9" w:rsidRPr="006E350E" w:rsidRDefault="008E2F16"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Produbljivanje osobnoga iskustva vjere i poslanja proroka u suvremenom svijetu</w:t>
            </w:r>
          </w:p>
        </w:tc>
      </w:tr>
      <w:tr w:rsidR="001735B9" w:rsidRPr="006E350E" w14:paraId="617F581F" w14:textId="77777777" w:rsidTr="000B04DD">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04F9426" w14:textId="77777777"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Namjena aktivnosti</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F35363" w14:textId="54274685" w:rsidR="001735B9" w:rsidRPr="006E350E" w:rsidRDefault="002052B7" w:rsidP="000B04DD">
            <w:pPr>
              <w:pStyle w:val="Standarduser"/>
              <w:ind w:left="-64"/>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Usvojiti stav da nas B</w:t>
            </w:r>
            <w:r w:rsidR="00846F00" w:rsidRPr="006E350E">
              <w:rPr>
                <w:rFonts w:ascii="Constantia" w:hAnsi="Constantia" w:cs="Calibri"/>
                <w:color w:val="000000"/>
                <w:sz w:val="22"/>
                <w:szCs w:val="22"/>
                <w:shd w:val="clear" w:color="auto" w:fill="FFFFFF"/>
              </w:rPr>
              <w:t>og poziva na ostvarenje vlastitoga</w:t>
            </w:r>
            <w:r w:rsidRPr="006E350E">
              <w:rPr>
                <w:rFonts w:ascii="Constantia" w:hAnsi="Constantia" w:cs="Calibri"/>
                <w:color w:val="000000"/>
                <w:sz w:val="22"/>
                <w:szCs w:val="22"/>
                <w:shd w:val="clear" w:color="auto" w:fill="FFFFFF"/>
              </w:rPr>
              <w:t xml:space="preserve"> života i o</w:t>
            </w:r>
            <w:r w:rsidR="00846F00" w:rsidRPr="006E350E">
              <w:rPr>
                <w:rFonts w:ascii="Constantia" w:hAnsi="Constantia" w:cs="Calibri"/>
                <w:color w:val="000000"/>
                <w:sz w:val="22"/>
                <w:szCs w:val="22"/>
                <w:shd w:val="clear" w:color="auto" w:fill="FFFFFF"/>
              </w:rPr>
              <w:t>čekuje naš odgovor vjere</w:t>
            </w:r>
          </w:p>
          <w:p w14:paraId="7CD2F825" w14:textId="149440B6" w:rsidR="001735B9" w:rsidRPr="006E350E" w:rsidRDefault="00CC15FB" w:rsidP="000B04DD">
            <w:pPr>
              <w:pStyle w:val="Standarduser"/>
              <w:ind w:left="-64"/>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Čitajući Bibliju otkrivati</w:t>
            </w:r>
            <w:r w:rsidR="00846F00" w:rsidRPr="006E350E">
              <w:rPr>
                <w:rFonts w:ascii="Constantia" w:hAnsi="Constantia" w:cs="Calibri"/>
                <w:color w:val="000000"/>
                <w:sz w:val="22"/>
                <w:szCs w:val="22"/>
                <w:shd w:val="clear" w:color="auto" w:fill="FFFFFF"/>
              </w:rPr>
              <w:t xml:space="preserve"> </w:t>
            </w:r>
            <w:r w:rsidR="002052B7" w:rsidRPr="006E350E">
              <w:rPr>
                <w:rFonts w:ascii="Constantia" w:hAnsi="Constantia" w:cs="Calibri"/>
                <w:color w:val="000000"/>
                <w:sz w:val="22"/>
                <w:szCs w:val="22"/>
                <w:shd w:val="clear" w:color="auto" w:fill="FFFFFF"/>
              </w:rPr>
              <w:t>snagu proročke riječi.</w:t>
            </w:r>
          </w:p>
          <w:p w14:paraId="4D47389F" w14:textId="42A9EAC2" w:rsidR="00846F00" w:rsidRPr="006E350E" w:rsidRDefault="002052B7" w:rsidP="000B04DD">
            <w:pPr>
              <w:pStyle w:val="Standarduser"/>
              <w:ind w:left="-64"/>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xml:space="preserve">- </w:t>
            </w:r>
            <w:r w:rsidR="00846F00" w:rsidRPr="006E350E">
              <w:rPr>
                <w:rFonts w:ascii="Constantia" w:hAnsi="Constantia" w:cs="Calibri"/>
                <w:color w:val="000000"/>
                <w:sz w:val="22"/>
                <w:szCs w:val="22"/>
                <w:shd w:val="clear" w:color="auto" w:fill="FFFFFF"/>
              </w:rPr>
              <w:t>Upoznavati Krista i snagu njegove ljubavi i opraštanja kroz sakramente pomirenja i bolesničkog pomazanja</w:t>
            </w:r>
          </w:p>
          <w:p w14:paraId="6D90A7B9" w14:textId="0D2646DA" w:rsidR="001735B9" w:rsidRPr="006E350E" w:rsidRDefault="002052B7" w:rsidP="000B04DD">
            <w:pPr>
              <w:pStyle w:val="Standarduser"/>
              <w:ind w:left="-64"/>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xml:space="preserve">- </w:t>
            </w:r>
            <w:r w:rsidR="00846F00" w:rsidRPr="006E350E">
              <w:rPr>
                <w:rFonts w:ascii="Constantia" w:hAnsi="Constantia" w:cs="Calibri"/>
                <w:color w:val="000000"/>
                <w:sz w:val="22"/>
                <w:szCs w:val="22"/>
                <w:shd w:val="clear" w:color="auto" w:fill="FFFFFF"/>
              </w:rPr>
              <w:t>Graditi zajedništvo upoznajući zajedničku baštinu židovstva i kršćanstva</w:t>
            </w:r>
          </w:p>
        </w:tc>
      </w:tr>
      <w:tr w:rsidR="001735B9" w:rsidRPr="006E350E" w14:paraId="1811D4B5" w14:textId="77777777" w:rsidTr="000B04DD">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647719" w14:textId="77777777"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realizacije aktivnosti</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8A39ED9" w14:textId="46734D4D" w:rsidR="001735B9" w:rsidRPr="006E350E" w:rsidRDefault="002052B7" w:rsidP="00AF18CE">
            <w:pPr>
              <w:pStyle w:val="Standarduser"/>
              <w:ind w:left="-64"/>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xml:space="preserve">Primjenjuju se različiti oblici rada: frontalni, individualni, </w:t>
            </w:r>
            <w:r w:rsidR="00846F00" w:rsidRPr="006E350E">
              <w:rPr>
                <w:rFonts w:ascii="Constantia" w:hAnsi="Constantia" w:cs="Calibri"/>
                <w:color w:val="000000"/>
                <w:sz w:val="22"/>
                <w:szCs w:val="22"/>
                <w:shd w:val="clear" w:color="auto" w:fill="FFFFFF"/>
              </w:rPr>
              <w:t>rad u paru i skupini</w:t>
            </w:r>
            <w:r w:rsidR="00AF18CE" w:rsidRPr="006E350E">
              <w:rPr>
                <w:rFonts w:ascii="Constantia" w:hAnsi="Constantia" w:cs="Calibri"/>
                <w:color w:val="000000"/>
                <w:sz w:val="22"/>
                <w:szCs w:val="22"/>
                <w:shd w:val="clear" w:color="auto" w:fill="FFFFFF"/>
              </w:rPr>
              <w:t xml:space="preserve">. </w:t>
            </w:r>
            <w:r w:rsidR="00846F00" w:rsidRPr="006E350E">
              <w:rPr>
                <w:rFonts w:ascii="Constantia" w:hAnsi="Constantia" w:cs="Calibri"/>
                <w:color w:val="000000"/>
                <w:sz w:val="22"/>
                <w:szCs w:val="22"/>
                <w:shd w:val="clear" w:color="auto" w:fill="FFFFFF"/>
              </w:rPr>
              <w:t xml:space="preserve">Različite metode: rad na biblijskome </w:t>
            </w:r>
            <w:r w:rsidR="00CC15FB" w:rsidRPr="006E350E">
              <w:rPr>
                <w:rFonts w:ascii="Constantia" w:hAnsi="Constantia" w:cs="Calibri"/>
                <w:color w:val="000000"/>
                <w:sz w:val="22"/>
                <w:szCs w:val="22"/>
                <w:shd w:val="clear" w:color="auto" w:fill="FFFFFF"/>
              </w:rPr>
              <w:t xml:space="preserve">tekstu, vođeni razgovor, literarno, likovno, scensko, </w:t>
            </w:r>
            <w:r w:rsidR="00846F00" w:rsidRPr="006E350E">
              <w:rPr>
                <w:rFonts w:ascii="Constantia" w:hAnsi="Constantia" w:cs="Calibri"/>
                <w:color w:val="000000"/>
                <w:sz w:val="22"/>
                <w:szCs w:val="22"/>
                <w:shd w:val="clear" w:color="auto" w:fill="FFFFFF"/>
              </w:rPr>
              <w:t xml:space="preserve">glazbeno </w:t>
            </w:r>
            <w:r w:rsidR="00CC15FB" w:rsidRPr="006E350E">
              <w:rPr>
                <w:rFonts w:ascii="Constantia" w:hAnsi="Constantia" w:cs="Calibri"/>
                <w:color w:val="000000"/>
                <w:sz w:val="22"/>
                <w:szCs w:val="22"/>
                <w:shd w:val="clear" w:color="auto" w:fill="FFFFFF"/>
              </w:rPr>
              <w:t xml:space="preserve">i molitveno </w:t>
            </w:r>
            <w:r w:rsidR="00846F00" w:rsidRPr="006E350E">
              <w:rPr>
                <w:rFonts w:ascii="Constantia" w:hAnsi="Constantia" w:cs="Calibri"/>
                <w:color w:val="000000"/>
                <w:sz w:val="22"/>
                <w:szCs w:val="22"/>
                <w:shd w:val="clear" w:color="auto" w:fill="FFFFFF"/>
              </w:rPr>
              <w:t>izražavanje, izrada plakata, sliko-priča, gledanje filmova i video-zapisa biblijskoga sadržaja, rješavanje digitalnih kvizova i igrica</w:t>
            </w:r>
            <w:r w:rsidR="00CC15FB" w:rsidRPr="006E350E">
              <w:rPr>
                <w:rFonts w:ascii="Constantia" w:hAnsi="Constantia" w:cs="Calibri"/>
                <w:color w:val="000000"/>
                <w:sz w:val="22"/>
                <w:szCs w:val="22"/>
                <w:shd w:val="clear" w:color="auto" w:fill="FFFFFF"/>
              </w:rPr>
              <w:t xml:space="preserve">. </w:t>
            </w:r>
          </w:p>
        </w:tc>
      </w:tr>
      <w:tr w:rsidR="001735B9" w:rsidRPr="006E350E" w14:paraId="1BBB7E6E" w14:textId="77777777" w:rsidTr="000B04DD">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F19F07A" w14:textId="77777777"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Vremenski okvir aktivnosti</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12B7886" w14:textId="506968CD" w:rsidR="001735B9" w:rsidRPr="006E350E" w:rsidRDefault="00AF18CE" w:rsidP="000B04DD">
            <w:pPr>
              <w:pStyle w:val="Standarduser"/>
              <w:ind w:left="-64"/>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xml:space="preserve"> </w:t>
            </w:r>
            <w:r w:rsidR="002052B7" w:rsidRPr="006E350E">
              <w:rPr>
                <w:rFonts w:ascii="Constantia" w:hAnsi="Constantia" w:cs="Calibri"/>
                <w:color w:val="000000"/>
                <w:sz w:val="22"/>
                <w:szCs w:val="22"/>
                <w:shd w:val="clear" w:color="auto" w:fill="FFFFFF"/>
              </w:rPr>
              <w:t xml:space="preserve">Tijekom školske godine </w:t>
            </w:r>
            <w:r w:rsidR="00F6572C" w:rsidRPr="006E350E">
              <w:rPr>
                <w:rFonts w:ascii="Constantia" w:hAnsi="Constantia" w:cs="Calibri"/>
                <w:color w:val="000000"/>
                <w:sz w:val="22"/>
                <w:szCs w:val="22"/>
                <w:shd w:val="clear" w:color="auto" w:fill="FFFFFF"/>
              </w:rPr>
              <w:t>2023./2024.</w:t>
            </w:r>
          </w:p>
        </w:tc>
      </w:tr>
      <w:tr w:rsidR="001735B9" w:rsidRPr="006E350E" w14:paraId="195BEE4E" w14:textId="77777777" w:rsidTr="000B04DD">
        <w:trPr>
          <w:trHeight w:val="423"/>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EDFBF6" w14:textId="77777777"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Troškovnik aktivnosti</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7F59C3" w14:textId="77777777" w:rsidR="00CC15FB" w:rsidRPr="006E350E" w:rsidRDefault="00CC15FB"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xml:space="preserve">Vlastito financiranje (škola): kopiranje, papir za plakate, kolaž papir. </w:t>
            </w:r>
          </w:p>
          <w:p w14:paraId="7EE7B01B" w14:textId="755068E2" w:rsidR="001735B9" w:rsidRPr="006E350E" w:rsidRDefault="00CC15FB"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Dobrovoljno sudjelovanje učenika u donošenju materijala za izradu plakata i drugih oblika stvaralačkog izražavanja</w:t>
            </w:r>
          </w:p>
        </w:tc>
      </w:tr>
      <w:tr w:rsidR="001735B9" w:rsidRPr="006E350E" w14:paraId="5D7E9106" w14:textId="77777777" w:rsidTr="000B04DD">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6D1DF81" w14:textId="7DA35A30"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vrednovanja aktivnosti</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CAB3A2B" w14:textId="4DC703AF" w:rsidR="00CC15FB" w:rsidRPr="006E350E" w:rsidRDefault="00CC15FB" w:rsidP="000B04DD">
            <w:pPr>
              <w:rPr>
                <w:rFonts w:ascii="Constantia" w:eastAsia="Times New Roman" w:hAnsi="Constantia" w:cs="Calibri"/>
                <w:color w:val="000000"/>
                <w:sz w:val="22"/>
                <w:szCs w:val="22"/>
                <w:shd w:val="clear" w:color="auto" w:fill="FFFFFF"/>
                <w:lang w:bidi="ar-SA"/>
              </w:rPr>
            </w:pPr>
            <w:r w:rsidRPr="006E350E">
              <w:rPr>
                <w:rFonts w:ascii="Constantia" w:eastAsia="Times New Roman" w:hAnsi="Constantia" w:cs="Calibri"/>
                <w:color w:val="000000"/>
                <w:sz w:val="22"/>
                <w:szCs w:val="22"/>
                <w:shd w:val="clear" w:color="auto" w:fill="FFFFFF"/>
                <w:lang w:bidi="ar-SA"/>
              </w:rPr>
              <w:t>Način vrednovanja propisan je od Ministarstva znanosti i obrazovanja.</w:t>
            </w:r>
          </w:p>
          <w:p w14:paraId="6C784867" w14:textId="3FE35119" w:rsidR="001735B9" w:rsidRPr="006E350E" w:rsidRDefault="00CC15FB"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Elementi ocjenjivanja su: znanje, stvaralačko izražavanje i kultura međusobnog komuniciranja.</w:t>
            </w:r>
          </w:p>
        </w:tc>
      </w:tr>
      <w:tr w:rsidR="001735B9" w:rsidRPr="006E350E" w14:paraId="483241C1" w14:textId="77777777" w:rsidTr="000B04DD">
        <w:trPr>
          <w:trHeight w:val="454"/>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B8E8BE3" w14:textId="77777777" w:rsidR="001735B9" w:rsidRPr="006E350E" w:rsidRDefault="002052B7" w:rsidP="000B04DD">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korištenja rezultata vrednovanja</w:t>
            </w:r>
          </w:p>
        </w:tc>
        <w:tc>
          <w:tcPr>
            <w:tcW w:w="742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6997536" w14:textId="77BFD5FC" w:rsidR="001735B9" w:rsidRPr="006E350E" w:rsidRDefault="00CC15FB"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Rezultati vrednovanja koriste se u svrhu poboljšanja nastavnog procesa, na uvid roditeljima, za samovrednovanje kao poticaj za daljnji rad i napredak</w:t>
            </w:r>
          </w:p>
        </w:tc>
      </w:tr>
    </w:tbl>
    <w:p w14:paraId="4B11583D" w14:textId="6D5B8B58" w:rsidR="001735B9" w:rsidRPr="006E350E" w:rsidRDefault="001735B9">
      <w:pPr>
        <w:pStyle w:val="Standard"/>
        <w:rPr>
          <w:rFonts w:ascii="Constantia" w:hAnsi="Constantia" w:cs="Calibri"/>
          <w:color w:val="1E6A39"/>
        </w:rPr>
      </w:pPr>
    </w:p>
    <w:tbl>
      <w:tblPr>
        <w:tblW w:w="5000" w:type="pct"/>
        <w:tblInd w:w="-3" w:type="dxa"/>
        <w:tblLayout w:type="fixed"/>
        <w:tblCellMar>
          <w:left w:w="10" w:type="dxa"/>
          <w:right w:w="10" w:type="dxa"/>
        </w:tblCellMar>
        <w:tblLook w:val="0000" w:firstRow="0" w:lastRow="0" w:firstColumn="0" w:lastColumn="0" w:noHBand="0" w:noVBand="0"/>
      </w:tblPr>
      <w:tblGrid>
        <w:gridCol w:w="2133"/>
        <w:gridCol w:w="7495"/>
      </w:tblGrid>
      <w:tr w:rsidR="001735B9" w:rsidRPr="006E350E" w14:paraId="6D03B5E0" w14:textId="77777777" w:rsidTr="001959F7">
        <w:trPr>
          <w:trHeight w:val="538"/>
        </w:trPr>
        <w:tc>
          <w:tcPr>
            <w:tcW w:w="213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B403C17" w14:textId="77777777" w:rsidR="001735B9" w:rsidRPr="006E350E" w:rsidRDefault="002052B7">
            <w:pPr>
              <w:pStyle w:val="Standard"/>
              <w:spacing w:after="0" w:line="240" w:lineRule="auto"/>
              <w:jc w:val="center"/>
              <w:rPr>
                <w:rFonts w:ascii="Constantia" w:hAnsi="Constantia" w:cs="Arial"/>
                <w:b/>
                <w:bCs/>
                <w:color w:val="000000"/>
              </w:rPr>
            </w:pPr>
            <w:r w:rsidRPr="006E350E">
              <w:rPr>
                <w:rFonts w:ascii="Constantia" w:hAnsi="Constantia" w:cs="Arial"/>
                <w:b/>
                <w:bCs/>
                <w:color w:val="000000"/>
              </w:rPr>
              <w:t>PODRUČJE</w:t>
            </w:r>
          </w:p>
        </w:tc>
        <w:tc>
          <w:tcPr>
            <w:tcW w:w="749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A4DFD86" w14:textId="77777777" w:rsidR="001735B9" w:rsidRPr="006E350E" w:rsidRDefault="002052B7">
            <w:pPr>
              <w:pStyle w:val="Standard"/>
              <w:spacing w:after="0" w:line="240" w:lineRule="auto"/>
              <w:jc w:val="center"/>
              <w:rPr>
                <w:rFonts w:ascii="Constantia" w:hAnsi="Constantia" w:cs="Arial"/>
                <w:b/>
                <w:caps/>
                <w:color w:val="000000"/>
              </w:rPr>
            </w:pPr>
            <w:r w:rsidRPr="006E350E">
              <w:rPr>
                <w:rFonts w:ascii="Constantia" w:hAnsi="Constantia" w:cs="Arial"/>
                <w:b/>
                <w:caps/>
                <w:color w:val="000000"/>
              </w:rPr>
              <w:t>IZBORNA NASTAVA</w:t>
            </w:r>
          </w:p>
        </w:tc>
      </w:tr>
      <w:tr w:rsidR="001735B9" w:rsidRPr="006E350E" w14:paraId="0D698E08" w14:textId="77777777" w:rsidTr="001959F7">
        <w:trPr>
          <w:trHeight w:val="454"/>
        </w:trPr>
        <w:tc>
          <w:tcPr>
            <w:tcW w:w="2133" w:type="dxa"/>
            <w:tcBorders>
              <w:top w:val="single" w:sz="4" w:space="0" w:color="000000"/>
              <w:bottom w:val="single" w:sz="4" w:space="0" w:color="000000"/>
            </w:tcBorders>
            <w:tcMar>
              <w:top w:w="0" w:type="dxa"/>
              <w:left w:w="108" w:type="dxa"/>
              <w:bottom w:w="0" w:type="dxa"/>
              <w:right w:w="108" w:type="dxa"/>
            </w:tcMar>
          </w:tcPr>
          <w:p w14:paraId="4265350E" w14:textId="77777777" w:rsidR="001735B9" w:rsidRPr="006E350E" w:rsidRDefault="001735B9">
            <w:pPr>
              <w:pStyle w:val="Standard"/>
              <w:snapToGrid w:val="0"/>
              <w:spacing w:after="0" w:line="240" w:lineRule="auto"/>
              <w:rPr>
                <w:rFonts w:ascii="Constantia" w:hAnsi="Constantia" w:cs="Arial"/>
                <w:b/>
                <w:bCs/>
                <w:caps/>
                <w:color w:val="000000"/>
              </w:rPr>
            </w:pPr>
          </w:p>
        </w:tc>
        <w:tc>
          <w:tcPr>
            <w:tcW w:w="7495" w:type="dxa"/>
            <w:tcBorders>
              <w:top w:val="single" w:sz="4" w:space="0" w:color="000000"/>
              <w:bottom w:val="single" w:sz="4" w:space="0" w:color="000000"/>
            </w:tcBorders>
            <w:tcMar>
              <w:top w:w="0" w:type="dxa"/>
              <w:left w:w="108" w:type="dxa"/>
              <w:bottom w:w="0" w:type="dxa"/>
              <w:right w:w="108" w:type="dxa"/>
            </w:tcMar>
          </w:tcPr>
          <w:p w14:paraId="3FB13C78" w14:textId="77777777" w:rsidR="001735B9" w:rsidRPr="006E350E" w:rsidRDefault="001735B9">
            <w:pPr>
              <w:pStyle w:val="Standard"/>
              <w:snapToGrid w:val="0"/>
              <w:spacing w:after="0" w:line="240" w:lineRule="auto"/>
              <w:rPr>
                <w:rFonts w:ascii="Constantia" w:hAnsi="Constantia" w:cs="Arial"/>
                <w:b/>
                <w:bCs/>
                <w:caps/>
                <w:color w:val="000000"/>
              </w:rPr>
            </w:pPr>
          </w:p>
        </w:tc>
      </w:tr>
      <w:tr w:rsidR="001735B9" w:rsidRPr="006E350E" w14:paraId="0BA3F641" w14:textId="77777777" w:rsidTr="001959F7">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7A727E" w14:textId="77777777" w:rsidR="001735B9" w:rsidRPr="006E350E" w:rsidRDefault="002052B7">
            <w:pPr>
              <w:pStyle w:val="Standard"/>
              <w:spacing w:after="0" w:line="240" w:lineRule="auto"/>
              <w:rPr>
                <w:rFonts w:ascii="Constantia" w:hAnsi="Constantia" w:cs="Arial"/>
                <w:b/>
                <w:bCs/>
                <w:color w:val="000000"/>
              </w:rPr>
            </w:pPr>
            <w:r w:rsidRPr="006E350E">
              <w:rPr>
                <w:rFonts w:ascii="Constantia" w:hAnsi="Constantia" w:cs="Arial"/>
                <w:b/>
                <w:bCs/>
                <w:color w:val="000000"/>
              </w:rPr>
              <w:t>Aktivnost</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871E58" w14:textId="77777777" w:rsidR="001735B9" w:rsidRPr="006E350E" w:rsidRDefault="002052B7" w:rsidP="00034241">
            <w:pPr>
              <w:pStyle w:val="Standard"/>
              <w:spacing w:after="0" w:line="240" w:lineRule="auto"/>
              <w:jc w:val="center"/>
              <w:rPr>
                <w:rFonts w:ascii="Constantia" w:hAnsi="Constantia" w:cs="Arial"/>
                <w:b/>
                <w:color w:val="000000"/>
              </w:rPr>
            </w:pPr>
            <w:r w:rsidRPr="006E350E">
              <w:rPr>
                <w:rFonts w:ascii="Constantia" w:hAnsi="Constantia" w:cs="Arial"/>
                <w:b/>
                <w:color w:val="000000"/>
              </w:rPr>
              <w:t>KATOLIČKI VJERONAUK</w:t>
            </w:r>
          </w:p>
        </w:tc>
      </w:tr>
      <w:tr w:rsidR="001735B9" w:rsidRPr="006E350E" w14:paraId="1A0FB96E" w14:textId="77777777" w:rsidTr="000B04DD">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2ADEC0" w14:textId="77777777" w:rsidR="001735B9" w:rsidRPr="006E350E" w:rsidRDefault="002052B7" w:rsidP="000B04DD">
            <w:pPr>
              <w:pStyle w:val="Standard"/>
              <w:spacing w:after="0" w:line="240" w:lineRule="auto"/>
              <w:rPr>
                <w:rFonts w:ascii="Constantia" w:hAnsi="Constantia" w:cs="Arial"/>
                <w:b/>
                <w:bCs/>
                <w:color w:val="000000"/>
              </w:rPr>
            </w:pPr>
            <w:r w:rsidRPr="006E350E">
              <w:rPr>
                <w:rFonts w:ascii="Constantia" w:hAnsi="Constantia" w:cs="Arial"/>
                <w:b/>
                <w:bCs/>
                <w:color w:val="000000"/>
              </w:rPr>
              <w:t>Kratak opis aktivnosti</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FA9415" w14:textId="0021C466"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xml:space="preserve">Udžbenik osmog godišta katoličkog vjeronauka, prateći psihološki, mentalni i duhovni razvoj mladog čovjeka te dobi nudi teme koje služe upoznavanju i izgrađivanju vlastitoga života i vjerničkog identiteta. Upoznaju se različite suvremene vjerske prakse, opće čovjekovo iskustvo krivnje i grijeha u svjetlu biblijskih izvještaja. Ujedno se produbljuje poznavanje vlastitoga nacionalnoga i vjerskog identiteta te uloge Crkve u povijesti hrvatskoga naroda. Budući da je ovo pripravnička godina za primanje sakramenta potvrde, poseban se naglasak stavlja na upoznavanje djelovanja Duha Svetoga u Svetom pismu i Crkvi. </w:t>
            </w:r>
          </w:p>
        </w:tc>
      </w:tr>
      <w:tr w:rsidR="001735B9" w:rsidRPr="006E350E" w14:paraId="2B27D1C6" w14:textId="77777777" w:rsidTr="000B04DD">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497598" w14:textId="77777777" w:rsidR="001735B9" w:rsidRPr="006E350E" w:rsidRDefault="002052B7" w:rsidP="000B04DD">
            <w:pPr>
              <w:pStyle w:val="Standard"/>
              <w:spacing w:after="0" w:line="240" w:lineRule="auto"/>
              <w:rPr>
                <w:rFonts w:ascii="Constantia" w:hAnsi="Constantia" w:cs="Arial"/>
                <w:b/>
                <w:bCs/>
                <w:color w:val="000000"/>
              </w:rPr>
            </w:pPr>
            <w:r w:rsidRPr="006E350E">
              <w:rPr>
                <w:rFonts w:ascii="Constantia" w:hAnsi="Constantia" w:cs="Arial"/>
                <w:b/>
                <w:bCs/>
                <w:color w:val="000000"/>
              </w:rPr>
              <w:t>Nositelji aktivnosti</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3130BE" w14:textId="60333855" w:rsidR="001735B9" w:rsidRPr="006E350E" w:rsidRDefault="001E5A2C"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xml:space="preserve">Margareta Gregorić </w:t>
            </w:r>
          </w:p>
        </w:tc>
      </w:tr>
      <w:tr w:rsidR="001735B9" w:rsidRPr="006E350E" w14:paraId="46AA0A44" w14:textId="77777777" w:rsidTr="000B04DD">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A77039" w14:textId="77777777" w:rsidR="001735B9" w:rsidRPr="006E350E" w:rsidRDefault="002052B7" w:rsidP="000B04DD">
            <w:pPr>
              <w:pStyle w:val="Standard"/>
              <w:spacing w:after="0" w:line="240" w:lineRule="auto"/>
              <w:rPr>
                <w:rFonts w:ascii="Constantia" w:hAnsi="Constantia" w:cs="Arial"/>
                <w:b/>
                <w:bCs/>
                <w:color w:val="000000"/>
              </w:rPr>
            </w:pPr>
            <w:r w:rsidRPr="006E350E">
              <w:rPr>
                <w:rFonts w:ascii="Constantia" w:hAnsi="Constantia" w:cs="Arial"/>
                <w:b/>
                <w:bCs/>
                <w:color w:val="000000"/>
              </w:rPr>
              <w:t>Ciljna skupina</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8905A2" w14:textId="4D8326B0" w:rsidR="001735B9" w:rsidRPr="006E350E" w:rsidRDefault="007D4592"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Učenici: 8</w:t>
            </w:r>
            <w:r w:rsidR="002D331C" w:rsidRPr="006E350E">
              <w:rPr>
                <w:rFonts w:ascii="Constantia" w:hAnsi="Constantia" w:cs="Calibri"/>
                <w:color w:val="000000"/>
                <w:sz w:val="22"/>
                <w:szCs w:val="22"/>
                <w:shd w:val="clear" w:color="auto" w:fill="FFFFFF"/>
              </w:rPr>
              <w:t>.</w:t>
            </w:r>
            <w:r w:rsidR="002052B7" w:rsidRPr="006E350E">
              <w:rPr>
                <w:rFonts w:ascii="Constantia" w:hAnsi="Constantia" w:cs="Calibri"/>
                <w:color w:val="000000"/>
                <w:sz w:val="22"/>
                <w:szCs w:val="22"/>
                <w:shd w:val="clear" w:color="auto" w:fill="FFFFFF"/>
              </w:rPr>
              <w:t xml:space="preserve"> a, b, c, d</w:t>
            </w:r>
          </w:p>
        </w:tc>
      </w:tr>
      <w:tr w:rsidR="001735B9" w:rsidRPr="006E350E" w14:paraId="25416875" w14:textId="77777777" w:rsidTr="000B04DD">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8BAA2" w14:textId="77777777" w:rsidR="001735B9" w:rsidRPr="006E350E" w:rsidRDefault="002052B7" w:rsidP="000B04DD">
            <w:pPr>
              <w:pStyle w:val="Standard"/>
              <w:spacing w:after="0" w:line="240" w:lineRule="auto"/>
              <w:rPr>
                <w:rFonts w:ascii="Constantia" w:hAnsi="Constantia" w:cs="Arial"/>
                <w:b/>
                <w:bCs/>
                <w:color w:val="000000"/>
              </w:rPr>
            </w:pPr>
            <w:r w:rsidRPr="006E350E">
              <w:rPr>
                <w:rFonts w:ascii="Constantia" w:hAnsi="Constantia" w:cs="Arial"/>
                <w:b/>
                <w:bCs/>
                <w:color w:val="000000"/>
              </w:rPr>
              <w:t>Planirani broj učenika</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FC89DA" w14:textId="3ADD71E8" w:rsidR="001735B9" w:rsidRPr="006E350E" w:rsidRDefault="002F2082"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64</w:t>
            </w:r>
            <w:r w:rsidR="00EC0857" w:rsidRPr="006E350E">
              <w:rPr>
                <w:rFonts w:ascii="Constantia" w:hAnsi="Constantia" w:cs="Calibri"/>
                <w:color w:val="000000"/>
                <w:sz w:val="22"/>
                <w:szCs w:val="22"/>
                <w:shd w:val="clear" w:color="auto" w:fill="FFFFFF"/>
              </w:rPr>
              <w:t xml:space="preserve"> učenika</w:t>
            </w:r>
          </w:p>
        </w:tc>
      </w:tr>
      <w:tr w:rsidR="001735B9" w:rsidRPr="006E350E" w14:paraId="3EBCE819" w14:textId="77777777" w:rsidTr="000B04DD">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51186F" w14:textId="77777777" w:rsidR="001735B9" w:rsidRPr="006E350E" w:rsidRDefault="002052B7" w:rsidP="000B04DD">
            <w:pPr>
              <w:pStyle w:val="Standard"/>
              <w:spacing w:after="0" w:line="240" w:lineRule="auto"/>
              <w:rPr>
                <w:rFonts w:ascii="Constantia" w:hAnsi="Constantia" w:cs="Arial"/>
                <w:b/>
                <w:bCs/>
                <w:color w:val="000000"/>
              </w:rPr>
            </w:pPr>
            <w:r w:rsidRPr="006E350E">
              <w:rPr>
                <w:rFonts w:ascii="Constantia" w:hAnsi="Constantia" w:cs="Arial"/>
                <w:b/>
                <w:bCs/>
                <w:color w:val="000000"/>
              </w:rPr>
              <w:t>Planirani broj sati tjedno</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23428D"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2</w:t>
            </w:r>
          </w:p>
        </w:tc>
      </w:tr>
      <w:tr w:rsidR="001735B9" w:rsidRPr="006E350E" w14:paraId="2D785C06" w14:textId="77777777" w:rsidTr="000B04DD">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20EEDB" w14:textId="77777777" w:rsidR="001735B9" w:rsidRPr="006E350E" w:rsidRDefault="002052B7" w:rsidP="000B04DD">
            <w:pPr>
              <w:pStyle w:val="Standard"/>
              <w:spacing w:after="0" w:line="240" w:lineRule="auto"/>
              <w:rPr>
                <w:rFonts w:ascii="Constantia" w:hAnsi="Constantia" w:cs="Arial"/>
                <w:b/>
                <w:bCs/>
                <w:color w:val="000000"/>
              </w:rPr>
            </w:pPr>
            <w:r w:rsidRPr="006E350E">
              <w:rPr>
                <w:rFonts w:ascii="Constantia" w:hAnsi="Constantia" w:cs="Arial"/>
                <w:b/>
                <w:bCs/>
                <w:color w:val="000000"/>
              </w:rPr>
              <w:t>Ciljevi aktivnosti</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78375A"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Izgrađivati dar osobne vjere u Boga koji nam se objavio u osobi Isusa Krista. Otkrivati snagu zajedništva, pravog prijateljstva i ispravnog shvaćanja dara i zadatka sustvaralaštva u službi ljubavi i života.</w:t>
            </w:r>
          </w:p>
          <w:p w14:paraId="30F051D6"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Pružiti pomoć u traganju za dubljom  spoznajom vjere, temeljnim smislom u osobnom životu i životu zajednice.</w:t>
            </w:r>
          </w:p>
          <w:p w14:paraId="0E8045ED" w14:textId="2A7832A1"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Upoznavanje nacionalne i vjerske baštine koja svjedoči o važnosti vjere za naš narod.</w:t>
            </w:r>
            <w:r w:rsidR="00AD6DC5" w:rsidRPr="006E350E">
              <w:rPr>
                <w:rFonts w:ascii="Constantia" w:hAnsi="Constantia"/>
                <w:sz w:val="22"/>
                <w:szCs w:val="22"/>
              </w:rPr>
              <w:t xml:space="preserve"> </w:t>
            </w:r>
          </w:p>
          <w:p w14:paraId="6A075E00"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Pomagati učenicima da u korelacijskom odnosu sa župnom katehezom otkrivaju snagu i darove Duha Svetoga čiju puninu primaju u sakramentu potvrde</w:t>
            </w:r>
          </w:p>
          <w:p w14:paraId="37AE1C16"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Osposobljavanje za aktivno svjedočenje vjere i ostvarenje kršćanskog poslanja u svijetu.</w:t>
            </w:r>
          </w:p>
        </w:tc>
      </w:tr>
      <w:tr w:rsidR="001735B9" w:rsidRPr="006E350E" w14:paraId="4B111AA5" w14:textId="77777777" w:rsidTr="000B04DD">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6F1876" w14:textId="77777777" w:rsidR="001735B9" w:rsidRPr="006E350E" w:rsidRDefault="002052B7" w:rsidP="000B04DD">
            <w:pPr>
              <w:pStyle w:val="Standard"/>
              <w:spacing w:after="0" w:line="240" w:lineRule="auto"/>
              <w:rPr>
                <w:rFonts w:ascii="Constantia" w:hAnsi="Constantia" w:cs="Arial"/>
                <w:b/>
                <w:bCs/>
                <w:color w:val="000000"/>
              </w:rPr>
            </w:pPr>
            <w:r w:rsidRPr="006E350E">
              <w:rPr>
                <w:rFonts w:ascii="Constantia" w:hAnsi="Constantia" w:cs="Arial"/>
                <w:b/>
                <w:bCs/>
                <w:color w:val="000000"/>
              </w:rPr>
              <w:t>Namjena aktivnosti</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0A4F3E"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Vjeronaučne aktivnosti usmjerene su odgoju za dublji susret s istinama vjere, odgoj savjesti i življenju u skladu s Evanđeljem.</w:t>
            </w:r>
          </w:p>
          <w:p w14:paraId="688ED869"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Namjena je i uvidjeti značenje rada za ljudski život, naučiti kvalitetno koristiti slobodno vrijeme, aktivno sudjelovati u životu svoje obitelji, župne zajednice i društva te odgovorno djelovati živeći poziv na koji nas Bog poziva.</w:t>
            </w:r>
          </w:p>
        </w:tc>
      </w:tr>
      <w:tr w:rsidR="001735B9" w:rsidRPr="006E350E" w14:paraId="038F4ACC" w14:textId="77777777" w:rsidTr="000B04DD">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38185C" w14:textId="77777777" w:rsidR="001735B9" w:rsidRPr="006E350E" w:rsidRDefault="002052B7" w:rsidP="000B04DD">
            <w:pPr>
              <w:pStyle w:val="Standard"/>
              <w:spacing w:after="0" w:line="240" w:lineRule="auto"/>
              <w:rPr>
                <w:rFonts w:ascii="Constantia" w:hAnsi="Constantia" w:cs="Arial"/>
                <w:b/>
                <w:bCs/>
                <w:color w:val="000000"/>
              </w:rPr>
            </w:pPr>
            <w:r w:rsidRPr="006E350E">
              <w:rPr>
                <w:rFonts w:ascii="Constantia" w:hAnsi="Constantia" w:cs="Arial"/>
                <w:b/>
                <w:bCs/>
                <w:color w:val="000000"/>
              </w:rPr>
              <w:t>Način realizacije aktivnosti</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0B7B42"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Oblici rada: frontalni, individualni, rad u paru i skupini, istraživački rad, izvanučionička nastava;</w:t>
            </w:r>
          </w:p>
          <w:p w14:paraId="248453CB" w14:textId="724AEDEE"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metode: usmeno i pismeno izlaganje, rad na biblijskome tekstu, likovno, glazbeno, molitveno, meditativno, scensko izražavanje, rješavanje kvizova i tematskih igrica u digitalnom obliku, pripremanje prezentacija i plakata.</w:t>
            </w:r>
          </w:p>
        </w:tc>
      </w:tr>
      <w:tr w:rsidR="001735B9" w:rsidRPr="006E350E" w14:paraId="2D003F15" w14:textId="77777777" w:rsidTr="000B04DD">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35227E" w14:textId="77777777" w:rsidR="001735B9" w:rsidRPr="006E350E" w:rsidRDefault="002052B7" w:rsidP="000B04DD">
            <w:pPr>
              <w:pStyle w:val="Standard"/>
              <w:spacing w:after="0" w:line="240" w:lineRule="auto"/>
              <w:rPr>
                <w:rFonts w:ascii="Constantia" w:hAnsi="Constantia" w:cs="Arial"/>
                <w:b/>
                <w:bCs/>
                <w:color w:val="000000"/>
              </w:rPr>
            </w:pPr>
            <w:r w:rsidRPr="006E350E">
              <w:rPr>
                <w:rFonts w:ascii="Constantia" w:hAnsi="Constantia" w:cs="Arial"/>
                <w:b/>
                <w:bCs/>
                <w:color w:val="000000"/>
              </w:rPr>
              <w:t>Vremenski okvir aktivnosti</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78FFF6" w14:textId="0F282E72"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xml:space="preserve">Tijekom školske godine </w:t>
            </w:r>
            <w:r w:rsidR="00F6572C" w:rsidRPr="006E350E">
              <w:rPr>
                <w:rFonts w:ascii="Constantia" w:hAnsi="Constantia" w:cs="Calibri"/>
                <w:color w:val="000000"/>
                <w:sz w:val="22"/>
                <w:szCs w:val="22"/>
                <w:shd w:val="clear" w:color="auto" w:fill="FFFFFF"/>
              </w:rPr>
              <w:t>2023./2024.</w:t>
            </w:r>
          </w:p>
        </w:tc>
      </w:tr>
      <w:tr w:rsidR="001735B9" w:rsidRPr="006E350E" w14:paraId="1BA031D5" w14:textId="77777777" w:rsidTr="000B04DD">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80E3BD" w14:textId="77777777" w:rsidR="001735B9" w:rsidRPr="006E350E" w:rsidRDefault="002052B7" w:rsidP="000B04DD">
            <w:pPr>
              <w:pStyle w:val="Standard"/>
              <w:spacing w:after="0" w:line="240" w:lineRule="auto"/>
              <w:rPr>
                <w:rFonts w:ascii="Constantia" w:hAnsi="Constantia" w:cs="Arial"/>
                <w:b/>
                <w:bCs/>
                <w:color w:val="000000"/>
              </w:rPr>
            </w:pPr>
            <w:r w:rsidRPr="006E350E">
              <w:rPr>
                <w:rFonts w:ascii="Constantia" w:hAnsi="Constantia" w:cs="Arial"/>
                <w:b/>
                <w:bCs/>
                <w:color w:val="000000"/>
              </w:rPr>
              <w:t>Troškovnik aktivnosti</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ADC511"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Vlastito financiranje (škola): kopiranje, kolaž papir, papir za plakate.</w:t>
            </w:r>
          </w:p>
          <w:p w14:paraId="296DFD4F" w14:textId="77777777" w:rsidR="001735B9" w:rsidRPr="006E350E" w:rsidRDefault="002052B7"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Dobrovoljno sudjelovanje učenika u donošenju materijala za plakat</w:t>
            </w:r>
          </w:p>
          <w:p w14:paraId="7B9B9B42" w14:textId="6072210B" w:rsidR="001735B9" w:rsidRPr="006E350E" w:rsidRDefault="00AD6DC5" w:rsidP="000B04D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xml:space="preserve">2 eura </w:t>
            </w:r>
            <w:r w:rsidR="002052B7" w:rsidRPr="006E350E">
              <w:rPr>
                <w:rFonts w:ascii="Constantia" w:hAnsi="Constantia" w:cs="Calibri"/>
                <w:color w:val="000000"/>
                <w:sz w:val="22"/>
                <w:szCs w:val="22"/>
                <w:shd w:val="clear" w:color="auto" w:fill="FFFFFF"/>
              </w:rPr>
              <w:t>po učeniku za troškove prijevoza</w:t>
            </w:r>
          </w:p>
        </w:tc>
      </w:tr>
      <w:tr w:rsidR="001735B9" w:rsidRPr="006E350E" w14:paraId="121CF1BE" w14:textId="77777777" w:rsidTr="001959F7">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A47FC9" w14:textId="77777777" w:rsidR="001735B9" w:rsidRPr="006E350E" w:rsidRDefault="002052B7">
            <w:pPr>
              <w:pStyle w:val="Standard"/>
              <w:spacing w:after="0" w:line="240" w:lineRule="auto"/>
              <w:rPr>
                <w:rFonts w:ascii="Constantia" w:hAnsi="Constantia" w:cs="Arial"/>
                <w:b/>
                <w:bCs/>
                <w:color w:val="000000"/>
              </w:rPr>
            </w:pPr>
            <w:r w:rsidRPr="006E350E">
              <w:rPr>
                <w:rFonts w:ascii="Constantia" w:hAnsi="Constantia" w:cs="Arial"/>
                <w:b/>
                <w:bCs/>
                <w:color w:val="000000"/>
              </w:rPr>
              <w:t>Način vrednovanja aktivnosti</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C71FD5" w14:textId="77777777" w:rsidR="001735B9" w:rsidRPr="006E350E" w:rsidRDefault="002052B7" w:rsidP="00F772E9">
            <w:pPr>
              <w:pStyle w:val="Standarduser"/>
              <w:jc w:val="both"/>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Način vrednovanja propisan je od Ministarstva znanosti i obrazovanja. Elementi ocjenjivanja su: znanje, stvaralačko izražavanje i kultura međusobnog komuniciranja.</w:t>
            </w:r>
          </w:p>
        </w:tc>
      </w:tr>
      <w:tr w:rsidR="001735B9" w:rsidRPr="006E350E" w14:paraId="67E427F0" w14:textId="77777777" w:rsidTr="001959F7">
        <w:trPr>
          <w:trHeight w:val="454"/>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72C4CF" w14:textId="77777777" w:rsidR="001735B9" w:rsidRPr="006E350E" w:rsidRDefault="002052B7">
            <w:pPr>
              <w:pStyle w:val="Standard"/>
              <w:spacing w:after="0" w:line="240" w:lineRule="auto"/>
              <w:rPr>
                <w:rFonts w:ascii="Constantia" w:hAnsi="Constantia" w:cs="Arial"/>
                <w:b/>
                <w:bCs/>
                <w:color w:val="000000"/>
              </w:rPr>
            </w:pPr>
            <w:r w:rsidRPr="006E350E">
              <w:rPr>
                <w:rFonts w:ascii="Constantia" w:hAnsi="Constantia" w:cs="Arial"/>
                <w:b/>
                <w:bCs/>
                <w:color w:val="000000"/>
              </w:rPr>
              <w:t>Način korištenja rezultata vrednovanja</w:t>
            </w:r>
          </w:p>
        </w:tc>
        <w:tc>
          <w:tcPr>
            <w:tcW w:w="749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F541A4" w14:textId="77777777" w:rsidR="001735B9" w:rsidRPr="006E350E" w:rsidRDefault="002052B7" w:rsidP="003966CD">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Rezultati će se koristiti za što uspješniju realizaciju nastave vjeronauka, prilagodbu rada mogućnostima, sposobnostima i interesima učenika te za aktivno sudjelovanje u školskoj i vjerničkoj zajednici animiranjem Euharistije i intenzivnijim sudjelovanjem u sakramentima.</w:t>
            </w:r>
          </w:p>
        </w:tc>
      </w:tr>
    </w:tbl>
    <w:p w14:paraId="58C892AD" w14:textId="54DE7810" w:rsidR="006A2D90" w:rsidRPr="006E350E" w:rsidRDefault="006A2D90">
      <w:pPr>
        <w:rPr>
          <w:rFonts w:ascii="Constantia" w:eastAsia="Calibri" w:hAnsi="Constantia" w:cs="Calibri"/>
          <w:color w:val="1E6A39"/>
          <w:sz w:val="22"/>
          <w:szCs w:val="22"/>
          <w:lang w:bidi="ar-SA"/>
        </w:rPr>
      </w:pPr>
    </w:p>
    <w:p w14:paraId="75B0D4F3" w14:textId="77777777" w:rsidR="006A2D90" w:rsidRPr="006E350E" w:rsidRDefault="006A2D90">
      <w:pPr>
        <w:rPr>
          <w:rFonts w:ascii="Constantia" w:eastAsia="Calibri" w:hAnsi="Constantia" w:cs="Calibri"/>
          <w:color w:val="1E6A39"/>
          <w:sz w:val="22"/>
          <w:szCs w:val="22"/>
          <w:lang w:bidi="ar-SA"/>
        </w:rPr>
      </w:pPr>
      <w:r w:rsidRPr="006E350E">
        <w:rPr>
          <w:rFonts w:ascii="Constantia" w:eastAsia="Calibri" w:hAnsi="Constantia" w:cs="Calibri"/>
          <w:color w:val="1E6A39"/>
          <w:sz w:val="22"/>
          <w:szCs w:val="22"/>
          <w:lang w:bidi="ar-SA"/>
        </w:rPr>
        <w:br w:type="page"/>
      </w:r>
    </w:p>
    <w:tbl>
      <w:tblPr>
        <w:tblW w:w="4900" w:type="pct"/>
        <w:tblInd w:w="-3" w:type="dxa"/>
        <w:tblLayout w:type="fixed"/>
        <w:tblCellMar>
          <w:left w:w="10" w:type="dxa"/>
          <w:right w:w="10" w:type="dxa"/>
        </w:tblCellMar>
        <w:tblLook w:val="0000" w:firstRow="0" w:lastRow="0" w:firstColumn="0" w:lastColumn="0" w:noHBand="0" w:noVBand="0"/>
      </w:tblPr>
      <w:tblGrid>
        <w:gridCol w:w="1943"/>
        <w:gridCol w:w="7492"/>
      </w:tblGrid>
      <w:tr w:rsidR="001735B9" w:rsidRPr="006E350E" w14:paraId="36DDFE92" w14:textId="77777777" w:rsidTr="00A05962">
        <w:trPr>
          <w:trHeight w:val="538"/>
        </w:trPr>
        <w:tc>
          <w:tcPr>
            <w:tcW w:w="194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1AFE179"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369A4A3"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79C25CDF" w14:textId="77777777" w:rsidTr="00C968F3">
        <w:trPr>
          <w:trHeight w:val="454"/>
        </w:trPr>
        <w:tc>
          <w:tcPr>
            <w:tcW w:w="1943" w:type="dxa"/>
            <w:tcBorders>
              <w:top w:val="single" w:sz="4" w:space="0" w:color="000000"/>
              <w:bottom w:val="single" w:sz="4" w:space="0" w:color="000000"/>
            </w:tcBorders>
            <w:tcMar>
              <w:top w:w="0" w:type="dxa"/>
              <w:left w:w="108" w:type="dxa"/>
              <w:bottom w:w="0" w:type="dxa"/>
              <w:right w:w="108" w:type="dxa"/>
            </w:tcMar>
          </w:tcPr>
          <w:p w14:paraId="7D7BFC87"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92" w:type="dxa"/>
            <w:tcBorders>
              <w:top w:val="single" w:sz="4" w:space="0" w:color="000000"/>
              <w:bottom w:val="single" w:sz="4" w:space="0" w:color="000000"/>
            </w:tcBorders>
            <w:tcMar>
              <w:top w:w="0" w:type="dxa"/>
              <w:left w:w="108" w:type="dxa"/>
              <w:bottom w:w="0" w:type="dxa"/>
              <w:right w:w="108" w:type="dxa"/>
            </w:tcMar>
          </w:tcPr>
          <w:p w14:paraId="1893D0EA"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6C969879" w14:textId="77777777" w:rsidTr="00034241">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71DC3C"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1AC224" w14:textId="5447F783" w:rsidR="001735B9" w:rsidRPr="006E350E" w:rsidRDefault="002052B7" w:rsidP="00034241">
            <w:pPr>
              <w:pStyle w:val="Standard"/>
              <w:spacing w:after="0" w:line="240" w:lineRule="auto"/>
              <w:jc w:val="center"/>
              <w:rPr>
                <w:rFonts w:ascii="Constantia" w:hAnsi="Constantia" w:cs="Calibri"/>
                <w:b/>
                <w:color w:val="000000"/>
              </w:rPr>
            </w:pPr>
            <w:r w:rsidRPr="006E350E">
              <w:rPr>
                <w:rFonts w:ascii="Constantia" w:hAnsi="Constantia" w:cs="Calibri"/>
                <w:b/>
                <w:color w:val="000000"/>
              </w:rPr>
              <w:t xml:space="preserve">NJEMAČKI </w:t>
            </w:r>
            <w:r w:rsidR="008608B6" w:rsidRPr="006E350E">
              <w:rPr>
                <w:rFonts w:ascii="Constantia" w:hAnsi="Constantia"/>
              </w:rPr>
              <w:t xml:space="preserve"> </w:t>
            </w:r>
            <w:r w:rsidRPr="006E350E">
              <w:rPr>
                <w:rFonts w:ascii="Constantia" w:hAnsi="Constantia" w:cs="Calibri"/>
                <w:b/>
                <w:color w:val="000000"/>
              </w:rPr>
              <w:t>JEZIK</w:t>
            </w:r>
          </w:p>
        </w:tc>
      </w:tr>
      <w:tr w:rsidR="001735B9" w:rsidRPr="006E350E" w14:paraId="0F36A844"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64390A"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ED21CD"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Program je namijenjen učenicima s posebnim interesima za učenje njemačkog jezika od 4. – 8. razreda</w:t>
            </w:r>
          </w:p>
        </w:tc>
      </w:tr>
      <w:tr w:rsidR="001735B9" w:rsidRPr="006E350E" w14:paraId="6B68DBAE"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E1F6AB"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C0E046" w14:textId="302675D8" w:rsidR="001735B9" w:rsidRPr="006E350E" w:rsidRDefault="00EF4B78"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Ivana Markoš</w:t>
            </w:r>
          </w:p>
        </w:tc>
      </w:tr>
      <w:tr w:rsidR="001735B9" w:rsidRPr="006E350E" w14:paraId="396F4441"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C0A4F6"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8549DB" w14:textId="27F16AD2" w:rsidR="001735B9" w:rsidRPr="006E350E" w:rsidRDefault="00696403"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Učenici 4.</w:t>
            </w:r>
            <w:r w:rsidR="00282F5C">
              <w:rPr>
                <w:rFonts w:ascii="Constantia" w:hAnsi="Constantia" w:cs="Calibri"/>
                <w:color w:val="000000"/>
                <w:sz w:val="22"/>
                <w:szCs w:val="22"/>
                <w:shd w:val="clear" w:color="auto" w:fill="FFFFFF"/>
              </w:rPr>
              <w:t xml:space="preserve"> </w:t>
            </w:r>
            <w:r w:rsidRPr="006E350E">
              <w:rPr>
                <w:rFonts w:ascii="Constantia" w:hAnsi="Constantia" w:cs="Calibri"/>
                <w:color w:val="000000"/>
                <w:sz w:val="22"/>
                <w:szCs w:val="22"/>
                <w:shd w:val="clear" w:color="auto" w:fill="FFFFFF"/>
              </w:rPr>
              <w:t>a, b, c</w:t>
            </w:r>
            <w:r w:rsidR="004D0B62" w:rsidRPr="006E350E">
              <w:rPr>
                <w:rFonts w:ascii="Constantia" w:hAnsi="Constantia" w:cs="Calibri"/>
                <w:color w:val="000000"/>
                <w:sz w:val="22"/>
                <w:szCs w:val="22"/>
                <w:shd w:val="clear" w:color="auto" w:fill="FFFFFF"/>
              </w:rPr>
              <w:t>, d</w:t>
            </w:r>
          </w:p>
        </w:tc>
      </w:tr>
      <w:tr w:rsidR="001735B9" w:rsidRPr="006E350E" w14:paraId="6939E379"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9A4874"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DA77FC" w14:textId="5F483C07" w:rsidR="001735B9" w:rsidRPr="006E350E" w:rsidRDefault="0074413F"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37</w:t>
            </w:r>
            <w:r w:rsidR="00696403" w:rsidRPr="006E350E">
              <w:rPr>
                <w:rFonts w:ascii="Constantia" w:hAnsi="Constantia" w:cs="Calibri"/>
                <w:color w:val="000000"/>
                <w:sz w:val="22"/>
                <w:szCs w:val="22"/>
                <w:shd w:val="clear" w:color="auto" w:fill="FFFFFF"/>
              </w:rPr>
              <w:t xml:space="preserve"> učenika - 2</w:t>
            </w:r>
            <w:r w:rsidR="00C840C5" w:rsidRPr="006E350E">
              <w:rPr>
                <w:rFonts w:ascii="Constantia" w:hAnsi="Constantia" w:cs="Calibri"/>
                <w:color w:val="000000"/>
                <w:sz w:val="22"/>
                <w:szCs w:val="22"/>
                <w:shd w:val="clear" w:color="auto" w:fill="FFFFFF"/>
              </w:rPr>
              <w:t xml:space="preserve"> grupe</w:t>
            </w:r>
          </w:p>
        </w:tc>
      </w:tr>
      <w:tr w:rsidR="001735B9" w:rsidRPr="006E350E" w14:paraId="7B132B9D"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D88C7E"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92C16C" w14:textId="73C8A3C3"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2</w:t>
            </w:r>
            <w:r w:rsidR="0004590F" w:rsidRPr="006E350E">
              <w:rPr>
                <w:rFonts w:ascii="Constantia" w:hAnsi="Constantia" w:cs="Calibri"/>
                <w:color w:val="000000"/>
                <w:sz w:val="22"/>
                <w:szCs w:val="22"/>
                <w:shd w:val="clear" w:color="auto" w:fill="FFFFFF"/>
              </w:rPr>
              <w:t xml:space="preserve"> sata po grupi</w:t>
            </w:r>
          </w:p>
        </w:tc>
      </w:tr>
      <w:tr w:rsidR="001735B9" w:rsidRPr="006E350E" w14:paraId="5227EEFD"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7D2F01"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8114B3"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Razvijanje interesa za njemački jezik.</w:t>
            </w:r>
          </w:p>
          <w:p w14:paraId="6D0400F9"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Svladavanje stranog jezika i razvoj komunikacijskih vještina na njemačkom jeziku.</w:t>
            </w:r>
          </w:p>
          <w:p w14:paraId="4DA64A84"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Razvijanje logičkog mišljenja, te stjecanje jezične kompetencije.</w:t>
            </w:r>
          </w:p>
          <w:p w14:paraId="7F857FBE"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Razvijanje komunikacije – aktivne uporabe njemačkog jezika u svakodnevnim situacijama.</w:t>
            </w:r>
          </w:p>
          <w:p w14:paraId="3F829B67"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Usvajanje znanja njemačkog jezika (leksička, gramatička znanja).</w:t>
            </w:r>
          </w:p>
          <w:p w14:paraId="1090902B"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Osposobiti i motivirati učenika za cjeloživotno učenje stranog jezika.</w:t>
            </w:r>
          </w:p>
          <w:p w14:paraId="754E2680" w14:textId="49FA5A8D"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Steći početni pozitivan stav prema sluš</w:t>
            </w:r>
            <w:r w:rsidR="003966CD" w:rsidRPr="006E350E">
              <w:rPr>
                <w:rFonts w:ascii="Constantia" w:hAnsi="Constantia" w:cs="Calibri"/>
                <w:color w:val="000000"/>
                <w:sz w:val="22"/>
                <w:szCs w:val="22"/>
                <w:shd w:val="clear" w:color="auto" w:fill="FFFFFF"/>
              </w:rPr>
              <w:t xml:space="preserve">anju / govorenju / čitanju i </w:t>
            </w:r>
            <w:r w:rsidRPr="006E350E">
              <w:rPr>
                <w:rFonts w:ascii="Constantia" w:hAnsi="Constantia" w:cs="Calibri"/>
                <w:color w:val="000000"/>
                <w:sz w:val="22"/>
                <w:szCs w:val="22"/>
                <w:shd w:val="clear" w:color="auto" w:fill="FFFFFF"/>
              </w:rPr>
              <w:t>pisanju na stranom jeziku i pokušati prevladati strah od pogrešaka.</w:t>
            </w:r>
          </w:p>
        </w:tc>
      </w:tr>
      <w:tr w:rsidR="001735B9" w:rsidRPr="006E350E" w14:paraId="129A0C72"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084EBA"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C12837"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Učenici će na jednostavnim konkretnim primjerima osvijestiti postojanje sličnosti i razlika između vlastite kulture i kulture / kultura jezika koji se uči u aspektima svakodnevnoga života te u značenju i uporabi pojedinih jezičnih izričaja i načina ponašanja osjetiti radoznalost i steći zanimanje za kulturu/kulture jezika koji se uči.</w:t>
            </w:r>
          </w:p>
          <w:p w14:paraId="0B307603"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Učenici će osvijestiti potrebu tolerantnog i empatičnog ophođenja u kontaktima s osobama iz drugih kultura.</w:t>
            </w:r>
          </w:p>
          <w:p w14:paraId="73FED764" w14:textId="0D54FF22"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Stjecanje međukulturne kompetencije i razvijanje svijesti pojedinca</w:t>
            </w:r>
            <w:r w:rsidR="003966CD" w:rsidRPr="006E350E">
              <w:rPr>
                <w:rFonts w:ascii="Constantia" w:hAnsi="Constantia" w:cs="Calibri"/>
                <w:color w:val="000000"/>
                <w:sz w:val="22"/>
                <w:szCs w:val="22"/>
                <w:shd w:val="clear" w:color="auto" w:fill="FFFFFF"/>
              </w:rPr>
              <w:t xml:space="preserve"> </w:t>
            </w:r>
            <w:r w:rsidRPr="006E350E">
              <w:rPr>
                <w:rFonts w:ascii="Constantia" w:hAnsi="Constantia" w:cs="Calibri"/>
                <w:color w:val="000000"/>
                <w:sz w:val="22"/>
                <w:szCs w:val="22"/>
                <w:shd w:val="clear" w:color="auto" w:fill="FFFFFF"/>
              </w:rPr>
              <w:t>o potrebi ovladavanja drugim stranim jezicima i upoznavanja</w:t>
            </w:r>
            <w:r w:rsidR="003966CD" w:rsidRPr="006E350E">
              <w:rPr>
                <w:rFonts w:ascii="Constantia" w:hAnsi="Constantia" w:cs="Calibri"/>
                <w:color w:val="000000"/>
                <w:sz w:val="22"/>
                <w:szCs w:val="22"/>
                <w:shd w:val="clear" w:color="auto" w:fill="FFFFFF"/>
              </w:rPr>
              <w:t xml:space="preserve"> </w:t>
            </w:r>
            <w:r w:rsidRPr="006E350E">
              <w:rPr>
                <w:rFonts w:ascii="Constantia" w:hAnsi="Constantia" w:cs="Calibri"/>
                <w:color w:val="000000"/>
                <w:sz w:val="22"/>
                <w:szCs w:val="22"/>
                <w:shd w:val="clear" w:color="auto" w:fill="FFFFFF"/>
              </w:rPr>
              <w:t>njihovih kultura te sukladno sa tim poticanje i  poštivanje</w:t>
            </w:r>
            <w:r w:rsidR="003966CD" w:rsidRPr="006E350E">
              <w:rPr>
                <w:rFonts w:ascii="Constantia" w:hAnsi="Constantia" w:cs="Calibri"/>
                <w:color w:val="000000"/>
                <w:sz w:val="22"/>
                <w:szCs w:val="22"/>
                <w:shd w:val="clear" w:color="auto" w:fill="FFFFFF"/>
              </w:rPr>
              <w:t xml:space="preserve"> </w:t>
            </w:r>
            <w:r w:rsidRPr="006E350E">
              <w:rPr>
                <w:rFonts w:ascii="Constantia" w:hAnsi="Constantia" w:cs="Calibri"/>
                <w:color w:val="000000"/>
                <w:sz w:val="22"/>
                <w:szCs w:val="22"/>
                <w:shd w:val="clear" w:color="auto" w:fill="FFFFFF"/>
              </w:rPr>
              <w:t>različitosti i snošljivosti.</w:t>
            </w:r>
          </w:p>
        </w:tc>
      </w:tr>
      <w:tr w:rsidR="001735B9" w:rsidRPr="006E350E" w14:paraId="60D1FD23"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DC214B"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F616B6"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Program (70 školskih sati), pismeni i usmeni zadaci, obrada tekstova, obrada pjesama njemačke glazbe,  gledanje filmova na njemačkom jeziku, npr. njemački filmovi ili ekranizacija bajki. Nastava se održava u učioničkom prostoru škole izvan rasporeda redovne nastave. Timski rad, individualni rad, rad u paru, kvizovi, igre, prezentacije.</w:t>
            </w:r>
          </w:p>
        </w:tc>
      </w:tr>
      <w:tr w:rsidR="001735B9" w:rsidRPr="006E350E" w14:paraId="6A0D00A5"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E90A51"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3DC720" w14:textId="41E8315F"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 xml:space="preserve">Svaki razred dva sata tjedno tijekom školske godine </w:t>
            </w:r>
            <w:r w:rsidR="00F6572C" w:rsidRPr="006E350E">
              <w:rPr>
                <w:rFonts w:ascii="Constantia" w:hAnsi="Constantia" w:cs="Calibri"/>
                <w:color w:val="000000"/>
                <w:sz w:val="22"/>
                <w:szCs w:val="22"/>
                <w:shd w:val="clear" w:color="auto" w:fill="FFFFFF"/>
              </w:rPr>
              <w:t>2023./2024.</w:t>
            </w:r>
          </w:p>
        </w:tc>
      </w:tr>
      <w:tr w:rsidR="001735B9" w:rsidRPr="006E350E" w14:paraId="0109FB9E"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DEBB0C"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BA6D8F" w14:textId="0FBFBC42" w:rsidR="001735B9" w:rsidRPr="006E350E" w:rsidRDefault="006F5646" w:rsidP="00717E17">
            <w:pPr>
              <w:pStyle w:val="Standarduser"/>
              <w:rPr>
                <w:rFonts w:ascii="Constantia" w:hAnsi="Constantia" w:cs="Calibri"/>
                <w:color w:val="000000"/>
                <w:sz w:val="22"/>
                <w:szCs w:val="22"/>
                <w:shd w:val="clear" w:color="auto" w:fill="FFFFFF"/>
              </w:rPr>
            </w:pPr>
            <w:r w:rsidRPr="006E350E">
              <w:rPr>
                <w:rFonts w:ascii="Constantia" w:hAnsi="Constantia"/>
                <w:sz w:val="22"/>
                <w:szCs w:val="22"/>
              </w:rPr>
              <w:t>-</w:t>
            </w:r>
          </w:p>
        </w:tc>
      </w:tr>
      <w:tr w:rsidR="001735B9" w:rsidRPr="006E350E" w14:paraId="5C790D90"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0688D4"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BC2234"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Postignuća učenika se prate opisnim i ocjenjuju brojčanim ocjenama kao u redovnoj nastavi, te konačna ocjena ulazi u prosjek općeg uspjeha. Usmene i pismene provjere znanja, izrada domaćih radova.</w:t>
            </w:r>
          </w:p>
        </w:tc>
      </w:tr>
      <w:tr w:rsidR="001735B9" w:rsidRPr="006E350E" w14:paraId="70B35566" w14:textId="77777777" w:rsidTr="00717E17">
        <w:trPr>
          <w:trHeight w:val="454"/>
        </w:trPr>
        <w:tc>
          <w:tcPr>
            <w:tcW w:w="1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0A4400"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DF830D" w14:textId="77777777" w:rsidR="001735B9" w:rsidRPr="006E350E" w:rsidRDefault="002052B7" w:rsidP="00717E17">
            <w:pPr>
              <w:pStyle w:val="Standarduser"/>
              <w:rPr>
                <w:rFonts w:ascii="Constantia" w:hAnsi="Constantia" w:cs="Calibri"/>
                <w:color w:val="000000"/>
                <w:sz w:val="22"/>
                <w:szCs w:val="22"/>
                <w:shd w:val="clear" w:color="auto" w:fill="FFFFFF"/>
              </w:rPr>
            </w:pPr>
            <w:r w:rsidRPr="006E350E">
              <w:rPr>
                <w:rFonts w:ascii="Constantia" w:hAnsi="Constantia" w:cs="Calibri"/>
                <w:color w:val="000000"/>
                <w:sz w:val="22"/>
                <w:szCs w:val="22"/>
                <w:shd w:val="clear" w:color="auto" w:fill="FFFFFF"/>
              </w:rPr>
              <w:t>Poticanje interesa učenika za bolji uspjeh. Davanje povratne informacije učenicima, praćenje vlastitog rada i prezentacija uradaka na info-panou.</w:t>
            </w:r>
          </w:p>
        </w:tc>
      </w:tr>
    </w:tbl>
    <w:p w14:paraId="2AE0156E" w14:textId="796FD141" w:rsidR="001735B9" w:rsidRPr="006E350E" w:rsidRDefault="001735B9">
      <w:pPr>
        <w:pStyle w:val="Standard"/>
        <w:rPr>
          <w:rFonts w:ascii="Constantia" w:hAnsi="Constantia" w:cs="Calibri"/>
          <w:color w:val="1E6A39"/>
        </w:rPr>
      </w:pPr>
    </w:p>
    <w:tbl>
      <w:tblPr>
        <w:tblW w:w="4900" w:type="pct"/>
        <w:jc w:val="center"/>
        <w:tblLayout w:type="fixed"/>
        <w:tblCellMar>
          <w:left w:w="10" w:type="dxa"/>
          <w:right w:w="10" w:type="dxa"/>
        </w:tblCellMar>
        <w:tblLook w:val="0000" w:firstRow="0" w:lastRow="0" w:firstColumn="0" w:lastColumn="0" w:noHBand="0" w:noVBand="0"/>
      </w:tblPr>
      <w:tblGrid>
        <w:gridCol w:w="2011"/>
        <w:gridCol w:w="7424"/>
      </w:tblGrid>
      <w:tr w:rsidR="001735B9" w:rsidRPr="006E350E" w14:paraId="135EF06A" w14:textId="77777777" w:rsidTr="000952B0">
        <w:trPr>
          <w:trHeight w:val="538"/>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1A2DBAC"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24"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FD256F7"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2A3460A9" w14:textId="77777777" w:rsidTr="000952B0">
        <w:trPr>
          <w:trHeight w:val="454"/>
          <w:jc w:val="center"/>
        </w:trPr>
        <w:tc>
          <w:tcPr>
            <w:tcW w:w="2011" w:type="dxa"/>
            <w:tcBorders>
              <w:top w:val="single" w:sz="4" w:space="0" w:color="000000"/>
              <w:bottom w:val="single" w:sz="4" w:space="0" w:color="000000"/>
            </w:tcBorders>
            <w:tcMar>
              <w:top w:w="0" w:type="dxa"/>
              <w:left w:w="108" w:type="dxa"/>
              <w:bottom w:w="0" w:type="dxa"/>
              <w:right w:w="108" w:type="dxa"/>
            </w:tcMar>
            <w:vAlign w:val="center"/>
          </w:tcPr>
          <w:p w14:paraId="3C39CC34"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24" w:type="dxa"/>
            <w:tcBorders>
              <w:top w:val="single" w:sz="4" w:space="0" w:color="000000"/>
              <w:bottom w:val="single" w:sz="4" w:space="0" w:color="000000"/>
            </w:tcBorders>
            <w:tcMar>
              <w:top w:w="0" w:type="dxa"/>
              <w:left w:w="108" w:type="dxa"/>
              <w:bottom w:w="0" w:type="dxa"/>
              <w:right w:w="108" w:type="dxa"/>
            </w:tcMar>
            <w:vAlign w:val="center"/>
          </w:tcPr>
          <w:p w14:paraId="105BBB7D"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12AD008A" w14:textId="77777777" w:rsidTr="000952B0">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6CFA5A"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CD2910"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NJEMAČKI JEZIK</w:t>
            </w:r>
          </w:p>
        </w:tc>
      </w:tr>
      <w:tr w:rsidR="001735B9" w:rsidRPr="006E350E" w14:paraId="4C276921" w14:textId="77777777" w:rsidTr="00717E17">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FA6AAE"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DB3FB2" w14:textId="77777777"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Program je namijenjen učenicima s posebnim interesima za učenje njemačkog jezika od 4. – 8. razreda</w:t>
            </w:r>
          </w:p>
        </w:tc>
      </w:tr>
      <w:tr w:rsidR="001735B9" w:rsidRPr="006E350E" w14:paraId="0E34821C" w14:textId="77777777" w:rsidTr="00717E17">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F8EC2F"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898EB5" w14:textId="184C50E6" w:rsidR="001735B9" w:rsidRPr="006E350E" w:rsidRDefault="00EF4B78"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Ivana Markoš</w:t>
            </w:r>
          </w:p>
        </w:tc>
      </w:tr>
      <w:tr w:rsidR="001735B9" w:rsidRPr="006E350E" w14:paraId="56026512" w14:textId="77777777" w:rsidTr="00717E17">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70232C"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020EE6" w14:textId="739BBE2C" w:rsidR="001735B9" w:rsidRPr="006E350E" w:rsidRDefault="00F94E2C"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Učenici 5</w:t>
            </w:r>
            <w:r w:rsidR="004A33D9" w:rsidRPr="006E350E">
              <w:rPr>
                <w:rFonts w:ascii="Constantia" w:eastAsia="Times New Roman" w:hAnsi="Constantia" w:cs="Calibri"/>
                <w:color w:val="000000"/>
                <w:shd w:val="clear" w:color="auto" w:fill="FFFFFF"/>
              </w:rPr>
              <w:t>.</w:t>
            </w:r>
            <w:r w:rsidR="00282F5C">
              <w:rPr>
                <w:rFonts w:ascii="Constantia" w:eastAsia="Times New Roman" w:hAnsi="Constantia" w:cs="Calibri"/>
                <w:color w:val="000000"/>
                <w:shd w:val="clear" w:color="auto" w:fill="FFFFFF"/>
              </w:rPr>
              <w:t xml:space="preserve"> </w:t>
            </w:r>
            <w:r w:rsidRPr="006E350E">
              <w:rPr>
                <w:rFonts w:ascii="Constantia" w:eastAsia="Times New Roman" w:hAnsi="Constantia" w:cs="Calibri"/>
                <w:color w:val="000000"/>
                <w:shd w:val="clear" w:color="auto" w:fill="FFFFFF"/>
              </w:rPr>
              <w:t>a, b</w:t>
            </w:r>
            <w:r w:rsidRPr="006E350E">
              <w:rPr>
                <w:rFonts w:ascii="Constantia" w:hAnsi="Constantia"/>
              </w:rPr>
              <w:t>, c, d</w:t>
            </w:r>
          </w:p>
        </w:tc>
      </w:tr>
      <w:tr w:rsidR="001735B9" w:rsidRPr="006E350E" w14:paraId="73017249" w14:textId="77777777" w:rsidTr="00717E17">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EC4360"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E17990" w14:textId="4733E715" w:rsidR="001735B9" w:rsidRPr="006E350E" w:rsidRDefault="00F32346"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38</w:t>
            </w:r>
            <w:r w:rsidR="00F94E2C" w:rsidRPr="006E350E">
              <w:rPr>
                <w:rFonts w:ascii="Constantia" w:eastAsia="Times New Roman" w:hAnsi="Constantia" w:cs="Calibri"/>
                <w:color w:val="000000"/>
                <w:shd w:val="clear" w:color="auto" w:fill="FFFFFF"/>
              </w:rPr>
              <w:t xml:space="preserve"> učenika - 2</w:t>
            </w:r>
            <w:r w:rsidR="00C840C5" w:rsidRPr="006E350E">
              <w:rPr>
                <w:rFonts w:ascii="Constantia" w:eastAsia="Times New Roman" w:hAnsi="Constantia" w:cs="Calibri"/>
                <w:color w:val="000000"/>
                <w:shd w:val="clear" w:color="auto" w:fill="FFFFFF"/>
              </w:rPr>
              <w:t xml:space="preserve"> grup</w:t>
            </w:r>
            <w:r w:rsidR="00F700F2" w:rsidRPr="006E350E">
              <w:rPr>
                <w:rFonts w:ascii="Constantia" w:eastAsia="Times New Roman" w:hAnsi="Constantia" w:cs="Calibri"/>
                <w:color w:val="000000"/>
                <w:shd w:val="clear" w:color="auto" w:fill="FFFFFF"/>
              </w:rPr>
              <w:t>e</w:t>
            </w:r>
          </w:p>
        </w:tc>
      </w:tr>
      <w:tr w:rsidR="001735B9" w:rsidRPr="006E350E" w14:paraId="5206EC52" w14:textId="77777777" w:rsidTr="00717E17">
        <w:trPr>
          <w:trHeight w:val="581"/>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8A46B8"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C7BF68" w14:textId="29CE8F5B"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2</w:t>
            </w:r>
            <w:r w:rsidR="0004590F" w:rsidRPr="006E350E">
              <w:rPr>
                <w:rFonts w:ascii="Constantia" w:eastAsia="Times New Roman" w:hAnsi="Constantia" w:cs="Calibri"/>
                <w:color w:val="000000"/>
                <w:shd w:val="clear" w:color="auto" w:fill="FFFFFF"/>
              </w:rPr>
              <w:t xml:space="preserve"> sata po grupi</w:t>
            </w:r>
          </w:p>
        </w:tc>
      </w:tr>
      <w:tr w:rsidR="001735B9" w:rsidRPr="006E350E" w14:paraId="3890DC29" w14:textId="77777777" w:rsidTr="00717E17">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A4E312"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A82F36" w14:textId="3E18F25E"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Razvijanje interesa za njemački jezik.</w:t>
            </w:r>
          </w:p>
          <w:p w14:paraId="586F5B1D" w14:textId="30C4FB9C"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Svladavanje stranog jezika i razvoj komunikacijskih vještina na njemačkom jeziku.</w:t>
            </w:r>
            <w:r w:rsidR="00A74EA6" w:rsidRPr="006E350E">
              <w:rPr>
                <w:rFonts w:ascii="Constantia" w:eastAsia="Times New Roman" w:hAnsi="Constantia" w:cs="Calibri"/>
                <w:color w:val="000000"/>
                <w:shd w:val="clear" w:color="auto" w:fill="FFFFFF"/>
              </w:rPr>
              <w:t xml:space="preserve"> </w:t>
            </w:r>
            <w:r w:rsidRPr="006E350E">
              <w:rPr>
                <w:rFonts w:ascii="Constantia" w:eastAsia="Times New Roman" w:hAnsi="Constantia" w:cs="Calibri"/>
                <w:color w:val="000000"/>
                <w:shd w:val="clear" w:color="auto" w:fill="FFFFFF"/>
              </w:rPr>
              <w:t>Razvijanje komunikacije – aktivne uporabe njemačkog jezika u svakodnevnim situacijama.</w:t>
            </w:r>
          </w:p>
          <w:p w14:paraId="43073EC0" w14:textId="64FFBB62"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Usvajanje znanja njemačkog jezika (leksička, gramatička znanja).</w:t>
            </w:r>
          </w:p>
          <w:p w14:paraId="07FF3614" w14:textId="41C48AA6"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Osposobiti i motivirati učenika za cjeloživotno učenje stranog jezika.</w:t>
            </w:r>
          </w:p>
          <w:p w14:paraId="64CA4713" w14:textId="2C07D94C"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Steći početni pozitivan stav prema slušanju / govorenju / čitanju i pisanju na stranom jeziku i pokušati prevladati strah od pogrješaka</w:t>
            </w:r>
          </w:p>
          <w:p w14:paraId="3F158B61" w14:textId="541A210E"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 xml:space="preserve">Pri određivanju očekivanih postignuća u učenju drugog stranog jezika od 4. razreda osnovne škole, valja provesti prilagodbu postignuća s obzirom na manji fond sati i kasniji početak učenja. Konkretizacija tih razlikovnosti očekivanih postignuća učenika u prvom i drugom stranom jeziku odredit će se predmetnim </w:t>
            </w:r>
            <w:r w:rsidR="00A74EA6" w:rsidRPr="006E350E">
              <w:rPr>
                <w:rFonts w:ascii="Constantia" w:eastAsia="Times New Roman" w:hAnsi="Constantia" w:cs="Calibri"/>
                <w:color w:val="000000"/>
                <w:shd w:val="clear" w:color="auto" w:fill="FFFFFF"/>
              </w:rPr>
              <w:t>kurikulumom</w:t>
            </w:r>
            <w:r w:rsidRPr="006E350E">
              <w:rPr>
                <w:rFonts w:ascii="Constantia" w:eastAsia="Times New Roman" w:hAnsi="Constantia" w:cs="Calibri"/>
                <w:color w:val="000000"/>
                <w:shd w:val="clear" w:color="auto" w:fill="FFFFFF"/>
              </w:rPr>
              <w:t>.</w:t>
            </w:r>
          </w:p>
        </w:tc>
      </w:tr>
      <w:tr w:rsidR="001735B9" w:rsidRPr="006E350E" w14:paraId="078D4BEA" w14:textId="77777777" w:rsidTr="00717E17">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5AD528"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B02537" w14:textId="4FAEFF14"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Učenici će na jednostavnim konkretnim primjerima osvijestiti postojanje sličnosti i razlika između vlastite kulture i kulture / kultura jezika koji se uči u aspektima svakodnevnoga života te u značenju i uporabi pojedinih jezičnih izričaja i načina ponašanja osjetiti radoznalost i steći zanimanje za kulturu/kulture jezika koji se uči.</w:t>
            </w:r>
          </w:p>
          <w:p w14:paraId="639085F8" w14:textId="077C889F"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Učenici će osvijestiti potrebu tolerantnog i empatičnog ophođenja u kontaktima s osobama iz drugih kultura.</w:t>
            </w:r>
          </w:p>
          <w:p w14:paraId="3A7076E0" w14:textId="4F91F3E2"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Stjecanje međukulturne kompetencije i razvijanje svijesti pojedinca o potrebi ovladavanja drugim stranim jezicima i upoznavanja njihovih kultura.</w:t>
            </w:r>
          </w:p>
        </w:tc>
      </w:tr>
      <w:tr w:rsidR="001735B9" w:rsidRPr="006E350E" w14:paraId="4032E8F9" w14:textId="77777777" w:rsidTr="00717E17">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A60FFF" w14:textId="77777777" w:rsidR="001735B9" w:rsidRPr="006E350E" w:rsidRDefault="002052B7" w:rsidP="00717E1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C0881F" w14:textId="77777777" w:rsidR="001735B9" w:rsidRPr="006E350E" w:rsidRDefault="002052B7" w:rsidP="00717E17">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Program (70 školskih sati), pismeni i usmeni zadaci, obrada tekstova, obrada pjesama njemačke glazbe,  gledanje filmova na njemačkom jeziku, npr. njemački filmovi ili ekranizacija bajki. Nastava se održava u učioničkom prostoru škole izvan rasporeda redovne nastave. Timski rad, individualni rad, rad u paru, kvizovi, igre, prezentacije.</w:t>
            </w:r>
          </w:p>
        </w:tc>
      </w:tr>
    </w:tbl>
    <w:p w14:paraId="39B80C34" w14:textId="7A2AA43D" w:rsidR="00E10D9C" w:rsidRPr="006E350E" w:rsidRDefault="00E10D9C">
      <w:pPr>
        <w:rPr>
          <w:rFonts w:ascii="Constantia" w:hAnsi="Constantia"/>
          <w:sz w:val="22"/>
          <w:szCs w:val="22"/>
        </w:rPr>
      </w:pPr>
    </w:p>
    <w:p w14:paraId="50EBB943" w14:textId="77777777" w:rsidR="00E10D9C" w:rsidRPr="006E350E" w:rsidRDefault="00E10D9C">
      <w:pPr>
        <w:rPr>
          <w:rFonts w:ascii="Constantia" w:hAnsi="Constantia"/>
          <w:sz w:val="22"/>
          <w:szCs w:val="22"/>
        </w:rPr>
      </w:pPr>
      <w:r w:rsidRPr="006E350E">
        <w:rPr>
          <w:rFonts w:ascii="Constantia" w:hAnsi="Constantia"/>
          <w:sz w:val="22"/>
          <w:szCs w:val="22"/>
        </w:rPr>
        <w:br w:type="page"/>
      </w:r>
    </w:p>
    <w:p w14:paraId="27978088" w14:textId="77777777" w:rsidR="00E10D9C" w:rsidRPr="006E350E" w:rsidRDefault="00E10D9C">
      <w:pPr>
        <w:rPr>
          <w:rFonts w:ascii="Constantia" w:hAnsi="Constantia"/>
          <w:sz w:val="22"/>
          <w:szCs w:val="22"/>
        </w:rPr>
      </w:pPr>
    </w:p>
    <w:tbl>
      <w:tblPr>
        <w:tblW w:w="4900" w:type="pct"/>
        <w:jc w:val="center"/>
        <w:tblLayout w:type="fixed"/>
        <w:tblCellMar>
          <w:left w:w="10" w:type="dxa"/>
          <w:right w:w="10" w:type="dxa"/>
        </w:tblCellMar>
        <w:tblLook w:val="0000" w:firstRow="0" w:lastRow="0" w:firstColumn="0" w:lastColumn="0" w:noHBand="0" w:noVBand="0"/>
      </w:tblPr>
      <w:tblGrid>
        <w:gridCol w:w="2011"/>
        <w:gridCol w:w="7424"/>
      </w:tblGrid>
      <w:tr w:rsidR="001735B9" w:rsidRPr="006E350E" w14:paraId="6099E453"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207EE1"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B0898F" w14:textId="35A7CEBC" w:rsidR="001735B9" w:rsidRPr="006E350E" w:rsidRDefault="002052B7" w:rsidP="00855EEE">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 xml:space="preserve">Svaki razred dva sata tjedno tijekom školske godine </w:t>
            </w:r>
            <w:r w:rsidR="00F6572C" w:rsidRPr="006E350E">
              <w:rPr>
                <w:rFonts w:ascii="Constantia" w:eastAsia="Times New Roman" w:hAnsi="Constantia" w:cs="Calibri"/>
                <w:color w:val="000000"/>
                <w:shd w:val="clear" w:color="auto" w:fill="FFFFFF"/>
              </w:rPr>
              <w:t>2023./2024.</w:t>
            </w:r>
          </w:p>
        </w:tc>
      </w:tr>
      <w:tr w:rsidR="001735B9" w:rsidRPr="006E350E" w14:paraId="20B21E0E"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D938E5"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685C84" w14:textId="1AF69C74" w:rsidR="001735B9" w:rsidRPr="006E350E" w:rsidRDefault="006F5646" w:rsidP="00855EEE">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w:t>
            </w:r>
          </w:p>
        </w:tc>
      </w:tr>
      <w:tr w:rsidR="001735B9" w:rsidRPr="006E350E" w14:paraId="426F14B7"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7BA5A"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F50289" w14:textId="77777777" w:rsidR="001735B9" w:rsidRPr="006E350E" w:rsidRDefault="002052B7" w:rsidP="00855EEE">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Postignuća učenika se prate opisnim i ocjenjuju brojčanim ocjenama kao u redovnoj nastavi, te konačna ocjena ulazi u prosjek općeg uspjeha. Usmene i pismene provjere znanja, izrada domaćih radova.</w:t>
            </w:r>
          </w:p>
        </w:tc>
      </w:tr>
      <w:tr w:rsidR="001735B9" w:rsidRPr="006E350E" w14:paraId="5211D2FE"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7A8D3E"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89586C" w14:textId="77777777" w:rsidR="001735B9" w:rsidRPr="006E350E" w:rsidRDefault="002052B7" w:rsidP="00855EEE">
            <w:pPr>
              <w:pStyle w:val="Standard"/>
              <w:spacing w:after="0" w:line="240" w:lineRule="auto"/>
              <w:rPr>
                <w:rFonts w:ascii="Constantia" w:eastAsia="Times New Roman" w:hAnsi="Constantia" w:cs="Calibri"/>
                <w:color w:val="000000"/>
                <w:shd w:val="clear" w:color="auto" w:fill="FFFFFF"/>
              </w:rPr>
            </w:pPr>
            <w:r w:rsidRPr="006E350E">
              <w:rPr>
                <w:rFonts w:ascii="Constantia" w:eastAsia="Times New Roman" w:hAnsi="Constantia" w:cs="Calibri"/>
                <w:color w:val="000000"/>
                <w:shd w:val="clear" w:color="auto" w:fill="FFFFFF"/>
              </w:rPr>
              <w:t>Poticanje interesa učenika za bolji uspjeh. Davanje povratne informacije učenicima, praćenje vlastitog rada, prezentacija uradaka na info-panou i postignuća.</w:t>
            </w:r>
          </w:p>
        </w:tc>
      </w:tr>
    </w:tbl>
    <w:p w14:paraId="10D8371D" w14:textId="7951A9E3" w:rsidR="00E10D9C" w:rsidRPr="006E350E" w:rsidRDefault="00E10D9C">
      <w:pPr>
        <w:pStyle w:val="Standard"/>
        <w:rPr>
          <w:rFonts w:ascii="Constantia" w:hAnsi="Constantia" w:cs="Calibri"/>
          <w:color w:val="1E6A39"/>
        </w:rPr>
      </w:pPr>
    </w:p>
    <w:p w14:paraId="4CEF6612" w14:textId="77777777" w:rsidR="00E10D9C" w:rsidRPr="006E350E" w:rsidRDefault="00E10D9C">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4850" w:type="pct"/>
        <w:tblInd w:w="-3" w:type="dxa"/>
        <w:tblLayout w:type="fixed"/>
        <w:tblCellMar>
          <w:left w:w="10" w:type="dxa"/>
          <w:right w:w="10" w:type="dxa"/>
        </w:tblCellMar>
        <w:tblLook w:val="0000" w:firstRow="0" w:lastRow="0" w:firstColumn="0" w:lastColumn="0" w:noHBand="0" w:noVBand="0"/>
      </w:tblPr>
      <w:tblGrid>
        <w:gridCol w:w="1770"/>
        <w:gridCol w:w="7569"/>
      </w:tblGrid>
      <w:tr w:rsidR="00F772E9" w:rsidRPr="006E350E" w14:paraId="118794AC" w14:textId="77777777" w:rsidTr="00F772E9">
        <w:trPr>
          <w:trHeight w:val="538"/>
        </w:trPr>
        <w:tc>
          <w:tcPr>
            <w:tcW w:w="17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1326502" w14:textId="152CE7FB" w:rsidR="00F772E9" w:rsidRPr="006E350E" w:rsidRDefault="00F772E9" w:rsidP="002F2082">
            <w:pPr>
              <w:pStyle w:val="Standard"/>
              <w:spacing w:after="0" w:line="240" w:lineRule="auto"/>
              <w:jc w:val="center"/>
              <w:rPr>
                <w:rFonts w:ascii="Constantia" w:hAnsi="Constantia" w:cs="Calibri"/>
                <w:b/>
                <w:bCs/>
                <w:color w:val="000000"/>
              </w:rPr>
            </w:pPr>
            <w:r w:rsidRPr="006E350E">
              <w:rPr>
                <w:rFonts w:ascii="Constantia" w:hAnsi="Constantia" w:cs="Calibri"/>
                <w:color w:val="1E6A39"/>
              </w:rPr>
              <w:br w:type="page"/>
            </w:r>
            <w:r w:rsidRPr="006E350E">
              <w:rPr>
                <w:rFonts w:ascii="Constantia" w:hAnsi="Constantia" w:cs="Calibri"/>
                <w:b/>
                <w:bCs/>
                <w:color w:val="000000"/>
              </w:rPr>
              <w:t>PODRUČJE</w:t>
            </w:r>
          </w:p>
        </w:tc>
        <w:tc>
          <w:tcPr>
            <w:tcW w:w="756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559CFD8" w14:textId="77777777" w:rsidR="00F772E9" w:rsidRPr="006E350E" w:rsidRDefault="00F772E9" w:rsidP="002F2082">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r w:rsidRPr="006E350E">
              <w:rPr>
                <w:rFonts w:ascii="Constantia" w:hAnsi="Constantia"/>
              </w:rPr>
              <w:t xml:space="preserve"> </w:t>
            </w:r>
          </w:p>
        </w:tc>
      </w:tr>
      <w:tr w:rsidR="00F772E9" w:rsidRPr="006E350E" w14:paraId="2A9865F6" w14:textId="77777777" w:rsidTr="00F772E9">
        <w:trPr>
          <w:trHeight w:val="454"/>
        </w:trPr>
        <w:tc>
          <w:tcPr>
            <w:tcW w:w="1770" w:type="dxa"/>
            <w:tcBorders>
              <w:top w:val="single" w:sz="4" w:space="0" w:color="000000"/>
              <w:bottom w:val="single" w:sz="4" w:space="0" w:color="000000"/>
            </w:tcBorders>
            <w:tcMar>
              <w:top w:w="0" w:type="dxa"/>
              <w:left w:w="108" w:type="dxa"/>
              <w:bottom w:w="0" w:type="dxa"/>
              <w:right w:w="108" w:type="dxa"/>
            </w:tcMar>
          </w:tcPr>
          <w:p w14:paraId="195F4010" w14:textId="77777777" w:rsidR="00F772E9" w:rsidRPr="006E350E" w:rsidRDefault="00F772E9" w:rsidP="002F2082">
            <w:pPr>
              <w:pStyle w:val="Standard"/>
              <w:snapToGrid w:val="0"/>
              <w:spacing w:after="0" w:line="240" w:lineRule="auto"/>
              <w:rPr>
                <w:rFonts w:ascii="Constantia" w:hAnsi="Constantia" w:cs="Calibri"/>
                <w:b/>
                <w:bCs/>
                <w:caps/>
                <w:color w:val="000000"/>
              </w:rPr>
            </w:pPr>
          </w:p>
        </w:tc>
        <w:tc>
          <w:tcPr>
            <w:tcW w:w="7569" w:type="dxa"/>
            <w:tcBorders>
              <w:top w:val="single" w:sz="4" w:space="0" w:color="000000"/>
              <w:bottom w:val="single" w:sz="4" w:space="0" w:color="000000"/>
            </w:tcBorders>
            <w:tcMar>
              <w:top w:w="0" w:type="dxa"/>
              <w:left w:w="108" w:type="dxa"/>
              <w:bottom w:w="0" w:type="dxa"/>
              <w:right w:w="108" w:type="dxa"/>
            </w:tcMar>
          </w:tcPr>
          <w:p w14:paraId="7629546A" w14:textId="77777777" w:rsidR="00F772E9" w:rsidRPr="006E350E" w:rsidRDefault="00F772E9" w:rsidP="002F2082">
            <w:pPr>
              <w:pStyle w:val="Standard"/>
              <w:snapToGrid w:val="0"/>
              <w:spacing w:after="0" w:line="240" w:lineRule="auto"/>
              <w:rPr>
                <w:rFonts w:ascii="Constantia" w:hAnsi="Constantia" w:cs="Calibri"/>
                <w:b/>
                <w:bCs/>
                <w:caps/>
                <w:color w:val="000000"/>
              </w:rPr>
            </w:pPr>
          </w:p>
        </w:tc>
      </w:tr>
      <w:tr w:rsidR="00F772E9" w:rsidRPr="006E350E" w14:paraId="38B2B505" w14:textId="77777777" w:rsidTr="00034241">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8C6729" w14:textId="77777777" w:rsidR="00F772E9" w:rsidRPr="006E350E" w:rsidRDefault="00F772E9" w:rsidP="002F2082">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E4CBD" w14:textId="6FCC1AB2" w:rsidR="00F772E9" w:rsidRPr="006E350E" w:rsidRDefault="00F772E9" w:rsidP="00034241">
            <w:pPr>
              <w:pStyle w:val="Standard"/>
              <w:spacing w:after="0" w:line="240" w:lineRule="auto"/>
              <w:jc w:val="center"/>
              <w:rPr>
                <w:rFonts w:ascii="Constantia" w:hAnsi="Constantia" w:cs="Calibri"/>
                <w:b/>
                <w:color w:val="000000"/>
              </w:rPr>
            </w:pPr>
            <w:r w:rsidRPr="006E350E">
              <w:rPr>
                <w:rFonts w:ascii="Constantia" w:hAnsi="Constantia" w:cs="Calibri"/>
                <w:b/>
                <w:color w:val="000000"/>
              </w:rPr>
              <w:t>NJEMAČKI JEZIK</w:t>
            </w:r>
          </w:p>
        </w:tc>
      </w:tr>
      <w:tr w:rsidR="00F772E9" w:rsidRPr="006E350E" w14:paraId="064DB162"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D749CC"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36EDCC" w14:textId="77777777"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Program je namijenjen učenicima s posebnim interesima za učenje njemačkog jezika od 4. – 8. razreda</w:t>
            </w:r>
          </w:p>
        </w:tc>
      </w:tr>
      <w:tr w:rsidR="00F772E9" w:rsidRPr="006E350E" w14:paraId="219D74BD"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9AC342"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419FD4" w14:textId="77777777"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Matija Hlebar</w:t>
            </w:r>
          </w:p>
        </w:tc>
      </w:tr>
      <w:tr w:rsidR="00F772E9" w:rsidRPr="006E350E" w14:paraId="1D532FFA"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943FA4"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5A4D45" w14:textId="6E2B5878"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6.</w:t>
            </w:r>
            <w:r w:rsidR="008723B1" w:rsidRPr="006E350E">
              <w:rPr>
                <w:rFonts w:ascii="Constantia" w:hAnsi="Constantia" w:cs="Calibri"/>
                <w:color w:val="000000"/>
              </w:rPr>
              <w:t xml:space="preserve"> </w:t>
            </w:r>
            <w:r w:rsidRPr="006E350E">
              <w:rPr>
                <w:rFonts w:ascii="Constantia" w:hAnsi="Constantia" w:cs="Calibri"/>
                <w:color w:val="000000"/>
              </w:rPr>
              <w:t xml:space="preserve">a, </w:t>
            </w:r>
            <w:r w:rsidR="002D331C" w:rsidRPr="006E350E">
              <w:rPr>
                <w:rFonts w:ascii="Constantia" w:hAnsi="Constantia" w:cs="Calibri"/>
                <w:color w:val="000000"/>
              </w:rPr>
              <w:t>b, c, d;</w:t>
            </w:r>
          </w:p>
        </w:tc>
      </w:tr>
      <w:tr w:rsidR="00F772E9" w:rsidRPr="006E350E" w14:paraId="56E7AD8E"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64507B"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703D2C" w14:textId="73A56FF6" w:rsidR="00F772E9" w:rsidRPr="006E350E" w:rsidRDefault="004D2DDD" w:rsidP="00855EEE">
            <w:pPr>
              <w:pStyle w:val="Standard"/>
              <w:spacing w:after="0" w:line="240" w:lineRule="auto"/>
              <w:rPr>
                <w:rFonts w:ascii="Constantia" w:hAnsi="Constantia" w:cs="Calibri"/>
                <w:color w:val="000000"/>
              </w:rPr>
            </w:pPr>
            <w:r w:rsidRPr="006E350E">
              <w:rPr>
                <w:rFonts w:ascii="Constantia" w:hAnsi="Constantia" w:cs="Calibri"/>
                <w:color w:val="000000"/>
              </w:rPr>
              <w:t>37</w:t>
            </w:r>
            <w:r w:rsidR="00F772E9" w:rsidRPr="006E350E">
              <w:rPr>
                <w:rFonts w:ascii="Constantia" w:hAnsi="Constantia" w:cs="Calibri"/>
                <w:color w:val="000000"/>
              </w:rPr>
              <w:t xml:space="preserve"> učenik</w:t>
            </w:r>
            <w:r w:rsidRPr="006E350E">
              <w:rPr>
                <w:rFonts w:ascii="Constantia" w:hAnsi="Constantia" w:cs="Calibri"/>
                <w:color w:val="000000"/>
              </w:rPr>
              <w:t>a</w:t>
            </w:r>
            <w:r w:rsidR="00F772E9" w:rsidRPr="006E350E">
              <w:rPr>
                <w:rFonts w:ascii="Constantia" w:hAnsi="Constantia" w:cs="Calibri"/>
                <w:color w:val="000000"/>
              </w:rPr>
              <w:t xml:space="preserve"> - </w:t>
            </w:r>
            <w:r w:rsidRPr="006E350E">
              <w:rPr>
                <w:rFonts w:ascii="Constantia" w:hAnsi="Constantia" w:cs="Calibri"/>
                <w:color w:val="000000"/>
              </w:rPr>
              <w:t>2</w:t>
            </w:r>
            <w:r w:rsidR="00F772E9" w:rsidRPr="006E350E">
              <w:rPr>
                <w:rFonts w:ascii="Constantia" w:hAnsi="Constantia" w:cs="Calibri"/>
                <w:color w:val="000000"/>
              </w:rPr>
              <w:t xml:space="preserve"> grup</w:t>
            </w:r>
            <w:r w:rsidRPr="006E350E">
              <w:rPr>
                <w:rFonts w:ascii="Constantia" w:hAnsi="Constantia" w:cs="Calibri"/>
                <w:color w:val="000000"/>
              </w:rPr>
              <w:t>e</w:t>
            </w:r>
          </w:p>
        </w:tc>
      </w:tr>
      <w:tr w:rsidR="00F772E9" w:rsidRPr="006E350E" w14:paraId="205DD64E"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FA0212"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2E2C14" w14:textId="77777777"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2 sata po grupi</w:t>
            </w:r>
          </w:p>
        </w:tc>
      </w:tr>
      <w:tr w:rsidR="00F772E9" w:rsidRPr="006E350E" w14:paraId="329DA2E6"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F33C69"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616C52" w14:textId="77777777" w:rsidR="00F772E9" w:rsidRPr="006E350E" w:rsidRDefault="00F772E9" w:rsidP="00855EEE">
            <w:pPr>
              <w:pStyle w:val="Standard"/>
              <w:numPr>
                <w:ilvl w:val="0"/>
                <w:numId w:val="35"/>
              </w:numPr>
              <w:spacing w:after="0" w:line="240" w:lineRule="auto"/>
              <w:ind w:left="0"/>
              <w:rPr>
                <w:rFonts w:ascii="Constantia" w:hAnsi="Constantia" w:cs="Calibri"/>
                <w:color w:val="000000"/>
              </w:rPr>
            </w:pPr>
            <w:r w:rsidRPr="006E350E">
              <w:rPr>
                <w:rFonts w:ascii="Constantia" w:hAnsi="Constantia" w:cs="Calibri"/>
                <w:color w:val="000000"/>
              </w:rPr>
              <w:t>Razvijanje interesa za njemački jezik.</w:t>
            </w:r>
          </w:p>
          <w:p w14:paraId="6485805F" w14:textId="77777777" w:rsidR="00F772E9" w:rsidRPr="006E350E" w:rsidRDefault="00F772E9" w:rsidP="00855EEE">
            <w:pPr>
              <w:pStyle w:val="Standard"/>
              <w:numPr>
                <w:ilvl w:val="0"/>
                <w:numId w:val="35"/>
              </w:numPr>
              <w:spacing w:after="0" w:line="240" w:lineRule="auto"/>
              <w:ind w:left="0"/>
              <w:rPr>
                <w:rFonts w:ascii="Constantia" w:hAnsi="Constantia" w:cs="Calibri"/>
                <w:color w:val="000000"/>
              </w:rPr>
            </w:pPr>
            <w:r w:rsidRPr="006E350E">
              <w:rPr>
                <w:rFonts w:ascii="Constantia" w:hAnsi="Constantia" w:cs="Calibri"/>
                <w:color w:val="000000"/>
              </w:rPr>
              <w:t>Svladavanje stranog jezika i razvoj komunikacijskih vještina na njemačkom jeziku.</w:t>
            </w:r>
          </w:p>
          <w:p w14:paraId="709A9CA4" w14:textId="77777777" w:rsidR="00F772E9" w:rsidRPr="006E350E" w:rsidRDefault="00F772E9" w:rsidP="00855EEE">
            <w:pPr>
              <w:pStyle w:val="Standard"/>
              <w:numPr>
                <w:ilvl w:val="0"/>
                <w:numId w:val="35"/>
              </w:numPr>
              <w:spacing w:after="0" w:line="240" w:lineRule="auto"/>
              <w:ind w:left="0"/>
              <w:rPr>
                <w:rFonts w:ascii="Constantia" w:hAnsi="Constantia" w:cs="Calibri"/>
                <w:color w:val="000000"/>
              </w:rPr>
            </w:pPr>
            <w:r w:rsidRPr="006E350E">
              <w:rPr>
                <w:rFonts w:ascii="Constantia" w:hAnsi="Constantia" w:cs="Calibri"/>
                <w:color w:val="000000"/>
              </w:rPr>
              <w:t>Razvijanje logičkog mišljenja, te stjecanje jezične kompetencije.</w:t>
            </w:r>
          </w:p>
          <w:p w14:paraId="76784180" w14:textId="77777777" w:rsidR="00F772E9" w:rsidRPr="006E350E" w:rsidRDefault="00F772E9" w:rsidP="00855EEE">
            <w:pPr>
              <w:pStyle w:val="Standard"/>
              <w:numPr>
                <w:ilvl w:val="0"/>
                <w:numId w:val="35"/>
              </w:numPr>
              <w:spacing w:after="0" w:line="240" w:lineRule="auto"/>
              <w:ind w:left="0"/>
              <w:rPr>
                <w:rFonts w:ascii="Constantia" w:hAnsi="Constantia" w:cs="Calibri"/>
                <w:color w:val="000000"/>
              </w:rPr>
            </w:pPr>
            <w:r w:rsidRPr="006E350E">
              <w:rPr>
                <w:rFonts w:ascii="Constantia" w:hAnsi="Constantia" w:cs="Calibri"/>
                <w:color w:val="000000"/>
              </w:rPr>
              <w:t>Razvijanje komunikacije – aktivne uporabe njemačkog jezika u svakodnevnim situacijama.</w:t>
            </w:r>
          </w:p>
          <w:p w14:paraId="7E75CA80" w14:textId="77777777" w:rsidR="00F772E9" w:rsidRPr="006E350E" w:rsidRDefault="00F772E9" w:rsidP="00855EEE">
            <w:pPr>
              <w:pStyle w:val="Standard"/>
              <w:numPr>
                <w:ilvl w:val="0"/>
                <w:numId w:val="35"/>
              </w:numPr>
              <w:spacing w:after="0" w:line="240" w:lineRule="auto"/>
              <w:ind w:left="0"/>
              <w:rPr>
                <w:rFonts w:ascii="Constantia" w:hAnsi="Constantia" w:cs="Calibri"/>
                <w:color w:val="000000"/>
              </w:rPr>
            </w:pPr>
            <w:r w:rsidRPr="006E350E">
              <w:rPr>
                <w:rFonts w:ascii="Constantia" w:hAnsi="Constantia" w:cs="Calibri"/>
                <w:color w:val="000000"/>
              </w:rPr>
              <w:t>Usvajanje znanja njemačkog jezika (leksička, gramatička znanja).</w:t>
            </w:r>
          </w:p>
          <w:p w14:paraId="07E68C36" w14:textId="77777777" w:rsidR="00F772E9" w:rsidRPr="006E350E" w:rsidRDefault="00F772E9" w:rsidP="00855EEE">
            <w:pPr>
              <w:pStyle w:val="Standard"/>
              <w:numPr>
                <w:ilvl w:val="0"/>
                <w:numId w:val="35"/>
              </w:numPr>
              <w:spacing w:after="0" w:line="240" w:lineRule="auto"/>
              <w:ind w:left="0"/>
              <w:rPr>
                <w:rFonts w:ascii="Constantia" w:hAnsi="Constantia" w:cs="Calibri"/>
                <w:color w:val="000000"/>
              </w:rPr>
            </w:pPr>
            <w:r w:rsidRPr="006E350E">
              <w:rPr>
                <w:rFonts w:ascii="Constantia" w:hAnsi="Constantia" w:cs="Calibri"/>
                <w:color w:val="000000"/>
              </w:rPr>
              <w:t>Osposobiti i motivirati učenika za cjeloživotno učenje stranog jezika.</w:t>
            </w:r>
          </w:p>
        </w:tc>
      </w:tr>
      <w:tr w:rsidR="00F772E9" w:rsidRPr="006E350E" w14:paraId="53F6A376"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7F1CA2"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7A4CD6" w14:textId="77777777"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 Učenici će na jednostavnim konkretnim primjerima osvijestiti postojanje sličnosti i razlika između vlastite kulture i kulture / kultura jezika koji se uči u aspektima svakodnevnoga života te u značenju i uporabi pojedinih jezičnih izričaja i načina ponašanja osjetiti radoznalost i steći zanimanje za kulturu/kulture jezika koji se uči.</w:t>
            </w:r>
          </w:p>
          <w:p w14:paraId="1DE2B3B7" w14:textId="77777777"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 Učenici će osvijestiti potrebu tolerantnog i empatičnog ophođenja u kontaktima s osobama iz drugih kultura.</w:t>
            </w:r>
          </w:p>
          <w:p w14:paraId="1D1544A1" w14:textId="77777777"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 Stjecanje međukulturne kompetencije i razvijanje svijesti pojedinca o potrebi ovladavanja drugim stranim jezicima i upoznavanja  njihovih kultura te sukladno sa tim poticanje i  poštivanje različitosti i snošljivosti.</w:t>
            </w:r>
          </w:p>
        </w:tc>
      </w:tr>
      <w:tr w:rsidR="00F772E9" w:rsidRPr="006E350E" w14:paraId="7332D5D6"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E9D0F1"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0176AF" w14:textId="77777777"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Program (70 školskih sati), pismeni i usmeni zadaci, obrada tekstova, obrada pjesama njemačke glazbe,  gledanje filmova na njemačkom jeziku, npr. njemački filmovi ili ekranizacija bajki. Nastava se održava u učioničkom prostoru škole izvan rasporeda redovne nastave.</w:t>
            </w:r>
          </w:p>
        </w:tc>
      </w:tr>
      <w:tr w:rsidR="00F772E9" w:rsidRPr="006E350E" w14:paraId="177737CC"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4270C7"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ED237D" w14:textId="46CACFD8"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 xml:space="preserve">Svaki razred dva sata tjedno tijekom školske godine </w:t>
            </w:r>
            <w:r w:rsidR="00F6572C" w:rsidRPr="006E350E">
              <w:rPr>
                <w:rFonts w:ascii="Constantia" w:hAnsi="Constantia" w:cs="Calibri"/>
                <w:color w:val="000000"/>
              </w:rPr>
              <w:t>2023./2024.</w:t>
            </w:r>
          </w:p>
        </w:tc>
      </w:tr>
      <w:tr w:rsidR="00F772E9" w:rsidRPr="006E350E" w14:paraId="6CB0020C"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A45698"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9AEE2C" w14:textId="762AEF9F"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 xml:space="preserve">Cca </w:t>
            </w:r>
            <w:r w:rsidR="003C6736" w:rsidRPr="006E350E">
              <w:rPr>
                <w:rFonts w:ascii="Constantia" w:hAnsi="Constantia" w:cs="Calibri"/>
                <w:color w:val="000000"/>
              </w:rPr>
              <w:t>3 eura</w:t>
            </w:r>
            <w:r w:rsidRPr="006E350E">
              <w:rPr>
                <w:rFonts w:ascii="Constantia" w:hAnsi="Constantia" w:cs="Calibri"/>
                <w:color w:val="000000"/>
              </w:rPr>
              <w:t xml:space="preserve"> za kupnju papira za plakate.</w:t>
            </w:r>
          </w:p>
        </w:tc>
      </w:tr>
      <w:tr w:rsidR="00F772E9" w:rsidRPr="006E350E" w14:paraId="5BF841B0"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4B6E10"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CA1E46" w14:textId="77777777"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Postignuća učenika se prate opisnim i ocjenjuju brojčanim ocjenama kao u redovnoj nastavi, te konačna ocjena ulazi u prosjek općeg uspjeha. Usmene i pismene provjere znanja, izrada domaćih radova.</w:t>
            </w:r>
          </w:p>
        </w:tc>
      </w:tr>
      <w:tr w:rsidR="00F772E9" w:rsidRPr="006E350E" w14:paraId="1059D1EA" w14:textId="77777777" w:rsidTr="00855EEE">
        <w:trPr>
          <w:trHeight w:val="454"/>
        </w:trPr>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FCEA1B" w14:textId="77777777" w:rsidR="00F772E9" w:rsidRPr="006E350E" w:rsidRDefault="00F772E9"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5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AE0099" w14:textId="77777777" w:rsidR="00F772E9" w:rsidRPr="006E350E" w:rsidRDefault="00F772E9" w:rsidP="00855EEE">
            <w:pPr>
              <w:pStyle w:val="Standard"/>
              <w:spacing w:after="0" w:line="240" w:lineRule="auto"/>
              <w:rPr>
                <w:rFonts w:ascii="Constantia" w:hAnsi="Constantia" w:cs="Calibri"/>
                <w:color w:val="000000"/>
              </w:rPr>
            </w:pPr>
            <w:r w:rsidRPr="006E350E">
              <w:rPr>
                <w:rFonts w:ascii="Constantia" w:hAnsi="Constantia" w:cs="Calibri"/>
                <w:color w:val="000000"/>
              </w:rPr>
              <w:t>Poticanje interesa učenika za bolji uspjeh. Davanje povratne informacije učenicima, praćenje vlastitog rada, prezentacija uradaka na info-panou i postignuća na natjecanjima.</w:t>
            </w:r>
          </w:p>
        </w:tc>
      </w:tr>
    </w:tbl>
    <w:p w14:paraId="0A4EB375" w14:textId="08473C17" w:rsidR="00F772E9" w:rsidRPr="006E350E" w:rsidRDefault="00F772E9">
      <w:pPr>
        <w:rPr>
          <w:rFonts w:ascii="Constantia" w:eastAsia="Calibri" w:hAnsi="Constantia" w:cs="Calibri"/>
          <w:color w:val="1E6A39"/>
          <w:sz w:val="22"/>
          <w:szCs w:val="22"/>
          <w:lang w:bidi="ar-SA"/>
        </w:rPr>
      </w:pPr>
    </w:p>
    <w:p w14:paraId="60D47C0C" w14:textId="76CC3D3B" w:rsidR="001735B9" w:rsidRPr="006E350E" w:rsidRDefault="001735B9">
      <w:pPr>
        <w:pStyle w:val="Standard"/>
        <w:rPr>
          <w:rFonts w:ascii="Constantia" w:hAnsi="Constantia" w:cs="Calibri"/>
          <w:color w:val="1E6A39"/>
        </w:rPr>
      </w:pPr>
    </w:p>
    <w:tbl>
      <w:tblPr>
        <w:tblW w:w="4900" w:type="pct"/>
        <w:jc w:val="center"/>
        <w:tblLayout w:type="fixed"/>
        <w:tblCellMar>
          <w:left w:w="10" w:type="dxa"/>
          <w:right w:w="10" w:type="dxa"/>
        </w:tblCellMar>
        <w:tblLook w:val="0000" w:firstRow="0" w:lastRow="0" w:firstColumn="0" w:lastColumn="0" w:noHBand="0" w:noVBand="0"/>
      </w:tblPr>
      <w:tblGrid>
        <w:gridCol w:w="2011"/>
        <w:gridCol w:w="7424"/>
      </w:tblGrid>
      <w:tr w:rsidR="001735B9" w:rsidRPr="006E350E" w14:paraId="31102C22" w14:textId="77777777" w:rsidTr="00A05962">
        <w:trPr>
          <w:trHeight w:val="538"/>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BB26C45"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24"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6F07046"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61B46BB5" w14:textId="77777777" w:rsidTr="00C968F3">
        <w:trPr>
          <w:trHeight w:val="454"/>
          <w:jc w:val="center"/>
        </w:trPr>
        <w:tc>
          <w:tcPr>
            <w:tcW w:w="2011" w:type="dxa"/>
            <w:tcBorders>
              <w:top w:val="single" w:sz="4" w:space="0" w:color="000000"/>
              <w:bottom w:val="single" w:sz="4" w:space="0" w:color="000000"/>
            </w:tcBorders>
            <w:tcMar>
              <w:top w:w="0" w:type="dxa"/>
              <w:left w:w="108" w:type="dxa"/>
              <w:bottom w:w="0" w:type="dxa"/>
              <w:right w:w="108" w:type="dxa"/>
            </w:tcMar>
          </w:tcPr>
          <w:p w14:paraId="5479F41C"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24" w:type="dxa"/>
            <w:tcBorders>
              <w:top w:val="single" w:sz="4" w:space="0" w:color="000000"/>
              <w:bottom w:val="single" w:sz="4" w:space="0" w:color="000000"/>
            </w:tcBorders>
            <w:tcMar>
              <w:top w:w="0" w:type="dxa"/>
              <w:left w:w="108" w:type="dxa"/>
              <w:bottom w:w="0" w:type="dxa"/>
              <w:right w:w="108" w:type="dxa"/>
            </w:tcMar>
          </w:tcPr>
          <w:p w14:paraId="6596B541"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4B0619FA" w14:textId="77777777" w:rsidTr="00034241">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94EA93"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F7F1DB" w14:textId="77777777" w:rsidR="001735B9" w:rsidRPr="006E350E" w:rsidRDefault="002052B7" w:rsidP="00034241">
            <w:pPr>
              <w:pStyle w:val="Standard"/>
              <w:spacing w:after="0" w:line="240" w:lineRule="auto"/>
              <w:jc w:val="center"/>
              <w:rPr>
                <w:rFonts w:ascii="Constantia" w:hAnsi="Constantia" w:cs="Calibri"/>
                <w:b/>
                <w:color w:val="000000"/>
              </w:rPr>
            </w:pPr>
            <w:r w:rsidRPr="006E350E">
              <w:rPr>
                <w:rFonts w:ascii="Constantia" w:hAnsi="Constantia" w:cs="Calibri"/>
                <w:b/>
                <w:color w:val="000000"/>
              </w:rPr>
              <w:t>NJEMAČKI JEZIK</w:t>
            </w:r>
          </w:p>
        </w:tc>
      </w:tr>
      <w:tr w:rsidR="001735B9" w:rsidRPr="006E350E" w14:paraId="3266D345"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1F673C"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C8335B" w14:textId="77777777"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Program je namijenjen učenicima s posebnim interesima za učenje njemačkog jezika od 4. – 8. razreda</w:t>
            </w:r>
          </w:p>
        </w:tc>
      </w:tr>
      <w:tr w:rsidR="001735B9" w:rsidRPr="006E350E" w14:paraId="6F56AB7F"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C3D429"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AEF76B" w14:textId="77777777"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Matija Hlebar</w:t>
            </w:r>
          </w:p>
        </w:tc>
      </w:tr>
      <w:tr w:rsidR="001735B9" w:rsidRPr="006E350E" w14:paraId="11F5E549"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FE08FE"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ABDACE" w14:textId="38DB8D8E" w:rsidR="001735B9" w:rsidRPr="006E350E" w:rsidRDefault="00EF4B78" w:rsidP="00855EEE">
            <w:pPr>
              <w:pStyle w:val="Standard"/>
              <w:spacing w:after="0" w:line="240" w:lineRule="auto"/>
              <w:rPr>
                <w:rFonts w:ascii="Constantia" w:hAnsi="Constantia" w:cs="Calibri"/>
                <w:color w:val="000000"/>
              </w:rPr>
            </w:pPr>
            <w:r w:rsidRPr="006E350E">
              <w:rPr>
                <w:rFonts w:ascii="Constantia" w:hAnsi="Constantia" w:cs="Calibri"/>
                <w:color w:val="000000"/>
              </w:rPr>
              <w:t>7</w:t>
            </w:r>
            <w:r w:rsidR="002052B7" w:rsidRPr="006E350E">
              <w:rPr>
                <w:rFonts w:ascii="Constantia" w:hAnsi="Constantia" w:cs="Calibri"/>
                <w:color w:val="000000"/>
              </w:rPr>
              <w:t>.</w:t>
            </w:r>
            <w:r w:rsidR="00282F5C">
              <w:rPr>
                <w:rFonts w:ascii="Constantia" w:hAnsi="Constantia" w:cs="Calibri"/>
                <w:color w:val="000000"/>
              </w:rPr>
              <w:t xml:space="preserve"> </w:t>
            </w:r>
            <w:r w:rsidR="002052B7" w:rsidRPr="006E350E">
              <w:rPr>
                <w:rFonts w:ascii="Constantia" w:hAnsi="Constantia" w:cs="Calibri"/>
                <w:color w:val="000000"/>
              </w:rPr>
              <w:t>a, b, c, d</w:t>
            </w:r>
            <w:r w:rsidR="002D331C" w:rsidRPr="006E350E">
              <w:rPr>
                <w:rFonts w:ascii="Constantia" w:hAnsi="Constantia" w:cs="Calibri"/>
                <w:color w:val="000000"/>
              </w:rPr>
              <w:t>;</w:t>
            </w:r>
          </w:p>
        </w:tc>
      </w:tr>
      <w:tr w:rsidR="001735B9" w:rsidRPr="006E350E" w14:paraId="6A726A61"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69C9D5"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70BF93" w14:textId="11858A4D" w:rsidR="001735B9" w:rsidRPr="006E350E" w:rsidRDefault="00D9343D" w:rsidP="00855EEE">
            <w:pPr>
              <w:pStyle w:val="Standard"/>
              <w:spacing w:after="0" w:line="240" w:lineRule="auto"/>
              <w:rPr>
                <w:rFonts w:ascii="Constantia" w:hAnsi="Constantia" w:cs="Calibri"/>
                <w:color w:val="000000"/>
              </w:rPr>
            </w:pPr>
            <w:r w:rsidRPr="006E350E">
              <w:rPr>
                <w:rFonts w:ascii="Constantia" w:hAnsi="Constantia" w:cs="Calibri"/>
                <w:color w:val="000000"/>
              </w:rPr>
              <w:t>34</w:t>
            </w:r>
            <w:r w:rsidR="00C840C5" w:rsidRPr="006E350E">
              <w:rPr>
                <w:rFonts w:ascii="Constantia" w:hAnsi="Constantia"/>
              </w:rPr>
              <w:t xml:space="preserve"> učenika - </w:t>
            </w:r>
            <w:r w:rsidRPr="006E350E">
              <w:rPr>
                <w:rFonts w:ascii="Constantia" w:hAnsi="Constantia"/>
              </w:rPr>
              <w:t>2</w:t>
            </w:r>
            <w:r w:rsidR="00C840C5" w:rsidRPr="006E350E">
              <w:rPr>
                <w:rFonts w:ascii="Constantia" w:hAnsi="Constantia"/>
              </w:rPr>
              <w:t xml:space="preserve"> grup</w:t>
            </w:r>
            <w:r w:rsidRPr="006E350E">
              <w:rPr>
                <w:rFonts w:ascii="Constantia" w:hAnsi="Constantia"/>
              </w:rPr>
              <w:t>e</w:t>
            </w:r>
          </w:p>
        </w:tc>
      </w:tr>
      <w:tr w:rsidR="001735B9" w:rsidRPr="006E350E" w14:paraId="658E7804"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67EE5E"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3071E7" w14:textId="391FDB9C" w:rsidR="001735B9" w:rsidRPr="006E350E" w:rsidRDefault="0004590F" w:rsidP="00855EEE">
            <w:pPr>
              <w:pStyle w:val="Standard"/>
              <w:spacing w:after="0" w:line="240" w:lineRule="auto"/>
              <w:rPr>
                <w:rFonts w:ascii="Constantia" w:hAnsi="Constantia" w:cs="Calibri"/>
                <w:color w:val="000000"/>
              </w:rPr>
            </w:pPr>
            <w:r w:rsidRPr="006E350E">
              <w:rPr>
                <w:rFonts w:ascii="Constantia" w:hAnsi="Constantia" w:cs="Calibri"/>
                <w:color w:val="000000"/>
              </w:rPr>
              <w:t>2 sata po grupi</w:t>
            </w:r>
          </w:p>
        </w:tc>
      </w:tr>
      <w:tr w:rsidR="001735B9" w:rsidRPr="006E350E" w14:paraId="07BDA902"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9F2E23"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B9B1C8" w14:textId="2D4600D1"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Razvijanje interesa za njemački jezik.</w:t>
            </w:r>
          </w:p>
          <w:p w14:paraId="7CE620EA" w14:textId="719A11FD"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Svladavanje stranog jezika i razvoj komunikacijskih vještina na njemačkom jeziku.</w:t>
            </w:r>
          </w:p>
          <w:p w14:paraId="2389BA5A" w14:textId="3EB0FC5D"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Razvijanje logičkog mišljenja, te stjecanje jezične kompetencije.</w:t>
            </w:r>
          </w:p>
          <w:p w14:paraId="75BEE695" w14:textId="26CE5387"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Razvijanje komunikacije – aktivne uporabe njemačkog jezika u svakodnevnim situacijama.</w:t>
            </w:r>
          </w:p>
          <w:p w14:paraId="37A0E4CE" w14:textId="5467306B"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Usvajanje znanja njemačkog jezika (leksička, gramatička znanja).</w:t>
            </w:r>
          </w:p>
          <w:p w14:paraId="32768449" w14:textId="01A1220D"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Osposobiti i motivirati učenika za cjeloživotno učenje stranog jezika.</w:t>
            </w:r>
          </w:p>
        </w:tc>
      </w:tr>
      <w:tr w:rsidR="001735B9" w:rsidRPr="006E350E" w14:paraId="0243F7A6"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0965F4"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990C46" w14:textId="1DA407FE"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Učenici će na jednostavnim konkretnim primjerima osvijestiti postojanje sličnosti i razlika između vlastite kulture i kulture / kultura jezika koji se uči u aspektima svakodnevnoga života te u značenju i uporabi pojedinih jezičnih izričaja i načina ponašanja osjetiti radoznalost i steći zanimanje za kulturu/kulture jezika koji se uči.</w:t>
            </w:r>
          </w:p>
          <w:p w14:paraId="4378899C" w14:textId="38D368C0"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Stjecanje međukulturne kompetencije i razvijanje svijesti pojedinca o potrebi ovladavanja drugim stranim jezicima i upoznavanja njihovih kultura te sukladno sa tim poticanje i  poštivanje različitosti i snošljivosti.</w:t>
            </w:r>
          </w:p>
        </w:tc>
      </w:tr>
      <w:tr w:rsidR="001735B9" w:rsidRPr="006E350E" w14:paraId="63CBC2DC"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8043D8"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B77336" w14:textId="77777777"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Program (70 školskih sati), pismeni i usmeni zadaci, obrada tekstova, obrada pjesama njemačke glazbe,  gledanje filmova na njemačkom jeziku, npr. njemački filmovi ili ekranizacija bajki. Nastava se održava u učioničkom prostoru škole izvan rasporeda redovne nastave. Timski rad, individualni rad, rad u paru, kvizovi, igre, prezentacije.</w:t>
            </w:r>
          </w:p>
        </w:tc>
      </w:tr>
      <w:tr w:rsidR="001735B9" w:rsidRPr="006E350E" w14:paraId="465DD856"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FF6431"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B35F5A" w14:textId="6F6A5AF4"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 xml:space="preserve">Svaki razred dva sata tjedno tijekom školske godine </w:t>
            </w:r>
            <w:r w:rsidR="00F6572C" w:rsidRPr="006E350E">
              <w:rPr>
                <w:rFonts w:ascii="Constantia" w:hAnsi="Constantia" w:cs="Calibri"/>
                <w:color w:val="000000"/>
              </w:rPr>
              <w:t>2023./2024.</w:t>
            </w:r>
          </w:p>
        </w:tc>
      </w:tr>
      <w:tr w:rsidR="001735B9" w:rsidRPr="006E350E" w14:paraId="0B1B8009"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413083"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EEE030" w14:textId="567772EA"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Otprilike 20 kuna</w:t>
            </w:r>
            <w:r w:rsidR="004A33D9" w:rsidRPr="006E350E">
              <w:rPr>
                <w:rFonts w:ascii="Constantia" w:hAnsi="Constantia" w:cs="Calibri"/>
                <w:color w:val="000000"/>
              </w:rPr>
              <w:t xml:space="preserve"> (oko 2,6 eura)</w:t>
            </w:r>
            <w:r w:rsidRPr="006E350E">
              <w:rPr>
                <w:rFonts w:ascii="Constantia" w:hAnsi="Constantia" w:cs="Calibri"/>
                <w:color w:val="000000"/>
              </w:rPr>
              <w:t xml:space="preserve"> za kupnju papira za plakate.</w:t>
            </w:r>
          </w:p>
        </w:tc>
      </w:tr>
      <w:tr w:rsidR="001735B9" w:rsidRPr="006E350E" w14:paraId="4A9D9427"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0B90A4"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B8C656" w14:textId="77777777"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Postignuća učenika se prate opisnim i ocjenjuju brojčanim ocjenama kao u redovnoj nastavi, te konačna ocjena ulazi u prosjek općeg uspjeha. Usmene i pismene provjere znanja, izrada domaćih radova.</w:t>
            </w:r>
          </w:p>
        </w:tc>
      </w:tr>
      <w:tr w:rsidR="001735B9" w:rsidRPr="006E350E" w14:paraId="06011CF8" w14:textId="77777777" w:rsidTr="00855E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497DE1" w14:textId="77777777" w:rsidR="001735B9" w:rsidRPr="006E350E" w:rsidRDefault="002052B7" w:rsidP="00855EE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6ECED3" w14:textId="77777777" w:rsidR="001735B9" w:rsidRPr="006E350E" w:rsidRDefault="002052B7" w:rsidP="00855EEE">
            <w:pPr>
              <w:pStyle w:val="Standard"/>
              <w:spacing w:after="0" w:line="240" w:lineRule="auto"/>
              <w:rPr>
                <w:rFonts w:ascii="Constantia" w:hAnsi="Constantia" w:cs="Calibri"/>
                <w:color w:val="000000"/>
              </w:rPr>
            </w:pPr>
            <w:r w:rsidRPr="006E350E">
              <w:rPr>
                <w:rFonts w:ascii="Constantia" w:hAnsi="Constantia" w:cs="Calibri"/>
                <w:color w:val="000000"/>
              </w:rPr>
              <w:t>Poticanje interesa učenika za bolji uspjeh. Davanje povratne informacije učenicima, praćenje vlastitog rada, prezentacija uradaka na info-panou i postignuća.</w:t>
            </w:r>
          </w:p>
        </w:tc>
      </w:tr>
    </w:tbl>
    <w:p w14:paraId="73C0FEED" w14:textId="77777777" w:rsidR="001735B9" w:rsidRPr="006E350E" w:rsidRDefault="001735B9">
      <w:pPr>
        <w:pStyle w:val="Standard"/>
        <w:rPr>
          <w:rFonts w:ascii="Constantia" w:hAnsi="Constantia" w:cs="Calibri"/>
          <w:color w:val="1E6A39"/>
        </w:rPr>
      </w:pPr>
    </w:p>
    <w:p w14:paraId="4E00CA13" w14:textId="77777777" w:rsidR="00C968F3" w:rsidRPr="006E350E" w:rsidRDefault="00C968F3">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4900" w:type="pct"/>
        <w:jc w:val="center"/>
        <w:tblLayout w:type="fixed"/>
        <w:tblCellMar>
          <w:left w:w="10" w:type="dxa"/>
          <w:right w:w="10" w:type="dxa"/>
        </w:tblCellMar>
        <w:tblLook w:val="0000" w:firstRow="0" w:lastRow="0" w:firstColumn="0" w:lastColumn="0" w:noHBand="0" w:noVBand="0"/>
      </w:tblPr>
      <w:tblGrid>
        <w:gridCol w:w="1848"/>
        <w:gridCol w:w="7587"/>
      </w:tblGrid>
      <w:tr w:rsidR="001735B9" w:rsidRPr="006E350E" w14:paraId="349BEC75" w14:textId="77777777" w:rsidTr="00A05962">
        <w:trPr>
          <w:trHeight w:val="538"/>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F6DFEA9"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587"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9CF667F"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18BF81F5" w14:textId="77777777" w:rsidTr="00C968F3">
        <w:trPr>
          <w:trHeight w:val="454"/>
          <w:jc w:val="center"/>
        </w:trPr>
        <w:tc>
          <w:tcPr>
            <w:tcW w:w="1848" w:type="dxa"/>
            <w:tcBorders>
              <w:top w:val="single" w:sz="4" w:space="0" w:color="000000"/>
              <w:bottom w:val="single" w:sz="4" w:space="0" w:color="000000"/>
            </w:tcBorders>
            <w:tcMar>
              <w:top w:w="0" w:type="dxa"/>
              <w:left w:w="108" w:type="dxa"/>
              <w:bottom w:w="0" w:type="dxa"/>
              <w:right w:w="108" w:type="dxa"/>
            </w:tcMar>
          </w:tcPr>
          <w:p w14:paraId="5CCB0192"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587" w:type="dxa"/>
            <w:tcBorders>
              <w:top w:val="single" w:sz="4" w:space="0" w:color="000000"/>
              <w:bottom w:val="single" w:sz="4" w:space="0" w:color="000000"/>
            </w:tcBorders>
            <w:tcMar>
              <w:top w:w="0" w:type="dxa"/>
              <w:left w:w="108" w:type="dxa"/>
              <w:bottom w:w="0" w:type="dxa"/>
              <w:right w:w="108" w:type="dxa"/>
            </w:tcMar>
          </w:tcPr>
          <w:p w14:paraId="7308194D"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3C61BA4B" w14:textId="77777777" w:rsidTr="005E1EDB">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E94589" w14:textId="77777777" w:rsidR="001735B9" w:rsidRPr="006E350E" w:rsidRDefault="002052B7" w:rsidP="005E1EDB">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1D4EB7" w14:textId="77777777" w:rsidR="001735B9" w:rsidRPr="006E350E" w:rsidRDefault="002052B7" w:rsidP="00034241">
            <w:pPr>
              <w:pStyle w:val="Standard"/>
              <w:spacing w:after="0" w:line="240" w:lineRule="auto"/>
              <w:jc w:val="center"/>
              <w:rPr>
                <w:rFonts w:ascii="Constantia" w:hAnsi="Constantia" w:cs="Calibri"/>
                <w:b/>
                <w:color w:val="000000"/>
              </w:rPr>
            </w:pPr>
            <w:r w:rsidRPr="006E350E">
              <w:rPr>
                <w:rFonts w:ascii="Constantia" w:hAnsi="Constantia" w:cs="Calibri"/>
                <w:b/>
                <w:color w:val="000000"/>
              </w:rPr>
              <w:t>NJEMAČKI JEZIK</w:t>
            </w:r>
          </w:p>
        </w:tc>
      </w:tr>
      <w:tr w:rsidR="001735B9" w:rsidRPr="006E350E" w14:paraId="1D08AA50"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3493BC"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144785" w14:textId="77777777"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Program je namijenjen učenicima s posebnim interesima za učenje njemačkog jezika od 4. – 8. razreda</w:t>
            </w:r>
          </w:p>
        </w:tc>
      </w:tr>
      <w:tr w:rsidR="001735B9" w:rsidRPr="006E350E" w14:paraId="00B33F1F"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7A6F3D"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642A30" w14:textId="77777777"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Matija Hlebar</w:t>
            </w:r>
          </w:p>
        </w:tc>
      </w:tr>
      <w:tr w:rsidR="001735B9" w:rsidRPr="006E350E" w14:paraId="043B0B35"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8926E8"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A67749" w14:textId="22C4132B" w:rsidR="001735B9" w:rsidRPr="006E350E" w:rsidRDefault="00EF4B78" w:rsidP="00B22289">
            <w:pPr>
              <w:pStyle w:val="Standard"/>
              <w:spacing w:after="0" w:line="240" w:lineRule="auto"/>
              <w:rPr>
                <w:rFonts w:ascii="Constantia" w:hAnsi="Constantia" w:cs="Calibri"/>
                <w:color w:val="000000"/>
              </w:rPr>
            </w:pPr>
            <w:r w:rsidRPr="006E350E">
              <w:rPr>
                <w:rFonts w:ascii="Constantia" w:hAnsi="Constantia" w:cs="Calibri"/>
                <w:color w:val="000000"/>
              </w:rPr>
              <w:t>8</w:t>
            </w:r>
            <w:r w:rsidR="002052B7" w:rsidRPr="006E350E">
              <w:rPr>
                <w:rFonts w:ascii="Constantia" w:hAnsi="Constantia" w:cs="Calibri"/>
                <w:color w:val="000000"/>
              </w:rPr>
              <w:t>.</w:t>
            </w:r>
            <w:r w:rsidR="003E38F7">
              <w:rPr>
                <w:rFonts w:ascii="Constantia" w:hAnsi="Constantia" w:cs="Calibri"/>
                <w:color w:val="000000"/>
              </w:rPr>
              <w:t xml:space="preserve"> </w:t>
            </w:r>
            <w:r w:rsidR="002052B7" w:rsidRPr="006E350E">
              <w:rPr>
                <w:rFonts w:ascii="Constantia" w:hAnsi="Constantia" w:cs="Calibri"/>
                <w:color w:val="000000"/>
              </w:rPr>
              <w:t>a, b</w:t>
            </w:r>
            <w:r w:rsidR="004D2DDD" w:rsidRPr="006E350E">
              <w:rPr>
                <w:rFonts w:ascii="Constantia" w:hAnsi="Constantia" w:cs="Calibri"/>
                <w:color w:val="000000"/>
              </w:rPr>
              <w:t>, c, d</w:t>
            </w:r>
            <w:r w:rsidR="002D331C" w:rsidRPr="006E350E">
              <w:rPr>
                <w:rFonts w:ascii="Constantia" w:hAnsi="Constantia" w:cs="Calibri"/>
                <w:color w:val="000000"/>
              </w:rPr>
              <w:t>;</w:t>
            </w:r>
          </w:p>
        </w:tc>
      </w:tr>
      <w:tr w:rsidR="001735B9" w:rsidRPr="006E350E" w14:paraId="4398A637"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29A201"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38F195" w14:textId="5A70938D" w:rsidR="001735B9" w:rsidRPr="006E350E" w:rsidRDefault="00EF4B78" w:rsidP="00B22289">
            <w:pPr>
              <w:pStyle w:val="Standard"/>
              <w:spacing w:after="0" w:line="240" w:lineRule="auto"/>
              <w:rPr>
                <w:rFonts w:ascii="Constantia" w:hAnsi="Constantia" w:cs="Calibri"/>
                <w:color w:val="000000"/>
              </w:rPr>
            </w:pPr>
            <w:r w:rsidRPr="006E350E">
              <w:rPr>
                <w:rFonts w:ascii="Constantia" w:hAnsi="Constantia" w:cs="Calibri"/>
                <w:color w:val="000000"/>
              </w:rPr>
              <w:t>1</w:t>
            </w:r>
            <w:r w:rsidR="00D9343D" w:rsidRPr="006E350E">
              <w:rPr>
                <w:rFonts w:ascii="Constantia" w:hAnsi="Constantia" w:cs="Calibri"/>
                <w:color w:val="000000"/>
              </w:rPr>
              <w:t>6</w:t>
            </w:r>
            <w:r w:rsidR="00C840C5" w:rsidRPr="006E350E">
              <w:rPr>
                <w:rFonts w:ascii="Constantia" w:hAnsi="Constantia" w:cs="Calibri"/>
                <w:color w:val="000000"/>
              </w:rPr>
              <w:t xml:space="preserve"> učenika - 1 grupa</w:t>
            </w:r>
          </w:p>
        </w:tc>
      </w:tr>
      <w:tr w:rsidR="001735B9" w:rsidRPr="006E350E" w14:paraId="230FDA48"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2D5197"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9FDDE1" w14:textId="5825AF73" w:rsidR="001735B9" w:rsidRPr="006E350E" w:rsidRDefault="00BD4920" w:rsidP="00B22289">
            <w:pPr>
              <w:pStyle w:val="Standard"/>
              <w:tabs>
                <w:tab w:val="left" w:pos="1035"/>
              </w:tabs>
              <w:spacing w:after="0" w:line="240" w:lineRule="auto"/>
              <w:rPr>
                <w:rFonts w:ascii="Constantia" w:hAnsi="Constantia" w:cs="Calibri"/>
                <w:color w:val="000000"/>
              </w:rPr>
            </w:pPr>
            <w:r w:rsidRPr="006E350E">
              <w:rPr>
                <w:rFonts w:ascii="Constantia" w:hAnsi="Constantia" w:cs="Calibri"/>
                <w:color w:val="000000"/>
              </w:rPr>
              <w:t>2</w:t>
            </w:r>
            <w:r w:rsidR="0004590F" w:rsidRPr="006E350E">
              <w:rPr>
                <w:rFonts w:ascii="Constantia" w:hAnsi="Constantia" w:cs="Calibri"/>
                <w:color w:val="000000"/>
              </w:rPr>
              <w:t xml:space="preserve"> sata po grupi</w:t>
            </w:r>
          </w:p>
        </w:tc>
      </w:tr>
      <w:tr w:rsidR="001735B9" w:rsidRPr="006E350E" w14:paraId="21E8FABC"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35B1F5"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8CF477" w14:textId="1ED00945"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Razvijanje interesa za njemački jezik.</w:t>
            </w:r>
            <w:r w:rsidR="001722A8" w:rsidRPr="006E350E">
              <w:rPr>
                <w:rFonts w:ascii="Constantia" w:hAnsi="Constantia" w:cs="Calibri"/>
                <w:color w:val="000000"/>
              </w:rPr>
              <w:t xml:space="preserve"> </w:t>
            </w:r>
            <w:r w:rsidRPr="006E350E">
              <w:rPr>
                <w:rFonts w:ascii="Constantia" w:hAnsi="Constantia" w:cs="Calibri"/>
                <w:color w:val="000000"/>
              </w:rPr>
              <w:t>Svladavanje stranog jezika i razvoj komunikacijskih vještina na njemačkom jeziku.</w:t>
            </w:r>
            <w:r w:rsidR="001722A8" w:rsidRPr="006E350E">
              <w:rPr>
                <w:rFonts w:ascii="Constantia" w:hAnsi="Constantia" w:cs="Calibri"/>
                <w:color w:val="000000"/>
              </w:rPr>
              <w:t xml:space="preserve"> </w:t>
            </w:r>
            <w:r w:rsidRPr="006E350E">
              <w:rPr>
                <w:rFonts w:ascii="Constantia" w:hAnsi="Constantia" w:cs="Calibri"/>
                <w:color w:val="000000"/>
              </w:rPr>
              <w:t>Razvijanje komunikacije – aktivne uporabe njemačkog jezika u svakodnevnim situacijama.</w:t>
            </w:r>
          </w:p>
          <w:p w14:paraId="0C8B7FF5" w14:textId="7ADDEBB8"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Usvajanje znanja njemačkog jezika (leksička, gramatička znanja).</w:t>
            </w:r>
          </w:p>
          <w:p w14:paraId="5EB894D2" w14:textId="2EA8E712"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Osposobiti i motivirati učenika za cjeloživotno učenje stranog jezika.</w:t>
            </w:r>
          </w:p>
          <w:p w14:paraId="6A322CAE" w14:textId="20B56B18"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Steći početni pozitivan stav prema slušanju / govorenju / čitanju i pisanju na stranom jeziku i pokušati prevladati strah od pogrješaka</w:t>
            </w:r>
          </w:p>
        </w:tc>
      </w:tr>
      <w:tr w:rsidR="001735B9" w:rsidRPr="006E350E" w14:paraId="42AF6842"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E7CAE1"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5EBF47" w14:textId="6ADA2B1E"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Učenici će na jednostavnim konkretnim primjerima osvijestiti postojanje sličnosti i razlika između vlastite kulture i kulture / kultura jezika koji se uči u aspektima svakodnevnoga života te u značenju i uporabi pojedinih jezičnih izričaja i načina ponašanja osjetiti radoznalost i steći zanimanje za kulturu/kulture jezika koji se uči.</w:t>
            </w:r>
          </w:p>
          <w:p w14:paraId="31DCE0B6" w14:textId="4EB50EF7"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Učenici će osvijestiti potrebu tolerantnog i empatičnog ophođenja u kontaktima s osobama iz drugih kultura.</w:t>
            </w:r>
          </w:p>
          <w:p w14:paraId="01A56F67" w14:textId="130BF752"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Stjecanje međukulturne kompetencije i razvijanje svijesti pojedinca o potrebi ovladavanja drugim stranim jezicima i upoznavanja njihovih kultura te sukladno sa tim poticanje i  poštivanje različitosti i snošljivosti.</w:t>
            </w:r>
          </w:p>
        </w:tc>
      </w:tr>
      <w:tr w:rsidR="001735B9" w:rsidRPr="006E350E" w14:paraId="48EB3862"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3F7B66"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6DF20A" w14:textId="77777777"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Program (70 školskih sati), pismeni i usmeni zadaci, obrada tekstova, obrada pjesama njemačke glazbe,  gledanje filmova na njemačkom jeziku, npr. njemački filmovi ili ekranizacija bajki. Nastava se održava u učioničkom prostoru škole izvan rasporeda redovne nastave. Timski rad, individualni rad, rad u paru, kvizovi, igre, prezentacije.</w:t>
            </w:r>
          </w:p>
        </w:tc>
      </w:tr>
      <w:tr w:rsidR="001735B9" w:rsidRPr="006E350E" w14:paraId="7018B6F4"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DEDDC6"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EEA40F" w14:textId="7995CBD6"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 xml:space="preserve">Dva sata tjedno tijekom školske godine </w:t>
            </w:r>
            <w:r w:rsidR="00F6572C" w:rsidRPr="006E350E">
              <w:rPr>
                <w:rFonts w:ascii="Constantia" w:hAnsi="Constantia" w:cs="Calibri"/>
                <w:color w:val="000000"/>
              </w:rPr>
              <w:t>2023./2024.</w:t>
            </w:r>
          </w:p>
        </w:tc>
      </w:tr>
      <w:tr w:rsidR="001735B9" w:rsidRPr="006E350E" w14:paraId="01F39475"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2FA7DF"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481251" w14:textId="49CA533C"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 xml:space="preserve">Otprilike </w:t>
            </w:r>
            <w:r w:rsidR="008B27C9" w:rsidRPr="006E350E">
              <w:rPr>
                <w:rFonts w:ascii="Constantia" w:hAnsi="Constantia" w:cs="Calibri"/>
                <w:color w:val="000000"/>
              </w:rPr>
              <w:t>3 eura</w:t>
            </w:r>
            <w:r w:rsidRPr="006E350E">
              <w:rPr>
                <w:rFonts w:ascii="Constantia" w:hAnsi="Constantia" w:cs="Calibri"/>
                <w:color w:val="000000"/>
              </w:rPr>
              <w:t xml:space="preserve"> za kupnju papira za plakate.</w:t>
            </w:r>
          </w:p>
        </w:tc>
      </w:tr>
      <w:tr w:rsidR="001735B9" w:rsidRPr="006E350E" w14:paraId="131F3A9F"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92F69C"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0BC206" w14:textId="77777777"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Postignuća učenika se prate opisnim i ocjenjuju brojčanim ocjenama kao u redovnoj nastavi, te konačna ocjena ulazi u prosjek općeg uspjeha. Usmene i pismene provjere znanja, izrada domaćih radova.</w:t>
            </w:r>
          </w:p>
        </w:tc>
      </w:tr>
      <w:tr w:rsidR="001735B9" w:rsidRPr="006E350E" w14:paraId="439EC752" w14:textId="77777777" w:rsidTr="00B22289">
        <w:trPr>
          <w:trHeight w:val="454"/>
          <w:jc w:val="center"/>
        </w:trPr>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18A274" w14:textId="77777777" w:rsidR="001735B9" w:rsidRPr="006E350E" w:rsidRDefault="002052B7" w:rsidP="00B2228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58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1D1AED" w14:textId="77777777" w:rsidR="001735B9" w:rsidRPr="006E350E" w:rsidRDefault="002052B7" w:rsidP="00B22289">
            <w:pPr>
              <w:pStyle w:val="Standard"/>
              <w:spacing w:after="0" w:line="240" w:lineRule="auto"/>
              <w:rPr>
                <w:rFonts w:ascii="Constantia" w:hAnsi="Constantia" w:cs="Calibri"/>
                <w:color w:val="000000"/>
              </w:rPr>
            </w:pPr>
            <w:r w:rsidRPr="006E350E">
              <w:rPr>
                <w:rFonts w:ascii="Constantia" w:hAnsi="Constantia" w:cs="Calibri"/>
                <w:color w:val="000000"/>
              </w:rPr>
              <w:t>Poticanje interesa učenika za bolji uspjeh. Davanje povratne informacije učenicima, praćenje vlastitog rada, prezentacija uradaka na info-panou i postignuća na natjecanjima.</w:t>
            </w:r>
          </w:p>
        </w:tc>
      </w:tr>
    </w:tbl>
    <w:p w14:paraId="3D516ABB" w14:textId="77777777" w:rsidR="001735B9" w:rsidRPr="006E350E" w:rsidRDefault="001735B9">
      <w:pPr>
        <w:pStyle w:val="Standard"/>
        <w:rPr>
          <w:rFonts w:ascii="Constantia" w:hAnsi="Constantia" w:cs="Calibri"/>
          <w:color w:val="1E6A39"/>
        </w:rPr>
      </w:pPr>
    </w:p>
    <w:p w14:paraId="77786EE2" w14:textId="77777777" w:rsidR="00C968F3" w:rsidRPr="006E350E" w:rsidRDefault="00C968F3">
      <w:pPr>
        <w:pStyle w:val="Standard"/>
        <w:rPr>
          <w:rFonts w:ascii="Constantia" w:hAnsi="Constantia" w:cs="Calibri"/>
          <w:color w:val="1E6A39"/>
        </w:rPr>
      </w:pPr>
    </w:p>
    <w:tbl>
      <w:tblPr>
        <w:tblW w:w="4900" w:type="pct"/>
        <w:jc w:val="center"/>
        <w:tblLayout w:type="fixed"/>
        <w:tblCellMar>
          <w:left w:w="10" w:type="dxa"/>
          <w:right w:w="10" w:type="dxa"/>
        </w:tblCellMar>
        <w:tblLook w:val="0000" w:firstRow="0" w:lastRow="0" w:firstColumn="0" w:lastColumn="0" w:noHBand="0" w:noVBand="0"/>
      </w:tblPr>
      <w:tblGrid>
        <w:gridCol w:w="2011"/>
        <w:gridCol w:w="7424"/>
      </w:tblGrid>
      <w:tr w:rsidR="00FA398F" w:rsidRPr="006E350E" w14:paraId="0ABD7266" w14:textId="77777777" w:rsidTr="001722A8">
        <w:trPr>
          <w:trHeight w:val="538"/>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B6558B3" w14:textId="77777777" w:rsidR="00FA398F" w:rsidRPr="006E350E" w:rsidRDefault="00FA398F" w:rsidP="00DD072F">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24"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A08B2BB" w14:textId="77777777" w:rsidR="00FA398F" w:rsidRPr="006E350E" w:rsidRDefault="00FA398F" w:rsidP="00DD072F">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FA398F" w:rsidRPr="006E350E" w14:paraId="70B3DD34" w14:textId="77777777" w:rsidTr="001722A8">
        <w:trPr>
          <w:trHeight w:val="454"/>
          <w:jc w:val="center"/>
        </w:trPr>
        <w:tc>
          <w:tcPr>
            <w:tcW w:w="2011" w:type="dxa"/>
            <w:tcBorders>
              <w:top w:val="single" w:sz="4" w:space="0" w:color="000000"/>
              <w:bottom w:val="single" w:sz="4" w:space="0" w:color="000000"/>
            </w:tcBorders>
            <w:tcMar>
              <w:top w:w="0" w:type="dxa"/>
              <w:left w:w="108" w:type="dxa"/>
              <w:bottom w:w="0" w:type="dxa"/>
              <w:right w:w="108" w:type="dxa"/>
            </w:tcMar>
            <w:vAlign w:val="center"/>
          </w:tcPr>
          <w:p w14:paraId="20DA6AF4" w14:textId="77777777" w:rsidR="00FA398F" w:rsidRPr="006E350E" w:rsidRDefault="00FA398F" w:rsidP="00DD072F">
            <w:pPr>
              <w:pStyle w:val="Standard"/>
              <w:snapToGrid w:val="0"/>
              <w:spacing w:after="0" w:line="240" w:lineRule="auto"/>
              <w:rPr>
                <w:rFonts w:ascii="Constantia" w:hAnsi="Constantia" w:cs="Calibri"/>
                <w:b/>
                <w:bCs/>
                <w:caps/>
                <w:color w:val="000000"/>
              </w:rPr>
            </w:pPr>
          </w:p>
        </w:tc>
        <w:tc>
          <w:tcPr>
            <w:tcW w:w="7424" w:type="dxa"/>
            <w:tcBorders>
              <w:top w:val="single" w:sz="4" w:space="0" w:color="000000"/>
              <w:bottom w:val="single" w:sz="4" w:space="0" w:color="000000"/>
            </w:tcBorders>
            <w:tcMar>
              <w:top w:w="0" w:type="dxa"/>
              <w:left w:w="108" w:type="dxa"/>
              <w:bottom w:w="0" w:type="dxa"/>
              <w:right w:w="108" w:type="dxa"/>
            </w:tcMar>
            <w:vAlign w:val="center"/>
          </w:tcPr>
          <w:p w14:paraId="7645D972" w14:textId="77777777" w:rsidR="00FA398F" w:rsidRPr="006E350E" w:rsidRDefault="00FA398F" w:rsidP="00DD072F">
            <w:pPr>
              <w:pStyle w:val="Standard"/>
              <w:snapToGrid w:val="0"/>
              <w:spacing w:after="0" w:line="240" w:lineRule="auto"/>
              <w:rPr>
                <w:rFonts w:ascii="Constantia" w:hAnsi="Constantia" w:cs="Calibri"/>
                <w:b/>
                <w:bCs/>
                <w:caps/>
                <w:color w:val="000000"/>
              </w:rPr>
            </w:pPr>
          </w:p>
        </w:tc>
      </w:tr>
      <w:tr w:rsidR="00FA398F" w:rsidRPr="006E350E" w14:paraId="12DD0C44" w14:textId="77777777" w:rsidTr="001722A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39F838" w14:textId="77777777" w:rsidR="00FA398F" w:rsidRPr="006E350E" w:rsidRDefault="00FA398F" w:rsidP="00DD072F">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F45E93" w14:textId="77777777" w:rsidR="00FA398F" w:rsidRPr="006E350E" w:rsidRDefault="00FA398F" w:rsidP="00DD072F">
            <w:pPr>
              <w:pStyle w:val="Standard"/>
              <w:spacing w:after="0" w:line="240" w:lineRule="auto"/>
              <w:jc w:val="center"/>
              <w:rPr>
                <w:rFonts w:ascii="Constantia" w:hAnsi="Constantia" w:cs="Calibri"/>
                <w:b/>
                <w:color w:val="000000"/>
              </w:rPr>
            </w:pPr>
            <w:r w:rsidRPr="006E350E">
              <w:rPr>
                <w:rFonts w:ascii="Constantia" w:hAnsi="Constantia" w:cs="Calibri"/>
                <w:b/>
                <w:color w:val="000000"/>
              </w:rPr>
              <w:t>INFORMATIKA</w:t>
            </w:r>
          </w:p>
        </w:tc>
      </w:tr>
      <w:tr w:rsidR="00FA398F" w:rsidRPr="006E350E" w14:paraId="1F39CD66"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2C3E88"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67B93A"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Učenici usvajaju znanja i vještine za samostalan rad na računalu kroz različite oblike nastave</w:t>
            </w:r>
          </w:p>
        </w:tc>
      </w:tr>
      <w:tr w:rsidR="00FA398F" w:rsidRPr="006E350E" w14:paraId="7AEF67A5"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89880B"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34B423" w14:textId="74B2CEB4"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Neva Margetić</w:t>
            </w:r>
          </w:p>
        </w:tc>
      </w:tr>
      <w:tr w:rsidR="00FA398F" w:rsidRPr="006E350E" w14:paraId="0F0B11AD"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682957"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06C6F2" w14:textId="69CEACED"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1. a i b razreda </w:t>
            </w:r>
          </w:p>
        </w:tc>
      </w:tr>
      <w:tr w:rsidR="00FA398F" w:rsidRPr="006E350E" w14:paraId="0332FE64"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B1D292"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E7F1C5" w14:textId="0844F78B" w:rsidR="00FA398F" w:rsidRPr="006E350E" w:rsidRDefault="001070DD" w:rsidP="001E388E">
            <w:pPr>
              <w:pStyle w:val="Standard"/>
              <w:spacing w:after="0" w:line="240" w:lineRule="auto"/>
              <w:rPr>
                <w:rFonts w:ascii="Constantia" w:hAnsi="Constantia" w:cs="Calibri"/>
                <w:color w:val="000000"/>
              </w:rPr>
            </w:pPr>
            <w:r>
              <w:rPr>
                <w:rFonts w:ascii="Constantia" w:hAnsi="Constantia"/>
              </w:rPr>
              <w:t>49</w:t>
            </w:r>
            <w:r w:rsidR="00EC0857" w:rsidRPr="006E350E">
              <w:rPr>
                <w:rFonts w:ascii="Constantia" w:hAnsi="Constantia"/>
              </w:rPr>
              <w:t xml:space="preserve"> učenika</w:t>
            </w:r>
          </w:p>
        </w:tc>
      </w:tr>
      <w:tr w:rsidR="00FA398F" w:rsidRPr="006E350E" w14:paraId="0020614D"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56046A"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F4384B"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FA398F" w:rsidRPr="006E350E" w14:paraId="33CA4835"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418875"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1CE744"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Učenici će:</w:t>
            </w:r>
          </w:p>
          <w:p w14:paraId="65E1002E"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 prepoznavati digitalnu tehnologiju i komunicirati s poznatim osobama uz pomoć učitelja u sigurnome digitalnom okruženju</w:t>
            </w:r>
          </w:p>
          <w:p w14:paraId="03D0D4E2"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 razlikovati oblike digitalnih sadržaja, uređaje i postupke za njihovo stvaranje</w:t>
            </w:r>
          </w:p>
          <w:p w14:paraId="7D83925A"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 rješavati jednostavan logički zadatak</w:t>
            </w:r>
          </w:p>
          <w:p w14:paraId="3B928600"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 pratiti i prikazivati slijed koraka potrebnih za rješavanje nekoga jednostavnog zadatka</w:t>
            </w:r>
          </w:p>
          <w:p w14:paraId="7F2B78DA"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 uz podršku učitelja koristiti se predloženim programima i digitalnim obrazovnim sadržajima</w:t>
            </w:r>
          </w:p>
          <w:p w14:paraId="41C82EA5"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 uz podršku učitelja vrlo jednostavnim radnjama izrađivati jednostavne digitalne sadržaje</w:t>
            </w:r>
          </w:p>
          <w:p w14:paraId="37B235B3"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 pažljivo i odgovorno koristiti se informacijskom i komunikacijskom opremom i štititi svoje osobne podatke</w:t>
            </w:r>
          </w:p>
          <w:p w14:paraId="4AC2F1FD"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 primjenjivati zdrave navike ponašanja tijekom rada na računalu i prihvaćati preporuke o količini vremena provedenoga za računalom</w:t>
            </w:r>
          </w:p>
        </w:tc>
      </w:tr>
      <w:tr w:rsidR="00FA398F" w:rsidRPr="006E350E" w14:paraId="7E7B184E"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40F62A"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308C17"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Osposobiti učenike za uporabu računala, informacijske i komunikacijske tehnologije u učenju, radu i svakodnevnom životu, stvoriti osnovu za nadogradnju u daljnjem školovanju, razviti pozitivne stavove prema suvremenim tehnologijama i odgovornost za njihovo korištenje, razvijati vještine rada u timu i prezentacije.</w:t>
            </w:r>
          </w:p>
        </w:tc>
      </w:tr>
      <w:tr w:rsidR="00FA398F" w:rsidRPr="006E350E" w14:paraId="44056955"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607341"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325576"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U informatičkoj učionici kroz različite oblike i metode učenja (individualni rad, rad u paru, timski rad, prezentacija, igra)</w:t>
            </w:r>
          </w:p>
        </w:tc>
      </w:tr>
      <w:tr w:rsidR="00FA398F" w:rsidRPr="006E350E" w14:paraId="708F231E"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A6B713"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CA1B88"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FA398F" w:rsidRPr="006E350E" w14:paraId="6427F3E9"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4339B3"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094EFC" w14:textId="7D462AB0"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fotokopirni papir, toner, licence - cca. 80 eura</w:t>
            </w:r>
          </w:p>
        </w:tc>
      </w:tr>
      <w:tr w:rsidR="00FA398F" w:rsidRPr="006E350E" w14:paraId="56C985F4"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C50DBB"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ACA1D8"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Opisno i brojčano vrednovanje usmenih i pismenih provjera znanja, praktičnih radova i izrada domaćih uradaka.</w:t>
            </w:r>
          </w:p>
        </w:tc>
      </w:tr>
      <w:tr w:rsidR="00FA398F" w:rsidRPr="006E350E" w14:paraId="20ECF64B"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24BB1C"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2AE700"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Za davanje povratne informacije učenicima te za osobnu analizu rada.</w:t>
            </w:r>
          </w:p>
        </w:tc>
      </w:tr>
    </w:tbl>
    <w:p w14:paraId="08ACBAE5" w14:textId="29FCBBC4" w:rsidR="00FA398F" w:rsidRPr="006E350E" w:rsidRDefault="00FA398F">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4900" w:type="pct"/>
        <w:jc w:val="center"/>
        <w:tblLayout w:type="fixed"/>
        <w:tblCellMar>
          <w:left w:w="10" w:type="dxa"/>
          <w:right w:w="10" w:type="dxa"/>
        </w:tblCellMar>
        <w:tblLook w:val="0000" w:firstRow="0" w:lastRow="0" w:firstColumn="0" w:lastColumn="0" w:noHBand="0" w:noVBand="0"/>
      </w:tblPr>
      <w:tblGrid>
        <w:gridCol w:w="2011"/>
        <w:gridCol w:w="7424"/>
      </w:tblGrid>
      <w:tr w:rsidR="001735B9" w:rsidRPr="006E350E" w14:paraId="0F7E47D1" w14:textId="77777777" w:rsidTr="00FA398F">
        <w:trPr>
          <w:trHeight w:val="538"/>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58AA07B"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24"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23B7EDB"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04DD4236" w14:textId="77777777" w:rsidTr="00FA398F">
        <w:trPr>
          <w:trHeight w:val="454"/>
          <w:jc w:val="center"/>
        </w:trPr>
        <w:tc>
          <w:tcPr>
            <w:tcW w:w="2011" w:type="dxa"/>
            <w:tcBorders>
              <w:top w:val="single" w:sz="4" w:space="0" w:color="000000"/>
              <w:bottom w:val="single" w:sz="4" w:space="0" w:color="000000"/>
            </w:tcBorders>
            <w:tcMar>
              <w:top w:w="0" w:type="dxa"/>
              <w:left w:w="108" w:type="dxa"/>
              <w:bottom w:w="0" w:type="dxa"/>
              <w:right w:w="108" w:type="dxa"/>
            </w:tcMar>
            <w:vAlign w:val="center"/>
          </w:tcPr>
          <w:p w14:paraId="7A95CF80"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24" w:type="dxa"/>
            <w:tcBorders>
              <w:top w:val="single" w:sz="4" w:space="0" w:color="000000"/>
              <w:bottom w:val="single" w:sz="4" w:space="0" w:color="000000"/>
            </w:tcBorders>
            <w:tcMar>
              <w:top w:w="0" w:type="dxa"/>
              <w:left w:w="108" w:type="dxa"/>
              <w:bottom w:w="0" w:type="dxa"/>
              <w:right w:w="108" w:type="dxa"/>
            </w:tcMar>
            <w:vAlign w:val="center"/>
          </w:tcPr>
          <w:p w14:paraId="604652A4"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4DE905E3" w14:textId="77777777" w:rsidTr="00FA398F">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41C2EC"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DF9F23"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INFORMATIKA</w:t>
            </w:r>
          </w:p>
        </w:tc>
      </w:tr>
      <w:tr w:rsidR="001735B9" w:rsidRPr="006E350E" w14:paraId="2CB77817"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93BF2F"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1A7997"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Učenici usvajaju znanja i vještine za samostalan rad na računalu kroz različite oblike nastave</w:t>
            </w:r>
          </w:p>
        </w:tc>
      </w:tr>
      <w:tr w:rsidR="001735B9" w:rsidRPr="006E350E" w14:paraId="5E1E90C9"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86C2DB"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EDFD62" w14:textId="360F9E30"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I</w:t>
            </w:r>
            <w:r w:rsidR="00BE5B69" w:rsidRPr="006E350E">
              <w:rPr>
                <w:rFonts w:ascii="Constantia" w:hAnsi="Constantia" w:cs="Calibri"/>
                <w:color w:val="000000"/>
              </w:rPr>
              <w:t>va Runjavec, dipl. učiteljica r</w:t>
            </w:r>
            <w:r w:rsidR="00BE5B69" w:rsidRPr="006E350E">
              <w:rPr>
                <w:rFonts w:ascii="Constantia" w:hAnsi="Constantia"/>
              </w:rPr>
              <w:t>azredne nastave</w:t>
            </w:r>
            <w:r w:rsidRPr="006E350E">
              <w:rPr>
                <w:rFonts w:ascii="Constantia" w:hAnsi="Constantia" w:cs="Calibri"/>
                <w:color w:val="000000"/>
              </w:rPr>
              <w:t xml:space="preserve"> s informatikom</w:t>
            </w:r>
          </w:p>
        </w:tc>
      </w:tr>
      <w:tr w:rsidR="001735B9" w:rsidRPr="006E350E" w14:paraId="4D0BA1ED"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A55658"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EE5A51" w14:textId="3D7211C0" w:rsidR="001735B9" w:rsidRPr="006E350E" w:rsidRDefault="00861844" w:rsidP="001E388E">
            <w:pPr>
              <w:pStyle w:val="Standard"/>
              <w:spacing w:after="0" w:line="240" w:lineRule="auto"/>
              <w:rPr>
                <w:rFonts w:ascii="Constantia" w:hAnsi="Constantia" w:cs="Calibri"/>
                <w:color w:val="000000"/>
              </w:rPr>
            </w:pPr>
            <w:r w:rsidRPr="006E350E">
              <w:rPr>
                <w:rFonts w:ascii="Constantia" w:hAnsi="Constantia" w:cs="Calibri"/>
                <w:color w:val="000000"/>
              </w:rPr>
              <w:t>Učenici 1.</w:t>
            </w:r>
            <w:r w:rsidR="00B26029">
              <w:rPr>
                <w:rFonts w:ascii="Constantia" w:hAnsi="Constantia" w:cs="Calibri"/>
                <w:color w:val="000000"/>
              </w:rPr>
              <w:t xml:space="preserve"> </w:t>
            </w:r>
            <w:r w:rsidR="00601851" w:rsidRPr="006E350E">
              <w:rPr>
                <w:rFonts w:ascii="Constantia" w:hAnsi="Constantia" w:cs="Calibri"/>
                <w:color w:val="000000"/>
              </w:rPr>
              <w:t xml:space="preserve">c i </w:t>
            </w:r>
            <w:r w:rsidRPr="006E350E">
              <w:rPr>
                <w:rFonts w:ascii="Constantia" w:hAnsi="Constantia" w:cs="Calibri"/>
                <w:color w:val="000000"/>
              </w:rPr>
              <w:t>d razreda (</w:t>
            </w:r>
            <w:r w:rsidR="00601851" w:rsidRPr="006E350E">
              <w:rPr>
                <w:rFonts w:ascii="Constantia" w:hAnsi="Constantia" w:cs="Calibri"/>
                <w:color w:val="000000"/>
              </w:rPr>
              <w:t>2</w:t>
            </w:r>
            <w:r w:rsidRPr="006E350E">
              <w:rPr>
                <w:rFonts w:ascii="Constantia" w:hAnsi="Constantia" w:cs="Calibri"/>
                <w:color w:val="000000"/>
              </w:rPr>
              <w:t xml:space="preserve"> grup</w:t>
            </w:r>
            <w:r w:rsidR="00601851" w:rsidRPr="006E350E">
              <w:rPr>
                <w:rFonts w:ascii="Constantia" w:hAnsi="Constantia" w:cs="Calibri"/>
                <w:color w:val="000000"/>
              </w:rPr>
              <w:t>e</w:t>
            </w:r>
            <w:r w:rsidR="002052B7" w:rsidRPr="006E350E">
              <w:rPr>
                <w:rFonts w:ascii="Constantia" w:hAnsi="Constantia" w:cs="Calibri"/>
                <w:color w:val="000000"/>
              </w:rPr>
              <w:t>)</w:t>
            </w:r>
          </w:p>
        </w:tc>
      </w:tr>
      <w:tr w:rsidR="001735B9" w:rsidRPr="006E350E" w14:paraId="525103D6"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4FEC65"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2CBCBA" w14:textId="6743F576" w:rsidR="001735B9" w:rsidRPr="006E350E" w:rsidRDefault="00601851" w:rsidP="001E388E">
            <w:pPr>
              <w:pStyle w:val="Standard"/>
              <w:spacing w:after="0" w:line="240" w:lineRule="auto"/>
              <w:rPr>
                <w:rFonts w:ascii="Constantia" w:hAnsi="Constantia" w:cs="Calibri"/>
                <w:color w:val="000000"/>
              </w:rPr>
            </w:pPr>
            <w:r w:rsidRPr="006E350E">
              <w:rPr>
                <w:rFonts w:ascii="Constantia" w:hAnsi="Constantia"/>
              </w:rPr>
              <w:t>3</w:t>
            </w:r>
            <w:r w:rsidR="00883C58">
              <w:rPr>
                <w:rFonts w:ascii="Constantia" w:hAnsi="Constantia"/>
              </w:rPr>
              <w:t>1</w:t>
            </w:r>
            <w:r w:rsidR="00EC0857" w:rsidRPr="006E350E">
              <w:rPr>
                <w:rFonts w:ascii="Constantia" w:hAnsi="Constantia"/>
              </w:rPr>
              <w:t xml:space="preserve"> učenik</w:t>
            </w:r>
          </w:p>
        </w:tc>
      </w:tr>
      <w:tr w:rsidR="001735B9" w:rsidRPr="006E350E" w14:paraId="5A44CA64"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0D0189"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00A19C"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1735B9" w:rsidRPr="006E350E" w14:paraId="523BF14C"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154DAD"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51962C"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Učenici će:</w:t>
            </w:r>
          </w:p>
          <w:p w14:paraId="6CFB1C41"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 prepoznavati digitalnu tehnologiju i komunicirati s poznatim osobama uz pomoć učitelja u sigurnome digitalnom okruženju</w:t>
            </w:r>
          </w:p>
          <w:p w14:paraId="7877D6A1"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 razlikovati oblike digitalnih sadržaja, uređaje i postupke za njihovo stvaranje</w:t>
            </w:r>
          </w:p>
          <w:p w14:paraId="2871E9C8"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 rješavati jednostavan logički zadatak</w:t>
            </w:r>
          </w:p>
          <w:p w14:paraId="35226AE9"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 pratiti i prikazivati slijed koraka potrebnih za rješavanje nekoga jednostavnog zadatka</w:t>
            </w:r>
          </w:p>
          <w:p w14:paraId="046C2A8A"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 uz podršku učitelja koristiti se predloženim programima i digitalnim obrazovnim sadržajima</w:t>
            </w:r>
          </w:p>
          <w:p w14:paraId="44A8A4F5"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 uz podršku učitelja vrlo jednostavnim radnjama izrađivati jednostavne digitalne sadržaje</w:t>
            </w:r>
          </w:p>
          <w:p w14:paraId="14CD2705"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 pažljivo i odgovorno koristiti se informacijskom i komunikacijskom opremom i štititi svoje osobne podatke</w:t>
            </w:r>
          </w:p>
          <w:p w14:paraId="1D5EA065"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 primjenjivati zdrave navike ponašanja tijekom rada na računalu i prihvaćati preporuke o količini vremena provedenoga za računalom</w:t>
            </w:r>
          </w:p>
        </w:tc>
      </w:tr>
      <w:tr w:rsidR="001735B9" w:rsidRPr="006E350E" w14:paraId="5CBB4542"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A4C9B3"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DAB0BE"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Osposobiti učenike za uporabu računala, informacijske i komunikacijske tehnologije u učenju, radu i svakodnevnom životu, stvoriti osnovu za nadogradnju u daljnjem školovanju, razviti pozitivne stavove prema suvremenim tehnologijama i odgovornost za njihovo korištenje, razvijati vještine rada u timu i prezentacije.</w:t>
            </w:r>
          </w:p>
        </w:tc>
      </w:tr>
      <w:tr w:rsidR="001735B9" w:rsidRPr="006E350E" w14:paraId="53C33867"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5CE5D2"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E971E5"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U informatičkoj učionici kroz različite oblike i metode učenja (individualni rad, rad u paru, timski rad, prezentacija, igra)</w:t>
            </w:r>
          </w:p>
        </w:tc>
      </w:tr>
      <w:tr w:rsidR="001735B9" w:rsidRPr="006E350E" w14:paraId="1BD924C6"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57BBEF"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D1849B" w14:textId="2E243F24"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5AF9C1DF"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647A12"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AC02F1" w14:textId="37EBB34E"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fotokopirni papir, toner, licenc</w:t>
            </w:r>
            <w:r w:rsidR="00601851" w:rsidRPr="006E350E">
              <w:rPr>
                <w:rFonts w:ascii="Constantia" w:hAnsi="Constantia" w:cs="Calibri"/>
                <w:color w:val="000000"/>
              </w:rPr>
              <w:t>e</w:t>
            </w:r>
            <w:r w:rsidRPr="006E350E">
              <w:rPr>
                <w:rFonts w:ascii="Constantia" w:hAnsi="Constantia" w:cs="Calibri"/>
                <w:color w:val="000000"/>
              </w:rPr>
              <w:t xml:space="preserve"> - </w:t>
            </w:r>
            <w:r w:rsidR="00601851" w:rsidRPr="006E350E">
              <w:rPr>
                <w:rFonts w:ascii="Constantia" w:hAnsi="Constantia" w:cs="Calibri"/>
                <w:color w:val="000000"/>
              </w:rPr>
              <w:t>cca. 80 eura</w:t>
            </w:r>
          </w:p>
        </w:tc>
      </w:tr>
      <w:tr w:rsidR="001735B9" w:rsidRPr="006E350E" w14:paraId="6AA4BF29"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8F7E8D"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F6A856"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Opisno i brojčano vrednovanje usmenih i pismenih provjera znanja, praktičnih radova i izrada domaćih uradaka.</w:t>
            </w:r>
          </w:p>
        </w:tc>
      </w:tr>
      <w:tr w:rsidR="001735B9" w:rsidRPr="006E350E" w14:paraId="0D1FBCFF"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467284" w14:textId="77777777" w:rsidR="001735B9" w:rsidRPr="006E350E" w:rsidRDefault="002052B7"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A41E00" w14:textId="77777777" w:rsidR="001735B9" w:rsidRPr="006E350E" w:rsidRDefault="002052B7" w:rsidP="001E388E">
            <w:pPr>
              <w:pStyle w:val="Standard"/>
              <w:spacing w:after="0" w:line="240" w:lineRule="auto"/>
              <w:rPr>
                <w:rFonts w:ascii="Constantia" w:hAnsi="Constantia" w:cs="Calibri"/>
                <w:color w:val="000000"/>
              </w:rPr>
            </w:pPr>
            <w:r w:rsidRPr="006E350E">
              <w:rPr>
                <w:rFonts w:ascii="Constantia" w:hAnsi="Constantia" w:cs="Calibri"/>
                <w:color w:val="000000"/>
              </w:rPr>
              <w:t>Za davanje povratne informacije učenicima te za osobnu analizu rada.</w:t>
            </w:r>
          </w:p>
        </w:tc>
      </w:tr>
    </w:tbl>
    <w:p w14:paraId="15A231B2" w14:textId="642A174F" w:rsidR="001735B9" w:rsidRPr="006E350E" w:rsidRDefault="001735B9">
      <w:pPr>
        <w:pStyle w:val="Standard"/>
        <w:rPr>
          <w:rFonts w:ascii="Constantia" w:hAnsi="Constantia" w:cs="Calibri"/>
          <w:color w:val="1E6A39"/>
        </w:rPr>
      </w:pPr>
    </w:p>
    <w:p w14:paraId="3DCD19B3" w14:textId="77777777" w:rsidR="00F772E9" w:rsidRPr="006E350E" w:rsidRDefault="00F772E9">
      <w:pPr>
        <w:pStyle w:val="Standard"/>
        <w:rPr>
          <w:rFonts w:ascii="Constantia" w:hAnsi="Constantia" w:cs="Calibri"/>
          <w:color w:val="1E6A39"/>
        </w:rPr>
      </w:pPr>
    </w:p>
    <w:tbl>
      <w:tblPr>
        <w:tblW w:w="4900" w:type="pct"/>
        <w:jc w:val="center"/>
        <w:tblLayout w:type="fixed"/>
        <w:tblCellMar>
          <w:left w:w="10" w:type="dxa"/>
          <w:right w:w="10" w:type="dxa"/>
        </w:tblCellMar>
        <w:tblLook w:val="0000" w:firstRow="0" w:lastRow="0" w:firstColumn="0" w:lastColumn="0" w:noHBand="0" w:noVBand="0"/>
      </w:tblPr>
      <w:tblGrid>
        <w:gridCol w:w="2011"/>
        <w:gridCol w:w="7424"/>
      </w:tblGrid>
      <w:tr w:rsidR="00FA398F" w:rsidRPr="006E350E" w14:paraId="038ADACB" w14:textId="77777777" w:rsidTr="00DD072F">
        <w:trPr>
          <w:trHeight w:val="538"/>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BA57BAB" w14:textId="51D3ADD6" w:rsidR="00FA398F" w:rsidRPr="006E350E" w:rsidRDefault="00601851" w:rsidP="00DD072F">
            <w:pPr>
              <w:pStyle w:val="Standard"/>
              <w:spacing w:after="0" w:line="240" w:lineRule="auto"/>
              <w:jc w:val="center"/>
              <w:rPr>
                <w:rFonts w:ascii="Constantia" w:hAnsi="Constantia" w:cs="Calibri"/>
                <w:b/>
                <w:bCs/>
                <w:color w:val="000000"/>
              </w:rPr>
            </w:pPr>
            <w:r w:rsidRPr="006E350E">
              <w:rPr>
                <w:rFonts w:ascii="Constantia" w:hAnsi="Constantia" w:cs="Calibri"/>
                <w:color w:val="1E6A39"/>
              </w:rPr>
              <w:br w:type="page"/>
            </w:r>
            <w:r w:rsidR="00FA398F" w:rsidRPr="006E350E">
              <w:rPr>
                <w:rFonts w:ascii="Constantia" w:hAnsi="Constantia" w:cs="Calibri"/>
                <w:b/>
                <w:bCs/>
                <w:color w:val="000000"/>
              </w:rPr>
              <w:t>PODRUČJE</w:t>
            </w:r>
          </w:p>
        </w:tc>
        <w:tc>
          <w:tcPr>
            <w:tcW w:w="7424"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68626CA" w14:textId="77777777" w:rsidR="00FA398F" w:rsidRPr="006E350E" w:rsidRDefault="00FA398F" w:rsidP="00DD072F">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FA398F" w:rsidRPr="006E350E" w14:paraId="77DE53D5" w14:textId="77777777" w:rsidTr="00DD072F">
        <w:trPr>
          <w:trHeight w:val="454"/>
          <w:jc w:val="center"/>
        </w:trPr>
        <w:tc>
          <w:tcPr>
            <w:tcW w:w="2011" w:type="dxa"/>
            <w:tcBorders>
              <w:top w:val="single" w:sz="4" w:space="0" w:color="000000"/>
              <w:bottom w:val="single" w:sz="4" w:space="0" w:color="000000"/>
            </w:tcBorders>
            <w:tcMar>
              <w:top w:w="0" w:type="dxa"/>
              <w:left w:w="108" w:type="dxa"/>
              <w:bottom w:w="0" w:type="dxa"/>
              <w:right w:w="108" w:type="dxa"/>
            </w:tcMar>
            <w:vAlign w:val="center"/>
          </w:tcPr>
          <w:p w14:paraId="00F85532" w14:textId="77777777" w:rsidR="00FA398F" w:rsidRPr="006E350E" w:rsidRDefault="00FA398F" w:rsidP="00DD072F">
            <w:pPr>
              <w:pStyle w:val="Standard"/>
              <w:snapToGrid w:val="0"/>
              <w:spacing w:after="0" w:line="240" w:lineRule="auto"/>
              <w:rPr>
                <w:rFonts w:ascii="Constantia" w:hAnsi="Constantia" w:cs="Calibri"/>
                <w:b/>
                <w:bCs/>
                <w:caps/>
                <w:color w:val="000000"/>
              </w:rPr>
            </w:pPr>
          </w:p>
        </w:tc>
        <w:tc>
          <w:tcPr>
            <w:tcW w:w="7424" w:type="dxa"/>
            <w:tcBorders>
              <w:top w:val="single" w:sz="4" w:space="0" w:color="000000"/>
              <w:bottom w:val="single" w:sz="4" w:space="0" w:color="000000"/>
            </w:tcBorders>
            <w:tcMar>
              <w:top w:w="0" w:type="dxa"/>
              <w:left w:w="108" w:type="dxa"/>
              <w:bottom w:w="0" w:type="dxa"/>
              <w:right w:w="108" w:type="dxa"/>
            </w:tcMar>
            <w:vAlign w:val="center"/>
          </w:tcPr>
          <w:p w14:paraId="51E92286" w14:textId="77777777" w:rsidR="00FA398F" w:rsidRPr="006E350E" w:rsidRDefault="00FA398F" w:rsidP="00DD072F">
            <w:pPr>
              <w:pStyle w:val="Standard"/>
              <w:snapToGrid w:val="0"/>
              <w:spacing w:after="0" w:line="240" w:lineRule="auto"/>
              <w:rPr>
                <w:rFonts w:ascii="Constantia" w:hAnsi="Constantia" w:cs="Calibri"/>
                <w:b/>
                <w:bCs/>
                <w:caps/>
                <w:color w:val="000000"/>
              </w:rPr>
            </w:pPr>
          </w:p>
        </w:tc>
      </w:tr>
      <w:tr w:rsidR="00FA398F" w:rsidRPr="006E350E" w14:paraId="31E9E5D4" w14:textId="77777777" w:rsidTr="00DD072F">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42FFED" w14:textId="77777777" w:rsidR="00FA398F" w:rsidRPr="006E350E" w:rsidRDefault="00FA398F" w:rsidP="00DD072F">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60F027" w14:textId="77777777" w:rsidR="00FA398F" w:rsidRPr="006E350E" w:rsidRDefault="00FA398F" w:rsidP="00DD072F">
            <w:pPr>
              <w:pStyle w:val="Standard"/>
              <w:spacing w:after="0" w:line="240" w:lineRule="auto"/>
              <w:jc w:val="center"/>
              <w:rPr>
                <w:rFonts w:ascii="Constantia" w:hAnsi="Constantia" w:cs="Calibri"/>
                <w:b/>
                <w:color w:val="000000"/>
              </w:rPr>
            </w:pPr>
            <w:r w:rsidRPr="006E350E">
              <w:rPr>
                <w:rFonts w:ascii="Constantia" w:hAnsi="Constantia" w:cs="Calibri"/>
                <w:b/>
                <w:color w:val="000000"/>
              </w:rPr>
              <w:t>INFORMATIKA</w:t>
            </w:r>
          </w:p>
        </w:tc>
      </w:tr>
      <w:tr w:rsidR="00FA398F" w:rsidRPr="006E350E" w14:paraId="102A2FFC"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22D1CD"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D792DE"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Učenici usvajaju znanja i vještine za samostalan rad na računalu kroz različite oblike nastave u informatičkoj učionici.</w:t>
            </w:r>
          </w:p>
        </w:tc>
      </w:tr>
      <w:tr w:rsidR="00FA398F" w:rsidRPr="006E350E" w14:paraId="1B780252"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7F8826"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96FD15"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Mihaela Piskač Opančar</w:t>
            </w:r>
          </w:p>
        </w:tc>
      </w:tr>
      <w:tr w:rsidR="00FA398F" w:rsidRPr="006E350E" w14:paraId="39E29BE6"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FDC8A5"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075F5F" w14:textId="628D1FF0"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Učenici 2.</w:t>
            </w:r>
            <w:r w:rsidR="00BA7F17">
              <w:rPr>
                <w:rFonts w:ascii="Constantia" w:hAnsi="Constantia" w:cs="Calibri"/>
                <w:color w:val="000000"/>
              </w:rPr>
              <w:t xml:space="preserve"> </w:t>
            </w:r>
            <w:r w:rsidRPr="006E350E">
              <w:rPr>
                <w:rFonts w:ascii="Constantia" w:hAnsi="Constantia" w:cs="Calibri"/>
                <w:color w:val="000000"/>
              </w:rPr>
              <w:t>a, b, c razreda (3 grupe)</w:t>
            </w:r>
          </w:p>
        </w:tc>
      </w:tr>
      <w:tr w:rsidR="00FA398F" w:rsidRPr="006E350E" w14:paraId="0CB93141"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839EF8" w14:textId="77777777" w:rsidR="00FA398F" w:rsidRPr="006E350E" w:rsidRDefault="00FA398F" w:rsidP="001E388E">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7676D2" w14:textId="4E898F79" w:rsidR="00FA398F" w:rsidRPr="006E350E" w:rsidRDefault="007423A4" w:rsidP="001E388E">
            <w:pPr>
              <w:pStyle w:val="Standard"/>
              <w:spacing w:after="0" w:line="240" w:lineRule="auto"/>
              <w:rPr>
                <w:rFonts w:ascii="Constantia" w:hAnsi="Constantia" w:cs="Calibri"/>
                <w:color w:val="000000"/>
              </w:rPr>
            </w:pPr>
            <w:r>
              <w:rPr>
                <w:rFonts w:ascii="Constantia" w:hAnsi="Constantia" w:cs="Calibri"/>
                <w:color w:val="000000"/>
              </w:rPr>
              <w:t>49</w:t>
            </w:r>
            <w:r w:rsidR="00EC0857" w:rsidRPr="006E350E">
              <w:rPr>
                <w:rFonts w:ascii="Constantia" w:hAnsi="Constantia" w:cs="Calibri"/>
                <w:color w:val="000000"/>
              </w:rPr>
              <w:t xml:space="preserve"> učenika</w:t>
            </w:r>
          </w:p>
        </w:tc>
      </w:tr>
      <w:tr w:rsidR="00FA398F" w:rsidRPr="006E350E" w14:paraId="2C10A74A"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A351B9"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82E826"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FA398F" w:rsidRPr="006E350E" w14:paraId="6C340C6A"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EE7F2D"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91AB26" w14:textId="77777777" w:rsidR="00FA398F" w:rsidRPr="006E350E" w:rsidRDefault="00FA398F" w:rsidP="001E388E">
            <w:pPr>
              <w:pStyle w:val="Standard"/>
              <w:rPr>
                <w:rFonts w:ascii="Constantia" w:hAnsi="Constantia" w:cs="Calibri"/>
                <w:color w:val="000000"/>
              </w:rPr>
            </w:pPr>
            <w:r w:rsidRPr="006E350E">
              <w:rPr>
                <w:rFonts w:ascii="Constantia" w:hAnsi="Constantia" w:cs="Calibri"/>
                <w:color w:val="000000"/>
              </w:rPr>
              <w:t>Učenici će:</w:t>
            </w:r>
          </w:p>
          <w:p w14:paraId="645FCDC8" w14:textId="77777777" w:rsidR="00FA398F" w:rsidRPr="006E350E" w:rsidRDefault="00FA398F" w:rsidP="001E388E">
            <w:pPr>
              <w:pStyle w:val="Standard"/>
              <w:numPr>
                <w:ilvl w:val="0"/>
                <w:numId w:val="98"/>
              </w:numPr>
              <w:spacing w:after="0" w:line="240" w:lineRule="auto"/>
              <w:rPr>
                <w:rFonts w:ascii="Constantia" w:hAnsi="Constantia" w:cs="Calibri"/>
                <w:color w:val="000000"/>
              </w:rPr>
            </w:pPr>
            <w:r w:rsidRPr="006E350E">
              <w:rPr>
                <w:rFonts w:ascii="Constantia" w:hAnsi="Constantia" w:cs="Calibri"/>
                <w:color w:val="000000"/>
              </w:rPr>
              <w:t>upoznati se s dijelovima računala i operativnim sustavom</w:t>
            </w:r>
          </w:p>
          <w:p w14:paraId="4A6670F6" w14:textId="77777777" w:rsidR="00FA398F" w:rsidRPr="006E350E" w:rsidRDefault="00FA398F" w:rsidP="001E388E">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znati pronaći programe na svojem računalu te ih pokrenuti</w:t>
            </w:r>
          </w:p>
          <w:p w14:paraId="57085825" w14:textId="77777777" w:rsidR="00FA398F" w:rsidRPr="006E350E" w:rsidRDefault="00FA398F" w:rsidP="001E388E">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savladati razliku između mape i datoteke te naučiti raditi s njima</w:t>
            </w:r>
          </w:p>
          <w:p w14:paraId="762A67EB" w14:textId="77777777" w:rsidR="00FA398F" w:rsidRPr="006E350E" w:rsidRDefault="00FA398F" w:rsidP="001E388E">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upoznati se s programskim jezikom Scratch</w:t>
            </w:r>
          </w:p>
          <w:p w14:paraId="53E19277" w14:textId="77777777" w:rsidR="00FA398F" w:rsidRPr="006E350E" w:rsidRDefault="00FA398F" w:rsidP="001E388E">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koristiti osnovne naredbe Scratch programa</w:t>
            </w:r>
          </w:p>
          <w:p w14:paraId="0FBCAEE2" w14:textId="77777777" w:rsidR="00FA398F" w:rsidRPr="006E350E" w:rsidRDefault="00FA398F" w:rsidP="001E388E">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zašto je važan Internet</w:t>
            </w:r>
          </w:p>
          <w:p w14:paraId="548DCACC" w14:textId="77777777" w:rsidR="00FA398F" w:rsidRPr="006E350E" w:rsidRDefault="00FA398F" w:rsidP="001E388E">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naučiti kako se sigurno ponašati na internetu</w:t>
            </w:r>
          </w:p>
          <w:p w14:paraId="5EA9E4E0" w14:textId="77777777" w:rsidR="00FA398F" w:rsidRPr="006E350E" w:rsidRDefault="00FA398F" w:rsidP="001E388E">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naučiti što je digitalni trag i kako čuvati i štititi osobne podatke</w:t>
            </w:r>
          </w:p>
          <w:p w14:paraId="36BE4D60" w14:textId="77777777" w:rsidR="00FA398F" w:rsidRPr="006E350E" w:rsidRDefault="00FA398F" w:rsidP="001E388E">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stvarati jednostavne programe i pokretati lik u programu Scratch</w:t>
            </w:r>
          </w:p>
          <w:p w14:paraId="3DAB3A36" w14:textId="77777777" w:rsidR="00FA398F" w:rsidRPr="006E350E" w:rsidRDefault="00FA398F" w:rsidP="001E388E">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upoznati se s obrazovnim portalima kao mjestima na mreži gdje mogu učiti</w:t>
            </w:r>
          </w:p>
          <w:p w14:paraId="6CE4F764" w14:textId="77777777" w:rsidR="00FA398F" w:rsidRPr="006E350E" w:rsidRDefault="00FA398F" w:rsidP="001E388E">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naučiti izrađivati likove u i pozadine u Scratchu</w:t>
            </w:r>
          </w:p>
          <w:p w14:paraId="26F3A600"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osvijestiti uporabu i korist računala oko nas</w:t>
            </w:r>
          </w:p>
        </w:tc>
      </w:tr>
      <w:tr w:rsidR="00FA398F" w:rsidRPr="006E350E" w14:paraId="656C5096"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CD241D"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EF2BB4"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Osposobiti učenike za uporabu računala, informacijske i komunikacijske tehnologije u učenju, radu i svakodnevnom životu, stvoriti osnovu za nadogradnju u daljnjem školovanju, razviti pozitivne stavove prema suvremenim tehnologijama i odgovornost za njihovo korištenje, razvijati vještine rada u timu i prezentacije.</w:t>
            </w:r>
          </w:p>
        </w:tc>
      </w:tr>
      <w:tr w:rsidR="00FA398F" w:rsidRPr="006E350E" w14:paraId="2C51E3B6"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5C6D2D"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D51349"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U informatičkoj učionici kroz različite oblike i metode učenja (individualni rad, rad u paru, timski rad, prezentacija, igra)</w:t>
            </w:r>
          </w:p>
        </w:tc>
      </w:tr>
      <w:tr w:rsidR="00FA398F" w:rsidRPr="006E350E" w14:paraId="1BC2848D"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999143"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669082"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FA398F" w:rsidRPr="006E350E" w14:paraId="3392C4EF"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63C6FA"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D52FAC" w14:textId="0C96E0B8"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fotokopirni papir, toner, licenca - cca. 80 eura</w:t>
            </w:r>
          </w:p>
        </w:tc>
      </w:tr>
      <w:tr w:rsidR="00FA398F" w:rsidRPr="006E350E" w14:paraId="2C9A33DF"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99CA6F"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F7D459"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Opisno i brojčano vrednovanje usmenih i pismenih provjera znanja, praktičnih radova i izrada domaćih uradaka.</w:t>
            </w:r>
          </w:p>
        </w:tc>
      </w:tr>
      <w:tr w:rsidR="00FA398F" w:rsidRPr="006E350E" w14:paraId="31055FA6" w14:textId="77777777" w:rsidTr="001E388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C4CE2D" w14:textId="77777777" w:rsidR="00FA398F" w:rsidRPr="006E350E" w:rsidRDefault="00FA398F" w:rsidP="001E388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2657DC" w14:textId="77777777" w:rsidR="00FA398F" w:rsidRPr="006E350E" w:rsidRDefault="00FA398F" w:rsidP="001E388E">
            <w:pPr>
              <w:pStyle w:val="Standard"/>
              <w:spacing w:after="0" w:line="240" w:lineRule="auto"/>
              <w:rPr>
                <w:rFonts w:ascii="Constantia" w:hAnsi="Constantia" w:cs="Calibri"/>
                <w:color w:val="000000"/>
              </w:rPr>
            </w:pPr>
            <w:r w:rsidRPr="006E350E">
              <w:rPr>
                <w:rFonts w:ascii="Constantia" w:hAnsi="Constantia" w:cs="Calibri"/>
                <w:color w:val="000000"/>
              </w:rPr>
              <w:t>Za davanje povratne informacije učenicima te za osobnu analizu rada.</w:t>
            </w:r>
          </w:p>
        </w:tc>
      </w:tr>
    </w:tbl>
    <w:p w14:paraId="6188ABB5" w14:textId="53301EE3" w:rsidR="00601851" w:rsidRPr="006E350E" w:rsidRDefault="00601851">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9744" w:type="dxa"/>
        <w:jc w:val="center"/>
        <w:tblLayout w:type="fixed"/>
        <w:tblCellMar>
          <w:left w:w="10" w:type="dxa"/>
          <w:right w:w="10" w:type="dxa"/>
        </w:tblCellMar>
        <w:tblLook w:val="0000" w:firstRow="0" w:lastRow="0" w:firstColumn="0" w:lastColumn="0" w:noHBand="0" w:noVBand="0"/>
      </w:tblPr>
      <w:tblGrid>
        <w:gridCol w:w="2739"/>
        <w:gridCol w:w="7005"/>
      </w:tblGrid>
      <w:tr w:rsidR="001735B9" w:rsidRPr="006E350E" w14:paraId="7969EE5E" w14:textId="77777777" w:rsidTr="00A05962">
        <w:trPr>
          <w:trHeight w:val="538"/>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FEF7634" w14:textId="77777777" w:rsidR="001735B9" w:rsidRPr="006E350E" w:rsidRDefault="002052B7" w:rsidP="00EF76AD">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096849B" w14:textId="77777777" w:rsidR="001735B9" w:rsidRPr="006E350E" w:rsidRDefault="002052B7" w:rsidP="00EF76AD">
            <w:pPr>
              <w:pStyle w:val="Standard"/>
              <w:spacing w:after="0"/>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1C690E69" w14:textId="77777777">
        <w:trPr>
          <w:trHeight w:val="454"/>
          <w:jc w:val="center"/>
        </w:trPr>
        <w:tc>
          <w:tcPr>
            <w:tcW w:w="2739" w:type="dxa"/>
            <w:tcBorders>
              <w:top w:val="single" w:sz="4" w:space="0" w:color="000000"/>
              <w:bottom w:val="single" w:sz="4" w:space="0" w:color="000000"/>
            </w:tcBorders>
            <w:tcMar>
              <w:top w:w="0" w:type="dxa"/>
              <w:left w:w="108" w:type="dxa"/>
              <w:bottom w:w="0" w:type="dxa"/>
              <w:right w:w="108" w:type="dxa"/>
            </w:tcMar>
            <w:vAlign w:val="center"/>
          </w:tcPr>
          <w:p w14:paraId="6FEA97F6" w14:textId="77777777" w:rsidR="001735B9" w:rsidRPr="006E350E" w:rsidRDefault="001735B9">
            <w:pPr>
              <w:pStyle w:val="Standard"/>
              <w:snapToGrid w:val="0"/>
              <w:rPr>
                <w:rFonts w:ascii="Constantia" w:hAnsi="Constantia" w:cs="Calibri"/>
                <w:b/>
                <w:bCs/>
                <w:caps/>
                <w:color w:val="000000"/>
              </w:rPr>
            </w:pPr>
          </w:p>
        </w:tc>
        <w:tc>
          <w:tcPr>
            <w:tcW w:w="7005" w:type="dxa"/>
            <w:tcBorders>
              <w:top w:val="single" w:sz="4" w:space="0" w:color="000000"/>
              <w:bottom w:val="single" w:sz="4" w:space="0" w:color="000000"/>
            </w:tcBorders>
            <w:tcMar>
              <w:top w:w="0" w:type="dxa"/>
              <w:left w:w="108" w:type="dxa"/>
              <w:bottom w:w="0" w:type="dxa"/>
              <w:right w:w="108" w:type="dxa"/>
            </w:tcMar>
            <w:vAlign w:val="center"/>
          </w:tcPr>
          <w:p w14:paraId="15D4B679" w14:textId="77777777" w:rsidR="001735B9" w:rsidRPr="006E350E" w:rsidRDefault="001735B9">
            <w:pPr>
              <w:pStyle w:val="Standard"/>
              <w:snapToGrid w:val="0"/>
              <w:rPr>
                <w:rFonts w:ascii="Constantia" w:hAnsi="Constantia" w:cs="Calibri"/>
                <w:b/>
                <w:bCs/>
                <w:caps/>
                <w:color w:val="000000"/>
              </w:rPr>
            </w:pPr>
          </w:p>
        </w:tc>
      </w:tr>
      <w:tr w:rsidR="001735B9" w:rsidRPr="006E350E" w14:paraId="5E367DC3" w14:textId="77777777" w:rsidTr="000124BB">
        <w:trPr>
          <w:trHeight w:val="542"/>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5A8C71" w14:textId="5C2627EB" w:rsidR="000124BB" w:rsidRPr="006E350E" w:rsidRDefault="002052B7" w:rsidP="000124BB">
            <w:pPr>
              <w:pStyle w:val="Standard"/>
              <w:spacing w:after="0"/>
              <w:rPr>
                <w:rFonts w:ascii="Constantia" w:hAnsi="Constantia" w:cs="Calibri"/>
                <w:b/>
                <w:bCs/>
                <w:color w:val="000000"/>
              </w:rPr>
            </w:pPr>
            <w:r w:rsidRPr="006E350E">
              <w:rPr>
                <w:rFonts w:ascii="Constantia" w:hAnsi="Constantia" w:cs="Calibri"/>
                <w:b/>
                <w:bCs/>
                <w:color w:val="000000"/>
              </w:rPr>
              <w:t>Aktivnos</w:t>
            </w:r>
            <w:r w:rsidR="000124BB" w:rsidRPr="006E350E">
              <w:rPr>
                <w:rFonts w:ascii="Constantia" w:hAnsi="Constantia" w:cs="Calibri"/>
                <w:b/>
                <w:bCs/>
                <w:color w:val="000000"/>
              </w:rPr>
              <w:t>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CA8AA9" w14:textId="77777777" w:rsidR="001735B9" w:rsidRPr="006E350E" w:rsidRDefault="002052B7" w:rsidP="000124BB">
            <w:pPr>
              <w:pStyle w:val="Standard"/>
              <w:spacing w:after="0"/>
              <w:jc w:val="center"/>
              <w:rPr>
                <w:rFonts w:ascii="Constantia" w:hAnsi="Constantia" w:cs="Calibri"/>
                <w:b/>
                <w:bCs/>
                <w:color w:val="000000"/>
              </w:rPr>
            </w:pPr>
            <w:r w:rsidRPr="006E350E">
              <w:rPr>
                <w:rFonts w:ascii="Constantia" w:hAnsi="Constantia" w:cs="Calibri"/>
                <w:b/>
                <w:bCs/>
                <w:color w:val="000000"/>
              </w:rPr>
              <w:t>INFORMATIKA</w:t>
            </w:r>
          </w:p>
        </w:tc>
      </w:tr>
      <w:tr w:rsidR="001735B9" w:rsidRPr="006E350E" w14:paraId="39B635D7" w14:textId="77777777">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839228"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8AED16" w14:textId="77777777" w:rsidR="001735B9" w:rsidRPr="006E350E" w:rsidRDefault="002052B7">
            <w:pPr>
              <w:pStyle w:val="Standard"/>
              <w:rPr>
                <w:rFonts w:ascii="Constantia" w:hAnsi="Constantia" w:cs="Calibri"/>
                <w:color w:val="000000"/>
              </w:rPr>
            </w:pPr>
            <w:r w:rsidRPr="006E350E">
              <w:rPr>
                <w:rFonts w:ascii="Constantia" w:hAnsi="Constantia" w:cs="Calibri"/>
                <w:color w:val="000000"/>
              </w:rPr>
              <w:t>Učenici usvajaju znanja i vještine za samostalan rad na računalu kroz različite oblike nastave u informatičkoj učionici.</w:t>
            </w:r>
          </w:p>
        </w:tc>
      </w:tr>
      <w:tr w:rsidR="001735B9" w:rsidRPr="006E350E" w14:paraId="119C456E" w14:textId="77777777">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3C5292"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38803C" w14:textId="164D5BCD" w:rsidR="001735B9" w:rsidRPr="006E350E" w:rsidRDefault="002052B7">
            <w:pPr>
              <w:pStyle w:val="Standard"/>
              <w:rPr>
                <w:rFonts w:ascii="Constantia" w:hAnsi="Constantia" w:cs="Calibri"/>
                <w:color w:val="000000"/>
              </w:rPr>
            </w:pPr>
            <w:r w:rsidRPr="006E350E">
              <w:rPr>
                <w:rFonts w:ascii="Constantia" w:hAnsi="Constantia" w:cs="Calibri"/>
                <w:color w:val="000000"/>
              </w:rPr>
              <w:t>I</w:t>
            </w:r>
            <w:r w:rsidR="00BE5B69" w:rsidRPr="006E350E">
              <w:rPr>
                <w:rFonts w:ascii="Constantia" w:hAnsi="Constantia" w:cs="Calibri"/>
                <w:color w:val="000000"/>
              </w:rPr>
              <w:t>va Runjavec, dipl. učiteljica razredne nastave</w:t>
            </w:r>
            <w:r w:rsidRPr="006E350E">
              <w:rPr>
                <w:rFonts w:ascii="Constantia" w:hAnsi="Constantia" w:cs="Calibri"/>
                <w:color w:val="000000"/>
              </w:rPr>
              <w:t xml:space="preserve"> s informatikom</w:t>
            </w:r>
          </w:p>
        </w:tc>
      </w:tr>
      <w:tr w:rsidR="001735B9" w:rsidRPr="006E350E" w14:paraId="109B2884" w14:textId="77777777">
        <w:trPr>
          <w:trHeight w:val="431"/>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205950"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0F2F6B" w14:textId="57A49DC8" w:rsidR="001735B9" w:rsidRPr="006E350E" w:rsidRDefault="002052B7">
            <w:pPr>
              <w:pStyle w:val="Standard"/>
              <w:rPr>
                <w:rFonts w:ascii="Constantia" w:hAnsi="Constantia" w:cs="Calibri"/>
                <w:color w:val="000000"/>
              </w:rPr>
            </w:pPr>
            <w:r w:rsidRPr="006E350E">
              <w:rPr>
                <w:rFonts w:ascii="Constantia" w:hAnsi="Constantia" w:cs="Calibri"/>
                <w:color w:val="000000"/>
              </w:rPr>
              <w:t>Učenici 2.</w:t>
            </w:r>
            <w:r w:rsidR="005A0921">
              <w:rPr>
                <w:rFonts w:ascii="Constantia" w:hAnsi="Constantia" w:cs="Calibri"/>
                <w:color w:val="000000"/>
              </w:rPr>
              <w:t xml:space="preserve"> </w:t>
            </w:r>
            <w:r w:rsidR="00601851" w:rsidRPr="006E350E">
              <w:rPr>
                <w:rFonts w:ascii="Constantia" w:hAnsi="Constantia" w:cs="Calibri"/>
                <w:color w:val="000000"/>
              </w:rPr>
              <w:t>d</w:t>
            </w:r>
            <w:r w:rsidRPr="006E350E">
              <w:rPr>
                <w:rFonts w:ascii="Constantia" w:hAnsi="Constantia" w:cs="Calibri"/>
                <w:color w:val="000000"/>
              </w:rPr>
              <w:t xml:space="preserve"> razrednog odjela </w:t>
            </w:r>
            <w:bookmarkStart w:id="4" w:name="_GoBack1"/>
            <w:bookmarkEnd w:id="4"/>
          </w:p>
        </w:tc>
      </w:tr>
      <w:tr w:rsidR="001735B9" w:rsidRPr="006E350E" w14:paraId="708F0B85" w14:textId="77777777">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6E012F"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302883" w14:textId="0CED256A" w:rsidR="001735B9" w:rsidRPr="006E350E" w:rsidRDefault="00601851">
            <w:pPr>
              <w:pStyle w:val="Standard"/>
              <w:rPr>
                <w:rFonts w:ascii="Constantia" w:hAnsi="Constantia" w:cs="Calibri"/>
                <w:color w:val="000000"/>
              </w:rPr>
            </w:pPr>
            <w:r w:rsidRPr="006E350E">
              <w:rPr>
                <w:rFonts w:ascii="Constantia" w:hAnsi="Constantia" w:cs="Calibri"/>
                <w:color w:val="000000"/>
              </w:rPr>
              <w:t>1</w:t>
            </w:r>
            <w:r w:rsidR="00883C58">
              <w:rPr>
                <w:rFonts w:ascii="Constantia" w:hAnsi="Constantia" w:cs="Calibri"/>
                <w:color w:val="000000"/>
              </w:rPr>
              <w:t>4</w:t>
            </w:r>
            <w:r w:rsidR="00EC0857" w:rsidRPr="006E350E">
              <w:rPr>
                <w:rFonts w:ascii="Constantia" w:hAnsi="Constantia" w:cs="Calibri"/>
                <w:color w:val="000000"/>
              </w:rPr>
              <w:t xml:space="preserve"> učenika</w:t>
            </w:r>
          </w:p>
        </w:tc>
      </w:tr>
      <w:tr w:rsidR="001735B9" w:rsidRPr="006E350E" w14:paraId="2387D264" w14:textId="77777777">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B9D6AB"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6D2096" w14:textId="77777777" w:rsidR="001735B9" w:rsidRPr="006E350E" w:rsidRDefault="002052B7">
            <w:pPr>
              <w:pStyle w:val="Standard"/>
              <w:rPr>
                <w:rFonts w:ascii="Constantia" w:hAnsi="Constantia" w:cs="Calibri"/>
                <w:color w:val="000000"/>
              </w:rPr>
            </w:pPr>
            <w:r w:rsidRPr="006E350E">
              <w:rPr>
                <w:rFonts w:ascii="Constantia" w:hAnsi="Constantia" w:cs="Calibri"/>
                <w:color w:val="000000"/>
              </w:rPr>
              <w:t>2</w:t>
            </w:r>
          </w:p>
        </w:tc>
      </w:tr>
      <w:tr w:rsidR="001735B9" w:rsidRPr="006E350E" w14:paraId="5FF6FCC1" w14:textId="77777777">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9F0D23"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C7C424" w14:textId="77777777" w:rsidR="001735B9" w:rsidRPr="006E350E" w:rsidRDefault="002052B7">
            <w:pPr>
              <w:pStyle w:val="Standard"/>
              <w:rPr>
                <w:rFonts w:ascii="Constantia" w:hAnsi="Constantia" w:cs="Calibri"/>
                <w:color w:val="000000"/>
              </w:rPr>
            </w:pPr>
            <w:r w:rsidRPr="006E350E">
              <w:rPr>
                <w:rFonts w:ascii="Constantia" w:hAnsi="Constantia" w:cs="Calibri"/>
                <w:color w:val="000000"/>
              </w:rPr>
              <w:t>Učenici će:</w:t>
            </w:r>
          </w:p>
          <w:p w14:paraId="46BC7D68" w14:textId="77777777" w:rsidR="001735B9" w:rsidRPr="006E350E" w:rsidRDefault="002052B7" w:rsidP="0015540D">
            <w:pPr>
              <w:pStyle w:val="Standard"/>
              <w:numPr>
                <w:ilvl w:val="0"/>
                <w:numId w:val="98"/>
              </w:numPr>
              <w:spacing w:after="0" w:line="240" w:lineRule="auto"/>
              <w:rPr>
                <w:rFonts w:ascii="Constantia" w:hAnsi="Constantia" w:cs="Calibri"/>
                <w:color w:val="000000"/>
              </w:rPr>
            </w:pPr>
            <w:r w:rsidRPr="006E350E">
              <w:rPr>
                <w:rFonts w:ascii="Constantia" w:hAnsi="Constantia" w:cs="Calibri"/>
                <w:color w:val="000000"/>
              </w:rPr>
              <w:t>upoznati se s dijelovima računala i operativnim sustavom</w:t>
            </w:r>
          </w:p>
          <w:p w14:paraId="4823E103" w14:textId="77777777" w:rsidR="001735B9" w:rsidRPr="006E350E" w:rsidRDefault="002052B7">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znati pronaći programe na svojem računalu te ih pokrenuti</w:t>
            </w:r>
          </w:p>
          <w:p w14:paraId="237C0EF3" w14:textId="77777777" w:rsidR="001735B9" w:rsidRPr="006E350E" w:rsidRDefault="002052B7">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savladati razliku između mape i datoteke te naučiti raditi s njima</w:t>
            </w:r>
          </w:p>
          <w:p w14:paraId="69565877" w14:textId="77777777" w:rsidR="001735B9" w:rsidRPr="006E350E" w:rsidRDefault="002052B7">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upoznati se s programskim jezikom Scratch</w:t>
            </w:r>
          </w:p>
          <w:p w14:paraId="308CC56B" w14:textId="77777777" w:rsidR="001735B9" w:rsidRPr="006E350E" w:rsidRDefault="002052B7">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koristiti osnovne naredbe Scratch programa</w:t>
            </w:r>
          </w:p>
          <w:p w14:paraId="237E5AD6" w14:textId="77777777" w:rsidR="001735B9" w:rsidRPr="006E350E" w:rsidRDefault="002052B7">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zašto je važan Internet</w:t>
            </w:r>
          </w:p>
          <w:p w14:paraId="416F89BA" w14:textId="77777777" w:rsidR="001735B9" w:rsidRPr="006E350E" w:rsidRDefault="002052B7">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naučiti kako se sigurno ponašati na internetu</w:t>
            </w:r>
          </w:p>
          <w:p w14:paraId="6F037112" w14:textId="77777777" w:rsidR="001735B9" w:rsidRPr="006E350E" w:rsidRDefault="002052B7">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naučiti što je digitalni trag i kako čuvati i štititi osobne podatke</w:t>
            </w:r>
          </w:p>
          <w:p w14:paraId="7215AAD5" w14:textId="77777777" w:rsidR="001735B9" w:rsidRPr="006E350E" w:rsidRDefault="002052B7">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stvarati jednostavne programe i pokretati lik u programu Scratch</w:t>
            </w:r>
          </w:p>
          <w:p w14:paraId="4447B1C7" w14:textId="77777777" w:rsidR="001735B9" w:rsidRPr="006E350E" w:rsidRDefault="002052B7">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upoznati se s obrazovnim portalima kao mjestima na mreži gdje mogu učiti</w:t>
            </w:r>
          </w:p>
          <w:p w14:paraId="0D7BF7A3" w14:textId="77777777" w:rsidR="001735B9" w:rsidRPr="006E350E" w:rsidRDefault="002052B7">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naučiti izrađivati likove u i pozadine u Scratchu</w:t>
            </w:r>
          </w:p>
          <w:p w14:paraId="67D7E19C" w14:textId="77777777" w:rsidR="001735B9" w:rsidRPr="006E350E" w:rsidRDefault="002052B7">
            <w:pPr>
              <w:pStyle w:val="Standard"/>
              <w:numPr>
                <w:ilvl w:val="0"/>
                <w:numId w:val="84"/>
              </w:numPr>
              <w:spacing w:after="0" w:line="240" w:lineRule="auto"/>
              <w:rPr>
                <w:rFonts w:ascii="Constantia" w:hAnsi="Constantia" w:cs="Calibri"/>
                <w:color w:val="000000"/>
              </w:rPr>
            </w:pPr>
            <w:r w:rsidRPr="006E350E">
              <w:rPr>
                <w:rFonts w:ascii="Constantia" w:hAnsi="Constantia" w:cs="Calibri"/>
                <w:color w:val="000000"/>
              </w:rPr>
              <w:t>osvijestiti uporabu i korist računala oko nas</w:t>
            </w:r>
          </w:p>
        </w:tc>
      </w:tr>
      <w:tr w:rsidR="001735B9" w:rsidRPr="006E350E" w14:paraId="3335575A" w14:textId="77777777">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4B6536"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768E13" w14:textId="77777777" w:rsidR="001735B9" w:rsidRPr="006E350E" w:rsidRDefault="002052B7">
            <w:pPr>
              <w:pStyle w:val="Standard"/>
              <w:rPr>
                <w:rFonts w:ascii="Constantia" w:hAnsi="Constantia" w:cs="Calibri"/>
                <w:color w:val="000000"/>
              </w:rPr>
            </w:pPr>
            <w:r w:rsidRPr="006E350E">
              <w:rPr>
                <w:rFonts w:ascii="Constantia" w:hAnsi="Constantia" w:cs="Calibri"/>
                <w:color w:val="000000"/>
              </w:rPr>
              <w:t>Osposobiti učenike za uporabu računala, informacijske i komunikacijske tehnologije u učenju, radu i svakodnevnom životu, stvoriti osnovu za nadogradnju u daljnjem školovanju, razviti pozitivne stavove prema suvremenim tehnologijama i odgovornost za njihovo korištenje, razvijati vještine rada u timu i prezentacije</w:t>
            </w:r>
          </w:p>
        </w:tc>
      </w:tr>
      <w:tr w:rsidR="001735B9" w:rsidRPr="006E350E" w14:paraId="56C72ED9" w14:textId="77777777">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64F97B"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C398BB" w14:textId="77777777" w:rsidR="001735B9" w:rsidRPr="006E350E" w:rsidRDefault="002052B7">
            <w:pPr>
              <w:pStyle w:val="Standard"/>
              <w:rPr>
                <w:rFonts w:ascii="Constantia" w:hAnsi="Constantia" w:cs="Calibri"/>
                <w:color w:val="000000"/>
              </w:rPr>
            </w:pPr>
            <w:r w:rsidRPr="006E350E">
              <w:rPr>
                <w:rFonts w:ascii="Constantia" w:hAnsi="Constantia" w:cs="Calibri"/>
                <w:color w:val="000000"/>
              </w:rPr>
              <w:t>U informatičkoj učionici kroz različite oblike i metode učenja (individualni rad, rad u paru, timski rad, prezentacija, igra)</w:t>
            </w:r>
          </w:p>
        </w:tc>
      </w:tr>
      <w:tr w:rsidR="001735B9" w:rsidRPr="006E350E" w14:paraId="6AA5E0EB" w14:textId="77777777" w:rsidTr="00724311">
        <w:trPr>
          <w:trHeight w:val="531"/>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5D30C5"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24CBA9" w14:textId="23424574" w:rsidR="001735B9" w:rsidRPr="006E350E" w:rsidRDefault="002052B7">
            <w:pPr>
              <w:pStyle w:val="Standard"/>
              <w:rPr>
                <w:rFonts w:ascii="Constantia" w:hAnsi="Constantia" w:cs="Calibri"/>
                <w:color w:val="000000"/>
              </w:rPr>
            </w:pPr>
            <w:r w:rsidRPr="006E350E">
              <w:rPr>
                <w:rFonts w:ascii="Constantia" w:hAnsi="Constantia" w:cs="Calibri"/>
                <w:color w:val="000000"/>
              </w:rPr>
              <w:t>Tijekom školske godine</w:t>
            </w:r>
            <w:r w:rsidR="00471F5E" w:rsidRPr="006E350E">
              <w:rPr>
                <w:rFonts w:ascii="Constantia" w:hAnsi="Constantia" w:cs="Calibri"/>
                <w:color w:val="000000"/>
              </w:rPr>
              <w:t xml:space="preserve"> </w:t>
            </w:r>
            <w:r w:rsidR="00F6572C" w:rsidRPr="006E350E">
              <w:rPr>
                <w:rFonts w:ascii="Constantia" w:hAnsi="Constantia" w:cs="Calibri"/>
                <w:color w:val="000000"/>
              </w:rPr>
              <w:t>2023./2024.</w:t>
            </w:r>
          </w:p>
        </w:tc>
      </w:tr>
      <w:tr w:rsidR="001735B9" w:rsidRPr="006E350E" w14:paraId="1F6A6A4E" w14:textId="77777777" w:rsidTr="00724311">
        <w:trPr>
          <w:trHeight w:val="499"/>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B27EFE"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BEDE7E" w14:textId="32FED508" w:rsidR="001735B9" w:rsidRPr="006E350E" w:rsidRDefault="002052B7">
            <w:pPr>
              <w:pStyle w:val="Standard"/>
              <w:rPr>
                <w:rFonts w:ascii="Constantia" w:hAnsi="Constantia" w:cs="Calibri"/>
                <w:color w:val="000000"/>
              </w:rPr>
            </w:pPr>
            <w:r w:rsidRPr="006E350E">
              <w:rPr>
                <w:rFonts w:ascii="Constantia" w:hAnsi="Constantia" w:cs="Calibri"/>
                <w:color w:val="000000"/>
              </w:rPr>
              <w:t xml:space="preserve">fotokopirni papir, toner, licenca, mikrofon, zvučnici </w:t>
            </w:r>
            <w:r w:rsidR="00724311" w:rsidRPr="006E350E">
              <w:rPr>
                <w:rFonts w:ascii="Constantia" w:hAnsi="Constantia" w:cs="Calibri"/>
                <w:color w:val="000000"/>
              </w:rPr>
              <w:t>–</w:t>
            </w:r>
            <w:r w:rsidRPr="006E350E">
              <w:rPr>
                <w:rFonts w:ascii="Constantia" w:hAnsi="Constantia" w:cs="Calibri"/>
                <w:color w:val="000000"/>
              </w:rPr>
              <w:t xml:space="preserve"> </w:t>
            </w:r>
            <w:r w:rsidR="00724311" w:rsidRPr="006E350E">
              <w:rPr>
                <w:rFonts w:ascii="Constantia" w:hAnsi="Constantia" w:cs="Calibri"/>
                <w:color w:val="000000"/>
              </w:rPr>
              <w:t xml:space="preserve">cca. </w:t>
            </w:r>
            <w:r w:rsidR="00556284" w:rsidRPr="006E350E">
              <w:rPr>
                <w:rFonts w:ascii="Constantia" w:hAnsi="Constantia" w:cs="Calibri"/>
                <w:color w:val="000000"/>
              </w:rPr>
              <w:t>80 eura</w:t>
            </w:r>
          </w:p>
        </w:tc>
      </w:tr>
      <w:tr w:rsidR="001735B9" w:rsidRPr="006E350E" w14:paraId="4CC58D14" w14:textId="77777777">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7D06C8"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79F554" w14:textId="77777777" w:rsidR="001735B9" w:rsidRPr="006E350E" w:rsidRDefault="002052B7">
            <w:pPr>
              <w:pStyle w:val="Standard"/>
              <w:rPr>
                <w:rFonts w:ascii="Constantia" w:hAnsi="Constantia" w:cs="Calibri"/>
                <w:color w:val="000000"/>
              </w:rPr>
            </w:pPr>
            <w:r w:rsidRPr="006E350E">
              <w:rPr>
                <w:rFonts w:ascii="Constantia" w:hAnsi="Constantia" w:cs="Calibri"/>
                <w:color w:val="000000"/>
              </w:rPr>
              <w:t>Opisno i brojčano vrednovanje usmenih i pismenih provjera znanja, praktičnih radova i izrada domaćih uradaka.</w:t>
            </w:r>
          </w:p>
        </w:tc>
      </w:tr>
      <w:tr w:rsidR="001735B9" w:rsidRPr="006E350E" w14:paraId="0CE47568" w14:textId="77777777">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C211E1"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34C7DF" w14:textId="77777777" w:rsidR="001735B9" w:rsidRPr="006E350E" w:rsidRDefault="002052B7">
            <w:pPr>
              <w:pStyle w:val="Standard"/>
              <w:rPr>
                <w:rFonts w:ascii="Constantia" w:hAnsi="Constantia" w:cs="Calibri"/>
                <w:color w:val="000000"/>
              </w:rPr>
            </w:pPr>
            <w:r w:rsidRPr="006E350E">
              <w:rPr>
                <w:rFonts w:ascii="Constantia" w:hAnsi="Constantia" w:cs="Calibri"/>
                <w:color w:val="000000"/>
              </w:rPr>
              <w:t>Za davanje povratne informacije učenicima te za osobnu analizu rada.</w:t>
            </w:r>
          </w:p>
        </w:tc>
      </w:tr>
      <w:tr w:rsidR="001735B9" w:rsidRPr="006E350E" w14:paraId="71C2F7D9" w14:textId="77777777" w:rsidTr="00873C42">
        <w:trPr>
          <w:trHeight w:val="538"/>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379C348" w14:textId="77777777" w:rsidR="001735B9" w:rsidRPr="006E350E" w:rsidRDefault="002052B7" w:rsidP="00873C42">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1457C6B" w14:textId="77777777" w:rsidR="001735B9" w:rsidRPr="006E350E" w:rsidRDefault="002052B7" w:rsidP="00873C42">
            <w:pPr>
              <w:pStyle w:val="Standard"/>
              <w:spacing w:after="0"/>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33DA4DE5" w14:textId="77777777" w:rsidTr="006220C3">
        <w:trPr>
          <w:trHeight w:val="454"/>
          <w:jc w:val="center"/>
        </w:trPr>
        <w:tc>
          <w:tcPr>
            <w:tcW w:w="2739" w:type="dxa"/>
            <w:tcBorders>
              <w:top w:val="single" w:sz="4" w:space="0" w:color="000000"/>
              <w:bottom w:val="single" w:sz="4" w:space="0" w:color="000000"/>
            </w:tcBorders>
            <w:tcMar>
              <w:top w:w="0" w:type="dxa"/>
              <w:left w:w="108" w:type="dxa"/>
              <w:bottom w:w="0" w:type="dxa"/>
              <w:right w:w="108" w:type="dxa"/>
            </w:tcMar>
            <w:vAlign w:val="center"/>
          </w:tcPr>
          <w:p w14:paraId="5FAB3E02" w14:textId="77777777" w:rsidR="001735B9" w:rsidRPr="006E350E" w:rsidRDefault="001735B9">
            <w:pPr>
              <w:pStyle w:val="Standard"/>
              <w:snapToGrid w:val="0"/>
              <w:rPr>
                <w:rFonts w:ascii="Constantia" w:hAnsi="Constantia" w:cs="Calibri"/>
                <w:b/>
                <w:bCs/>
                <w:caps/>
                <w:color w:val="000000"/>
              </w:rPr>
            </w:pPr>
          </w:p>
        </w:tc>
        <w:tc>
          <w:tcPr>
            <w:tcW w:w="7005" w:type="dxa"/>
            <w:tcBorders>
              <w:top w:val="single" w:sz="4" w:space="0" w:color="000000"/>
              <w:bottom w:val="single" w:sz="4" w:space="0" w:color="000000"/>
            </w:tcBorders>
            <w:tcMar>
              <w:top w:w="0" w:type="dxa"/>
              <w:left w:w="108" w:type="dxa"/>
              <w:bottom w:w="0" w:type="dxa"/>
              <w:right w:w="108" w:type="dxa"/>
            </w:tcMar>
            <w:vAlign w:val="center"/>
          </w:tcPr>
          <w:p w14:paraId="4776CE6F" w14:textId="77777777" w:rsidR="001735B9" w:rsidRPr="006E350E" w:rsidRDefault="001735B9">
            <w:pPr>
              <w:pStyle w:val="Standard"/>
              <w:snapToGrid w:val="0"/>
              <w:rPr>
                <w:rFonts w:ascii="Constantia" w:hAnsi="Constantia" w:cs="Calibri"/>
                <w:b/>
                <w:bCs/>
                <w:caps/>
                <w:color w:val="000000"/>
              </w:rPr>
            </w:pPr>
          </w:p>
        </w:tc>
      </w:tr>
      <w:tr w:rsidR="001735B9" w:rsidRPr="006E350E" w14:paraId="5E41CADC" w14:textId="77777777" w:rsidTr="006220C3">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EB0E4D"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907E15" w14:textId="77777777" w:rsidR="001735B9" w:rsidRPr="006E350E" w:rsidRDefault="002052B7" w:rsidP="006B43B6">
            <w:pPr>
              <w:pStyle w:val="Standard"/>
              <w:spacing w:after="0"/>
              <w:jc w:val="center"/>
              <w:rPr>
                <w:rFonts w:ascii="Constantia" w:hAnsi="Constantia" w:cs="Calibri"/>
                <w:b/>
                <w:bCs/>
                <w:color w:val="000000"/>
              </w:rPr>
            </w:pPr>
            <w:r w:rsidRPr="006E350E">
              <w:rPr>
                <w:rFonts w:ascii="Constantia" w:hAnsi="Constantia" w:cs="Calibri"/>
                <w:b/>
                <w:bCs/>
                <w:color w:val="000000"/>
              </w:rPr>
              <w:t>INFORMATIKA</w:t>
            </w:r>
          </w:p>
        </w:tc>
      </w:tr>
      <w:tr w:rsidR="001735B9" w:rsidRPr="006E350E" w14:paraId="5F1A658B" w14:textId="77777777" w:rsidTr="006220C3">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1054F5"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97F839"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Učenici usvajaju znanja i vještine za samostalan rad na računalu kroz različite oblike nastave u informatičkoj učionici.</w:t>
            </w:r>
          </w:p>
        </w:tc>
      </w:tr>
      <w:tr w:rsidR="001735B9" w:rsidRPr="006E350E" w14:paraId="25DEDC16" w14:textId="77777777" w:rsidTr="006220C3">
        <w:trPr>
          <w:trHeight w:val="501"/>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B6603D"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96B65C" w14:textId="0E7B3CEF"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I</w:t>
            </w:r>
            <w:r w:rsidR="00BE5B69" w:rsidRPr="006E350E">
              <w:rPr>
                <w:rFonts w:ascii="Constantia" w:hAnsi="Constantia" w:cs="Calibri"/>
                <w:color w:val="000000"/>
              </w:rPr>
              <w:t>va Runjavec, dipl. učiteljica razredne nastave</w:t>
            </w:r>
            <w:r w:rsidRPr="006E350E">
              <w:rPr>
                <w:rFonts w:ascii="Constantia" w:hAnsi="Constantia" w:cs="Calibri"/>
                <w:color w:val="000000"/>
              </w:rPr>
              <w:t xml:space="preserve"> s informatikom</w:t>
            </w:r>
          </w:p>
        </w:tc>
      </w:tr>
      <w:tr w:rsidR="001735B9" w:rsidRPr="006E350E" w14:paraId="13BAEC65" w14:textId="77777777" w:rsidTr="006220C3">
        <w:trPr>
          <w:trHeight w:val="431"/>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AE0AC9"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E0B635" w14:textId="750761D6" w:rsidR="001735B9" w:rsidRPr="006E350E" w:rsidRDefault="002052B7" w:rsidP="006B43B6">
            <w:pPr>
              <w:pStyle w:val="Standard"/>
              <w:spacing w:after="0"/>
              <w:rPr>
                <w:rFonts w:ascii="Constantia" w:hAnsi="Constantia" w:cs="Calibri"/>
                <w:color w:val="000000"/>
              </w:rPr>
            </w:pPr>
            <w:r w:rsidRPr="006E350E">
              <w:rPr>
                <w:rFonts w:ascii="Constantia" w:hAnsi="Constantia" w:cs="Calibri"/>
                <w:color w:val="000000"/>
              </w:rPr>
              <w:t>Učenici 3.</w:t>
            </w:r>
            <w:r w:rsidR="005A0921">
              <w:rPr>
                <w:rFonts w:ascii="Constantia" w:hAnsi="Constantia" w:cs="Calibri"/>
                <w:color w:val="000000"/>
              </w:rPr>
              <w:t xml:space="preserve"> a</w:t>
            </w:r>
            <w:r w:rsidR="00861844" w:rsidRPr="006E350E">
              <w:rPr>
                <w:rFonts w:ascii="Constantia" w:hAnsi="Constantia" w:cs="Calibri"/>
                <w:color w:val="000000"/>
              </w:rPr>
              <w:t xml:space="preserve">, b, c, </w:t>
            </w:r>
            <w:r w:rsidRPr="006E350E">
              <w:rPr>
                <w:rFonts w:ascii="Constantia" w:hAnsi="Constantia" w:cs="Calibri"/>
                <w:color w:val="000000"/>
              </w:rPr>
              <w:t>d razrednog odjela</w:t>
            </w:r>
          </w:p>
        </w:tc>
      </w:tr>
      <w:tr w:rsidR="001735B9" w:rsidRPr="006E350E" w14:paraId="0ED451FE" w14:textId="77777777" w:rsidTr="006220C3">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0B89B4"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AE7BE9" w14:textId="4E576751" w:rsidR="001735B9" w:rsidRPr="006E350E" w:rsidRDefault="00883C58" w:rsidP="006B43B6">
            <w:pPr>
              <w:pStyle w:val="Standard"/>
              <w:spacing w:after="0"/>
              <w:rPr>
                <w:rFonts w:ascii="Constantia" w:hAnsi="Constantia" w:cs="Calibri"/>
                <w:color w:val="000000"/>
              </w:rPr>
            </w:pPr>
            <w:r>
              <w:rPr>
                <w:rFonts w:ascii="Constantia" w:hAnsi="Constantia" w:cs="Calibri"/>
                <w:color w:val="000000"/>
              </w:rPr>
              <w:t>63</w:t>
            </w:r>
            <w:r w:rsidR="00EC0857" w:rsidRPr="006E350E">
              <w:rPr>
                <w:rFonts w:ascii="Constantia" w:hAnsi="Constantia" w:cs="Calibri"/>
                <w:color w:val="000000"/>
              </w:rPr>
              <w:t xml:space="preserve"> učenika</w:t>
            </w:r>
          </w:p>
        </w:tc>
      </w:tr>
      <w:tr w:rsidR="001735B9" w:rsidRPr="006E350E" w14:paraId="57805263" w14:textId="77777777" w:rsidTr="006220C3">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5A4788"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76E01B" w14:textId="77777777" w:rsidR="001735B9" w:rsidRPr="006E350E" w:rsidRDefault="002052B7" w:rsidP="006B43B6">
            <w:pPr>
              <w:pStyle w:val="Standard"/>
              <w:spacing w:after="0"/>
              <w:rPr>
                <w:rFonts w:ascii="Constantia" w:hAnsi="Constantia" w:cs="Calibri"/>
                <w:color w:val="000000"/>
              </w:rPr>
            </w:pPr>
            <w:r w:rsidRPr="006E350E">
              <w:rPr>
                <w:rFonts w:ascii="Constantia" w:hAnsi="Constantia" w:cs="Calibri"/>
                <w:color w:val="000000"/>
              </w:rPr>
              <w:t>2</w:t>
            </w:r>
          </w:p>
        </w:tc>
      </w:tr>
      <w:tr w:rsidR="001735B9" w:rsidRPr="006E350E" w14:paraId="78FE4318" w14:textId="77777777" w:rsidTr="006220C3">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E583FE"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0593EC"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Učenici će:</w:t>
            </w:r>
          </w:p>
          <w:p w14:paraId="610886E5"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 koristi se simbolima za prikazivanje podataka</w:t>
            </w:r>
          </w:p>
          <w:p w14:paraId="1F2BE7F2"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 objašnjavati i analizirati jednostavne hardverske/softverske probleme i poteškoće koji se mogu dogoditi tijekom njihove uporabe</w:t>
            </w:r>
          </w:p>
          <w:p w14:paraId="726DDFD7"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 stvarati program korištenjem vizualnoga okruženja u kojem se koristi slijedom koraka, ponavljanjem i odlukom te uz pomoć učitelja vrednuje svoje rješenje</w:t>
            </w:r>
          </w:p>
          <w:p w14:paraId="7C312C65"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 slagati podatke na koristan način</w:t>
            </w:r>
          </w:p>
          <w:p w14:paraId="0581111C"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 samostalno odabirati uređaj i program iz skupa predloženih te procjenjuje načine njihove uporabe</w:t>
            </w:r>
          </w:p>
          <w:p w14:paraId="437A20BC"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 prema uputama izrađivati jednostavne digitalne radove</w:t>
            </w:r>
          </w:p>
          <w:p w14:paraId="3F46A3AA"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 koristiti se sigurnim digitalnim okruženjem za komunikaciju u suradničkim aktivnostima</w:t>
            </w:r>
          </w:p>
          <w:p w14:paraId="140182A8"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 razlikovati uloge i aktivnosti koje zahtijeva suradničko online okruženje</w:t>
            </w:r>
          </w:p>
          <w:p w14:paraId="18FE2EF7"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 primjenjivati preporuke o preraspodjeli vremena u kojemu se koristi digitalnom tehnologijom za učenje, komunikaciju i zabavu te primjenjuje zdrave navike</w:t>
            </w:r>
          </w:p>
          <w:p w14:paraId="6A5C7B97"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 primjereno reagirati na svaku opasnost/neugodnost u digitalnome okruženju, štiti svoje i tuđe osobne podatke</w:t>
            </w:r>
          </w:p>
        </w:tc>
      </w:tr>
      <w:tr w:rsidR="001735B9" w:rsidRPr="006E350E" w14:paraId="577E30AF" w14:textId="77777777" w:rsidTr="006220C3">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60D77E"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37ECA5"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Osposobiti učenike za uporabu računala, informacijske i komunikacijske tehnologije u učenju, radu i svakodnevnom životu, stvoriti osnovu za nadogradnju u daljnjem školovanju, razviti pozitivne stavove prema suvremenim tehnologijama i odgovornost za njihovo korištenje, razvijati vještine rada u timu i prezentacije.</w:t>
            </w:r>
          </w:p>
        </w:tc>
      </w:tr>
      <w:tr w:rsidR="001735B9" w:rsidRPr="006E350E" w14:paraId="031B065D" w14:textId="77777777" w:rsidTr="006220C3">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1E9300"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FA3047" w14:textId="77777777" w:rsidR="001735B9" w:rsidRPr="006E350E" w:rsidRDefault="002052B7" w:rsidP="006B43B6">
            <w:pPr>
              <w:pStyle w:val="Standard"/>
              <w:spacing w:after="0"/>
              <w:rPr>
                <w:rFonts w:ascii="Constantia" w:hAnsi="Constantia" w:cs="Calibri"/>
                <w:color w:val="000000"/>
              </w:rPr>
            </w:pPr>
            <w:r w:rsidRPr="006E350E">
              <w:rPr>
                <w:rFonts w:ascii="Constantia" w:hAnsi="Constantia" w:cs="Calibri"/>
                <w:color w:val="000000"/>
              </w:rPr>
              <w:t>U informatičkoj učionici kroz različite oblike i metode učenja (individualni rad, rad u paru, timski rad, prezentacija, igra)</w:t>
            </w:r>
          </w:p>
        </w:tc>
      </w:tr>
      <w:tr w:rsidR="001735B9" w:rsidRPr="006E350E" w14:paraId="12865393" w14:textId="77777777" w:rsidTr="006220C3">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CFC6EC"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0F1ADC" w14:textId="07621C73" w:rsidR="001735B9" w:rsidRPr="006E350E" w:rsidRDefault="002052B7" w:rsidP="006B43B6">
            <w:pPr>
              <w:pStyle w:val="Standard"/>
              <w:spacing w:after="0"/>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4D5C0131" w14:textId="77777777" w:rsidTr="006220C3">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40E639"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CFEE9" w14:textId="56DDC184"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 xml:space="preserve">fotokopirni papir, toner, licenca - cca. </w:t>
            </w:r>
            <w:r w:rsidR="00556284" w:rsidRPr="006E350E">
              <w:rPr>
                <w:rFonts w:ascii="Constantia" w:hAnsi="Constantia" w:cs="Calibri"/>
                <w:color w:val="000000"/>
              </w:rPr>
              <w:t>80 eura</w:t>
            </w:r>
          </w:p>
        </w:tc>
      </w:tr>
      <w:tr w:rsidR="001735B9" w:rsidRPr="006E350E" w14:paraId="1C6776E2" w14:textId="77777777" w:rsidTr="006220C3">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A698C1"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3F09CA" w14:textId="77777777" w:rsidR="001735B9" w:rsidRPr="006E350E" w:rsidRDefault="002052B7" w:rsidP="006B43B6">
            <w:pPr>
              <w:pStyle w:val="Standard"/>
              <w:spacing w:after="0" w:line="240" w:lineRule="auto"/>
              <w:rPr>
                <w:rFonts w:ascii="Constantia" w:hAnsi="Constantia" w:cs="Calibri"/>
                <w:color w:val="000000"/>
              </w:rPr>
            </w:pPr>
            <w:r w:rsidRPr="006E350E">
              <w:rPr>
                <w:rFonts w:ascii="Constantia" w:hAnsi="Constantia" w:cs="Calibri"/>
                <w:color w:val="000000"/>
              </w:rPr>
              <w:t>Opisno i brojčano vrednovanje usmenih i pismenih provjera znanja, praktičnih radova i izrada domaćih uradaka.</w:t>
            </w:r>
          </w:p>
        </w:tc>
      </w:tr>
      <w:tr w:rsidR="001735B9" w:rsidRPr="006E350E" w14:paraId="26B3BB34" w14:textId="77777777" w:rsidTr="006220C3">
        <w:trPr>
          <w:trHeight w:val="454"/>
          <w:jc w:val="center"/>
        </w:trPr>
        <w:tc>
          <w:tcPr>
            <w:tcW w:w="2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48702D" w14:textId="77777777" w:rsidR="001735B9" w:rsidRPr="006E350E" w:rsidRDefault="002052B7" w:rsidP="006B43B6">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045168" w14:textId="77777777" w:rsidR="001735B9" w:rsidRPr="006E350E" w:rsidRDefault="002052B7">
            <w:pPr>
              <w:pStyle w:val="Standard"/>
              <w:rPr>
                <w:rFonts w:ascii="Constantia" w:hAnsi="Constantia" w:cs="Calibri"/>
                <w:color w:val="000000"/>
              </w:rPr>
            </w:pPr>
            <w:r w:rsidRPr="006E350E">
              <w:rPr>
                <w:rFonts w:ascii="Constantia" w:hAnsi="Constantia" w:cs="Calibri"/>
                <w:color w:val="000000"/>
              </w:rPr>
              <w:t>Za davanje povratne informacije učenicima te za osobnu analizu rada.</w:t>
            </w:r>
          </w:p>
        </w:tc>
      </w:tr>
    </w:tbl>
    <w:p w14:paraId="32CB4481" w14:textId="77777777" w:rsidR="006B43B6" w:rsidRPr="006E350E" w:rsidRDefault="006B43B6">
      <w:pPr>
        <w:rPr>
          <w:rFonts w:ascii="Constantia" w:hAnsi="Constantia"/>
          <w:sz w:val="22"/>
          <w:szCs w:val="22"/>
        </w:rPr>
      </w:pPr>
    </w:p>
    <w:tbl>
      <w:tblPr>
        <w:tblW w:w="9435" w:type="dxa"/>
        <w:jc w:val="center"/>
        <w:tblLayout w:type="fixed"/>
        <w:tblCellMar>
          <w:left w:w="10" w:type="dxa"/>
          <w:right w:w="10" w:type="dxa"/>
        </w:tblCellMar>
        <w:tblLook w:val="0000" w:firstRow="0" w:lastRow="0" w:firstColumn="0" w:lastColumn="0" w:noHBand="0" w:noVBand="0"/>
      </w:tblPr>
      <w:tblGrid>
        <w:gridCol w:w="1847"/>
        <w:gridCol w:w="164"/>
        <w:gridCol w:w="7232"/>
        <w:gridCol w:w="192"/>
      </w:tblGrid>
      <w:tr w:rsidR="001735B9" w:rsidRPr="006E350E" w14:paraId="78CD67EE" w14:textId="77777777" w:rsidTr="00CF6FEA">
        <w:trPr>
          <w:trHeight w:val="538"/>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8260846"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24" w:type="dxa"/>
            <w:gridSpan w:val="2"/>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6182EEF"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09C0328A" w14:textId="77777777" w:rsidTr="00CF6FEA">
        <w:trPr>
          <w:trHeight w:val="454"/>
          <w:jc w:val="center"/>
        </w:trPr>
        <w:tc>
          <w:tcPr>
            <w:tcW w:w="2011" w:type="dxa"/>
            <w:gridSpan w:val="2"/>
            <w:tcBorders>
              <w:top w:val="single" w:sz="4" w:space="0" w:color="000000"/>
              <w:bottom w:val="single" w:sz="4" w:space="0" w:color="000000"/>
            </w:tcBorders>
            <w:tcMar>
              <w:top w:w="0" w:type="dxa"/>
              <w:left w:w="108" w:type="dxa"/>
              <w:bottom w:w="0" w:type="dxa"/>
              <w:right w:w="108" w:type="dxa"/>
            </w:tcMar>
            <w:vAlign w:val="center"/>
          </w:tcPr>
          <w:p w14:paraId="7B18FEE2"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24" w:type="dxa"/>
            <w:gridSpan w:val="2"/>
            <w:tcBorders>
              <w:top w:val="single" w:sz="4" w:space="0" w:color="000000"/>
              <w:bottom w:val="single" w:sz="4" w:space="0" w:color="000000"/>
            </w:tcBorders>
            <w:tcMar>
              <w:top w:w="0" w:type="dxa"/>
              <w:left w:w="108" w:type="dxa"/>
              <w:bottom w:w="0" w:type="dxa"/>
              <w:right w:w="108" w:type="dxa"/>
            </w:tcMar>
            <w:vAlign w:val="center"/>
          </w:tcPr>
          <w:p w14:paraId="08F713D3"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33878F67"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5F840B"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95E68"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INFORMATIKA</w:t>
            </w:r>
          </w:p>
        </w:tc>
      </w:tr>
      <w:tr w:rsidR="001735B9" w:rsidRPr="006E350E" w14:paraId="79065F06"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95312A"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8C14C9"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Učenici usvajaju znanja i vještine za samostalan rad na računalu kroz različite oblike nastave u informatičkoj učionici.</w:t>
            </w:r>
          </w:p>
        </w:tc>
      </w:tr>
      <w:tr w:rsidR="001735B9" w:rsidRPr="006E350E" w14:paraId="6C20E819"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785AA0"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395FE7" w14:textId="3A7AC8E5" w:rsidR="001735B9" w:rsidRPr="006E350E" w:rsidRDefault="00601851">
            <w:pPr>
              <w:pStyle w:val="Standard"/>
              <w:spacing w:after="0" w:line="240" w:lineRule="auto"/>
              <w:rPr>
                <w:rFonts w:ascii="Constantia" w:hAnsi="Constantia" w:cs="Calibri"/>
                <w:color w:val="000000"/>
              </w:rPr>
            </w:pPr>
            <w:r w:rsidRPr="006E350E">
              <w:rPr>
                <w:rFonts w:ascii="Constantia" w:hAnsi="Constantia" w:cs="Calibri"/>
                <w:color w:val="000000"/>
              </w:rPr>
              <w:t>Iva Runjavec</w:t>
            </w:r>
          </w:p>
        </w:tc>
      </w:tr>
      <w:tr w:rsidR="001735B9" w:rsidRPr="006E350E" w14:paraId="47688EC5"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74F65A"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1BAA7F" w14:textId="2C2C6542"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7D4592" w:rsidRPr="006E350E">
              <w:rPr>
                <w:rFonts w:ascii="Constantia" w:hAnsi="Constantia" w:cs="Calibri"/>
                <w:color w:val="000000"/>
              </w:rPr>
              <w:t>4.</w:t>
            </w:r>
            <w:r w:rsidR="001E4527">
              <w:rPr>
                <w:rFonts w:ascii="Constantia" w:hAnsi="Constantia" w:cs="Calibri"/>
                <w:color w:val="000000"/>
              </w:rPr>
              <w:t xml:space="preserve"> </w:t>
            </w:r>
            <w:r w:rsidR="00861844" w:rsidRPr="006E350E">
              <w:rPr>
                <w:rFonts w:ascii="Constantia" w:hAnsi="Constantia" w:cs="Calibri"/>
                <w:color w:val="000000"/>
              </w:rPr>
              <w:t xml:space="preserve">a, </w:t>
            </w:r>
            <w:r w:rsidR="00601851" w:rsidRPr="006E350E">
              <w:rPr>
                <w:rFonts w:ascii="Constantia" w:hAnsi="Constantia" w:cs="Calibri"/>
                <w:color w:val="000000"/>
              </w:rPr>
              <w:t xml:space="preserve">b, </w:t>
            </w:r>
            <w:r w:rsidR="00861844" w:rsidRPr="006E350E">
              <w:rPr>
                <w:rFonts w:ascii="Constantia" w:hAnsi="Constantia" w:cs="Calibri"/>
                <w:color w:val="000000"/>
              </w:rPr>
              <w:t xml:space="preserve">c </w:t>
            </w:r>
            <w:r w:rsidR="00601851" w:rsidRPr="006E350E">
              <w:rPr>
                <w:rFonts w:ascii="Constantia" w:hAnsi="Constantia" w:cs="Calibri"/>
                <w:color w:val="000000"/>
              </w:rPr>
              <w:t xml:space="preserve">i d </w:t>
            </w:r>
            <w:r w:rsidR="00861844" w:rsidRPr="006E350E">
              <w:rPr>
                <w:rFonts w:ascii="Constantia" w:hAnsi="Constantia" w:cs="Calibri"/>
                <w:color w:val="000000"/>
              </w:rPr>
              <w:t xml:space="preserve">razreda </w:t>
            </w:r>
          </w:p>
        </w:tc>
      </w:tr>
      <w:tr w:rsidR="001735B9" w:rsidRPr="006E350E" w14:paraId="3505161A"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3A0418"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BBCF1A" w14:textId="5BFB5294" w:rsidR="001735B9" w:rsidRPr="006E350E" w:rsidRDefault="00B05605">
            <w:pPr>
              <w:pStyle w:val="Standard"/>
              <w:spacing w:after="0" w:line="240" w:lineRule="auto"/>
              <w:rPr>
                <w:rFonts w:ascii="Constantia" w:hAnsi="Constantia" w:cs="Calibri"/>
                <w:color w:val="000000"/>
              </w:rPr>
            </w:pPr>
            <w:r>
              <w:rPr>
                <w:rFonts w:ascii="Constantia" w:hAnsi="Constantia" w:cs="Calibri"/>
                <w:color w:val="000000"/>
              </w:rPr>
              <w:t>59</w:t>
            </w:r>
            <w:r w:rsidR="00EC0857" w:rsidRPr="006E350E">
              <w:rPr>
                <w:rFonts w:ascii="Constantia" w:hAnsi="Constantia" w:cs="Calibri"/>
                <w:color w:val="000000"/>
              </w:rPr>
              <w:t xml:space="preserve"> učenika</w:t>
            </w:r>
          </w:p>
        </w:tc>
      </w:tr>
      <w:tr w:rsidR="001735B9" w:rsidRPr="006E350E" w14:paraId="717E29D6"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2DAE73"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8A44CC"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1735B9" w:rsidRPr="006E350E" w14:paraId="69A2C2C7"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17EDE2"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0DA363"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Učenici će:</w:t>
            </w:r>
          </w:p>
          <w:p w14:paraId="0341CDDB"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koristi se simbolima za prikazivanje podataka</w:t>
            </w:r>
          </w:p>
          <w:p w14:paraId="0E830994"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objašnjavati i analizirati jednostavne hardverske/softverske probleme i poteškoće koji se mogu dogoditi tijekom njihove uporabe</w:t>
            </w:r>
          </w:p>
          <w:p w14:paraId="54132886"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stvarati program korištenjem vizualnoga okruženja u kojem se koristi slijedom koraka, ponavljanjem i odlukom te uz pomoć učitelja vrednuje svoje rješenje</w:t>
            </w:r>
          </w:p>
          <w:p w14:paraId="7E067F3F"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slagati podatke na koristan način</w:t>
            </w:r>
          </w:p>
          <w:p w14:paraId="5A4C7EE2"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samostalno odabirati uređaj i program iz skupa predloženih te procjenjuje načine njihove uporabe</w:t>
            </w:r>
          </w:p>
          <w:p w14:paraId="43AC8CA0"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prema uputama izrađivati jednostavne digitalne radove</w:t>
            </w:r>
          </w:p>
          <w:p w14:paraId="4D9BBEE0"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koristiti se sigurnim digitalnim okruženjem za komunikaciju u suradničkim aktivnostima</w:t>
            </w:r>
          </w:p>
          <w:p w14:paraId="6AF66EAA"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razlikovati uloge i aktivnosti koje zahtijeva suradničko online okruženje</w:t>
            </w:r>
          </w:p>
          <w:p w14:paraId="0B00610E"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primjenjivati preporuke o preraspodjeli vremena u kojemu se koristi digitalnom tehnologijom za učenje, komunikaciju i zabavu te primjenjuje zdrave navike</w:t>
            </w:r>
          </w:p>
          <w:p w14:paraId="2897FBC7"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primjereno reagirati na svaku opasnost/neugodnost u digitalnome okruženju, štiti svoje i tuđe osobne podatke</w:t>
            </w:r>
          </w:p>
        </w:tc>
      </w:tr>
      <w:tr w:rsidR="001735B9" w:rsidRPr="006E350E" w14:paraId="26B2415E"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17430E"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74461B"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Osposobiti učenike za uporabu računala, informacijske i komunikacijske tehnologije u učenju, radu i svakodnevnom životu, stvoriti osnovu za nadogradnju u daljnjem školovanju, razviti pozitivne stavove prema suvremenim tehnologijama i odgovornost za njihovo korištenje, razvijati vještine rada u timu i prezentacije.</w:t>
            </w:r>
          </w:p>
        </w:tc>
      </w:tr>
      <w:tr w:rsidR="001735B9" w:rsidRPr="006E350E" w14:paraId="7E181C5D"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827889"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56DAE3"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U informatičkoj učionici kroz različite oblike i metode učenja (individualni rad, rad u paru, timski rad, prezentacija, igra)</w:t>
            </w:r>
          </w:p>
        </w:tc>
      </w:tr>
      <w:tr w:rsidR="001735B9" w:rsidRPr="006E350E" w14:paraId="44ADCDB7"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051D2F"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3D8897" w14:textId="02D438EE"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1BEC004E"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B9BC8C"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832340" w14:textId="79BB0181"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xml:space="preserve">fotokopirni papir, toner, licenca - cca. </w:t>
            </w:r>
            <w:r w:rsidR="00556284" w:rsidRPr="006E350E">
              <w:rPr>
                <w:rFonts w:ascii="Constantia" w:hAnsi="Constantia" w:cs="Calibri"/>
                <w:color w:val="000000"/>
              </w:rPr>
              <w:t>80 eura</w:t>
            </w:r>
          </w:p>
        </w:tc>
      </w:tr>
      <w:tr w:rsidR="001735B9" w:rsidRPr="006E350E" w14:paraId="28C6A062"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D470B3"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F45DFE"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Opisno i brojčano vrednovanje usmenih i pismenih provjera znanja, praktičnih radova i izrada domaćih uradaka.</w:t>
            </w:r>
          </w:p>
        </w:tc>
      </w:tr>
      <w:tr w:rsidR="001735B9" w:rsidRPr="006E350E" w14:paraId="225E107A" w14:textId="77777777" w:rsidTr="00CF6FEA">
        <w:trPr>
          <w:trHeight w:val="454"/>
          <w:jc w:val="center"/>
        </w:trPr>
        <w:tc>
          <w:tcPr>
            <w:tcW w:w="20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039189"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24"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F32EFB"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Za davanje povratne informacije učenicima te za osobnu analizu rada.</w:t>
            </w:r>
          </w:p>
        </w:tc>
      </w:tr>
      <w:tr w:rsidR="001735B9" w:rsidRPr="006E350E" w14:paraId="6D28CE85" w14:textId="77777777" w:rsidTr="00CF6FEA">
        <w:trPr>
          <w:gridAfter w:val="1"/>
          <w:wAfter w:w="192" w:type="dxa"/>
          <w:trHeight w:val="538"/>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7FAAF36"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396" w:type="dxa"/>
            <w:gridSpan w:val="2"/>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7204CA3"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2E38C351" w14:textId="77777777" w:rsidTr="00CF6FEA">
        <w:trPr>
          <w:gridAfter w:val="1"/>
          <w:wAfter w:w="192" w:type="dxa"/>
          <w:trHeight w:val="454"/>
          <w:jc w:val="center"/>
        </w:trPr>
        <w:tc>
          <w:tcPr>
            <w:tcW w:w="1847" w:type="dxa"/>
            <w:tcBorders>
              <w:top w:val="single" w:sz="4" w:space="0" w:color="000000"/>
              <w:bottom w:val="single" w:sz="4" w:space="0" w:color="000000"/>
            </w:tcBorders>
            <w:tcMar>
              <w:top w:w="0" w:type="dxa"/>
              <w:left w:w="108" w:type="dxa"/>
              <w:bottom w:w="0" w:type="dxa"/>
              <w:right w:w="108" w:type="dxa"/>
            </w:tcMar>
            <w:vAlign w:val="center"/>
          </w:tcPr>
          <w:p w14:paraId="5187C531"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396" w:type="dxa"/>
            <w:gridSpan w:val="2"/>
            <w:tcBorders>
              <w:top w:val="single" w:sz="4" w:space="0" w:color="000000"/>
              <w:bottom w:val="single" w:sz="4" w:space="0" w:color="000000"/>
            </w:tcBorders>
            <w:tcMar>
              <w:top w:w="0" w:type="dxa"/>
              <w:left w:w="108" w:type="dxa"/>
              <w:bottom w:w="0" w:type="dxa"/>
              <w:right w:w="108" w:type="dxa"/>
            </w:tcMar>
            <w:vAlign w:val="center"/>
          </w:tcPr>
          <w:p w14:paraId="60A4D2D3"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6F5CEA4A"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A9CC06"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04D49A"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INFORMATIKA</w:t>
            </w:r>
          </w:p>
        </w:tc>
      </w:tr>
      <w:tr w:rsidR="001735B9" w:rsidRPr="006E350E" w14:paraId="0AC467FF"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950A9F"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C56BC7"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Učenici usvajaju znanja i vještine za samostalan rad na računalu kroz različite oblike nastave u informatičkoj učionici.</w:t>
            </w:r>
          </w:p>
        </w:tc>
      </w:tr>
      <w:tr w:rsidR="001735B9" w:rsidRPr="006E350E" w14:paraId="52ED942A"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D645AE"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3BE5D9" w14:textId="0E220010" w:rsidR="001735B9" w:rsidRPr="006E350E" w:rsidRDefault="00601851">
            <w:pPr>
              <w:pStyle w:val="Standard"/>
              <w:spacing w:after="0" w:line="240" w:lineRule="auto"/>
              <w:rPr>
                <w:rFonts w:ascii="Constantia" w:hAnsi="Constantia" w:cs="Calibri"/>
                <w:color w:val="000000"/>
              </w:rPr>
            </w:pPr>
            <w:r w:rsidRPr="006E350E">
              <w:rPr>
                <w:rFonts w:ascii="Constantia" w:hAnsi="Constantia" w:cs="Calibri"/>
                <w:color w:val="000000"/>
              </w:rPr>
              <w:t>Neva Margetić</w:t>
            </w:r>
          </w:p>
        </w:tc>
      </w:tr>
      <w:tr w:rsidR="001735B9" w:rsidRPr="006E350E" w14:paraId="4DB63633"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5A0365"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41285C" w14:textId="5F61285B" w:rsidR="001735B9" w:rsidRPr="006E350E" w:rsidRDefault="00861844">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601851" w:rsidRPr="006E350E">
              <w:rPr>
                <w:rFonts w:ascii="Constantia" w:hAnsi="Constantia" w:cs="Calibri"/>
                <w:color w:val="000000"/>
              </w:rPr>
              <w:t>7</w:t>
            </w:r>
            <w:r w:rsidR="002052B7" w:rsidRPr="006E350E">
              <w:rPr>
                <w:rFonts w:ascii="Constantia" w:hAnsi="Constantia" w:cs="Calibri"/>
                <w:color w:val="000000"/>
              </w:rPr>
              <w:t>.</w:t>
            </w:r>
            <w:r w:rsidR="007228AB">
              <w:rPr>
                <w:rFonts w:ascii="Constantia" w:hAnsi="Constantia" w:cs="Calibri"/>
                <w:color w:val="000000"/>
              </w:rPr>
              <w:t xml:space="preserve"> </w:t>
            </w:r>
            <w:r w:rsidR="002052B7" w:rsidRPr="006E350E">
              <w:rPr>
                <w:rFonts w:ascii="Constantia" w:hAnsi="Constantia" w:cs="Calibri"/>
                <w:color w:val="000000"/>
              </w:rPr>
              <w:t>a, b, c, d razreda (4 grupe)</w:t>
            </w:r>
          </w:p>
        </w:tc>
      </w:tr>
      <w:tr w:rsidR="001735B9" w:rsidRPr="006E350E" w14:paraId="5A472983"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4A2821"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F25F84" w14:textId="284CF9D0" w:rsidR="001735B9" w:rsidRPr="006E350E" w:rsidRDefault="00CF6FEA">
            <w:pPr>
              <w:pStyle w:val="Standard"/>
              <w:spacing w:after="0" w:line="240" w:lineRule="auto"/>
              <w:rPr>
                <w:rFonts w:ascii="Constantia" w:hAnsi="Constantia" w:cs="Calibri"/>
                <w:color w:val="FF0000"/>
              </w:rPr>
            </w:pPr>
            <w:r>
              <w:rPr>
                <w:rFonts w:ascii="Constantia" w:hAnsi="Constantia"/>
              </w:rPr>
              <w:t>71</w:t>
            </w:r>
            <w:r w:rsidR="00EC0857" w:rsidRPr="006E350E">
              <w:rPr>
                <w:rFonts w:ascii="Constantia" w:hAnsi="Constantia"/>
              </w:rPr>
              <w:t xml:space="preserve"> učenik</w:t>
            </w:r>
          </w:p>
        </w:tc>
      </w:tr>
      <w:tr w:rsidR="001735B9" w:rsidRPr="006E350E" w14:paraId="55684857"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106944"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A35E5F"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1735B9" w:rsidRPr="006E350E" w14:paraId="499B5DA4"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AC05AD"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62900C"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Učenici će:</w:t>
            </w:r>
          </w:p>
          <w:p w14:paraId="763CD9CC"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izrađivati programe s upotrebom petlje sa i bez logičkih uvjeta</w:t>
            </w:r>
          </w:p>
          <w:p w14:paraId="177C6537"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znati izraditi jednostavne programe u više programskih jezika i rješavati probleme u programiranju</w:t>
            </w:r>
          </w:p>
          <w:p w14:paraId="1A43BD6F"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izrađivati i oblikovati proračunske tablice</w:t>
            </w:r>
          </w:p>
          <w:p w14:paraId="33C7059F"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upoznati strukturu i usluge Interneta te povezivanje na Internet</w:t>
            </w:r>
          </w:p>
          <w:p w14:paraId="752F645F"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koristiti se vizualnim uređivačem Web stranica</w:t>
            </w:r>
          </w:p>
          <w:p w14:paraId="362A98E2"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koristiti se osnovnim naredbama HTML jezika</w:t>
            </w:r>
          </w:p>
          <w:p w14:paraId="1B37E00F"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izrađivati prezentacije u programu za izradu prezentacija</w:t>
            </w:r>
          </w:p>
        </w:tc>
      </w:tr>
      <w:tr w:rsidR="001735B9" w:rsidRPr="006E350E" w14:paraId="6BF6CF39"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642D46"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29C852"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Osposobiti učenike za uporabu računala, informacijske i komunikacijske tehnologije u učenju, radu i svakodnevnom životu, stvoriti osnovu za nadogradnju u daljnjem školovanju, razviti pozitivne stavove prema suvremenim tehnologijama i odgovornost za njihovo korištenje, razvijati vještine rada u timu i prezentacije.</w:t>
            </w:r>
          </w:p>
        </w:tc>
      </w:tr>
      <w:tr w:rsidR="001735B9" w:rsidRPr="006E350E" w14:paraId="411CC74B"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78AAF3"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432630"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U informatičkoj učionici kroz različite oblike i metode učenja (individualni rad, rad u paru, timski rad, prezentacija, igra)</w:t>
            </w:r>
          </w:p>
        </w:tc>
      </w:tr>
      <w:tr w:rsidR="001735B9" w:rsidRPr="006E350E" w14:paraId="7776C152"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166982"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DA4ADC" w14:textId="0FF480D5"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0A9FAAFC"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E35A1B"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048644" w14:textId="07B08C36"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xml:space="preserve">DVD i CD mediji, fotokopirni papir, toner - cca. </w:t>
            </w:r>
            <w:r w:rsidR="00556284" w:rsidRPr="006E350E">
              <w:rPr>
                <w:rFonts w:ascii="Constantia" w:hAnsi="Constantia" w:cs="Calibri"/>
                <w:color w:val="000000"/>
              </w:rPr>
              <w:t>80 eura</w:t>
            </w:r>
          </w:p>
        </w:tc>
      </w:tr>
      <w:tr w:rsidR="001735B9" w:rsidRPr="006E350E" w14:paraId="1D14B99E"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6F3594"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6732CE"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Opisno i brojčano vrednovanje usmenih i pismenih provjera znanja, praktičnih radova i izrada domaćih uradaka.</w:t>
            </w:r>
          </w:p>
        </w:tc>
      </w:tr>
      <w:tr w:rsidR="001735B9" w:rsidRPr="006E350E" w14:paraId="19E821DE" w14:textId="77777777" w:rsidTr="00CF6FEA">
        <w:trPr>
          <w:gridAfter w:val="1"/>
          <w:wAfter w:w="192" w:type="dxa"/>
          <w:trHeight w:val="454"/>
          <w:jc w:val="center"/>
        </w:trPr>
        <w:tc>
          <w:tcPr>
            <w:tcW w:w="18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219F64"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396"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EC93A0"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Za davanje povratne informacije učenicima te za osobnu analizu rada.</w:t>
            </w:r>
          </w:p>
        </w:tc>
      </w:tr>
    </w:tbl>
    <w:p w14:paraId="7967F2B9" w14:textId="77777777" w:rsidR="001735B9" w:rsidRPr="006E350E" w:rsidRDefault="001735B9">
      <w:pPr>
        <w:pStyle w:val="Standard"/>
        <w:rPr>
          <w:rFonts w:ascii="Constantia" w:hAnsi="Constantia" w:cs="Calibri"/>
          <w:color w:val="1E6A39"/>
        </w:rPr>
      </w:pPr>
    </w:p>
    <w:p w14:paraId="23D7A270" w14:textId="77777777" w:rsidR="001735B9" w:rsidRPr="006E350E" w:rsidRDefault="001735B9">
      <w:pPr>
        <w:pStyle w:val="Standard"/>
        <w:pageBreakBefore/>
        <w:rPr>
          <w:rFonts w:ascii="Constantia" w:hAnsi="Constantia" w:cs="Calibri"/>
          <w:color w:val="1E6A39"/>
        </w:rPr>
      </w:pPr>
    </w:p>
    <w:tbl>
      <w:tblPr>
        <w:tblW w:w="9159" w:type="dxa"/>
        <w:jc w:val="center"/>
        <w:tblLayout w:type="fixed"/>
        <w:tblCellMar>
          <w:left w:w="10" w:type="dxa"/>
          <w:right w:w="10" w:type="dxa"/>
        </w:tblCellMar>
        <w:tblLook w:val="0000" w:firstRow="0" w:lastRow="0" w:firstColumn="0" w:lastColumn="0" w:noHBand="0" w:noVBand="0"/>
      </w:tblPr>
      <w:tblGrid>
        <w:gridCol w:w="1878"/>
        <w:gridCol w:w="7281"/>
      </w:tblGrid>
      <w:tr w:rsidR="001735B9" w:rsidRPr="006E350E" w14:paraId="4E4535CC" w14:textId="77777777" w:rsidTr="00A05962">
        <w:trPr>
          <w:trHeight w:val="538"/>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27F66A6" w14:textId="77777777" w:rsidR="001735B9" w:rsidRPr="006E350E" w:rsidRDefault="002052B7" w:rsidP="00873C42">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28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C91BE7B" w14:textId="77777777" w:rsidR="001735B9" w:rsidRPr="006E350E" w:rsidRDefault="002052B7" w:rsidP="00873C42">
            <w:pPr>
              <w:pStyle w:val="Standard"/>
              <w:spacing w:after="0"/>
              <w:jc w:val="center"/>
              <w:rPr>
                <w:rFonts w:ascii="Constantia" w:hAnsi="Constantia" w:cs="Calibri"/>
                <w:b/>
                <w:caps/>
                <w:color w:val="000000"/>
              </w:rPr>
            </w:pPr>
            <w:r w:rsidRPr="006E350E">
              <w:rPr>
                <w:rFonts w:ascii="Constantia" w:hAnsi="Constantia" w:cs="Calibri"/>
                <w:b/>
                <w:caps/>
                <w:color w:val="000000"/>
              </w:rPr>
              <w:t>IZBORNA NASTAVA</w:t>
            </w:r>
          </w:p>
        </w:tc>
      </w:tr>
      <w:tr w:rsidR="001735B9" w:rsidRPr="006E350E" w14:paraId="42F3114E" w14:textId="77777777">
        <w:trPr>
          <w:trHeight w:val="454"/>
          <w:jc w:val="center"/>
        </w:trPr>
        <w:tc>
          <w:tcPr>
            <w:tcW w:w="1878" w:type="dxa"/>
            <w:tcBorders>
              <w:top w:val="single" w:sz="4" w:space="0" w:color="000000"/>
              <w:bottom w:val="single" w:sz="4" w:space="0" w:color="000000"/>
            </w:tcBorders>
            <w:tcMar>
              <w:top w:w="0" w:type="dxa"/>
              <w:left w:w="108" w:type="dxa"/>
              <w:bottom w:w="0" w:type="dxa"/>
              <w:right w:w="108" w:type="dxa"/>
            </w:tcMar>
            <w:vAlign w:val="center"/>
          </w:tcPr>
          <w:p w14:paraId="502DA707" w14:textId="77777777" w:rsidR="001735B9" w:rsidRPr="006E350E" w:rsidRDefault="001735B9" w:rsidP="00873C42">
            <w:pPr>
              <w:pStyle w:val="Standard"/>
              <w:snapToGrid w:val="0"/>
              <w:spacing w:after="0"/>
              <w:rPr>
                <w:rFonts w:ascii="Constantia" w:hAnsi="Constantia" w:cs="Calibri"/>
                <w:b/>
                <w:bCs/>
                <w:caps/>
                <w:color w:val="000000"/>
              </w:rPr>
            </w:pPr>
          </w:p>
        </w:tc>
        <w:tc>
          <w:tcPr>
            <w:tcW w:w="7281" w:type="dxa"/>
            <w:tcBorders>
              <w:top w:val="single" w:sz="4" w:space="0" w:color="000000"/>
              <w:bottom w:val="single" w:sz="4" w:space="0" w:color="000000"/>
            </w:tcBorders>
            <w:tcMar>
              <w:top w:w="0" w:type="dxa"/>
              <w:left w:w="108" w:type="dxa"/>
              <w:bottom w:w="0" w:type="dxa"/>
              <w:right w:w="108" w:type="dxa"/>
            </w:tcMar>
            <w:vAlign w:val="center"/>
          </w:tcPr>
          <w:p w14:paraId="026DA22C" w14:textId="77777777" w:rsidR="001735B9" w:rsidRPr="006E350E" w:rsidRDefault="001735B9" w:rsidP="00873C42">
            <w:pPr>
              <w:pStyle w:val="Standard"/>
              <w:snapToGrid w:val="0"/>
              <w:spacing w:after="0"/>
              <w:rPr>
                <w:rFonts w:ascii="Constantia" w:hAnsi="Constantia" w:cs="Calibri"/>
                <w:b/>
                <w:bCs/>
                <w:caps/>
                <w:color w:val="000000"/>
              </w:rPr>
            </w:pPr>
          </w:p>
        </w:tc>
      </w:tr>
      <w:tr w:rsidR="001735B9" w:rsidRPr="006E350E" w14:paraId="0EB558AA"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EBB456"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71E6F0" w14:textId="77777777" w:rsidR="001735B9" w:rsidRPr="006E350E" w:rsidRDefault="002052B7" w:rsidP="00873C42">
            <w:pPr>
              <w:pStyle w:val="Standard"/>
              <w:spacing w:after="0"/>
              <w:jc w:val="center"/>
              <w:rPr>
                <w:rFonts w:ascii="Constantia" w:hAnsi="Constantia" w:cs="Calibri"/>
                <w:b/>
                <w:color w:val="000000"/>
              </w:rPr>
            </w:pPr>
            <w:r w:rsidRPr="006E350E">
              <w:rPr>
                <w:rFonts w:ascii="Constantia" w:hAnsi="Constantia" w:cs="Calibri"/>
                <w:b/>
                <w:color w:val="000000"/>
              </w:rPr>
              <w:t>INFORMATIKA</w:t>
            </w:r>
          </w:p>
        </w:tc>
      </w:tr>
      <w:tr w:rsidR="001735B9" w:rsidRPr="006E350E" w14:paraId="1ED4E9F0"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172335"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EA3F6" w14:textId="77777777" w:rsidR="001735B9" w:rsidRPr="006E350E" w:rsidRDefault="002052B7" w:rsidP="00873C42">
            <w:pPr>
              <w:pStyle w:val="Standard"/>
              <w:spacing w:after="0"/>
              <w:rPr>
                <w:rFonts w:ascii="Constantia" w:hAnsi="Constantia" w:cs="Calibri"/>
                <w:color w:val="000000"/>
              </w:rPr>
            </w:pPr>
            <w:r w:rsidRPr="006E350E">
              <w:rPr>
                <w:rFonts w:ascii="Constantia" w:hAnsi="Constantia" w:cs="Calibri"/>
                <w:color w:val="000000"/>
              </w:rPr>
              <w:t>Učenici usvajaju znanja i vještine za samostalan rad na računalu kroz različite oblike nastave u informatičkoj učionici.</w:t>
            </w:r>
          </w:p>
        </w:tc>
      </w:tr>
      <w:tr w:rsidR="001735B9" w:rsidRPr="006E350E" w14:paraId="60206F13"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1F604C"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E21B7" w14:textId="6E4C2769" w:rsidR="001735B9" w:rsidRPr="006E350E" w:rsidRDefault="00601851" w:rsidP="00873C42">
            <w:pPr>
              <w:pStyle w:val="Standard"/>
              <w:spacing w:after="0"/>
              <w:rPr>
                <w:rFonts w:ascii="Constantia" w:hAnsi="Constantia" w:cs="Calibri"/>
                <w:color w:val="000000"/>
              </w:rPr>
            </w:pPr>
            <w:r w:rsidRPr="006E350E">
              <w:rPr>
                <w:rFonts w:ascii="Constantia" w:hAnsi="Constantia" w:cs="Calibri"/>
                <w:color w:val="000000"/>
              </w:rPr>
              <w:t>Mihaela Piskač Opančar</w:t>
            </w:r>
          </w:p>
        </w:tc>
      </w:tr>
      <w:tr w:rsidR="001735B9" w:rsidRPr="006E350E" w14:paraId="3459FC82"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522702"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AF6247" w14:textId="2B2C66A1" w:rsidR="001735B9" w:rsidRPr="006E350E" w:rsidRDefault="00861844" w:rsidP="00873C42">
            <w:pPr>
              <w:pStyle w:val="Standard"/>
              <w:spacing w:after="0"/>
              <w:rPr>
                <w:rFonts w:ascii="Constantia" w:hAnsi="Constantia" w:cs="Calibri"/>
                <w:color w:val="000000"/>
              </w:rPr>
            </w:pPr>
            <w:r w:rsidRPr="006E350E">
              <w:rPr>
                <w:rFonts w:ascii="Constantia" w:hAnsi="Constantia" w:cs="Calibri"/>
                <w:color w:val="000000"/>
              </w:rPr>
              <w:t xml:space="preserve">Učenici </w:t>
            </w:r>
            <w:r w:rsidR="00601851" w:rsidRPr="006E350E">
              <w:rPr>
                <w:rFonts w:ascii="Constantia" w:hAnsi="Constantia" w:cs="Calibri"/>
                <w:color w:val="000000"/>
              </w:rPr>
              <w:t>8</w:t>
            </w:r>
            <w:r w:rsidR="002052B7" w:rsidRPr="006E350E">
              <w:rPr>
                <w:rFonts w:ascii="Constantia" w:hAnsi="Constantia" w:cs="Calibri"/>
                <w:color w:val="000000"/>
              </w:rPr>
              <w:t>.</w:t>
            </w:r>
            <w:r w:rsidR="00960AE2">
              <w:rPr>
                <w:rFonts w:ascii="Constantia" w:hAnsi="Constantia" w:cs="Calibri"/>
                <w:color w:val="000000"/>
              </w:rPr>
              <w:t xml:space="preserve"> </w:t>
            </w:r>
            <w:r w:rsidR="002052B7" w:rsidRPr="006E350E">
              <w:rPr>
                <w:rFonts w:ascii="Constantia" w:hAnsi="Constantia" w:cs="Calibri"/>
                <w:color w:val="000000"/>
              </w:rPr>
              <w:t>a, b, c, d razreda</w:t>
            </w:r>
          </w:p>
        </w:tc>
      </w:tr>
      <w:tr w:rsidR="001735B9" w:rsidRPr="006E350E" w14:paraId="2702D871"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38E256"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4FF8A6" w14:textId="2BC3DA3D" w:rsidR="001735B9" w:rsidRPr="006E350E" w:rsidRDefault="00861844" w:rsidP="00873C42">
            <w:pPr>
              <w:pStyle w:val="Standard"/>
              <w:spacing w:after="0"/>
              <w:rPr>
                <w:rFonts w:ascii="Constantia" w:hAnsi="Constantia" w:cs="Calibri"/>
                <w:color w:val="FF4000"/>
              </w:rPr>
            </w:pPr>
            <w:r w:rsidRPr="006E350E">
              <w:rPr>
                <w:rFonts w:ascii="Constantia" w:hAnsi="Constantia"/>
              </w:rPr>
              <w:t>6</w:t>
            </w:r>
            <w:r w:rsidR="007423A4">
              <w:rPr>
                <w:rFonts w:ascii="Constantia" w:hAnsi="Constantia"/>
              </w:rPr>
              <w:t>1</w:t>
            </w:r>
            <w:r w:rsidR="00EC0857" w:rsidRPr="006E350E">
              <w:rPr>
                <w:rFonts w:ascii="Constantia" w:hAnsi="Constantia"/>
              </w:rPr>
              <w:t xml:space="preserve"> učenik</w:t>
            </w:r>
          </w:p>
        </w:tc>
      </w:tr>
      <w:tr w:rsidR="001735B9" w:rsidRPr="006E350E" w14:paraId="52F18F5B"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361C40"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E69BBE" w14:textId="77777777" w:rsidR="001735B9" w:rsidRPr="006E350E" w:rsidRDefault="002052B7" w:rsidP="00873C42">
            <w:pPr>
              <w:pStyle w:val="Standard"/>
              <w:spacing w:after="0"/>
              <w:rPr>
                <w:rFonts w:ascii="Constantia" w:hAnsi="Constantia" w:cs="Calibri"/>
                <w:color w:val="000000"/>
              </w:rPr>
            </w:pPr>
            <w:r w:rsidRPr="006E350E">
              <w:rPr>
                <w:rFonts w:ascii="Constantia" w:hAnsi="Constantia" w:cs="Calibri"/>
                <w:color w:val="000000"/>
              </w:rPr>
              <w:t>2</w:t>
            </w:r>
          </w:p>
        </w:tc>
      </w:tr>
      <w:tr w:rsidR="001735B9" w:rsidRPr="006E350E" w14:paraId="1C624C29"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156CE7"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FFA167" w14:textId="77777777" w:rsidR="001735B9" w:rsidRPr="006E350E" w:rsidRDefault="002052B7" w:rsidP="00873C42">
            <w:pPr>
              <w:pStyle w:val="Standard"/>
              <w:numPr>
                <w:ilvl w:val="0"/>
                <w:numId w:val="99"/>
              </w:numPr>
              <w:spacing w:after="0" w:line="240" w:lineRule="auto"/>
              <w:rPr>
                <w:rFonts w:ascii="Constantia" w:hAnsi="Constantia" w:cs="Calibri"/>
                <w:color w:val="000000"/>
              </w:rPr>
            </w:pPr>
            <w:r w:rsidRPr="006E350E">
              <w:rPr>
                <w:rFonts w:ascii="Constantia" w:hAnsi="Constantia" w:cs="Calibri"/>
                <w:color w:val="000000"/>
              </w:rPr>
              <w:t>upoznati se s elektroničkim logičkim sklopovima i registrima te s paralelnim i slijednim ulazno-izlaznim pristupima računalu</w:t>
            </w:r>
          </w:p>
          <w:p w14:paraId="51DFAAD5" w14:textId="77777777" w:rsidR="001735B9" w:rsidRPr="006E350E" w:rsidRDefault="002052B7" w:rsidP="00873C42">
            <w:pPr>
              <w:pStyle w:val="Standard"/>
              <w:numPr>
                <w:ilvl w:val="0"/>
                <w:numId w:val="11"/>
              </w:numPr>
              <w:spacing w:after="0" w:line="240" w:lineRule="auto"/>
              <w:rPr>
                <w:rFonts w:ascii="Constantia" w:hAnsi="Constantia" w:cs="Calibri"/>
                <w:color w:val="000000"/>
              </w:rPr>
            </w:pPr>
            <w:r w:rsidRPr="006E350E">
              <w:rPr>
                <w:rFonts w:ascii="Constantia" w:hAnsi="Constantia" w:cs="Calibri"/>
                <w:color w:val="000000"/>
              </w:rPr>
              <w:t>znati izraditi jednostavne programe u više programskih jezika i rješavati probleme u programiranju</w:t>
            </w:r>
          </w:p>
          <w:p w14:paraId="0CA992FC" w14:textId="77777777" w:rsidR="001735B9" w:rsidRPr="006E350E" w:rsidRDefault="002052B7" w:rsidP="00873C42">
            <w:pPr>
              <w:pStyle w:val="Standard"/>
              <w:numPr>
                <w:ilvl w:val="0"/>
                <w:numId w:val="11"/>
              </w:numPr>
              <w:spacing w:after="0" w:line="240" w:lineRule="auto"/>
              <w:rPr>
                <w:rFonts w:ascii="Constantia" w:hAnsi="Constantia" w:cs="Calibri"/>
                <w:color w:val="000000"/>
              </w:rPr>
            </w:pPr>
            <w:r w:rsidRPr="006E350E">
              <w:rPr>
                <w:rFonts w:ascii="Constantia" w:hAnsi="Constantia" w:cs="Calibri"/>
                <w:color w:val="000000"/>
              </w:rPr>
              <w:t>pisati logičke izjave i koristiti ih u programiranju</w:t>
            </w:r>
          </w:p>
          <w:p w14:paraId="60788CB6" w14:textId="77777777" w:rsidR="001735B9" w:rsidRPr="006E350E" w:rsidRDefault="002052B7" w:rsidP="00873C42">
            <w:pPr>
              <w:pStyle w:val="Standard"/>
              <w:numPr>
                <w:ilvl w:val="0"/>
                <w:numId w:val="11"/>
              </w:numPr>
              <w:spacing w:after="0" w:line="240" w:lineRule="auto"/>
              <w:rPr>
                <w:rFonts w:ascii="Constantia" w:hAnsi="Constantia" w:cs="Calibri"/>
                <w:color w:val="000000"/>
              </w:rPr>
            </w:pPr>
            <w:r w:rsidRPr="006E350E">
              <w:rPr>
                <w:rFonts w:ascii="Constantia" w:hAnsi="Constantia" w:cs="Calibri"/>
                <w:color w:val="000000"/>
              </w:rPr>
              <w:t>koristiti procedure i programske funkcije u izradi programa</w:t>
            </w:r>
          </w:p>
          <w:p w14:paraId="0BBB00AE" w14:textId="77777777" w:rsidR="001735B9" w:rsidRPr="006E350E" w:rsidRDefault="002052B7" w:rsidP="00873C42">
            <w:pPr>
              <w:pStyle w:val="Standard"/>
              <w:numPr>
                <w:ilvl w:val="0"/>
                <w:numId w:val="11"/>
              </w:numPr>
              <w:spacing w:after="0" w:line="240" w:lineRule="auto"/>
              <w:rPr>
                <w:rFonts w:ascii="Constantia" w:hAnsi="Constantia" w:cs="Calibri"/>
                <w:color w:val="000000"/>
              </w:rPr>
            </w:pPr>
            <w:r w:rsidRPr="006E350E">
              <w:rPr>
                <w:rFonts w:ascii="Constantia" w:hAnsi="Constantia" w:cs="Calibri"/>
                <w:color w:val="000000"/>
              </w:rPr>
              <w:t>stvarati jednostavne baze podataka i obrasce te pretraživati iste</w:t>
            </w:r>
          </w:p>
          <w:p w14:paraId="2015CF88" w14:textId="77777777" w:rsidR="001735B9" w:rsidRPr="006E350E" w:rsidRDefault="002052B7" w:rsidP="00873C42">
            <w:pPr>
              <w:pStyle w:val="Standard"/>
              <w:numPr>
                <w:ilvl w:val="0"/>
                <w:numId w:val="11"/>
              </w:numPr>
              <w:spacing w:after="0" w:line="240" w:lineRule="auto"/>
              <w:rPr>
                <w:rFonts w:ascii="Constantia" w:hAnsi="Constantia" w:cs="Calibri"/>
                <w:color w:val="000000"/>
              </w:rPr>
            </w:pPr>
            <w:r w:rsidRPr="006E350E">
              <w:rPr>
                <w:rFonts w:ascii="Constantia" w:hAnsi="Constantia" w:cs="Calibri"/>
                <w:color w:val="000000"/>
              </w:rPr>
              <w:t>uređivati glavni slajd u  prezentaciji, povezivati slajdove i prezentirati radove izrađene u programu za izradu prezentacije</w:t>
            </w:r>
          </w:p>
          <w:p w14:paraId="7FC75058" w14:textId="77777777" w:rsidR="001735B9" w:rsidRPr="006E350E" w:rsidRDefault="002052B7" w:rsidP="00873C42">
            <w:pPr>
              <w:pStyle w:val="Standard"/>
              <w:numPr>
                <w:ilvl w:val="0"/>
                <w:numId w:val="11"/>
              </w:numPr>
              <w:spacing w:after="0" w:line="240" w:lineRule="auto"/>
              <w:rPr>
                <w:rFonts w:ascii="Constantia" w:hAnsi="Constantia" w:cs="Calibri"/>
                <w:color w:val="000000"/>
              </w:rPr>
            </w:pPr>
            <w:r w:rsidRPr="006E350E">
              <w:rPr>
                <w:rFonts w:ascii="Constantia" w:hAnsi="Constantia" w:cs="Calibri"/>
                <w:color w:val="000000"/>
              </w:rPr>
              <w:t>timski izraditi web stranicu te se upoznati s tehnikom objavljivanja</w:t>
            </w:r>
          </w:p>
        </w:tc>
      </w:tr>
      <w:tr w:rsidR="001735B9" w:rsidRPr="006E350E" w14:paraId="187766CC" w14:textId="77777777">
        <w:trPr>
          <w:trHeight w:val="1550"/>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10950B"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3279CC" w14:textId="42D3588F" w:rsidR="001735B9" w:rsidRPr="006E350E" w:rsidRDefault="002052B7" w:rsidP="00873C42">
            <w:pPr>
              <w:pStyle w:val="Standard"/>
              <w:spacing w:after="0"/>
              <w:rPr>
                <w:rFonts w:ascii="Constantia" w:hAnsi="Constantia" w:cs="Calibri"/>
                <w:color w:val="000000"/>
              </w:rPr>
            </w:pPr>
            <w:r w:rsidRPr="006E350E">
              <w:rPr>
                <w:rFonts w:ascii="Constantia" w:hAnsi="Constantia" w:cs="Calibri"/>
                <w:color w:val="000000"/>
              </w:rPr>
              <w:t>Osposobiti učenike za uporabu računala, informacijske i komunikacijske tehnologije u učenju, radu i svako</w:t>
            </w:r>
            <w:r w:rsidR="00EF4B78" w:rsidRPr="006E350E">
              <w:rPr>
                <w:rFonts w:ascii="Constantia" w:hAnsi="Constantia" w:cs="Calibri"/>
                <w:color w:val="000000"/>
              </w:rPr>
              <w:t>dnevnom životu, stvor</w:t>
            </w:r>
            <w:r w:rsidRPr="006E350E">
              <w:rPr>
                <w:rFonts w:ascii="Constantia" w:hAnsi="Constantia" w:cs="Calibri"/>
                <w:color w:val="000000"/>
              </w:rPr>
              <w:t>iti osnovu za nadogradnju u daljnjem školovanju, razviti pozitivne stavove prema suvremenim tehnologijama i odgovornost za njihovo korištenje, razvijati vještine rada u timu i prezentacije</w:t>
            </w:r>
          </w:p>
        </w:tc>
      </w:tr>
      <w:tr w:rsidR="001735B9" w:rsidRPr="006E350E" w14:paraId="203A6499"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AF68DE"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56CE6F" w14:textId="77777777" w:rsidR="001735B9" w:rsidRPr="006E350E" w:rsidRDefault="002052B7" w:rsidP="00873C42">
            <w:pPr>
              <w:pStyle w:val="Standard"/>
              <w:spacing w:after="0"/>
              <w:rPr>
                <w:rFonts w:ascii="Constantia" w:hAnsi="Constantia" w:cs="Calibri"/>
                <w:color w:val="000000"/>
              </w:rPr>
            </w:pPr>
            <w:r w:rsidRPr="006E350E">
              <w:rPr>
                <w:rFonts w:ascii="Constantia" w:hAnsi="Constantia" w:cs="Calibri"/>
                <w:color w:val="000000"/>
              </w:rPr>
              <w:t>U informatičkoj učionici kroz različite oblike i metode učenja (individualni rad, rad u paru, timski rad, prezentacija, igra)</w:t>
            </w:r>
          </w:p>
        </w:tc>
      </w:tr>
      <w:tr w:rsidR="001735B9" w:rsidRPr="006E350E" w14:paraId="6374B860"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32071D"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Vremenski okvir aktivnosti</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47D2F4" w14:textId="22EAEDC2" w:rsidR="001735B9" w:rsidRPr="006E350E" w:rsidRDefault="002052B7" w:rsidP="00873C42">
            <w:pPr>
              <w:pStyle w:val="Standard"/>
              <w:spacing w:after="0"/>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2556248C"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D21DA2"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C792C4" w14:textId="1D942797" w:rsidR="001735B9" w:rsidRPr="006E350E" w:rsidRDefault="002052B7" w:rsidP="00873C42">
            <w:pPr>
              <w:pStyle w:val="Standard"/>
              <w:spacing w:after="0"/>
              <w:rPr>
                <w:rFonts w:ascii="Constantia" w:hAnsi="Constantia" w:cs="Calibri"/>
                <w:color w:val="000000"/>
              </w:rPr>
            </w:pPr>
            <w:r w:rsidRPr="006E350E">
              <w:rPr>
                <w:rFonts w:ascii="Constantia" w:hAnsi="Constantia" w:cs="Calibri"/>
                <w:color w:val="000000"/>
              </w:rPr>
              <w:t xml:space="preserve">DVD i CD mediji, fotokopirni papir, toner - cca. </w:t>
            </w:r>
            <w:r w:rsidR="00556284" w:rsidRPr="006E350E">
              <w:rPr>
                <w:rFonts w:ascii="Constantia" w:hAnsi="Constantia" w:cs="Calibri"/>
                <w:color w:val="000000"/>
              </w:rPr>
              <w:t>80 eura</w:t>
            </w:r>
            <w:r w:rsidRPr="006E350E">
              <w:rPr>
                <w:rFonts w:ascii="Constantia" w:hAnsi="Constantia" w:cs="Calibri"/>
                <w:color w:val="000000"/>
              </w:rPr>
              <w:t>, mikrofon, zvučnici</w:t>
            </w:r>
          </w:p>
        </w:tc>
      </w:tr>
      <w:tr w:rsidR="001735B9" w:rsidRPr="006E350E" w14:paraId="7CFAA06F"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C4E34D"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50F603" w14:textId="77777777" w:rsidR="001735B9" w:rsidRPr="006E350E" w:rsidRDefault="002052B7" w:rsidP="00873C42">
            <w:pPr>
              <w:pStyle w:val="Standard"/>
              <w:spacing w:after="0"/>
              <w:rPr>
                <w:rFonts w:ascii="Constantia" w:hAnsi="Constantia" w:cs="Calibri"/>
                <w:color w:val="000000"/>
              </w:rPr>
            </w:pPr>
            <w:r w:rsidRPr="006E350E">
              <w:rPr>
                <w:rFonts w:ascii="Constantia" w:hAnsi="Constantia" w:cs="Calibri"/>
                <w:color w:val="000000"/>
              </w:rPr>
              <w:t>Opisno i brojčano vrednovanje usmenih i pismenih provjera znanja, praktičnih radova i izrada domaćih uradaka.</w:t>
            </w:r>
          </w:p>
        </w:tc>
      </w:tr>
      <w:tr w:rsidR="001735B9" w:rsidRPr="006E350E" w14:paraId="5910659A" w14:textId="77777777">
        <w:trPr>
          <w:trHeight w:val="454"/>
          <w:jc w:val="center"/>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E9D03D" w14:textId="77777777" w:rsidR="001735B9" w:rsidRPr="006E350E" w:rsidRDefault="002052B7" w:rsidP="00873C42">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72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E68F32" w14:textId="77777777" w:rsidR="001735B9" w:rsidRPr="006E350E" w:rsidRDefault="002052B7" w:rsidP="00873C42">
            <w:pPr>
              <w:pStyle w:val="Standard"/>
              <w:spacing w:after="0"/>
              <w:rPr>
                <w:rFonts w:ascii="Constantia" w:hAnsi="Constantia" w:cs="Calibri"/>
                <w:color w:val="000000"/>
              </w:rPr>
            </w:pPr>
            <w:r w:rsidRPr="006E350E">
              <w:rPr>
                <w:rFonts w:ascii="Constantia" w:hAnsi="Constantia" w:cs="Calibri"/>
                <w:color w:val="000000"/>
              </w:rPr>
              <w:t>Za davanje povratne informacije učenicima te za osobnu analizu rada.</w:t>
            </w:r>
          </w:p>
        </w:tc>
      </w:tr>
    </w:tbl>
    <w:p w14:paraId="6516A91F" w14:textId="77777777" w:rsidR="001735B9" w:rsidRPr="006E350E" w:rsidRDefault="001735B9">
      <w:pPr>
        <w:pStyle w:val="Standard"/>
        <w:rPr>
          <w:rFonts w:ascii="Constantia" w:hAnsi="Constantia" w:cs="Calibri"/>
          <w:color w:val="1E6A39"/>
          <w:sz w:val="24"/>
          <w:szCs w:val="24"/>
        </w:rPr>
      </w:pPr>
    </w:p>
    <w:p w14:paraId="316304D8" w14:textId="77777777" w:rsidR="001735B9" w:rsidRPr="006E350E" w:rsidRDefault="001735B9">
      <w:pPr>
        <w:pStyle w:val="Standard"/>
        <w:jc w:val="center"/>
        <w:rPr>
          <w:rFonts w:ascii="Constantia" w:hAnsi="Constantia" w:cs="Calibri"/>
          <w:b/>
          <w:color w:val="1E6A39"/>
          <w:sz w:val="72"/>
          <w:szCs w:val="72"/>
        </w:rPr>
      </w:pPr>
    </w:p>
    <w:p w14:paraId="3EBDB29A" w14:textId="77777777" w:rsidR="001735B9" w:rsidRPr="006E350E" w:rsidRDefault="001735B9">
      <w:pPr>
        <w:pStyle w:val="Standard"/>
        <w:jc w:val="center"/>
        <w:rPr>
          <w:rFonts w:ascii="Constantia" w:hAnsi="Constantia" w:cs="Calibri"/>
          <w:b/>
          <w:color w:val="1E6A39"/>
          <w:sz w:val="72"/>
          <w:szCs w:val="72"/>
        </w:rPr>
      </w:pPr>
    </w:p>
    <w:p w14:paraId="0E799983" w14:textId="1B7C5403" w:rsidR="001735B9" w:rsidRPr="006E350E" w:rsidRDefault="001735B9">
      <w:pPr>
        <w:pStyle w:val="Standard"/>
        <w:jc w:val="center"/>
        <w:rPr>
          <w:rFonts w:ascii="Constantia" w:hAnsi="Constantia" w:cs="Calibri"/>
          <w:b/>
          <w:color w:val="1E6A39"/>
          <w:sz w:val="72"/>
          <w:szCs w:val="72"/>
        </w:rPr>
      </w:pPr>
    </w:p>
    <w:p w14:paraId="0BAFAC71" w14:textId="6D772B1D" w:rsidR="009A150C" w:rsidRPr="006E350E" w:rsidRDefault="009A150C">
      <w:pPr>
        <w:pStyle w:val="Standard"/>
        <w:jc w:val="center"/>
        <w:rPr>
          <w:rFonts w:ascii="Constantia" w:hAnsi="Constantia" w:cs="Calibri"/>
          <w:b/>
          <w:color w:val="1E6A39"/>
          <w:sz w:val="72"/>
          <w:szCs w:val="72"/>
        </w:rPr>
      </w:pPr>
    </w:p>
    <w:p w14:paraId="0FBDDCFE" w14:textId="77777777" w:rsidR="009A150C" w:rsidRPr="006E350E" w:rsidRDefault="009A150C">
      <w:pPr>
        <w:pStyle w:val="Standard"/>
        <w:jc w:val="center"/>
        <w:rPr>
          <w:rFonts w:ascii="Constantia" w:hAnsi="Constantia" w:cs="Calibri"/>
          <w:b/>
          <w:color w:val="1E6A39"/>
          <w:sz w:val="72"/>
          <w:szCs w:val="72"/>
        </w:rPr>
      </w:pPr>
    </w:p>
    <w:p w14:paraId="6A02E8B7" w14:textId="77777777" w:rsidR="001735B9" w:rsidRPr="006E350E" w:rsidRDefault="001735B9">
      <w:pPr>
        <w:pStyle w:val="Standard"/>
        <w:jc w:val="center"/>
        <w:rPr>
          <w:rFonts w:ascii="Constantia" w:hAnsi="Constantia" w:cs="Calibri"/>
          <w:b/>
          <w:color w:val="1E6A39"/>
          <w:sz w:val="72"/>
          <w:szCs w:val="72"/>
        </w:rPr>
      </w:pPr>
    </w:p>
    <w:p w14:paraId="0CA6A22E" w14:textId="28A4777D" w:rsidR="001735B9" w:rsidRPr="006E350E" w:rsidRDefault="00BC16A8" w:rsidP="00312278">
      <w:pPr>
        <w:pStyle w:val="Naslov1"/>
        <w:rPr>
          <w:rFonts w:ascii="Constantia" w:hAnsi="Constantia"/>
          <w:sz w:val="72"/>
          <w:szCs w:val="72"/>
        </w:rPr>
      </w:pPr>
      <w:bookmarkStart w:id="5" w:name="_4._Dodatna_nastava"/>
      <w:bookmarkEnd w:id="5"/>
      <w:r w:rsidRPr="006E350E">
        <w:rPr>
          <w:rFonts w:ascii="Constantia" w:hAnsi="Constantia"/>
          <w:sz w:val="72"/>
          <w:szCs w:val="72"/>
        </w:rPr>
        <w:t xml:space="preserve">        </w:t>
      </w:r>
      <w:r w:rsidR="002052B7" w:rsidRPr="006E350E">
        <w:rPr>
          <w:rFonts w:ascii="Constantia" w:hAnsi="Constantia"/>
          <w:sz w:val="72"/>
          <w:szCs w:val="72"/>
        </w:rPr>
        <w:t>4. Dodatna nastava</w:t>
      </w:r>
    </w:p>
    <w:p w14:paraId="6FA86F30" w14:textId="77777777" w:rsidR="001735B9" w:rsidRPr="006E350E" w:rsidRDefault="001735B9">
      <w:pPr>
        <w:pStyle w:val="Standard"/>
        <w:pageBreakBefore/>
        <w:rPr>
          <w:rFonts w:ascii="Constantia" w:hAnsi="Constantia" w:cs="Calibri"/>
          <w:b/>
          <w:sz w:val="24"/>
          <w:szCs w:val="24"/>
        </w:rPr>
      </w:pPr>
    </w:p>
    <w:p w14:paraId="2BBE7249" w14:textId="77777777"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OSNOVNA ŠKOLA JOSIPA RAČIĆA - ŠKOLSKI KURIKULUM</w:t>
      </w:r>
    </w:p>
    <w:p w14:paraId="44331916" w14:textId="5F55F6C7"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 xml:space="preserve">Školska godina </w:t>
      </w:r>
      <w:r w:rsidR="00F6572C" w:rsidRPr="006E350E">
        <w:rPr>
          <w:rFonts w:ascii="Constantia" w:hAnsi="Constantia" w:cs="Calibri"/>
          <w:b/>
          <w:sz w:val="28"/>
          <w:szCs w:val="24"/>
        </w:rPr>
        <w:t>2023./2024.</w:t>
      </w:r>
    </w:p>
    <w:p w14:paraId="403604E8" w14:textId="2F087042" w:rsidR="001735B9" w:rsidRPr="006E350E" w:rsidRDefault="002052B7" w:rsidP="00DF62DE">
      <w:pPr>
        <w:pStyle w:val="Standard"/>
        <w:jc w:val="center"/>
        <w:rPr>
          <w:rFonts w:ascii="Constantia" w:hAnsi="Constantia" w:cs="Calibri"/>
          <w:b/>
          <w:sz w:val="28"/>
          <w:szCs w:val="24"/>
        </w:rPr>
      </w:pPr>
      <w:r w:rsidRPr="006E350E">
        <w:rPr>
          <w:rFonts w:ascii="Constantia" w:hAnsi="Constantia" w:cs="Calibri"/>
          <w:b/>
          <w:sz w:val="28"/>
          <w:szCs w:val="24"/>
        </w:rPr>
        <w:t>DODATNA NASTAVA</w:t>
      </w:r>
    </w:p>
    <w:tbl>
      <w:tblPr>
        <w:tblW w:w="5000" w:type="pct"/>
        <w:jc w:val="center"/>
        <w:tblLayout w:type="fixed"/>
        <w:tblCellMar>
          <w:left w:w="10" w:type="dxa"/>
          <w:right w:w="10" w:type="dxa"/>
        </w:tblCellMar>
        <w:tblLook w:val="0000" w:firstRow="0" w:lastRow="0" w:firstColumn="0" w:lastColumn="0" w:noHBand="0" w:noVBand="0"/>
      </w:tblPr>
      <w:tblGrid>
        <w:gridCol w:w="1696"/>
        <w:gridCol w:w="3261"/>
        <w:gridCol w:w="1271"/>
        <w:gridCol w:w="855"/>
        <w:gridCol w:w="1276"/>
        <w:gridCol w:w="1269"/>
      </w:tblGrid>
      <w:tr w:rsidR="000E1712" w:rsidRPr="006E350E" w14:paraId="740978F3"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748E5811" w14:textId="77777777" w:rsidR="000E1712" w:rsidRPr="006E350E" w:rsidRDefault="000E1712" w:rsidP="000E1712">
            <w:pPr>
              <w:rPr>
                <w:rFonts w:ascii="Constantia" w:hAnsi="Constantia"/>
              </w:rPr>
            </w:pPr>
            <w:r w:rsidRPr="006E350E">
              <w:rPr>
                <w:rFonts w:ascii="Constantia" w:hAnsi="Constantia"/>
              </w:rPr>
              <w:t>PREDMET</w:t>
            </w:r>
          </w:p>
        </w:tc>
        <w:tc>
          <w:tcPr>
            <w:tcW w:w="326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13D574DF" w14:textId="77777777" w:rsidR="000E1712" w:rsidRPr="006E350E" w:rsidRDefault="000E1712" w:rsidP="000E1712">
            <w:pPr>
              <w:rPr>
                <w:rFonts w:ascii="Constantia" w:hAnsi="Constantia"/>
              </w:rPr>
            </w:pPr>
            <w:r w:rsidRPr="006E350E">
              <w:rPr>
                <w:rFonts w:ascii="Constantia" w:hAnsi="Constantia"/>
              </w:rPr>
              <w:t>NOSITELJ</w:t>
            </w:r>
          </w:p>
        </w:tc>
        <w:tc>
          <w:tcPr>
            <w:tcW w:w="127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7EF149AD" w14:textId="77777777" w:rsidR="000E1712" w:rsidRPr="006E350E" w:rsidRDefault="000E1712" w:rsidP="000E1712">
            <w:pPr>
              <w:rPr>
                <w:rFonts w:ascii="Constantia" w:hAnsi="Constantia"/>
              </w:rPr>
            </w:pPr>
            <w:r w:rsidRPr="006E350E">
              <w:rPr>
                <w:rFonts w:ascii="Constantia" w:hAnsi="Constantia"/>
              </w:rPr>
              <w:t>BROJ SKUPINA</w:t>
            </w:r>
          </w:p>
        </w:tc>
        <w:tc>
          <w:tcPr>
            <w:tcW w:w="85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9A47AAC" w14:textId="77777777" w:rsidR="000E1712" w:rsidRPr="006E350E" w:rsidRDefault="000E1712" w:rsidP="000E1712">
            <w:pPr>
              <w:rPr>
                <w:rFonts w:ascii="Constantia" w:hAnsi="Constantia"/>
              </w:rPr>
            </w:pPr>
            <w:r w:rsidRPr="006E350E">
              <w:rPr>
                <w:rFonts w:ascii="Constantia" w:hAnsi="Constantia"/>
              </w:rPr>
              <w:t>BROJ SATI</w:t>
            </w:r>
          </w:p>
        </w:tc>
        <w:tc>
          <w:tcPr>
            <w:tcW w:w="127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602BFAD" w14:textId="77777777" w:rsidR="000E1712" w:rsidRPr="006E350E" w:rsidRDefault="000E1712" w:rsidP="000E1712">
            <w:pPr>
              <w:rPr>
                <w:rFonts w:ascii="Constantia" w:hAnsi="Constantia"/>
              </w:rPr>
            </w:pPr>
            <w:r w:rsidRPr="006E350E">
              <w:rPr>
                <w:rFonts w:ascii="Constantia" w:hAnsi="Constantia"/>
              </w:rPr>
              <w:t>BROJ UČENIKA</w:t>
            </w:r>
          </w:p>
        </w:tc>
        <w:tc>
          <w:tcPr>
            <w:tcW w:w="126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32800340" w14:textId="77777777" w:rsidR="000E1712" w:rsidRPr="006E350E" w:rsidRDefault="000E1712" w:rsidP="000E1712">
            <w:pPr>
              <w:rPr>
                <w:rFonts w:ascii="Constantia" w:hAnsi="Constantia"/>
              </w:rPr>
            </w:pPr>
            <w:r w:rsidRPr="006E350E">
              <w:rPr>
                <w:rFonts w:ascii="Constantia" w:hAnsi="Constantia"/>
              </w:rPr>
              <w:t>RAZRED</w:t>
            </w:r>
          </w:p>
        </w:tc>
      </w:tr>
      <w:tr w:rsidR="00C31F2A" w:rsidRPr="006E350E" w14:paraId="41F713AD"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85690" w14:textId="77777777" w:rsidR="00C31F2A" w:rsidRPr="006E350E" w:rsidRDefault="00C31F2A" w:rsidP="00954CF6">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DA14A" w14:textId="77777777" w:rsidR="00C31F2A" w:rsidRPr="006E350E" w:rsidRDefault="00C31F2A" w:rsidP="00954CF6">
            <w:pPr>
              <w:rPr>
                <w:rFonts w:ascii="Constantia" w:hAnsi="Constantia"/>
                <w:sz w:val="22"/>
                <w:szCs w:val="22"/>
              </w:rPr>
            </w:pPr>
            <w:r w:rsidRPr="006E350E">
              <w:rPr>
                <w:rFonts w:ascii="Constantia" w:hAnsi="Constantia"/>
                <w:sz w:val="22"/>
                <w:szCs w:val="22"/>
              </w:rPr>
              <w:t>Dragana Rakonca</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15898"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0885A"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BA2F6" w14:textId="50BEFA16" w:rsidR="00C31F2A" w:rsidRPr="006E350E" w:rsidRDefault="00C31F2A" w:rsidP="00772B2A">
            <w:pPr>
              <w:jc w:val="center"/>
              <w:rPr>
                <w:rFonts w:ascii="Constantia" w:hAnsi="Constantia"/>
                <w:sz w:val="22"/>
                <w:szCs w:val="22"/>
              </w:rPr>
            </w:pPr>
            <w:r w:rsidRPr="006E350E">
              <w:rPr>
                <w:rFonts w:ascii="Constantia" w:hAnsi="Constantia"/>
                <w:sz w:val="22"/>
                <w:szCs w:val="22"/>
              </w:rPr>
              <w:t>do 1</w:t>
            </w:r>
            <w:r w:rsidR="005C0B71" w:rsidRPr="006E350E">
              <w:rPr>
                <w:rFonts w:ascii="Constantia" w:hAnsi="Constantia"/>
                <w:sz w:val="22"/>
                <w:szCs w:val="22"/>
              </w:rPr>
              <w:t>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78F08"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1. a</w:t>
            </w:r>
          </w:p>
        </w:tc>
      </w:tr>
      <w:tr w:rsidR="00C31F2A" w:rsidRPr="006E350E" w14:paraId="70E8C69E"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AB1A9" w14:textId="77777777" w:rsidR="00C31F2A" w:rsidRPr="006E350E" w:rsidRDefault="00C31F2A" w:rsidP="00954CF6">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E63C2" w14:textId="77777777" w:rsidR="00C31F2A" w:rsidRPr="006E350E" w:rsidRDefault="00C31F2A" w:rsidP="00954CF6">
            <w:pPr>
              <w:rPr>
                <w:rFonts w:ascii="Constantia" w:hAnsi="Constantia"/>
                <w:sz w:val="22"/>
                <w:szCs w:val="22"/>
              </w:rPr>
            </w:pPr>
            <w:r w:rsidRPr="006E350E">
              <w:rPr>
                <w:rFonts w:ascii="Constantia" w:hAnsi="Constantia"/>
                <w:sz w:val="22"/>
                <w:szCs w:val="22"/>
              </w:rPr>
              <w:t>Majda Krčmar Kavić</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5C844"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0BAC8"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A81F1"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5 - 10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7DAFC"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1. b</w:t>
            </w:r>
          </w:p>
        </w:tc>
      </w:tr>
      <w:tr w:rsidR="00C31F2A" w:rsidRPr="006E350E" w14:paraId="6A0B6252"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889C5" w14:textId="77777777" w:rsidR="00C31F2A" w:rsidRPr="006E350E" w:rsidRDefault="00C31F2A" w:rsidP="00954CF6">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A1379" w14:textId="77777777" w:rsidR="00C31F2A" w:rsidRPr="006E350E" w:rsidRDefault="00C31F2A" w:rsidP="00954CF6">
            <w:pPr>
              <w:rPr>
                <w:rFonts w:ascii="Constantia" w:hAnsi="Constantia"/>
                <w:sz w:val="22"/>
                <w:szCs w:val="22"/>
              </w:rPr>
            </w:pPr>
            <w:r w:rsidRPr="006E350E">
              <w:rPr>
                <w:rFonts w:ascii="Constantia" w:hAnsi="Constantia"/>
                <w:sz w:val="22"/>
                <w:szCs w:val="22"/>
              </w:rPr>
              <w:t>Marija Mamić</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9D8AD"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A6F3D"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A63E1" w14:textId="426AF853" w:rsidR="00C31F2A" w:rsidRPr="006E350E" w:rsidRDefault="002A7647" w:rsidP="00772B2A">
            <w:pPr>
              <w:jc w:val="center"/>
              <w:rPr>
                <w:rFonts w:ascii="Constantia" w:hAnsi="Constantia"/>
                <w:sz w:val="22"/>
                <w:szCs w:val="22"/>
              </w:rPr>
            </w:pPr>
            <w:r w:rsidRPr="006E350E">
              <w:rPr>
                <w:rFonts w:ascii="Constantia" w:hAnsi="Constantia"/>
                <w:sz w:val="22"/>
                <w:szCs w:val="22"/>
              </w:rPr>
              <w:t>12</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69E15"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1. c, d</w:t>
            </w:r>
          </w:p>
        </w:tc>
      </w:tr>
      <w:tr w:rsidR="000E1712" w:rsidRPr="006E350E" w14:paraId="56719E3B"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A720627" w14:textId="77777777" w:rsidR="000E1712" w:rsidRPr="006E350E" w:rsidRDefault="000E1712" w:rsidP="000E1712">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362D404" w14:textId="77777777" w:rsidR="000E1712" w:rsidRPr="006E350E" w:rsidRDefault="000E1712" w:rsidP="000E1712">
            <w:pPr>
              <w:rPr>
                <w:rFonts w:ascii="Constantia" w:hAnsi="Constantia"/>
                <w:sz w:val="22"/>
                <w:szCs w:val="22"/>
              </w:rPr>
            </w:pPr>
            <w:r w:rsidRPr="006E350E">
              <w:rPr>
                <w:rFonts w:ascii="Constantia" w:hAnsi="Constantia"/>
                <w:sz w:val="22"/>
                <w:szCs w:val="22"/>
              </w:rPr>
              <w:t>Nikolina Dolački</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16C9317"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D53BA17"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016CAF1" w14:textId="4A35B224" w:rsidR="000E1712" w:rsidRPr="006E350E" w:rsidRDefault="002B25DC" w:rsidP="00772B2A">
            <w:pPr>
              <w:jc w:val="center"/>
              <w:rPr>
                <w:rFonts w:ascii="Constantia" w:hAnsi="Constantia"/>
                <w:sz w:val="22"/>
                <w:szCs w:val="22"/>
              </w:rPr>
            </w:pPr>
            <w:r w:rsidRPr="006E350E">
              <w:rPr>
                <w:rFonts w:ascii="Constantia" w:hAnsi="Constantia"/>
                <w:sz w:val="22"/>
                <w:szCs w:val="22"/>
              </w:rPr>
              <w:t>10</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5743714" w14:textId="504C9AAE" w:rsidR="000E1712" w:rsidRPr="006E350E" w:rsidRDefault="002B25DC" w:rsidP="00772B2A">
            <w:pPr>
              <w:jc w:val="center"/>
              <w:rPr>
                <w:rFonts w:ascii="Constantia" w:hAnsi="Constantia"/>
                <w:sz w:val="22"/>
                <w:szCs w:val="22"/>
              </w:rPr>
            </w:pPr>
            <w:r w:rsidRPr="006E350E">
              <w:rPr>
                <w:rFonts w:ascii="Constantia" w:hAnsi="Constantia"/>
                <w:sz w:val="22"/>
                <w:szCs w:val="22"/>
              </w:rPr>
              <w:t>2</w:t>
            </w:r>
            <w:r w:rsidR="000E1712" w:rsidRPr="006E350E">
              <w:rPr>
                <w:rFonts w:ascii="Constantia" w:hAnsi="Constantia"/>
                <w:sz w:val="22"/>
                <w:szCs w:val="22"/>
              </w:rPr>
              <w:t>. a</w:t>
            </w:r>
          </w:p>
        </w:tc>
      </w:tr>
      <w:tr w:rsidR="000E1712" w:rsidRPr="006E350E" w14:paraId="63211271"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D354AF8" w14:textId="77777777" w:rsidR="000E1712" w:rsidRPr="006E350E" w:rsidRDefault="000E1712" w:rsidP="000E1712">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089C9C3" w14:textId="77777777" w:rsidR="000E1712" w:rsidRPr="006E350E" w:rsidRDefault="000E1712" w:rsidP="000E1712">
            <w:pPr>
              <w:rPr>
                <w:rFonts w:ascii="Constantia" w:hAnsi="Constantia"/>
                <w:sz w:val="22"/>
                <w:szCs w:val="22"/>
              </w:rPr>
            </w:pPr>
            <w:r w:rsidRPr="006E350E">
              <w:rPr>
                <w:rFonts w:ascii="Constantia" w:hAnsi="Constantia"/>
                <w:sz w:val="22"/>
                <w:szCs w:val="22"/>
              </w:rPr>
              <w:t>Maja Kranjčec</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10E041F"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1C101A2"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468A508" w14:textId="1F1AD5A5" w:rsidR="000E1712" w:rsidRPr="006E350E" w:rsidRDefault="00EF06B7" w:rsidP="00772B2A">
            <w:pPr>
              <w:jc w:val="center"/>
              <w:rPr>
                <w:rFonts w:ascii="Constantia" w:hAnsi="Constantia"/>
                <w:sz w:val="22"/>
                <w:szCs w:val="22"/>
              </w:rPr>
            </w:pPr>
            <w:r w:rsidRPr="006E350E">
              <w:rPr>
                <w:rFonts w:ascii="Constantia" w:hAnsi="Constantia"/>
                <w:sz w:val="22"/>
                <w:szCs w:val="22"/>
              </w:rPr>
              <w:t>12</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D8FDD14" w14:textId="6382EDBC" w:rsidR="000E1712" w:rsidRPr="006E350E" w:rsidRDefault="00DD0322" w:rsidP="00772B2A">
            <w:pPr>
              <w:jc w:val="center"/>
              <w:rPr>
                <w:rFonts w:ascii="Constantia" w:hAnsi="Constantia"/>
                <w:sz w:val="22"/>
                <w:szCs w:val="22"/>
              </w:rPr>
            </w:pPr>
            <w:r w:rsidRPr="006E350E">
              <w:rPr>
                <w:rFonts w:ascii="Constantia" w:hAnsi="Constantia"/>
                <w:sz w:val="22"/>
                <w:szCs w:val="22"/>
              </w:rPr>
              <w:t>2</w:t>
            </w:r>
            <w:r w:rsidR="000E1712" w:rsidRPr="006E350E">
              <w:rPr>
                <w:rFonts w:ascii="Constantia" w:hAnsi="Constantia"/>
                <w:sz w:val="22"/>
                <w:szCs w:val="22"/>
              </w:rPr>
              <w:t>.</w:t>
            </w:r>
            <w:r w:rsidR="00EF06B7" w:rsidRPr="006E350E">
              <w:rPr>
                <w:rFonts w:ascii="Constantia" w:hAnsi="Constantia"/>
                <w:sz w:val="22"/>
                <w:szCs w:val="22"/>
              </w:rPr>
              <w:t xml:space="preserve"> b,</w:t>
            </w:r>
            <w:r w:rsidR="000E1712" w:rsidRPr="006E350E">
              <w:rPr>
                <w:rFonts w:ascii="Constantia" w:hAnsi="Constantia"/>
                <w:sz w:val="22"/>
                <w:szCs w:val="22"/>
              </w:rPr>
              <w:t xml:space="preserve"> c</w:t>
            </w:r>
          </w:p>
        </w:tc>
      </w:tr>
      <w:tr w:rsidR="000E1712" w:rsidRPr="006E350E" w14:paraId="4DE221B1"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6CD7283" w14:textId="77777777" w:rsidR="000E1712" w:rsidRPr="006E350E" w:rsidRDefault="000E1712" w:rsidP="000E1712">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2AECFED" w14:textId="77777777" w:rsidR="000E1712" w:rsidRPr="006E350E" w:rsidRDefault="000E1712" w:rsidP="000E1712">
            <w:pPr>
              <w:rPr>
                <w:rFonts w:ascii="Constantia" w:hAnsi="Constantia"/>
                <w:sz w:val="22"/>
                <w:szCs w:val="22"/>
              </w:rPr>
            </w:pPr>
            <w:r w:rsidRPr="006E350E">
              <w:rPr>
                <w:rFonts w:ascii="Constantia" w:hAnsi="Constantia"/>
                <w:sz w:val="22"/>
                <w:szCs w:val="22"/>
              </w:rPr>
              <w:t>Monja Stipić</w:t>
            </w:r>
          </w:p>
        </w:tc>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76B83C0"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2AA2F9F"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5F1BC8D" w14:textId="3A2E629D" w:rsidR="000E1712" w:rsidRPr="006E350E" w:rsidRDefault="008C6C8B" w:rsidP="00772B2A">
            <w:pPr>
              <w:jc w:val="center"/>
              <w:rPr>
                <w:rFonts w:ascii="Constantia" w:hAnsi="Constantia"/>
                <w:sz w:val="22"/>
                <w:szCs w:val="22"/>
              </w:rPr>
            </w:pPr>
            <w:r w:rsidRPr="006E350E">
              <w:rPr>
                <w:rFonts w:ascii="Constantia" w:hAnsi="Constantia"/>
                <w:sz w:val="22"/>
                <w:szCs w:val="22"/>
              </w:rPr>
              <w:t>7</w:t>
            </w:r>
          </w:p>
        </w:tc>
        <w:tc>
          <w:tcPr>
            <w:tcW w:w="12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5DB6C9B" w14:textId="2E54DEDD" w:rsidR="000E1712" w:rsidRPr="006E350E" w:rsidRDefault="00DD0322" w:rsidP="00772B2A">
            <w:pPr>
              <w:jc w:val="center"/>
              <w:rPr>
                <w:rFonts w:ascii="Constantia" w:hAnsi="Constantia"/>
                <w:sz w:val="22"/>
                <w:szCs w:val="22"/>
              </w:rPr>
            </w:pPr>
            <w:r w:rsidRPr="006E350E">
              <w:rPr>
                <w:rFonts w:ascii="Constantia" w:hAnsi="Constantia"/>
                <w:sz w:val="22"/>
                <w:szCs w:val="22"/>
              </w:rPr>
              <w:t>2</w:t>
            </w:r>
            <w:r w:rsidR="000E1712" w:rsidRPr="006E350E">
              <w:rPr>
                <w:rFonts w:ascii="Constantia" w:hAnsi="Constantia"/>
                <w:sz w:val="22"/>
                <w:szCs w:val="22"/>
              </w:rPr>
              <w:t>. d</w:t>
            </w:r>
          </w:p>
        </w:tc>
      </w:tr>
      <w:tr w:rsidR="000E1712" w:rsidRPr="006E350E" w14:paraId="1B9EF494"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363A8" w14:textId="77777777" w:rsidR="000E1712" w:rsidRPr="006E350E" w:rsidRDefault="000E1712" w:rsidP="000E1712">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31481" w14:textId="77777777" w:rsidR="000E1712" w:rsidRPr="006E350E" w:rsidRDefault="000E1712" w:rsidP="000E1712">
            <w:pPr>
              <w:rPr>
                <w:rFonts w:ascii="Constantia" w:hAnsi="Constantia"/>
                <w:sz w:val="22"/>
                <w:szCs w:val="22"/>
              </w:rPr>
            </w:pPr>
            <w:r w:rsidRPr="006E350E">
              <w:rPr>
                <w:rFonts w:ascii="Constantia" w:hAnsi="Constantia"/>
                <w:sz w:val="22"/>
                <w:szCs w:val="22"/>
              </w:rPr>
              <w:t>Katarina Špiljak Tomić</w:t>
            </w:r>
          </w:p>
          <w:p w14:paraId="04B63EB5" w14:textId="77777777" w:rsidR="000E1712" w:rsidRPr="006E350E" w:rsidRDefault="000E1712" w:rsidP="000E1712">
            <w:pPr>
              <w:rPr>
                <w:rFonts w:ascii="Constantia" w:hAnsi="Constantia"/>
                <w:sz w:val="22"/>
                <w:szCs w:val="22"/>
              </w:rPr>
            </w:pPr>
            <w:r w:rsidRPr="006E350E">
              <w:rPr>
                <w:rFonts w:ascii="Constantia" w:hAnsi="Constantia"/>
                <w:sz w:val="22"/>
                <w:szCs w:val="22"/>
              </w:rPr>
              <w:t>(zamj. Katarina Dostal)</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04ED0"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C7014"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4AC66"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68591" w14:textId="5209CBE5" w:rsidR="000E1712" w:rsidRPr="006E350E" w:rsidRDefault="00A9046F" w:rsidP="00772B2A">
            <w:pPr>
              <w:jc w:val="center"/>
              <w:rPr>
                <w:rFonts w:ascii="Constantia" w:hAnsi="Constantia"/>
                <w:sz w:val="22"/>
                <w:szCs w:val="22"/>
              </w:rPr>
            </w:pPr>
            <w:r w:rsidRPr="006E350E">
              <w:rPr>
                <w:rFonts w:ascii="Constantia" w:hAnsi="Constantia"/>
                <w:sz w:val="22"/>
                <w:szCs w:val="22"/>
              </w:rPr>
              <w:t>3</w:t>
            </w:r>
            <w:r w:rsidR="000E1712" w:rsidRPr="006E350E">
              <w:rPr>
                <w:rFonts w:ascii="Constantia" w:hAnsi="Constantia"/>
                <w:sz w:val="22"/>
                <w:szCs w:val="22"/>
              </w:rPr>
              <w:t>. a</w:t>
            </w:r>
          </w:p>
        </w:tc>
      </w:tr>
      <w:tr w:rsidR="000E1712" w:rsidRPr="006E350E" w14:paraId="06971A91"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99C2C" w14:textId="77777777" w:rsidR="000E1712" w:rsidRPr="006E350E" w:rsidRDefault="000E1712" w:rsidP="000E1712">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9059F" w14:textId="77777777" w:rsidR="000E1712" w:rsidRPr="006E350E" w:rsidRDefault="000E1712" w:rsidP="000E1712">
            <w:pPr>
              <w:rPr>
                <w:rFonts w:ascii="Constantia" w:hAnsi="Constantia"/>
                <w:sz w:val="22"/>
                <w:szCs w:val="22"/>
              </w:rPr>
            </w:pPr>
            <w:r w:rsidRPr="006E350E">
              <w:rPr>
                <w:rFonts w:ascii="Constantia" w:hAnsi="Constantia"/>
                <w:sz w:val="22"/>
                <w:szCs w:val="22"/>
              </w:rPr>
              <w:t>Zlata Kovač</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98319"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723DC"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77739"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5D0C7" w14:textId="16279AD0" w:rsidR="000E1712" w:rsidRPr="006E350E" w:rsidRDefault="00A9046F" w:rsidP="00772B2A">
            <w:pPr>
              <w:jc w:val="center"/>
              <w:rPr>
                <w:rFonts w:ascii="Constantia" w:hAnsi="Constantia"/>
                <w:sz w:val="22"/>
                <w:szCs w:val="22"/>
              </w:rPr>
            </w:pPr>
            <w:r w:rsidRPr="006E350E">
              <w:rPr>
                <w:rFonts w:ascii="Constantia" w:hAnsi="Constantia"/>
                <w:sz w:val="22"/>
                <w:szCs w:val="22"/>
              </w:rPr>
              <w:t>3</w:t>
            </w:r>
            <w:r w:rsidR="000E1712" w:rsidRPr="006E350E">
              <w:rPr>
                <w:rFonts w:ascii="Constantia" w:hAnsi="Constantia"/>
                <w:sz w:val="22"/>
                <w:szCs w:val="22"/>
              </w:rPr>
              <w:t>. b</w:t>
            </w:r>
          </w:p>
        </w:tc>
      </w:tr>
      <w:tr w:rsidR="000E1712" w:rsidRPr="006E350E" w14:paraId="3FD21020"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2EFF5" w14:textId="77777777" w:rsidR="000E1712" w:rsidRPr="006E350E" w:rsidRDefault="000E1712" w:rsidP="000E1712">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C8E8E" w14:textId="77777777" w:rsidR="000E1712" w:rsidRPr="006E350E" w:rsidRDefault="000E1712" w:rsidP="000E1712">
            <w:pPr>
              <w:rPr>
                <w:rFonts w:ascii="Constantia" w:hAnsi="Constantia"/>
                <w:sz w:val="22"/>
                <w:szCs w:val="22"/>
              </w:rPr>
            </w:pPr>
            <w:r w:rsidRPr="006E350E">
              <w:rPr>
                <w:rFonts w:ascii="Constantia" w:hAnsi="Constantia"/>
                <w:sz w:val="22"/>
                <w:szCs w:val="22"/>
              </w:rPr>
              <w:t>Irena Mirković</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59D81"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80F05"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4EC4A"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do 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99E13" w14:textId="1B62BCF3" w:rsidR="000E1712" w:rsidRPr="006E350E" w:rsidRDefault="00D07D2E" w:rsidP="00772B2A">
            <w:pPr>
              <w:jc w:val="center"/>
              <w:rPr>
                <w:rFonts w:ascii="Constantia" w:hAnsi="Constantia"/>
                <w:sz w:val="22"/>
                <w:szCs w:val="22"/>
              </w:rPr>
            </w:pPr>
            <w:r w:rsidRPr="006E350E">
              <w:rPr>
                <w:rFonts w:ascii="Constantia" w:hAnsi="Constantia"/>
                <w:sz w:val="22"/>
                <w:szCs w:val="22"/>
              </w:rPr>
              <w:t>3</w:t>
            </w:r>
            <w:r w:rsidR="000E1712" w:rsidRPr="006E350E">
              <w:rPr>
                <w:rFonts w:ascii="Constantia" w:hAnsi="Constantia"/>
                <w:sz w:val="22"/>
                <w:szCs w:val="22"/>
              </w:rPr>
              <w:t>. c</w:t>
            </w:r>
          </w:p>
        </w:tc>
      </w:tr>
      <w:tr w:rsidR="000E1712" w:rsidRPr="006E350E" w14:paraId="0E05D794"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17191" w14:textId="77777777" w:rsidR="000E1712" w:rsidRPr="006E350E" w:rsidRDefault="000E1712" w:rsidP="000E1712">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EAEA1" w14:textId="77777777" w:rsidR="000E1712" w:rsidRPr="006E350E" w:rsidRDefault="000E1712" w:rsidP="000E1712">
            <w:pPr>
              <w:rPr>
                <w:rFonts w:ascii="Constantia" w:hAnsi="Constantia"/>
                <w:sz w:val="22"/>
                <w:szCs w:val="22"/>
              </w:rPr>
            </w:pPr>
            <w:r w:rsidRPr="006E350E">
              <w:rPr>
                <w:rFonts w:ascii="Constantia" w:hAnsi="Constantia"/>
                <w:sz w:val="22"/>
                <w:szCs w:val="22"/>
              </w:rPr>
              <w:t>Barica Reil</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E2025"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3F420"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92A72"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do 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E2172" w14:textId="4F1E03ED" w:rsidR="000E1712" w:rsidRPr="006E350E" w:rsidRDefault="00EF4FBB" w:rsidP="00772B2A">
            <w:pPr>
              <w:jc w:val="center"/>
              <w:rPr>
                <w:rFonts w:ascii="Constantia" w:hAnsi="Constantia"/>
                <w:sz w:val="22"/>
                <w:szCs w:val="22"/>
              </w:rPr>
            </w:pPr>
            <w:r w:rsidRPr="006E350E">
              <w:rPr>
                <w:rFonts w:ascii="Constantia" w:hAnsi="Constantia"/>
                <w:sz w:val="22"/>
                <w:szCs w:val="22"/>
              </w:rPr>
              <w:t>3</w:t>
            </w:r>
            <w:r w:rsidR="000E1712" w:rsidRPr="006E350E">
              <w:rPr>
                <w:rFonts w:ascii="Constantia" w:hAnsi="Constantia"/>
                <w:sz w:val="22"/>
                <w:szCs w:val="22"/>
              </w:rPr>
              <w:t>. d</w:t>
            </w:r>
          </w:p>
        </w:tc>
      </w:tr>
      <w:tr w:rsidR="000E1712" w:rsidRPr="006E350E" w14:paraId="5F3498DA"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BEEFB" w14:textId="77777777" w:rsidR="000E1712" w:rsidRPr="006E350E" w:rsidRDefault="000E1712" w:rsidP="000E1712">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7BDF16" w14:textId="77777777" w:rsidR="000E1712" w:rsidRPr="006E350E" w:rsidRDefault="000E1712" w:rsidP="000E1712">
            <w:pPr>
              <w:rPr>
                <w:rFonts w:ascii="Constantia" w:hAnsi="Constantia"/>
                <w:sz w:val="22"/>
                <w:szCs w:val="22"/>
              </w:rPr>
            </w:pPr>
            <w:r w:rsidRPr="006E350E">
              <w:rPr>
                <w:rFonts w:ascii="Constantia" w:hAnsi="Constantia"/>
                <w:sz w:val="22"/>
                <w:szCs w:val="22"/>
              </w:rPr>
              <w:t>Maja Kuničić Karničić</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A28E7"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024ED"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454714" w14:textId="104EE1B8" w:rsidR="000E1712" w:rsidRPr="006E350E" w:rsidRDefault="00323B78" w:rsidP="00772B2A">
            <w:pPr>
              <w:jc w:val="center"/>
              <w:rPr>
                <w:rFonts w:ascii="Constantia" w:hAnsi="Constantia"/>
                <w:sz w:val="22"/>
                <w:szCs w:val="22"/>
              </w:rPr>
            </w:pPr>
            <w:r w:rsidRPr="006E350E">
              <w:rPr>
                <w:rFonts w:ascii="Constantia" w:hAnsi="Constantia"/>
                <w:sz w:val="22"/>
                <w:szCs w:val="22"/>
              </w:rPr>
              <w:t>5</w:t>
            </w:r>
            <w:r w:rsidR="00CA5720" w:rsidRPr="006E350E">
              <w:rPr>
                <w:rFonts w:ascii="Constantia" w:hAnsi="Constantia"/>
                <w:sz w:val="22"/>
                <w:szCs w:val="22"/>
              </w:rPr>
              <w:t xml:space="preserve"> - 10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C49FD6" w14:textId="5F887073" w:rsidR="000E1712" w:rsidRPr="006E350E" w:rsidRDefault="00CA5720" w:rsidP="00772B2A">
            <w:pPr>
              <w:jc w:val="center"/>
              <w:rPr>
                <w:rFonts w:ascii="Constantia" w:hAnsi="Constantia"/>
                <w:sz w:val="22"/>
                <w:szCs w:val="22"/>
              </w:rPr>
            </w:pPr>
            <w:r w:rsidRPr="006E350E">
              <w:rPr>
                <w:rFonts w:ascii="Constantia" w:hAnsi="Constantia"/>
                <w:sz w:val="22"/>
                <w:szCs w:val="22"/>
              </w:rPr>
              <w:t>4</w:t>
            </w:r>
            <w:r w:rsidR="000E1712" w:rsidRPr="006E350E">
              <w:rPr>
                <w:rFonts w:ascii="Constantia" w:hAnsi="Constantia"/>
                <w:sz w:val="22"/>
                <w:szCs w:val="22"/>
              </w:rPr>
              <w:t>. a</w:t>
            </w:r>
          </w:p>
        </w:tc>
      </w:tr>
      <w:tr w:rsidR="000E1712" w:rsidRPr="006E350E" w14:paraId="6E0E4214"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8C14D" w14:textId="4FF1C3FE" w:rsidR="000E1712" w:rsidRPr="006E350E" w:rsidRDefault="00323B78" w:rsidP="000E1712">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CAC92" w14:textId="77777777" w:rsidR="000E1712" w:rsidRPr="006E350E" w:rsidRDefault="000E1712" w:rsidP="000E1712">
            <w:pPr>
              <w:rPr>
                <w:rFonts w:ascii="Constantia" w:hAnsi="Constantia"/>
                <w:sz w:val="22"/>
                <w:szCs w:val="22"/>
              </w:rPr>
            </w:pPr>
            <w:r w:rsidRPr="006E350E">
              <w:rPr>
                <w:rFonts w:ascii="Constantia" w:hAnsi="Constantia"/>
                <w:sz w:val="22"/>
                <w:szCs w:val="22"/>
              </w:rPr>
              <w:t>Sanela Mamić</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531C8"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3B035"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BA01F" w14:textId="16698F72" w:rsidR="000E1712" w:rsidRPr="006E350E" w:rsidRDefault="00323B78" w:rsidP="00772B2A">
            <w:pPr>
              <w:jc w:val="center"/>
              <w:rPr>
                <w:rFonts w:ascii="Constantia" w:hAnsi="Constantia"/>
                <w:sz w:val="22"/>
                <w:szCs w:val="22"/>
              </w:rPr>
            </w:pPr>
            <w:r w:rsidRPr="006E350E">
              <w:rPr>
                <w:rFonts w:ascii="Constantia" w:hAnsi="Constantia"/>
                <w:sz w:val="22"/>
                <w:szCs w:val="22"/>
              </w:rPr>
              <w:t>5</w:t>
            </w:r>
            <w:r w:rsidR="00CA5720" w:rsidRPr="006E350E">
              <w:rPr>
                <w:rFonts w:ascii="Constantia" w:hAnsi="Constantia"/>
                <w:sz w:val="22"/>
                <w:szCs w:val="22"/>
              </w:rPr>
              <w:t xml:space="preserve"> - 15</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A87F3" w14:textId="4BDAF344" w:rsidR="000E1712" w:rsidRPr="006E350E" w:rsidRDefault="00CA5720" w:rsidP="00772B2A">
            <w:pPr>
              <w:jc w:val="center"/>
              <w:rPr>
                <w:rFonts w:ascii="Constantia" w:hAnsi="Constantia"/>
                <w:sz w:val="22"/>
                <w:szCs w:val="22"/>
              </w:rPr>
            </w:pPr>
            <w:r w:rsidRPr="006E350E">
              <w:rPr>
                <w:rFonts w:ascii="Constantia" w:hAnsi="Constantia"/>
                <w:sz w:val="22"/>
                <w:szCs w:val="22"/>
              </w:rPr>
              <w:t>4</w:t>
            </w:r>
            <w:r w:rsidR="000E1712" w:rsidRPr="006E350E">
              <w:rPr>
                <w:rFonts w:ascii="Constantia" w:hAnsi="Constantia"/>
                <w:sz w:val="22"/>
                <w:szCs w:val="22"/>
              </w:rPr>
              <w:t>. b</w:t>
            </w:r>
          </w:p>
        </w:tc>
      </w:tr>
      <w:tr w:rsidR="000E1712" w:rsidRPr="006E350E" w14:paraId="2A7DC478"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9DA13" w14:textId="77777777" w:rsidR="000E1712" w:rsidRPr="006E350E" w:rsidRDefault="000E1712" w:rsidP="000E1712">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FD873" w14:textId="77777777" w:rsidR="000E1712" w:rsidRPr="006E350E" w:rsidRDefault="000E1712" w:rsidP="000E1712">
            <w:pPr>
              <w:rPr>
                <w:rFonts w:ascii="Constantia" w:hAnsi="Constantia"/>
                <w:sz w:val="22"/>
                <w:szCs w:val="22"/>
              </w:rPr>
            </w:pPr>
            <w:r w:rsidRPr="006E350E">
              <w:rPr>
                <w:rFonts w:ascii="Constantia" w:hAnsi="Constantia"/>
                <w:sz w:val="22"/>
                <w:szCs w:val="22"/>
              </w:rPr>
              <w:t>Katarina Cvitić</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FB3E9"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59622"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D81CC" w14:textId="5B9A78ED" w:rsidR="000E1712" w:rsidRPr="006E350E" w:rsidRDefault="00CA5720" w:rsidP="00772B2A">
            <w:pPr>
              <w:jc w:val="center"/>
              <w:rPr>
                <w:rFonts w:ascii="Constantia" w:hAnsi="Constantia"/>
                <w:sz w:val="22"/>
                <w:szCs w:val="22"/>
              </w:rPr>
            </w:pPr>
            <w:r w:rsidRPr="006E350E">
              <w:rPr>
                <w:rFonts w:ascii="Constantia" w:hAnsi="Constantia"/>
                <w:sz w:val="22"/>
                <w:szCs w:val="22"/>
              </w:rPr>
              <w:t>5 - 10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95B3B" w14:textId="3F049589" w:rsidR="000E1712" w:rsidRPr="006E350E" w:rsidRDefault="00CA5720" w:rsidP="00772B2A">
            <w:pPr>
              <w:jc w:val="center"/>
              <w:rPr>
                <w:rFonts w:ascii="Constantia" w:hAnsi="Constantia"/>
                <w:sz w:val="22"/>
                <w:szCs w:val="22"/>
              </w:rPr>
            </w:pPr>
            <w:r w:rsidRPr="006E350E">
              <w:rPr>
                <w:rFonts w:ascii="Constantia" w:hAnsi="Constantia"/>
                <w:sz w:val="22"/>
                <w:szCs w:val="22"/>
              </w:rPr>
              <w:t>4</w:t>
            </w:r>
            <w:r w:rsidR="000E1712" w:rsidRPr="006E350E">
              <w:rPr>
                <w:rFonts w:ascii="Constantia" w:hAnsi="Constantia"/>
                <w:sz w:val="22"/>
                <w:szCs w:val="22"/>
              </w:rPr>
              <w:t>. c</w:t>
            </w:r>
          </w:p>
        </w:tc>
      </w:tr>
      <w:tr w:rsidR="002836D6" w:rsidRPr="006E350E" w14:paraId="2D64202B"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1B81A" w14:textId="32ABAB48" w:rsidR="002836D6" w:rsidRPr="006E350E" w:rsidRDefault="002836D6" w:rsidP="000E1712">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0BD45" w14:textId="3DC77553" w:rsidR="002836D6" w:rsidRPr="006E350E" w:rsidRDefault="002836D6" w:rsidP="000E1712">
            <w:pPr>
              <w:rPr>
                <w:rFonts w:ascii="Constantia" w:hAnsi="Constantia"/>
                <w:sz w:val="22"/>
                <w:szCs w:val="22"/>
              </w:rPr>
            </w:pPr>
            <w:r w:rsidRPr="006E350E">
              <w:rPr>
                <w:rFonts w:ascii="Constantia" w:hAnsi="Constantia"/>
                <w:sz w:val="22"/>
                <w:szCs w:val="22"/>
              </w:rPr>
              <w:t>Maja Lončar</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9FBC7" w14:textId="27ECBCC2" w:rsidR="002836D6" w:rsidRPr="006E350E" w:rsidRDefault="002836D6"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CB093" w14:textId="40121C84" w:rsidR="002836D6" w:rsidRPr="006E350E" w:rsidRDefault="002836D6"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EC27A" w14:textId="2A5EDEEE" w:rsidR="002836D6" w:rsidRPr="006E350E" w:rsidRDefault="002836D6" w:rsidP="00772B2A">
            <w:pPr>
              <w:jc w:val="center"/>
              <w:rPr>
                <w:rFonts w:ascii="Constantia" w:hAnsi="Constantia"/>
                <w:sz w:val="22"/>
                <w:szCs w:val="22"/>
              </w:rPr>
            </w:pPr>
            <w:r w:rsidRPr="006E350E">
              <w:rPr>
                <w:rFonts w:ascii="Constantia" w:hAnsi="Constantia"/>
                <w:sz w:val="22"/>
                <w:szCs w:val="22"/>
              </w:rPr>
              <w:t>5 - 10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7C2AC" w14:textId="012C715B" w:rsidR="002836D6" w:rsidRPr="006E350E" w:rsidRDefault="002836D6" w:rsidP="00772B2A">
            <w:pPr>
              <w:jc w:val="center"/>
              <w:rPr>
                <w:rFonts w:ascii="Constantia" w:hAnsi="Constantia"/>
                <w:sz w:val="22"/>
                <w:szCs w:val="22"/>
              </w:rPr>
            </w:pPr>
            <w:r w:rsidRPr="006E350E">
              <w:rPr>
                <w:rFonts w:ascii="Constantia" w:hAnsi="Constantia"/>
                <w:sz w:val="22"/>
                <w:szCs w:val="22"/>
              </w:rPr>
              <w:t>4. d</w:t>
            </w:r>
          </w:p>
        </w:tc>
      </w:tr>
      <w:tr w:rsidR="00544327" w:rsidRPr="006E350E" w14:paraId="74F70015"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8F327" w14:textId="77777777" w:rsidR="00544327" w:rsidRPr="006E350E" w:rsidRDefault="00544327" w:rsidP="00954CF6">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4D7D0" w14:textId="77777777" w:rsidR="00544327" w:rsidRPr="006E350E" w:rsidRDefault="00544327" w:rsidP="00954CF6">
            <w:pPr>
              <w:rPr>
                <w:rFonts w:ascii="Constantia" w:hAnsi="Constantia"/>
                <w:sz w:val="22"/>
                <w:szCs w:val="22"/>
              </w:rPr>
            </w:pPr>
            <w:r w:rsidRPr="006E350E">
              <w:rPr>
                <w:rFonts w:ascii="Constantia" w:hAnsi="Constantia"/>
                <w:sz w:val="22"/>
                <w:szCs w:val="22"/>
              </w:rPr>
              <w:t xml:space="preserve">Antonia Marković </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82CB0" w14:textId="77777777" w:rsidR="00544327" w:rsidRPr="006E350E" w:rsidRDefault="00544327"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74BE1" w14:textId="77777777" w:rsidR="00544327" w:rsidRPr="006E350E" w:rsidRDefault="00544327"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6DEF8" w14:textId="77777777" w:rsidR="00544327" w:rsidRPr="006E350E" w:rsidRDefault="00544327" w:rsidP="00772B2A">
            <w:pPr>
              <w:jc w:val="center"/>
              <w:rPr>
                <w:rFonts w:ascii="Constantia" w:hAnsi="Constantia"/>
                <w:sz w:val="22"/>
                <w:szCs w:val="22"/>
              </w:rPr>
            </w:pPr>
            <w:r w:rsidRPr="006E350E">
              <w:rPr>
                <w:rFonts w:ascii="Constantia" w:hAnsi="Constantia"/>
                <w:sz w:val="22"/>
                <w:szCs w:val="22"/>
              </w:rPr>
              <w:t>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4769C" w14:textId="0401AA61" w:rsidR="00544327" w:rsidRPr="006E350E" w:rsidRDefault="00544327" w:rsidP="00772B2A">
            <w:pPr>
              <w:jc w:val="center"/>
              <w:rPr>
                <w:rFonts w:ascii="Constantia" w:hAnsi="Constantia"/>
                <w:sz w:val="22"/>
                <w:szCs w:val="22"/>
              </w:rPr>
            </w:pPr>
            <w:r w:rsidRPr="006E350E">
              <w:rPr>
                <w:rFonts w:ascii="Constantia" w:hAnsi="Constantia"/>
                <w:sz w:val="22"/>
                <w:szCs w:val="22"/>
              </w:rPr>
              <w:t>5. a, b, c,  d</w:t>
            </w:r>
          </w:p>
        </w:tc>
      </w:tr>
      <w:tr w:rsidR="00C31F2A" w:rsidRPr="006E350E" w14:paraId="1CF826AD"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830D6" w14:textId="77777777" w:rsidR="00C31F2A" w:rsidRPr="006E350E" w:rsidRDefault="00C31F2A" w:rsidP="00954CF6">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63478" w14:textId="77777777" w:rsidR="00C31F2A" w:rsidRPr="006E350E" w:rsidRDefault="00C31F2A" w:rsidP="00954CF6">
            <w:pPr>
              <w:rPr>
                <w:rFonts w:ascii="Constantia" w:hAnsi="Constantia"/>
                <w:sz w:val="22"/>
                <w:szCs w:val="22"/>
              </w:rPr>
            </w:pPr>
            <w:r w:rsidRPr="006E350E">
              <w:rPr>
                <w:rFonts w:ascii="Constantia" w:hAnsi="Constantia"/>
                <w:sz w:val="22"/>
                <w:szCs w:val="22"/>
              </w:rPr>
              <w:t>Iva Smolić</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7B84E"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68AF0"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CE3BE" w14:textId="4E714DEC" w:rsidR="00C31F2A" w:rsidRPr="006E350E" w:rsidRDefault="005C0B71" w:rsidP="00772B2A">
            <w:pPr>
              <w:jc w:val="center"/>
              <w:rPr>
                <w:rFonts w:ascii="Constantia" w:hAnsi="Constantia"/>
                <w:sz w:val="22"/>
                <w:szCs w:val="22"/>
              </w:rPr>
            </w:pPr>
            <w:r w:rsidRPr="006E350E">
              <w:rPr>
                <w:rFonts w:ascii="Constantia" w:hAnsi="Constantia"/>
                <w:sz w:val="22"/>
                <w:szCs w:val="22"/>
              </w:rPr>
              <w:t>6</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9BF9A" w14:textId="77777777" w:rsidR="00C31F2A" w:rsidRPr="006E350E" w:rsidRDefault="00C31F2A" w:rsidP="00772B2A">
            <w:pPr>
              <w:jc w:val="center"/>
              <w:rPr>
                <w:rFonts w:ascii="Constantia" w:hAnsi="Constantia"/>
                <w:sz w:val="22"/>
                <w:szCs w:val="22"/>
              </w:rPr>
            </w:pPr>
            <w:r w:rsidRPr="006E350E">
              <w:rPr>
                <w:rFonts w:ascii="Constantia" w:hAnsi="Constantia"/>
                <w:sz w:val="22"/>
                <w:szCs w:val="22"/>
              </w:rPr>
              <w:t>6. a, b, c, d</w:t>
            </w:r>
          </w:p>
        </w:tc>
      </w:tr>
      <w:tr w:rsidR="00544327" w:rsidRPr="006E350E" w14:paraId="1512BBD4"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579A2" w14:textId="77777777" w:rsidR="00544327" w:rsidRPr="006E350E" w:rsidRDefault="00544327" w:rsidP="00954CF6">
            <w:pPr>
              <w:rPr>
                <w:rFonts w:ascii="Constantia" w:hAnsi="Constantia"/>
                <w:sz w:val="22"/>
                <w:szCs w:val="22"/>
              </w:rPr>
            </w:pPr>
            <w:r w:rsidRPr="006E350E">
              <w:rPr>
                <w:rFonts w:ascii="Constantia" w:hAnsi="Constantia"/>
                <w:sz w:val="22"/>
                <w:szCs w:val="22"/>
              </w:rPr>
              <w:t>Matematika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80DBF" w14:textId="77777777" w:rsidR="00544327" w:rsidRPr="006E350E" w:rsidRDefault="00544327" w:rsidP="00954CF6">
            <w:pPr>
              <w:rPr>
                <w:rFonts w:ascii="Constantia" w:hAnsi="Constantia"/>
                <w:sz w:val="22"/>
                <w:szCs w:val="22"/>
              </w:rPr>
            </w:pPr>
            <w:r w:rsidRPr="006E350E">
              <w:rPr>
                <w:rFonts w:ascii="Constantia" w:hAnsi="Constantia"/>
                <w:sz w:val="22"/>
                <w:szCs w:val="22"/>
              </w:rPr>
              <w:t>Karolina Kulaš</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446AE" w14:textId="77777777" w:rsidR="00544327" w:rsidRPr="006E350E" w:rsidRDefault="00544327"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8696F" w14:textId="77777777" w:rsidR="00544327" w:rsidRPr="006E350E" w:rsidRDefault="00544327"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1BAA3" w14:textId="77777777" w:rsidR="00544327" w:rsidRPr="006E350E" w:rsidRDefault="00544327" w:rsidP="00772B2A">
            <w:pPr>
              <w:jc w:val="center"/>
              <w:rPr>
                <w:rFonts w:ascii="Constantia" w:hAnsi="Constantia"/>
                <w:sz w:val="22"/>
                <w:szCs w:val="22"/>
              </w:rPr>
            </w:pPr>
            <w:r w:rsidRPr="006E350E">
              <w:rPr>
                <w:rFonts w:ascii="Constantia" w:hAnsi="Constantia"/>
                <w:sz w:val="22"/>
                <w:szCs w:val="22"/>
              </w:rPr>
              <w:t>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1EDF5" w14:textId="77777777" w:rsidR="00544327" w:rsidRPr="006E350E" w:rsidRDefault="00544327" w:rsidP="00772B2A">
            <w:pPr>
              <w:jc w:val="center"/>
              <w:rPr>
                <w:rFonts w:ascii="Constantia" w:hAnsi="Constantia"/>
                <w:sz w:val="22"/>
                <w:szCs w:val="22"/>
              </w:rPr>
            </w:pPr>
            <w:r w:rsidRPr="006E350E">
              <w:rPr>
                <w:rFonts w:ascii="Constantia" w:hAnsi="Constantia"/>
                <w:sz w:val="22"/>
                <w:szCs w:val="22"/>
              </w:rPr>
              <w:t>7. a, b, c, d</w:t>
            </w:r>
          </w:p>
        </w:tc>
      </w:tr>
      <w:tr w:rsidR="000E1712" w:rsidRPr="006E350E" w14:paraId="0838545A" w14:textId="77777777" w:rsidTr="00892510">
        <w:trPr>
          <w:trHeight w:val="397"/>
          <w:jc w:val="center"/>
        </w:trPr>
        <w:tc>
          <w:tcPr>
            <w:tcW w:w="169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0039D" w14:textId="77777777" w:rsidR="000E1712" w:rsidRPr="006E350E" w:rsidRDefault="000E1712" w:rsidP="000E1712">
            <w:pPr>
              <w:rPr>
                <w:rFonts w:ascii="Constantia" w:hAnsi="Constantia"/>
                <w:sz w:val="22"/>
                <w:szCs w:val="22"/>
              </w:rPr>
            </w:pPr>
            <w:r w:rsidRPr="006E350E">
              <w:rPr>
                <w:rFonts w:ascii="Constantia" w:hAnsi="Constantia"/>
                <w:sz w:val="22"/>
                <w:szCs w:val="22"/>
              </w:rPr>
              <w:t>Matematika</w:t>
            </w:r>
          </w:p>
        </w:tc>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78FED" w14:textId="77777777" w:rsidR="000E1712" w:rsidRPr="006E350E" w:rsidRDefault="000E1712" w:rsidP="000E1712">
            <w:pPr>
              <w:rPr>
                <w:rFonts w:ascii="Constantia" w:hAnsi="Constantia"/>
                <w:sz w:val="22"/>
                <w:szCs w:val="22"/>
              </w:rPr>
            </w:pPr>
            <w:r w:rsidRPr="006E350E">
              <w:rPr>
                <w:rFonts w:ascii="Constantia" w:hAnsi="Constantia"/>
                <w:sz w:val="22"/>
                <w:szCs w:val="22"/>
              </w:rPr>
              <w:t>Lidija Pelarini Sojka</w:t>
            </w:r>
          </w:p>
        </w:tc>
        <w:tc>
          <w:tcPr>
            <w:tcW w:w="127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95489"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CD2A8"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A2410" w14:textId="417C9E50" w:rsidR="000E1712" w:rsidRPr="006E350E" w:rsidRDefault="00990112" w:rsidP="00772B2A">
            <w:pPr>
              <w:jc w:val="center"/>
              <w:rPr>
                <w:rFonts w:ascii="Constantia" w:hAnsi="Constantia"/>
                <w:sz w:val="22"/>
                <w:szCs w:val="22"/>
              </w:rPr>
            </w:pPr>
            <w:r w:rsidRPr="006E350E">
              <w:rPr>
                <w:rFonts w:ascii="Constantia" w:hAnsi="Constantia"/>
                <w:sz w:val="22"/>
                <w:szCs w:val="22"/>
              </w:rPr>
              <w:t>5-</w:t>
            </w:r>
            <w:r w:rsidR="000E1712" w:rsidRPr="006E350E">
              <w:rPr>
                <w:rFonts w:ascii="Constantia" w:hAnsi="Constantia"/>
                <w:sz w:val="22"/>
                <w:szCs w:val="22"/>
              </w:rPr>
              <w:t>10</w:t>
            </w:r>
          </w:p>
        </w:tc>
        <w:tc>
          <w:tcPr>
            <w:tcW w:w="126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65A05" w14:textId="68813FE2" w:rsidR="000E1712" w:rsidRPr="006E350E" w:rsidRDefault="00990112" w:rsidP="00772B2A">
            <w:pPr>
              <w:jc w:val="center"/>
              <w:rPr>
                <w:rFonts w:ascii="Constantia" w:hAnsi="Constantia"/>
                <w:sz w:val="22"/>
                <w:szCs w:val="22"/>
              </w:rPr>
            </w:pPr>
            <w:r w:rsidRPr="006E350E">
              <w:rPr>
                <w:rFonts w:ascii="Constantia" w:hAnsi="Constantia"/>
                <w:sz w:val="22"/>
                <w:szCs w:val="22"/>
              </w:rPr>
              <w:t>8</w:t>
            </w:r>
            <w:r w:rsidR="000E1712" w:rsidRPr="006E350E">
              <w:rPr>
                <w:rFonts w:ascii="Constantia" w:hAnsi="Constantia"/>
                <w:sz w:val="22"/>
                <w:szCs w:val="22"/>
              </w:rPr>
              <w:t>. a, b, c, d</w:t>
            </w:r>
          </w:p>
        </w:tc>
      </w:tr>
      <w:tr w:rsidR="000E1712" w:rsidRPr="006E350E" w14:paraId="163D686B"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4AD8B" w14:textId="77777777" w:rsidR="000E1712" w:rsidRPr="006E350E" w:rsidRDefault="000E1712" w:rsidP="000E1712">
            <w:pPr>
              <w:rPr>
                <w:rFonts w:ascii="Constantia" w:hAnsi="Constantia"/>
                <w:sz w:val="22"/>
                <w:szCs w:val="22"/>
              </w:rPr>
            </w:pPr>
            <w:r w:rsidRPr="006E350E">
              <w:rPr>
                <w:rFonts w:ascii="Constantia" w:hAnsi="Constantia"/>
                <w:sz w:val="22"/>
                <w:szCs w:val="22"/>
              </w:rPr>
              <w:t>Fizika</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291D3" w14:textId="77777777" w:rsidR="000E1712" w:rsidRPr="006E350E" w:rsidRDefault="000E1712" w:rsidP="000E1712">
            <w:pPr>
              <w:rPr>
                <w:rFonts w:ascii="Constantia" w:hAnsi="Constantia"/>
                <w:sz w:val="22"/>
                <w:szCs w:val="22"/>
              </w:rPr>
            </w:pPr>
            <w:r w:rsidRPr="006E350E">
              <w:rPr>
                <w:rFonts w:ascii="Constantia" w:hAnsi="Constantia"/>
                <w:sz w:val="22"/>
                <w:szCs w:val="22"/>
              </w:rPr>
              <w:t>Miljenko Balaban</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12DCE"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73617"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2ECBE"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10D70" w14:textId="6CFBED8E" w:rsidR="000E1712" w:rsidRPr="006E350E" w:rsidRDefault="003326CD" w:rsidP="00772B2A">
            <w:pPr>
              <w:jc w:val="center"/>
              <w:rPr>
                <w:rFonts w:ascii="Constantia" w:hAnsi="Constantia"/>
                <w:sz w:val="22"/>
                <w:szCs w:val="22"/>
              </w:rPr>
            </w:pPr>
            <w:r w:rsidRPr="006E350E">
              <w:rPr>
                <w:rFonts w:ascii="Constantia" w:hAnsi="Constantia"/>
                <w:sz w:val="22"/>
                <w:szCs w:val="22"/>
              </w:rPr>
              <w:t>8</w:t>
            </w:r>
            <w:r w:rsidR="000E1712" w:rsidRPr="006E350E">
              <w:rPr>
                <w:rFonts w:ascii="Constantia" w:hAnsi="Constantia"/>
                <w:sz w:val="22"/>
                <w:szCs w:val="22"/>
              </w:rPr>
              <w:t>. a, b, c, d</w:t>
            </w:r>
          </w:p>
        </w:tc>
      </w:tr>
      <w:tr w:rsidR="000E1712" w:rsidRPr="006E350E" w14:paraId="5B6FAE6D" w14:textId="77777777" w:rsidTr="00892510">
        <w:trPr>
          <w:trHeight w:val="397"/>
          <w:jc w:val="center"/>
        </w:trPr>
        <w:tc>
          <w:tcPr>
            <w:tcW w:w="169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BF227" w14:textId="77777777" w:rsidR="000E1712" w:rsidRPr="006E350E" w:rsidRDefault="000E1712" w:rsidP="000E1712">
            <w:pPr>
              <w:rPr>
                <w:rFonts w:ascii="Constantia" w:hAnsi="Constantia"/>
                <w:sz w:val="22"/>
                <w:szCs w:val="22"/>
              </w:rPr>
            </w:pPr>
            <w:r w:rsidRPr="006E350E">
              <w:rPr>
                <w:rFonts w:ascii="Constantia" w:hAnsi="Constantia"/>
                <w:sz w:val="22"/>
                <w:szCs w:val="22"/>
              </w:rPr>
              <w:t>Biologija</w:t>
            </w:r>
          </w:p>
        </w:tc>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EAB31" w14:textId="5A1A9695" w:rsidR="000E1712" w:rsidRPr="006E350E" w:rsidRDefault="000E1712" w:rsidP="000E1712">
            <w:pPr>
              <w:rPr>
                <w:rFonts w:ascii="Constantia" w:hAnsi="Constantia"/>
                <w:sz w:val="22"/>
                <w:szCs w:val="22"/>
              </w:rPr>
            </w:pPr>
            <w:r w:rsidRPr="006E350E">
              <w:rPr>
                <w:rFonts w:ascii="Constantia" w:hAnsi="Constantia"/>
                <w:sz w:val="22"/>
                <w:szCs w:val="22"/>
              </w:rPr>
              <w:t xml:space="preserve">Marta Runjić </w:t>
            </w:r>
          </w:p>
        </w:tc>
        <w:tc>
          <w:tcPr>
            <w:tcW w:w="127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A494B" w14:textId="0F281076" w:rsidR="000E1712" w:rsidRPr="006E350E" w:rsidRDefault="00873638" w:rsidP="00772B2A">
            <w:pPr>
              <w:jc w:val="center"/>
              <w:rPr>
                <w:rFonts w:ascii="Constantia" w:hAnsi="Constantia"/>
                <w:sz w:val="22"/>
                <w:szCs w:val="22"/>
              </w:rPr>
            </w:pPr>
            <w:r w:rsidRPr="006E350E">
              <w:rPr>
                <w:rFonts w:ascii="Constantia" w:hAnsi="Constantia"/>
                <w:sz w:val="22"/>
                <w:szCs w:val="22"/>
              </w:rPr>
              <w:t>1</w:t>
            </w:r>
          </w:p>
        </w:tc>
        <w:tc>
          <w:tcPr>
            <w:tcW w:w="85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AC1EC" w14:textId="614D7324" w:rsidR="000E1712" w:rsidRPr="006E350E" w:rsidRDefault="00873638" w:rsidP="00772B2A">
            <w:pPr>
              <w:jc w:val="center"/>
              <w:rPr>
                <w:rFonts w:ascii="Constantia" w:hAnsi="Constantia"/>
                <w:sz w:val="22"/>
                <w:szCs w:val="22"/>
              </w:rPr>
            </w:pPr>
            <w:r w:rsidRPr="006E350E">
              <w:rPr>
                <w:rFonts w:ascii="Constantia" w:hAnsi="Constantia"/>
                <w:sz w:val="22"/>
                <w:szCs w:val="22"/>
              </w:rPr>
              <w:t>1</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E685A"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5 - 10</w:t>
            </w:r>
          </w:p>
        </w:tc>
        <w:tc>
          <w:tcPr>
            <w:tcW w:w="126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63AEF"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7. a, b, c, d</w:t>
            </w:r>
          </w:p>
        </w:tc>
      </w:tr>
      <w:tr w:rsidR="000E1712" w:rsidRPr="006E350E" w14:paraId="3C3E3D25" w14:textId="77777777" w:rsidTr="00892510">
        <w:trPr>
          <w:trHeight w:val="397"/>
          <w:jc w:val="center"/>
        </w:trPr>
        <w:tc>
          <w:tcPr>
            <w:tcW w:w="169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39DF4" w14:textId="77777777" w:rsidR="000E1712" w:rsidRPr="006E350E" w:rsidRDefault="000E1712" w:rsidP="000E1712">
            <w:pPr>
              <w:rPr>
                <w:rFonts w:ascii="Constantia" w:hAnsi="Constantia"/>
                <w:sz w:val="22"/>
                <w:szCs w:val="22"/>
              </w:rPr>
            </w:pPr>
            <w:r w:rsidRPr="006E350E">
              <w:rPr>
                <w:rFonts w:ascii="Constantia" w:hAnsi="Constantia"/>
                <w:sz w:val="22"/>
                <w:szCs w:val="22"/>
              </w:rPr>
              <w:t>Hrvatski jezik</w:t>
            </w:r>
          </w:p>
        </w:tc>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F78BA" w14:textId="119FBAAC" w:rsidR="000E1712" w:rsidRPr="006E350E" w:rsidRDefault="00FE0AF5" w:rsidP="000E1712">
            <w:pPr>
              <w:rPr>
                <w:rFonts w:ascii="Constantia" w:hAnsi="Constantia"/>
                <w:sz w:val="22"/>
                <w:szCs w:val="22"/>
              </w:rPr>
            </w:pPr>
            <w:r w:rsidRPr="006E350E">
              <w:rPr>
                <w:rFonts w:ascii="Constantia" w:hAnsi="Constantia"/>
                <w:sz w:val="22"/>
                <w:szCs w:val="22"/>
              </w:rPr>
              <w:t>Sunčana Bartaković</w:t>
            </w:r>
          </w:p>
        </w:tc>
        <w:tc>
          <w:tcPr>
            <w:tcW w:w="127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73E4E"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DFBCA"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18331"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5 - 10</w:t>
            </w:r>
          </w:p>
        </w:tc>
        <w:tc>
          <w:tcPr>
            <w:tcW w:w="126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2F719"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7.a, b, c, d</w:t>
            </w:r>
          </w:p>
        </w:tc>
      </w:tr>
      <w:tr w:rsidR="00C76EA7" w:rsidRPr="006E350E" w14:paraId="6B2AF34D" w14:textId="77777777" w:rsidTr="00892510">
        <w:trPr>
          <w:trHeight w:val="397"/>
          <w:jc w:val="center"/>
        </w:trPr>
        <w:tc>
          <w:tcPr>
            <w:tcW w:w="169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74D09" w14:textId="2CCA9956" w:rsidR="00C76EA7" w:rsidRPr="006E350E" w:rsidRDefault="00C76EA7" w:rsidP="000E1712">
            <w:pPr>
              <w:rPr>
                <w:rFonts w:ascii="Constantia" w:hAnsi="Constantia"/>
                <w:sz w:val="22"/>
                <w:szCs w:val="22"/>
              </w:rPr>
            </w:pPr>
            <w:r w:rsidRPr="006E350E">
              <w:rPr>
                <w:rFonts w:ascii="Constantia" w:hAnsi="Constantia"/>
                <w:sz w:val="22"/>
                <w:szCs w:val="22"/>
              </w:rPr>
              <w:t>Hrvatski jezik</w:t>
            </w:r>
          </w:p>
        </w:tc>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30F09" w14:textId="276DC890" w:rsidR="00C76EA7" w:rsidRPr="006E350E" w:rsidRDefault="00C76EA7" w:rsidP="000E1712">
            <w:pPr>
              <w:rPr>
                <w:rFonts w:ascii="Constantia" w:hAnsi="Constantia"/>
                <w:sz w:val="22"/>
                <w:szCs w:val="22"/>
              </w:rPr>
            </w:pPr>
            <w:r w:rsidRPr="006E350E">
              <w:rPr>
                <w:rFonts w:ascii="Constantia" w:hAnsi="Constantia"/>
                <w:sz w:val="22"/>
                <w:szCs w:val="22"/>
              </w:rPr>
              <w:t>Perica Oreč</w:t>
            </w:r>
          </w:p>
        </w:tc>
        <w:tc>
          <w:tcPr>
            <w:tcW w:w="127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4B206" w14:textId="39B408F7" w:rsidR="00C76EA7" w:rsidRPr="006E350E" w:rsidRDefault="00C76EA7" w:rsidP="00772B2A">
            <w:pPr>
              <w:jc w:val="center"/>
              <w:rPr>
                <w:rFonts w:ascii="Constantia" w:hAnsi="Constantia"/>
                <w:sz w:val="22"/>
                <w:szCs w:val="22"/>
              </w:rPr>
            </w:pPr>
            <w:r w:rsidRPr="006E350E">
              <w:rPr>
                <w:rFonts w:ascii="Constantia" w:hAnsi="Constantia"/>
                <w:sz w:val="22"/>
                <w:szCs w:val="22"/>
              </w:rPr>
              <w:t>1</w:t>
            </w:r>
          </w:p>
        </w:tc>
        <w:tc>
          <w:tcPr>
            <w:tcW w:w="85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E5D48" w14:textId="4AC8BE9A" w:rsidR="00C76EA7" w:rsidRPr="006E350E" w:rsidRDefault="00C76EA7" w:rsidP="00772B2A">
            <w:pPr>
              <w:jc w:val="center"/>
              <w:rPr>
                <w:rFonts w:ascii="Constantia" w:hAnsi="Constantia"/>
                <w:sz w:val="22"/>
                <w:szCs w:val="22"/>
              </w:rPr>
            </w:pPr>
            <w:r w:rsidRPr="006E350E">
              <w:rPr>
                <w:rFonts w:ascii="Constantia" w:hAnsi="Constantia"/>
                <w:sz w:val="22"/>
                <w:szCs w:val="22"/>
              </w:rPr>
              <w:t>1</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D6978" w14:textId="5AFAEEBC" w:rsidR="00C76EA7" w:rsidRPr="006E350E" w:rsidRDefault="00C76EA7" w:rsidP="00772B2A">
            <w:pPr>
              <w:jc w:val="center"/>
              <w:rPr>
                <w:rFonts w:ascii="Constantia" w:hAnsi="Constantia"/>
                <w:sz w:val="22"/>
                <w:szCs w:val="22"/>
              </w:rPr>
            </w:pPr>
            <w:r w:rsidRPr="006E350E">
              <w:rPr>
                <w:rFonts w:ascii="Constantia" w:hAnsi="Constantia"/>
                <w:sz w:val="22"/>
                <w:szCs w:val="22"/>
              </w:rPr>
              <w:t>2 – 6</w:t>
            </w:r>
          </w:p>
        </w:tc>
        <w:tc>
          <w:tcPr>
            <w:tcW w:w="126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42A63" w14:textId="3861AB54" w:rsidR="00C76EA7" w:rsidRPr="006E350E" w:rsidRDefault="00C76EA7" w:rsidP="00772B2A">
            <w:pPr>
              <w:jc w:val="center"/>
              <w:rPr>
                <w:rFonts w:ascii="Constantia" w:hAnsi="Constantia"/>
                <w:sz w:val="22"/>
                <w:szCs w:val="22"/>
              </w:rPr>
            </w:pPr>
            <w:r w:rsidRPr="006E350E">
              <w:rPr>
                <w:rFonts w:ascii="Constantia" w:hAnsi="Constantia"/>
                <w:sz w:val="22"/>
                <w:szCs w:val="22"/>
              </w:rPr>
              <w:t>8.a, b, c, d</w:t>
            </w:r>
          </w:p>
        </w:tc>
      </w:tr>
      <w:tr w:rsidR="008F170F" w:rsidRPr="006E350E" w14:paraId="572D21C5" w14:textId="77777777" w:rsidTr="008F170F">
        <w:trPr>
          <w:trHeight w:val="397"/>
          <w:jc w:val="center"/>
        </w:trPr>
        <w:tc>
          <w:tcPr>
            <w:tcW w:w="169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CBFF7" w14:textId="77777777" w:rsidR="008F170F" w:rsidRPr="006E350E" w:rsidRDefault="008F170F" w:rsidP="008E2F0F">
            <w:pPr>
              <w:rPr>
                <w:rFonts w:ascii="Constantia" w:hAnsi="Constantia"/>
                <w:sz w:val="22"/>
                <w:szCs w:val="22"/>
              </w:rPr>
            </w:pPr>
            <w:r w:rsidRPr="006E350E">
              <w:rPr>
                <w:rFonts w:ascii="Constantia" w:hAnsi="Constantia"/>
                <w:sz w:val="22"/>
                <w:szCs w:val="22"/>
              </w:rPr>
              <w:t>Engleski jezik</w:t>
            </w:r>
          </w:p>
        </w:tc>
        <w:tc>
          <w:tcPr>
            <w:tcW w:w="326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D53E6" w14:textId="77777777" w:rsidR="008F170F" w:rsidRPr="006E350E" w:rsidRDefault="008F170F" w:rsidP="008E2F0F">
            <w:pPr>
              <w:rPr>
                <w:rFonts w:ascii="Constantia" w:hAnsi="Constantia"/>
                <w:sz w:val="22"/>
                <w:szCs w:val="22"/>
              </w:rPr>
            </w:pPr>
            <w:r w:rsidRPr="006E350E">
              <w:rPr>
                <w:rFonts w:ascii="Constantia" w:hAnsi="Constantia"/>
                <w:sz w:val="22"/>
                <w:szCs w:val="22"/>
              </w:rPr>
              <w:t>Milka Mihaljević</w:t>
            </w:r>
          </w:p>
        </w:tc>
        <w:tc>
          <w:tcPr>
            <w:tcW w:w="127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89158" w14:textId="77777777" w:rsidR="008F170F" w:rsidRPr="006E350E" w:rsidRDefault="008F170F" w:rsidP="008E2F0F">
            <w:pPr>
              <w:jc w:val="center"/>
              <w:rPr>
                <w:rFonts w:ascii="Constantia" w:hAnsi="Constantia"/>
                <w:sz w:val="22"/>
                <w:szCs w:val="22"/>
              </w:rPr>
            </w:pPr>
            <w:r w:rsidRPr="006E350E">
              <w:rPr>
                <w:rFonts w:ascii="Constantia" w:hAnsi="Constantia"/>
                <w:sz w:val="22"/>
                <w:szCs w:val="22"/>
              </w:rPr>
              <w:t>1</w:t>
            </w:r>
          </w:p>
        </w:tc>
        <w:tc>
          <w:tcPr>
            <w:tcW w:w="85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CC14B" w14:textId="77777777" w:rsidR="008F170F" w:rsidRPr="006E350E" w:rsidRDefault="008F170F" w:rsidP="008E2F0F">
            <w:pPr>
              <w:jc w:val="center"/>
              <w:rPr>
                <w:rFonts w:ascii="Constantia" w:hAnsi="Constantia"/>
                <w:sz w:val="22"/>
                <w:szCs w:val="22"/>
              </w:rPr>
            </w:pPr>
            <w:r w:rsidRPr="006E350E">
              <w:rPr>
                <w:rFonts w:ascii="Constantia" w:hAnsi="Constantia"/>
                <w:sz w:val="22"/>
                <w:szCs w:val="22"/>
              </w:rPr>
              <w:t>1</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062C4" w14:textId="77777777" w:rsidR="008F170F" w:rsidRPr="006E350E" w:rsidRDefault="008F170F" w:rsidP="008E2F0F">
            <w:pPr>
              <w:jc w:val="center"/>
              <w:rPr>
                <w:rFonts w:ascii="Constantia" w:hAnsi="Constantia"/>
                <w:sz w:val="22"/>
                <w:szCs w:val="22"/>
              </w:rPr>
            </w:pPr>
            <w:r w:rsidRPr="006E350E">
              <w:rPr>
                <w:rFonts w:ascii="Constantia" w:hAnsi="Constantia"/>
                <w:sz w:val="22"/>
                <w:szCs w:val="22"/>
              </w:rPr>
              <w:t>10 - 20</w:t>
            </w:r>
          </w:p>
        </w:tc>
        <w:tc>
          <w:tcPr>
            <w:tcW w:w="126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9D13F" w14:textId="77777777" w:rsidR="008F170F" w:rsidRPr="006E350E" w:rsidRDefault="008F170F" w:rsidP="008E2F0F">
            <w:pPr>
              <w:jc w:val="center"/>
              <w:rPr>
                <w:rFonts w:ascii="Constantia" w:hAnsi="Constantia"/>
                <w:sz w:val="22"/>
                <w:szCs w:val="22"/>
              </w:rPr>
            </w:pPr>
            <w:r w:rsidRPr="006E350E">
              <w:rPr>
                <w:rFonts w:ascii="Constantia" w:hAnsi="Constantia"/>
                <w:sz w:val="22"/>
                <w:szCs w:val="22"/>
              </w:rPr>
              <w:t>1. a, b, c, d</w:t>
            </w:r>
          </w:p>
        </w:tc>
      </w:tr>
      <w:tr w:rsidR="000E1712" w:rsidRPr="006E350E" w14:paraId="370C9BAC"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7C94F" w14:textId="77777777" w:rsidR="000E1712" w:rsidRPr="006E350E" w:rsidRDefault="000E1712" w:rsidP="000E1712">
            <w:pPr>
              <w:rPr>
                <w:rFonts w:ascii="Constantia" w:hAnsi="Constantia"/>
                <w:sz w:val="22"/>
                <w:szCs w:val="22"/>
              </w:rPr>
            </w:pPr>
            <w:r w:rsidRPr="006E350E">
              <w:rPr>
                <w:rFonts w:ascii="Constantia" w:hAnsi="Constantia"/>
                <w:sz w:val="22"/>
                <w:szCs w:val="22"/>
              </w:rPr>
              <w:t>Engleski jezik</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29E63" w14:textId="77777777" w:rsidR="000E1712" w:rsidRPr="006E350E" w:rsidRDefault="000E1712" w:rsidP="000E1712">
            <w:pPr>
              <w:rPr>
                <w:rFonts w:ascii="Constantia" w:hAnsi="Constantia"/>
                <w:sz w:val="22"/>
                <w:szCs w:val="22"/>
              </w:rPr>
            </w:pPr>
            <w:r w:rsidRPr="006E350E">
              <w:rPr>
                <w:rFonts w:ascii="Constantia" w:hAnsi="Constantia"/>
                <w:sz w:val="22"/>
                <w:szCs w:val="22"/>
              </w:rPr>
              <w:t>Nikolina Krznarić Čabraja</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308C4"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42804"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FC8A5" w14:textId="6AB0BD03" w:rsidR="000E1712" w:rsidRPr="006E350E" w:rsidRDefault="00BB49E2" w:rsidP="00772B2A">
            <w:pPr>
              <w:jc w:val="center"/>
              <w:rPr>
                <w:rFonts w:ascii="Constantia" w:hAnsi="Constantia"/>
                <w:sz w:val="22"/>
                <w:szCs w:val="22"/>
              </w:rPr>
            </w:pPr>
            <w:r w:rsidRPr="006E350E">
              <w:rPr>
                <w:rFonts w:ascii="Constantia" w:hAnsi="Constantia"/>
                <w:sz w:val="22"/>
                <w:szCs w:val="22"/>
              </w:rPr>
              <w:t>2 - 10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11558"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4. a, b, c, d</w:t>
            </w:r>
          </w:p>
        </w:tc>
      </w:tr>
      <w:tr w:rsidR="000E1712" w:rsidRPr="006E350E" w14:paraId="6EDB7B56"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0C86E" w14:textId="77777777" w:rsidR="000E1712" w:rsidRPr="006E350E" w:rsidRDefault="000E1712" w:rsidP="000E1712">
            <w:pPr>
              <w:rPr>
                <w:rFonts w:ascii="Constantia" w:hAnsi="Constantia"/>
                <w:sz w:val="22"/>
                <w:szCs w:val="22"/>
              </w:rPr>
            </w:pPr>
            <w:r w:rsidRPr="006E350E">
              <w:rPr>
                <w:rFonts w:ascii="Constantia" w:hAnsi="Constantia"/>
                <w:sz w:val="22"/>
                <w:szCs w:val="22"/>
              </w:rPr>
              <w:t>Engleski jezik</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5EBBE" w14:textId="77777777" w:rsidR="000E1712" w:rsidRPr="006E350E" w:rsidRDefault="000E1712" w:rsidP="000E1712">
            <w:pPr>
              <w:rPr>
                <w:rFonts w:ascii="Constantia" w:hAnsi="Constantia"/>
                <w:sz w:val="22"/>
                <w:szCs w:val="22"/>
              </w:rPr>
            </w:pPr>
            <w:r w:rsidRPr="006E350E">
              <w:rPr>
                <w:rFonts w:ascii="Constantia" w:hAnsi="Constantia"/>
                <w:sz w:val="22"/>
                <w:szCs w:val="22"/>
              </w:rPr>
              <w:t>Sanda Petr</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B1B250"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27C2F"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2D7BD"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20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8B3E21" w14:textId="1E531EBE" w:rsidR="000E1712" w:rsidRPr="006E350E" w:rsidRDefault="00F33B7C" w:rsidP="00772B2A">
            <w:pPr>
              <w:jc w:val="center"/>
              <w:rPr>
                <w:rFonts w:ascii="Constantia" w:hAnsi="Constantia"/>
                <w:sz w:val="22"/>
                <w:szCs w:val="22"/>
              </w:rPr>
            </w:pPr>
            <w:r w:rsidRPr="006E350E">
              <w:rPr>
                <w:rFonts w:ascii="Constantia" w:hAnsi="Constantia"/>
                <w:sz w:val="22"/>
                <w:szCs w:val="22"/>
              </w:rPr>
              <w:t>7</w:t>
            </w:r>
            <w:r w:rsidR="000E1712" w:rsidRPr="006E350E">
              <w:rPr>
                <w:rFonts w:ascii="Constantia" w:hAnsi="Constantia"/>
                <w:sz w:val="22"/>
                <w:szCs w:val="22"/>
              </w:rPr>
              <w:t>. a, b, c, d</w:t>
            </w:r>
          </w:p>
        </w:tc>
      </w:tr>
      <w:tr w:rsidR="000E1712" w:rsidRPr="006E350E" w14:paraId="194C16BC" w14:textId="77777777" w:rsidTr="00892510">
        <w:trPr>
          <w:trHeight w:val="39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77C1D" w14:textId="77777777" w:rsidR="000E1712" w:rsidRPr="006E350E" w:rsidRDefault="000E1712" w:rsidP="000E1712">
            <w:pPr>
              <w:rPr>
                <w:rFonts w:ascii="Constantia" w:hAnsi="Constantia"/>
                <w:sz w:val="22"/>
                <w:szCs w:val="22"/>
              </w:rPr>
            </w:pPr>
            <w:r w:rsidRPr="006E350E">
              <w:rPr>
                <w:rFonts w:ascii="Constantia" w:hAnsi="Constantia"/>
                <w:sz w:val="22"/>
                <w:szCs w:val="22"/>
              </w:rPr>
              <w:t>Engleski jezik</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C01D6" w14:textId="77777777" w:rsidR="00892510" w:rsidRPr="006E350E" w:rsidRDefault="000E1712" w:rsidP="000E1712">
            <w:pPr>
              <w:rPr>
                <w:rFonts w:ascii="Constantia" w:hAnsi="Constantia"/>
                <w:sz w:val="22"/>
                <w:szCs w:val="22"/>
              </w:rPr>
            </w:pPr>
            <w:r w:rsidRPr="006E350E">
              <w:rPr>
                <w:rFonts w:ascii="Constantia" w:hAnsi="Constantia"/>
                <w:sz w:val="22"/>
                <w:szCs w:val="22"/>
              </w:rPr>
              <w:t xml:space="preserve">Ana Fabekovec </w:t>
            </w:r>
          </w:p>
          <w:p w14:paraId="4B8E4EE9" w14:textId="095E89E0" w:rsidR="000E1712" w:rsidRPr="006E350E" w:rsidRDefault="002676F8" w:rsidP="000E1712">
            <w:pPr>
              <w:rPr>
                <w:rFonts w:ascii="Constantia" w:hAnsi="Constantia"/>
                <w:sz w:val="22"/>
                <w:szCs w:val="22"/>
              </w:rPr>
            </w:pPr>
            <w:r w:rsidRPr="006E350E">
              <w:rPr>
                <w:rFonts w:ascii="Constantia" w:hAnsi="Constantia"/>
                <w:sz w:val="22"/>
                <w:szCs w:val="22"/>
              </w:rPr>
              <w:t>(zamj. Ivana Dumančić)</w:t>
            </w:r>
          </w:p>
        </w:tc>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6152A"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6C1E7"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985FF"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10</w:t>
            </w:r>
          </w:p>
        </w:tc>
        <w:tc>
          <w:tcPr>
            <w:tcW w:w="1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661A0" w14:textId="2C789041" w:rsidR="000E1712" w:rsidRPr="006E350E" w:rsidRDefault="00544327" w:rsidP="00772B2A">
            <w:pPr>
              <w:jc w:val="center"/>
              <w:rPr>
                <w:rFonts w:ascii="Constantia" w:hAnsi="Constantia"/>
                <w:sz w:val="22"/>
                <w:szCs w:val="22"/>
              </w:rPr>
            </w:pPr>
            <w:r w:rsidRPr="006E350E">
              <w:rPr>
                <w:rFonts w:ascii="Constantia" w:hAnsi="Constantia"/>
                <w:sz w:val="22"/>
                <w:szCs w:val="22"/>
              </w:rPr>
              <w:t>8</w:t>
            </w:r>
            <w:r w:rsidR="0056701D" w:rsidRPr="006E350E">
              <w:rPr>
                <w:rFonts w:ascii="Constantia" w:hAnsi="Constantia"/>
                <w:sz w:val="22"/>
                <w:szCs w:val="22"/>
              </w:rPr>
              <w:t>. a, b, c, d</w:t>
            </w:r>
          </w:p>
        </w:tc>
      </w:tr>
    </w:tbl>
    <w:p w14:paraId="6538A10A" w14:textId="77777777" w:rsidR="009D247B" w:rsidRPr="006E350E" w:rsidRDefault="009D247B">
      <w:pPr>
        <w:rPr>
          <w:rFonts w:ascii="Constantia" w:hAnsi="Constantia"/>
          <w:sz w:val="22"/>
          <w:szCs w:val="22"/>
        </w:rPr>
      </w:pPr>
    </w:p>
    <w:tbl>
      <w:tblPr>
        <w:tblW w:w="5000" w:type="pct"/>
        <w:jc w:val="center"/>
        <w:tblLayout w:type="fixed"/>
        <w:tblCellMar>
          <w:left w:w="10" w:type="dxa"/>
          <w:right w:w="10" w:type="dxa"/>
        </w:tblCellMar>
        <w:tblLook w:val="0000" w:firstRow="0" w:lastRow="0" w:firstColumn="0" w:lastColumn="0" w:noHBand="0" w:noVBand="0"/>
      </w:tblPr>
      <w:tblGrid>
        <w:gridCol w:w="2095"/>
        <w:gridCol w:w="3141"/>
        <w:gridCol w:w="992"/>
        <w:gridCol w:w="919"/>
        <w:gridCol w:w="1110"/>
        <w:gridCol w:w="1371"/>
      </w:tblGrid>
      <w:tr w:rsidR="000E1712" w:rsidRPr="006E350E" w14:paraId="4E8624BA" w14:textId="77777777" w:rsidTr="000E1712">
        <w:trPr>
          <w:trHeight w:val="397"/>
          <w:jc w:val="center"/>
        </w:trPr>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F7D6B" w14:textId="77777777" w:rsidR="000E1712" w:rsidRPr="006E350E" w:rsidRDefault="000E1712" w:rsidP="000E1712">
            <w:pPr>
              <w:rPr>
                <w:rFonts w:ascii="Constantia" w:hAnsi="Constantia"/>
                <w:sz w:val="22"/>
                <w:szCs w:val="22"/>
              </w:rPr>
            </w:pPr>
            <w:r w:rsidRPr="006E350E">
              <w:rPr>
                <w:rFonts w:ascii="Constantia" w:hAnsi="Constantia"/>
                <w:sz w:val="22"/>
                <w:szCs w:val="22"/>
              </w:rPr>
              <w:t>Njemački jezik</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2B572D" w14:textId="77777777" w:rsidR="000E1712" w:rsidRPr="006E350E" w:rsidRDefault="000E1712" w:rsidP="000E1712">
            <w:pPr>
              <w:rPr>
                <w:rFonts w:ascii="Constantia" w:hAnsi="Constantia"/>
                <w:sz w:val="22"/>
                <w:szCs w:val="22"/>
              </w:rPr>
            </w:pPr>
            <w:r w:rsidRPr="006E350E">
              <w:rPr>
                <w:rFonts w:ascii="Constantia" w:hAnsi="Constantia"/>
                <w:sz w:val="22"/>
                <w:szCs w:val="22"/>
              </w:rPr>
              <w:t>Ivana Markoš</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C2301" w14:textId="4E0FFE1A" w:rsidR="000E1712" w:rsidRPr="006E350E" w:rsidRDefault="00F32346" w:rsidP="00772B2A">
            <w:pPr>
              <w:jc w:val="center"/>
              <w:rPr>
                <w:rFonts w:ascii="Constantia" w:hAnsi="Constantia"/>
                <w:sz w:val="22"/>
                <w:szCs w:val="22"/>
              </w:rPr>
            </w:pPr>
            <w:r w:rsidRPr="006E350E">
              <w:rPr>
                <w:rFonts w:ascii="Constantia" w:hAnsi="Constantia"/>
                <w:sz w:val="22"/>
                <w:szCs w:val="22"/>
              </w:rPr>
              <w:t>1</w:t>
            </w:r>
          </w:p>
        </w:tc>
        <w:tc>
          <w:tcPr>
            <w:tcW w:w="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7A60C" w14:textId="05F22656" w:rsidR="000E1712" w:rsidRPr="006E350E" w:rsidRDefault="00F32346" w:rsidP="00772B2A">
            <w:pPr>
              <w:jc w:val="center"/>
              <w:rPr>
                <w:rFonts w:ascii="Constantia" w:hAnsi="Constantia"/>
                <w:sz w:val="22"/>
                <w:szCs w:val="22"/>
              </w:rPr>
            </w:pPr>
            <w:r w:rsidRPr="006E350E">
              <w:rPr>
                <w:rFonts w:ascii="Constantia" w:hAnsi="Constantia"/>
                <w:sz w:val="22"/>
                <w:szCs w:val="22"/>
              </w:rPr>
              <w:t>1</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9D52E" w14:textId="005CBB0D" w:rsidR="000E1712" w:rsidRPr="006E350E" w:rsidRDefault="005C0B71" w:rsidP="00772B2A">
            <w:pPr>
              <w:jc w:val="center"/>
              <w:rPr>
                <w:rFonts w:ascii="Constantia" w:hAnsi="Constantia"/>
                <w:sz w:val="22"/>
                <w:szCs w:val="22"/>
              </w:rPr>
            </w:pPr>
            <w:r w:rsidRPr="006E350E">
              <w:rPr>
                <w:rFonts w:ascii="Constantia" w:hAnsi="Constantia"/>
                <w:sz w:val="22"/>
                <w:szCs w:val="22"/>
              </w:rPr>
              <w:t>5</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CB12F" w14:textId="4886F2F2" w:rsidR="002B745E" w:rsidRPr="006E350E" w:rsidRDefault="00F94E2C" w:rsidP="00772B2A">
            <w:pPr>
              <w:jc w:val="center"/>
              <w:rPr>
                <w:rFonts w:ascii="Constantia" w:hAnsi="Constantia"/>
                <w:sz w:val="22"/>
                <w:szCs w:val="22"/>
              </w:rPr>
            </w:pPr>
            <w:r w:rsidRPr="006E350E">
              <w:rPr>
                <w:rFonts w:ascii="Constantia" w:hAnsi="Constantia"/>
                <w:sz w:val="22"/>
                <w:szCs w:val="22"/>
              </w:rPr>
              <w:t>5. a, b, c, d</w:t>
            </w:r>
          </w:p>
        </w:tc>
      </w:tr>
      <w:tr w:rsidR="000E1712" w:rsidRPr="006E350E" w14:paraId="7B099C2B" w14:textId="77777777" w:rsidTr="000E1712">
        <w:trPr>
          <w:trHeight w:val="397"/>
          <w:jc w:val="center"/>
        </w:trPr>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BC672" w14:textId="0EFD2094" w:rsidR="000E1712" w:rsidRPr="006E350E" w:rsidRDefault="000E1712" w:rsidP="000E1712">
            <w:pPr>
              <w:rPr>
                <w:rFonts w:ascii="Constantia" w:hAnsi="Constantia"/>
                <w:sz w:val="22"/>
                <w:szCs w:val="22"/>
              </w:rPr>
            </w:pPr>
            <w:r w:rsidRPr="006E350E">
              <w:rPr>
                <w:rFonts w:ascii="Constantia" w:hAnsi="Constantia"/>
                <w:sz w:val="22"/>
                <w:szCs w:val="22"/>
              </w:rPr>
              <w:t>Njemački jezik</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8B2D9" w14:textId="4D9C679F" w:rsidR="000E1712" w:rsidRPr="006E350E" w:rsidRDefault="000E1712" w:rsidP="000E1712">
            <w:pPr>
              <w:rPr>
                <w:rFonts w:ascii="Constantia" w:hAnsi="Constantia"/>
                <w:sz w:val="22"/>
                <w:szCs w:val="22"/>
              </w:rPr>
            </w:pPr>
            <w:r w:rsidRPr="006E350E">
              <w:rPr>
                <w:rFonts w:ascii="Constantia" w:hAnsi="Constantia"/>
                <w:sz w:val="22"/>
                <w:szCs w:val="22"/>
              </w:rPr>
              <w:t>Matija Hlebar</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31E17D" w14:textId="43CB6CAA" w:rsidR="000E1712" w:rsidRPr="006E350E" w:rsidRDefault="006E7C8A" w:rsidP="00772B2A">
            <w:pPr>
              <w:jc w:val="center"/>
              <w:rPr>
                <w:rFonts w:ascii="Constantia" w:hAnsi="Constantia"/>
                <w:sz w:val="22"/>
                <w:szCs w:val="22"/>
              </w:rPr>
            </w:pPr>
            <w:r w:rsidRPr="006E350E">
              <w:rPr>
                <w:rFonts w:ascii="Constantia" w:hAnsi="Constantia"/>
                <w:sz w:val="22"/>
                <w:szCs w:val="22"/>
              </w:rPr>
              <w:t>1</w:t>
            </w:r>
          </w:p>
        </w:tc>
        <w:tc>
          <w:tcPr>
            <w:tcW w:w="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423CB" w14:textId="25D89220" w:rsidR="000E1712" w:rsidRPr="006E350E" w:rsidRDefault="006E7C8A" w:rsidP="00772B2A">
            <w:pPr>
              <w:jc w:val="center"/>
              <w:rPr>
                <w:rFonts w:ascii="Constantia" w:hAnsi="Constantia"/>
                <w:sz w:val="22"/>
                <w:szCs w:val="22"/>
              </w:rPr>
            </w:pPr>
            <w:r w:rsidRPr="006E350E">
              <w:rPr>
                <w:rFonts w:ascii="Constantia" w:hAnsi="Constantia"/>
                <w:sz w:val="22"/>
                <w:szCs w:val="22"/>
              </w:rPr>
              <w:t>1</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E031B" w14:textId="2E5AF111" w:rsidR="000E1712" w:rsidRPr="006E350E" w:rsidRDefault="00AF38AD" w:rsidP="00772B2A">
            <w:pPr>
              <w:jc w:val="center"/>
              <w:rPr>
                <w:rFonts w:ascii="Constantia" w:hAnsi="Constantia"/>
                <w:sz w:val="22"/>
                <w:szCs w:val="22"/>
              </w:rPr>
            </w:pPr>
            <w:r w:rsidRPr="006E350E">
              <w:rPr>
                <w:rFonts w:ascii="Constantia" w:hAnsi="Constantia"/>
                <w:sz w:val="22"/>
                <w:szCs w:val="22"/>
              </w:rPr>
              <w:t>4</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9ECEA" w14:textId="25215394" w:rsidR="000E1712" w:rsidRPr="006E350E" w:rsidRDefault="00544327" w:rsidP="00772B2A">
            <w:pPr>
              <w:jc w:val="center"/>
              <w:rPr>
                <w:rFonts w:ascii="Constantia" w:hAnsi="Constantia"/>
                <w:sz w:val="22"/>
                <w:szCs w:val="22"/>
              </w:rPr>
            </w:pPr>
            <w:r w:rsidRPr="006E350E">
              <w:rPr>
                <w:rFonts w:ascii="Constantia" w:hAnsi="Constantia"/>
                <w:sz w:val="22"/>
                <w:szCs w:val="22"/>
              </w:rPr>
              <w:t>6</w:t>
            </w:r>
            <w:r w:rsidR="000E1712" w:rsidRPr="006E350E">
              <w:rPr>
                <w:rFonts w:ascii="Constantia" w:hAnsi="Constantia"/>
                <w:sz w:val="22"/>
                <w:szCs w:val="22"/>
              </w:rPr>
              <w:t>.a, b, c, d</w:t>
            </w:r>
          </w:p>
          <w:p w14:paraId="08929923" w14:textId="006AAAF9" w:rsidR="000E1712" w:rsidRPr="006E350E" w:rsidRDefault="000E1712" w:rsidP="00772B2A">
            <w:pPr>
              <w:jc w:val="center"/>
              <w:rPr>
                <w:rFonts w:ascii="Constantia" w:hAnsi="Constantia"/>
                <w:sz w:val="22"/>
                <w:szCs w:val="22"/>
              </w:rPr>
            </w:pPr>
          </w:p>
        </w:tc>
      </w:tr>
      <w:tr w:rsidR="000E1712" w:rsidRPr="006E350E" w14:paraId="7DE20BB4" w14:textId="77777777" w:rsidTr="000E1712">
        <w:trPr>
          <w:trHeight w:val="397"/>
          <w:jc w:val="center"/>
        </w:trPr>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91043" w14:textId="77777777" w:rsidR="000E1712" w:rsidRPr="006E350E" w:rsidRDefault="000E1712" w:rsidP="000E1712">
            <w:pPr>
              <w:rPr>
                <w:rFonts w:ascii="Constantia" w:hAnsi="Constantia"/>
                <w:sz w:val="22"/>
                <w:szCs w:val="22"/>
              </w:rPr>
            </w:pPr>
            <w:r w:rsidRPr="006E350E">
              <w:rPr>
                <w:rFonts w:ascii="Constantia" w:hAnsi="Constantia"/>
                <w:sz w:val="22"/>
                <w:szCs w:val="22"/>
              </w:rPr>
              <w:t>Povijest</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1B0E1" w14:textId="77777777" w:rsidR="000E1712" w:rsidRPr="006E350E" w:rsidRDefault="000E1712" w:rsidP="000E1712">
            <w:pPr>
              <w:rPr>
                <w:rFonts w:ascii="Constantia" w:hAnsi="Constantia"/>
                <w:sz w:val="22"/>
                <w:szCs w:val="22"/>
              </w:rPr>
            </w:pPr>
            <w:r w:rsidRPr="006E350E">
              <w:rPr>
                <w:rFonts w:ascii="Constantia" w:hAnsi="Constantia"/>
                <w:sz w:val="22"/>
                <w:szCs w:val="22"/>
              </w:rPr>
              <w:t>Tanja Dmitrović Stipančević</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BA014"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8C7CE"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5E794"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10</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1E604" w14:textId="46098F44" w:rsidR="000E1712" w:rsidRPr="006E350E" w:rsidRDefault="00D765BA" w:rsidP="00772B2A">
            <w:pPr>
              <w:jc w:val="center"/>
              <w:rPr>
                <w:rFonts w:ascii="Constantia" w:hAnsi="Constantia"/>
                <w:sz w:val="22"/>
                <w:szCs w:val="22"/>
              </w:rPr>
            </w:pPr>
            <w:r w:rsidRPr="006E350E">
              <w:rPr>
                <w:rFonts w:ascii="Constantia" w:hAnsi="Constantia"/>
                <w:sz w:val="22"/>
                <w:szCs w:val="22"/>
              </w:rPr>
              <w:t>5</w:t>
            </w:r>
            <w:r w:rsidR="000E1712" w:rsidRPr="006E350E">
              <w:rPr>
                <w:rFonts w:ascii="Constantia" w:hAnsi="Constantia"/>
                <w:sz w:val="22"/>
                <w:szCs w:val="22"/>
              </w:rPr>
              <w:t>. a, b, c, d</w:t>
            </w:r>
          </w:p>
        </w:tc>
      </w:tr>
      <w:tr w:rsidR="000E1712" w:rsidRPr="006E350E" w14:paraId="1E4994C7" w14:textId="77777777" w:rsidTr="000E1712">
        <w:trPr>
          <w:trHeight w:val="397"/>
          <w:jc w:val="center"/>
        </w:trPr>
        <w:tc>
          <w:tcPr>
            <w:tcW w:w="2095"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7F9F1" w14:textId="77777777" w:rsidR="000E1712" w:rsidRPr="006E350E" w:rsidRDefault="000E1712" w:rsidP="000E1712">
            <w:pPr>
              <w:rPr>
                <w:rFonts w:ascii="Constantia" w:hAnsi="Constantia"/>
                <w:sz w:val="22"/>
                <w:szCs w:val="22"/>
              </w:rPr>
            </w:pPr>
            <w:r w:rsidRPr="006E350E">
              <w:rPr>
                <w:rFonts w:ascii="Constantia" w:hAnsi="Constantia"/>
                <w:sz w:val="22"/>
                <w:szCs w:val="22"/>
              </w:rPr>
              <w:t>Povijest</w:t>
            </w:r>
          </w:p>
        </w:tc>
        <w:tc>
          <w:tcPr>
            <w:tcW w:w="314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E8A53" w14:textId="77777777" w:rsidR="00892510" w:rsidRPr="006E350E" w:rsidRDefault="000E1712" w:rsidP="000E1712">
            <w:pPr>
              <w:rPr>
                <w:rFonts w:ascii="Constantia" w:hAnsi="Constantia"/>
                <w:sz w:val="22"/>
                <w:szCs w:val="22"/>
              </w:rPr>
            </w:pPr>
            <w:r w:rsidRPr="006E350E">
              <w:rPr>
                <w:rFonts w:ascii="Constantia" w:hAnsi="Constantia"/>
                <w:sz w:val="22"/>
                <w:szCs w:val="22"/>
              </w:rPr>
              <w:t>Bernarda Šuvar</w:t>
            </w:r>
            <w:r w:rsidR="00897632" w:rsidRPr="006E350E">
              <w:rPr>
                <w:rFonts w:ascii="Constantia" w:hAnsi="Constantia"/>
                <w:sz w:val="22"/>
                <w:szCs w:val="22"/>
              </w:rPr>
              <w:t xml:space="preserve"> </w:t>
            </w:r>
          </w:p>
          <w:p w14:paraId="556C6EA3" w14:textId="443BF892" w:rsidR="000E1712" w:rsidRPr="006E350E" w:rsidRDefault="00897632" w:rsidP="000E1712">
            <w:pPr>
              <w:rPr>
                <w:rFonts w:ascii="Constantia" w:hAnsi="Constantia"/>
                <w:sz w:val="22"/>
                <w:szCs w:val="22"/>
              </w:rPr>
            </w:pPr>
            <w:r w:rsidRPr="006E350E">
              <w:rPr>
                <w:rFonts w:ascii="Constantia" w:hAnsi="Constantia"/>
                <w:sz w:val="22"/>
                <w:szCs w:val="22"/>
              </w:rPr>
              <w:t>(</w:t>
            </w:r>
            <w:r w:rsidR="00892510" w:rsidRPr="006E350E">
              <w:rPr>
                <w:rFonts w:ascii="Constantia" w:hAnsi="Constantia"/>
                <w:sz w:val="22"/>
                <w:szCs w:val="22"/>
              </w:rPr>
              <w:t xml:space="preserve">zamj. </w:t>
            </w:r>
            <w:r w:rsidRPr="006E350E">
              <w:rPr>
                <w:rFonts w:ascii="Constantia" w:hAnsi="Constantia"/>
                <w:sz w:val="22"/>
                <w:szCs w:val="22"/>
              </w:rPr>
              <w:t>Igor Krnjeta)</w:t>
            </w:r>
          </w:p>
        </w:tc>
        <w:tc>
          <w:tcPr>
            <w:tcW w:w="99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D461F"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91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7E41C"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11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6DFA3" w14:textId="19500990" w:rsidR="000E1712" w:rsidRPr="006E350E" w:rsidRDefault="00C154DE" w:rsidP="00772B2A">
            <w:pPr>
              <w:jc w:val="center"/>
              <w:rPr>
                <w:rFonts w:ascii="Constantia" w:hAnsi="Constantia"/>
                <w:sz w:val="22"/>
                <w:szCs w:val="22"/>
              </w:rPr>
            </w:pPr>
            <w:r w:rsidRPr="006E350E">
              <w:rPr>
                <w:rFonts w:ascii="Constantia" w:hAnsi="Constantia"/>
                <w:sz w:val="22"/>
                <w:szCs w:val="22"/>
              </w:rPr>
              <w:t>10</w:t>
            </w:r>
          </w:p>
        </w:tc>
        <w:tc>
          <w:tcPr>
            <w:tcW w:w="137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E4568" w14:textId="0E143D4E" w:rsidR="000E1712" w:rsidRPr="006E350E" w:rsidRDefault="00C154DE" w:rsidP="00772B2A">
            <w:pPr>
              <w:jc w:val="center"/>
              <w:rPr>
                <w:rFonts w:ascii="Constantia" w:hAnsi="Constantia"/>
                <w:sz w:val="22"/>
                <w:szCs w:val="22"/>
              </w:rPr>
            </w:pPr>
            <w:r w:rsidRPr="006E350E">
              <w:rPr>
                <w:rFonts w:ascii="Constantia" w:hAnsi="Constantia"/>
                <w:sz w:val="22"/>
                <w:szCs w:val="22"/>
              </w:rPr>
              <w:t>8</w:t>
            </w:r>
            <w:r w:rsidR="000E1712" w:rsidRPr="006E350E">
              <w:rPr>
                <w:rFonts w:ascii="Constantia" w:hAnsi="Constantia"/>
                <w:sz w:val="22"/>
                <w:szCs w:val="22"/>
              </w:rPr>
              <w:t>. a, b, c, d</w:t>
            </w:r>
          </w:p>
        </w:tc>
      </w:tr>
      <w:tr w:rsidR="000E1712" w:rsidRPr="006E350E" w14:paraId="2AA17FC4" w14:textId="77777777" w:rsidTr="000E1712">
        <w:trPr>
          <w:trHeight w:val="397"/>
          <w:jc w:val="center"/>
        </w:trPr>
        <w:tc>
          <w:tcPr>
            <w:tcW w:w="2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D62A6" w14:textId="77777777" w:rsidR="000E1712" w:rsidRPr="006E350E" w:rsidRDefault="000E1712" w:rsidP="000E1712">
            <w:pPr>
              <w:rPr>
                <w:rFonts w:ascii="Constantia" w:hAnsi="Constantia"/>
                <w:sz w:val="22"/>
                <w:szCs w:val="22"/>
              </w:rPr>
            </w:pPr>
            <w:r w:rsidRPr="006E350E">
              <w:rPr>
                <w:rFonts w:ascii="Constantia" w:hAnsi="Constantia"/>
                <w:sz w:val="22"/>
                <w:szCs w:val="22"/>
              </w:rPr>
              <w:t>Geografija</w:t>
            </w:r>
          </w:p>
        </w:tc>
        <w:tc>
          <w:tcPr>
            <w:tcW w:w="3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E314D" w14:textId="77777777" w:rsidR="000E1712" w:rsidRPr="006E350E" w:rsidRDefault="000E1712" w:rsidP="000E1712">
            <w:pPr>
              <w:rPr>
                <w:rFonts w:ascii="Constantia" w:hAnsi="Constantia"/>
                <w:sz w:val="22"/>
                <w:szCs w:val="22"/>
              </w:rPr>
            </w:pPr>
            <w:r w:rsidRPr="006E350E">
              <w:rPr>
                <w:rFonts w:ascii="Constantia" w:hAnsi="Constantia"/>
                <w:sz w:val="22"/>
                <w:szCs w:val="22"/>
              </w:rPr>
              <w:t>Brigita Gajski Stiperski</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63D40"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897C5" w14:textId="77777777" w:rsidR="000E1712" w:rsidRPr="006E350E" w:rsidRDefault="000E1712" w:rsidP="00772B2A">
            <w:pPr>
              <w:jc w:val="center"/>
              <w:rPr>
                <w:rFonts w:ascii="Constantia" w:hAnsi="Constantia"/>
                <w:sz w:val="22"/>
                <w:szCs w:val="22"/>
              </w:rPr>
            </w:pPr>
            <w:r w:rsidRPr="006E350E">
              <w:rPr>
                <w:rFonts w:ascii="Constantia" w:hAnsi="Constantia"/>
                <w:sz w:val="22"/>
                <w:szCs w:val="22"/>
              </w:rPr>
              <w:t>1</w:t>
            </w:r>
          </w:p>
        </w:tc>
        <w:tc>
          <w:tcPr>
            <w:tcW w:w="1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31A09" w14:textId="2A6D31D3" w:rsidR="000E1712" w:rsidRPr="006E350E" w:rsidRDefault="000E1712" w:rsidP="00772B2A">
            <w:pPr>
              <w:jc w:val="center"/>
              <w:rPr>
                <w:rFonts w:ascii="Constantia" w:hAnsi="Constantia"/>
                <w:sz w:val="22"/>
                <w:szCs w:val="22"/>
              </w:rPr>
            </w:pPr>
            <w:r w:rsidRPr="006E350E">
              <w:rPr>
                <w:rFonts w:ascii="Constantia" w:hAnsi="Constantia"/>
                <w:sz w:val="22"/>
                <w:szCs w:val="22"/>
              </w:rPr>
              <w:t xml:space="preserve">10 </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AB153" w14:textId="3C77C77A" w:rsidR="000E1712" w:rsidRPr="006E350E" w:rsidRDefault="002C13FB" w:rsidP="00772B2A">
            <w:pPr>
              <w:jc w:val="center"/>
              <w:rPr>
                <w:rFonts w:ascii="Constantia" w:hAnsi="Constantia"/>
                <w:sz w:val="22"/>
                <w:szCs w:val="22"/>
              </w:rPr>
            </w:pPr>
            <w:r w:rsidRPr="006E350E">
              <w:rPr>
                <w:rFonts w:ascii="Constantia" w:hAnsi="Constantia"/>
                <w:sz w:val="22"/>
                <w:szCs w:val="22"/>
              </w:rPr>
              <w:t>6</w:t>
            </w:r>
            <w:r w:rsidR="000E1712" w:rsidRPr="006E350E">
              <w:rPr>
                <w:rFonts w:ascii="Constantia" w:hAnsi="Constantia"/>
                <w:sz w:val="22"/>
                <w:szCs w:val="22"/>
              </w:rPr>
              <w:t>. a, b, c, d</w:t>
            </w:r>
          </w:p>
        </w:tc>
      </w:tr>
    </w:tbl>
    <w:p w14:paraId="45D105C2" w14:textId="77777777" w:rsidR="00337618" w:rsidRPr="006E350E" w:rsidRDefault="00337618">
      <w:pPr>
        <w:pStyle w:val="Standard"/>
        <w:rPr>
          <w:rFonts w:ascii="Constantia" w:hAnsi="Constantia" w:cs="Calibri"/>
        </w:rPr>
      </w:pPr>
    </w:p>
    <w:p w14:paraId="392C8614" w14:textId="77777777" w:rsidR="00E57515" w:rsidRPr="006E350E" w:rsidRDefault="00E57515">
      <w:pPr>
        <w:rPr>
          <w:rFonts w:ascii="Constantia" w:hAnsi="Constantia" w:cs="Calibri"/>
        </w:rPr>
      </w:pPr>
    </w:p>
    <w:p w14:paraId="1A5E8E5A" w14:textId="69006589" w:rsidR="00D26815" w:rsidRPr="006E350E" w:rsidRDefault="00C84AE5">
      <w:pPr>
        <w:rPr>
          <w:rFonts w:ascii="Constantia" w:hAnsi="Constantia" w:cs="Calibri"/>
        </w:rPr>
      </w:pPr>
      <w:r w:rsidRPr="006E350E">
        <w:rPr>
          <w:rFonts w:ascii="Constantia" w:hAnsi="Constantia" w:cs="Calibri"/>
        </w:rPr>
        <w:br w:type="page"/>
      </w:r>
    </w:p>
    <w:tbl>
      <w:tblPr>
        <w:tblW w:w="9671" w:type="dxa"/>
        <w:jc w:val="center"/>
        <w:tblLayout w:type="fixed"/>
        <w:tblCellMar>
          <w:left w:w="10" w:type="dxa"/>
          <w:right w:w="10" w:type="dxa"/>
        </w:tblCellMar>
        <w:tblLook w:val="0000" w:firstRow="0" w:lastRow="0" w:firstColumn="0" w:lastColumn="0" w:noHBand="0" w:noVBand="0"/>
      </w:tblPr>
      <w:tblGrid>
        <w:gridCol w:w="2431"/>
        <w:gridCol w:w="7240"/>
      </w:tblGrid>
      <w:tr w:rsidR="00D26815" w:rsidRPr="006E350E" w14:paraId="7493F3B4" w14:textId="77777777" w:rsidTr="00EE5631">
        <w:trPr>
          <w:trHeight w:val="538"/>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6F3D390" w14:textId="39D7B77A" w:rsidR="00D26815" w:rsidRPr="006E350E" w:rsidRDefault="00D26815" w:rsidP="006879F4">
            <w:pPr>
              <w:pStyle w:val="Standard"/>
              <w:spacing w:after="0"/>
              <w:jc w:val="center"/>
              <w:rPr>
                <w:rFonts w:ascii="Constantia" w:hAnsi="Constantia" w:cs="Calibri"/>
                <w:b/>
                <w:bCs/>
              </w:rPr>
            </w:pPr>
            <w:r w:rsidRPr="006E350E">
              <w:rPr>
                <w:rFonts w:ascii="Constantia" w:hAnsi="Constantia" w:cs="Calibri"/>
              </w:rPr>
              <w:t xml:space="preserve">      </w:t>
            </w:r>
            <w:r w:rsidRPr="006E350E">
              <w:rPr>
                <w:rFonts w:ascii="Constantia" w:hAnsi="Constantia" w:cs="Calibri"/>
                <w:b/>
                <w:bCs/>
              </w:rPr>
              <w:t>PODRUČJE</w:t>
            </w:r>
          </w:p>
        </w:tc>
        <w:tc>
          <w:tcPr>
            <w:tcW w:w="7240"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307FD79" w14:textId="77777777" w:rsidR="00D26815" w:rsidRPr="006E350E" w:rsidRDefault="00D26815" w:rsidP="006879F4">
            <w:pPr>
              <w:pStyle w:val="Standard"/>
              <w:spacing w:after="0"/>
              <w:jc w:val="center"/>
              <w:rPr>
                <w:rFonts w:ascii="Constantia" w:hAnsi="Constantia" w:cs="Calibri"/>
                <w:b/>
                <w:caps/>
              </w:rPr>
            </w:pPr>
            <w:r w:rsidRPr="006E350E">
              <w:rPr>
                <w:rFonts w:ascii="Constantia" w:hAnsi="Constantia" w:cs="Calibri"/>
                <w:b/>
                <w:caps/>
              </w:rPr>
              <w:t>DODATNA  NASTAVA</w:t>
            </w:r>
          </w:p>
        </w:tc>
      </w:tr>
      <w:tr w:rsidR="00D26815" w:rsidRPr="006E350E" w14:paraId="5C494BE1" w14:textId="77777777" w:rsidTr="00EE5631">
        <w:trPr>
          <w:trHeight w:val="454"/>
          <w:jc w:val="center"/>
        </w:trPr>
        <w:tc>
          <w:tcPr>
            <w:tcW w:w="2431" w:type="dxa"/>
            <w:tcBorders>
              <w:top w:val="single" w:sz="4" w:space="0" w:color="000000"/>
              <w:bottom w:val="single" w:sz="4" w:space="0" w:color="000000"/>
            </w:tcBorders>
            <w:tcMar>
              <w:top w:w="0" w:type="dxa"/>
              <w:left w:w="108" w:type="dxa"/>
              <w:bottom w:w="0" w:type="dxa"/>
              <w:right w:w="108" w:type="dxa"/>
            </w:tcMar>
          </w:tcPr>
          <w:p w14:paraId="6AF93E0B" w14:textId="77777777" w:rsidR="00D26815" w:rsidRPr="006E350E" w:rsidRDefault="00D26815" w:rsidP="006879F4">
            <w:pPr>
              <w:pStyle w:val="Standard"/>
              <w:spacing w:after="0"/>
              <w:rPr>
                <w:rFonts w:ascii="Constantia" w:hAnsi="Constantia" w:cs="Calibri"/>
                <w:b/>
                <w:bCs/>
              </w:rPr>
            </w:pPr>
          </w:p>
        </w:tc>
        <w:tc>
          <w:tcPr>
            <w:tcW w:w="7240" w:type="dxa"/>
            <w:tcBorders>
              <w:top w:val="single" w:sz="4" w:space="0" w:color="000000"/>
              <w:bottom w:val="single" w:sz="4" w:space="0" w:color="000000"/>
            </w:tcBorders>
            <w:tcMar>
              <w:top w:w="0" w:type="dxa"/>
              <w:left w:w="108" w:type="dxa"/>
              <w:bottom w:w="0" w:type="dxa"/>
              <w:right w:w="108" w:type="dxa"/>
            </w:tcMar>
          </w:tcPr>
          <w:p w14:paraId="76CE1D5C" w14:textId="77777777" w:rsidR="00D26815" w:rsidRPr="006E350E" w:rsidRDefault="00D26815" w:rsidP="006879F4">
            <w:pPr>
              <w:pStyle w:val="Standard"/>
              <w:spacing w:after="0"/>
              <w:rPr>
                <w:rFonts w:ascii="Constantia" w:hAnsi="Constantia" w:cs="Calibri"/>
              </w:rPr>
            </w:pPr>
          </w:p>
        </w:tc>
      </w:tr>
      <w:tr w:rsidR="00D26815" w:rsidRPr="006E350E" w14:paraId="4B7B105E" w14:textId="77777777" w:rsidTr="00403186">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F0E184" w14:textId="77777777" w:rsidR="00D26815" w:rsidRPr="006E350E" w:rsidRDefault="00D26815" w:rsidP="006879F4">
            <w:pPr>
              <w:pStyle w:val="Standard"/>
              <w:spacing w:after="0"/>
              <w:rPr>
                <w:rFonts w:ascii="Constantia" w:hAnsi="Constantia" w:cs="Calibri"/>
                <w:b/>
                <w:bCs/>
              </w:rPr>
            </w:pPr>
            <w:r w:rsidRPr="006E350E">
              <w:rPr>
                <w:rFonts w:ascii="Constantia" w:hAnsi="Constantia" w:cs="Calibri"/>
                <w:b/>
                <w:bCs/>
              </w:rPr>
              <w:t>Aktivnost</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083235" w14:textId="77777777" w:rsidR="00D26815" w:rsidRPr="006E350E" w:rsidRDefault="00D26815" w:rsidP="006879F4">
            <w:pPr>
              <w:pStyle w:val="Standard"/>
              <w:spacing w:after="0"/>
              <w:jc w:val="center"/>
              <w:rPr>
                <w:rFonts w:ascii="Constantia" w:hAnsi="Constantia" w:cs="Calibri"/>
                <w:b/>
              </w:rPr>
            </w:pPr>
            <w:r w:rsidRPr="006E350E">
              <w:rPr>
                <w:rFonts w:ascii="Constantia" w:hAnsi="Constantia" w:cs="Calibri"/>
                <w:b/>
              </w:rPr>
              <w:t>MATEMATIKA</w:t>
            </w:r>
          </w:p>
        </w:tc>
      </w:tr>
      <w:tr w:rsidR="00D26815" w:rsidRPr="006E350E" w14:paraId="70C9CB4F"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2FD352"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Kratak opis aktivnosti</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CABD38" w14:textId="77777777" w:rsidR="00D26815" w:rsidRPr="006E350E" w:rsidRDefault="00D26815" w:rsidP="001E388E">
            <w:pPr>
              <w:pStyle w:val="Standard"/>
              <w:spacing w:after="0"/>
              <w:rPr>
                <w:rFonts w:ascii="Constantia" w:hAnsi="Constantia" w:cs="Calibri"/>
              </w:rPr>
            </w:pPr>
            <w:r w:rsidRPr="006E350E">
              <w:rPr>
                <w:rFonts w:ascii="Constantia" w:hAnsi="Constantia" w:cs="Calibri"/>
              </w:rPr>
              <w:t>Učenici će kroz različite aktivnosti proširivati i produbljivati znanja iz redovne nastave, razvijanje sposobnosti i umijeća rješavanja matematičkih problema. Kroz sve aktivnosti razvijat će matematičko mišljenje i povećavat će interes za dodatne sadržaje iz matematike.</w:t>
            </w:r>
          </w:p>
        </w:tc>
      </w:tr>
      <w:tr w:rsidR="00D26815" w:rsidRPr="006E350E" w14:paraId="3B99ABD5"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8977DC"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Nositelji aktivnosti</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C7E49A" w14:textId="77777777" w:rsidR="00D26815" w:rsidRPr="006E350E" w:rsidRDefault="00D26815" w:rsidP="001E388E">
            <w:pPr>
              <w:pStyle w:val="Standard"/>
              <w:spacing w:after="0"/>
              <w:rPr>
                <w:rFonts w:ascii="Constantia" w:hAnsi="Constantia" w:cs="Calibri"/>
              </w:rPr>
            </w:pPr>
            <w:r w:rsidRPr="006E350E">
              <w:rPr>
                <w:rFonts w:ascii="Constantia" w:hAnsi="Constantia" w:cs="Calibri"/>
              </w:rPr>
              <w:t>Učiteljica Dragana Rakonca</w:t>
            </w:r>
          </w:p>
        </w:tc>
      </w:tr>
      <w:tr w:rsidR="00D26815" w:rsidRPr="006E350E" w14:paraId="7DE6411D"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61D396"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Ciljna skupina</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FEE6B9" w14:textId="77777777" w:rsidR="00D26815" w:rsidRPr="006E350E" w:rsidRDefault="00D26815" w:rsidP="001E388E">
            <w:pPr>
              <w:pStyle w:val="Standard"/>
              <w:spacing w:after="0"/>
              <w:rPr>
                <w:rFonts w:ascii="Constantia" w:hAnsi="Constantia" w:cs="Calibri"/>
              </w:rPr>
            </w:pPr>
            <w:r w:rsidRPr="006E350E">
              <w:rPr>
                <w:rFonts w:ascii="Constantia" w:hAnsi="Constantia" w:cs="Calibri"/>
              </w:rPr>
              <w:t>Učenici  1.a razred</w:t>
            </w:r>
          </w:p>
        </w:tc>
      </w:tr>
      <w:tr w:rsidR="00D26815" w:rsidRPr="006E350E" w14:paraId="5440A161"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5CE3C2"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Planirani broj učenika</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9A4472" w14:textId="4D7F2896" w:rsidR="00D26815" w:rsidRPr="006E350E" w:rsidRDefault="00D26815" w:rsidP="001E388E">
            <w:pPr>
              <w:pStyle w:val="Standard"/>
              <w:spacing w:after="0"/>
              <w:rPr>
                <w:rFonts w:ascii="Constantia" w:hAnsi="Constantia" w:cs="Calibri"/>
              </w:rPr>
            </w:pPr>
            <w:r w:rsidRPr="006E350E">
              <w:rPr>
                <w:rFonts w:ascii="Constantia" w:hAnsi="Constantia" w:cs="Calibri"/>
              </w:rPr>
              <w:t>do 10</w:t>
            </w:r>
            <w:r w:rsidR="00EC0857" w:rsidRPr="006E350E">
              <w:rPr>
                <w:rFonts w:ascii="Constantia" w:hAnsi="Constantia" w:cs="Calibri"/>
              </w:rPr>
              <w:t xml:space="preserve"> učenika</w:t>
            </w:r>
          </w:p>
        </w:tc>
      </w:tr>
      <w:tr w:rsidR="00D26815" w:rsidRPr="006E350E" w14:paraId="431A5ECD"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7BE985"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Planirani broj sati tjedno</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BA60A5" w14:textId="77777777" w:rsidR="00D26815" w:rsidRPr="006E350E" w:rsidRDefault="00D26815" w:rsidP="001E388E">
            <w:pPr>
              <w:pStyle w:val="Standard"/>
              <w:spacing w:after="0"/>
              <w:rPr>
                <w:rFonts w:ascii="Constantia" w:hAnsi="Constantia" w:cs="Calibri"/>
              </w:rPr>
            </w:pPr>
            <w:r w:rsidRPr="006E350E">
              <w:rPr>
                <w:rFonts w:ascii="Constantia" w:hAnsi="Constantia" w:cs="Calibri"/>
              </w:rPr>
              <w:t>1 sat</w:t>
            </w:r>
          </w:p>
        </w:tc>
      </w:tr>
      <w:tr w:rsidR="00D26815" w:rsidRPr="006E350E" w14:paraId="602D6D3B"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B3B58A"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Ciljevi aktivnosti</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486286" w14:textId="77777777" w:rsidR="00D26815" w:rsidRPr="006E350E" w:rsidRDefault="00D26815" w:rsidP="001E388E">
            <w:pPr>
              <w:pStyle w:val="Odlomakpopisa"/>
              <w:numPr>
                <w:ilvl w:val="0"/>
                <w:numId w:val="84"/>
              </w:numPr>
              <w:rPr>
                <w:rFonts w:ascii="Constantia" w:hAnsi="Constantia" w:cs="Calibri"/>
                <w:sz w:val="22"/>
                <w:szCs w:val="22"/>
              </w:rPr>
            </w:pPr>
            <w:r w:rsidRPr="006E350E">
              <w:rPr>
                <w:rFonts w:ascii="Constantia" w:hAnsi="Constantia" w:cs="Calibri"/>
                <w:sz w:val="22"/>
                <w:szCs w:val="22"/>
              </w:rPr>
              <w:t>proširivanje znanja stečenih na redovnoj  nastavi matematike</w:t>
            </w:r>
          </w:p>
          <w:p w14:paraId="05F87E08" w14:textId="77777777" w:rsidR="00D26815" w:rsidRPr="006E350E" w:rsidRDefault="00D26815" w:rsidP="001E388E">
            <w:pPr>
              <w:pStyle w:val="Odlomakpopisa"/>
              <w:numPr>
                <w:ilvl w:val="0"/>
                <w:numId w:val="84"/>
              </w:numPr>
              <w:rPr>
                <w:rFonts w:ascii="Constantia" w:hAnsi="Constantia" w:cs="Calibri"/>
                <w:sz w:val="22"/>
                <w:szCs w:val="22"/>
              </w:rPr>
            </w:pPr>
            <w:r w:rsidRPr="006E350E">
              <w:rPr>
                <w:rFonts w:ascii="Constantia" w:hAnsi="Constantia" w:cs="Calibri"/>
                <w:sz w:val="22"/>
                <w:szCs w:val="22"/>
              </w:rPr>
              <w:t>razvijanje interesa za dodatne nastavne sadržaje</w:t>
            </w:r>
          </w:p>
          <w:p w14:paraId="2907BA18" w14:textId="77777777" w:rsidR="00D26815" w:rsidRPr="006E350E" w:rsidRDefault="00D26815" w:rsidP="001E388E">
            <w:pPr>
              <w:pStyle w:val="Odlomakpopisa"/>
              <w:numPr>
                <w:ilvl w:val="0"/>
                <w:numId w:val="84"/>
              </w:numPr>
              <w:rPr>
                <w:rFonts w:ascii="Constantia" w:hAnsi="Constantia" w:cs="Calibri"/>
                <w:sz w:val="22"/>
                <w:szCs w:val="22"/>
              </w:rPr>
            </w:pPr>
            <w:r w:rsidRPr="006E350E">
              <w:rPr>
                <w:rFonts w:ascii="Constantia" w:hAnsi="Constantia" w:cs="Calibri"/>
                <w:sz w:val="22"/>
                <w:szCs w:val="22"/>
              </w:rPr>
              <w:t>razvijanje matematičkog mišljenja</w:t>
            </w:r>
          </w:p>
          <w:p w14:paraId="287B059C" w14:textId="77777777" w:rsidR="00D26815" w:rsidRPr="006E350E" w:rsidRDefault="00D26815" w:rsidP="001E388E">
            <w:pPr>
              <w:pStyle w:val="Odlomakpopisa"/>
              <w:numPr>
                <w:ilvl w:val="0"/>
                <w:numId w:val="84"/>
              </w:numPr>
              <w:rPr>
                <w:rFonts w:ascii="Constantia" w:hAnsi="Constantia" w:cs="Calibri"/>
                <w:sz w:val="22"/>
                <w:szCs w:val="22"/>
              </w:rPr>
            </w:pPr>
            <w:r w:rsidRPr="006E350E">
              <w:rPr>
                <w:rFonts w:ascii="Constantia" w:hAnsi="Constantia" w:cs="Calibri"/>
                <w:sz w:val="22"/>
                <w:szCs w:val="22"/>
              </w:rPr>
              <w:t>razvijanje sposobnosti za samostalni rad i točnost u računanju</w:t>
            </w:r>
          </w:p>
          <w:p w14:paraId="1292F1D0" w14:textId="77777777" w:rsidR="00D26815" w:rsidRPr="006E350E" w:rsidRDefault="00D26815" w:rsidP="001E388E">
            <w:pPr>
              <w:pStyle w:val="Odlomakpopisa"/>
              <w:numPr>
                <w:ilvl w:val="0"/>
                <w:numId w:val="84"/>
              </w:numPr>
              <w:rPr>
                <w:rFonts w:ascii="Constantia" w:hAnsi="Constantia" w:cs="Calibri"/>
                <w:sz w:val="22"/>
                <w:szCs w:val="22"/>
                <w:lang w:eastAsia="en-US"/>
              </w:rPr>
            </w:pPr>
            <w:r w:rsidRPr="006E350E">
              <w:rPr>
                <w:rFonts w:ascii="Constantia" w:hAnsi="Constantia" w:cs="Calibri"/>
                <w:sz w:val="22"/>
                <w:szCs w:val="22"/>
                <w:lang w:eastAsia="en-US"/>
              </w:rPr>
              <w:t>rješavanje zadataka različitim načinima rada</w:t>
            </w:r>
          </w:p>
          <w:p w14:paraId="2A537E9F" w14:textId="77777777" w:rsidR="00D26815" w:rsidRPr="006E350E" w:rsidRDefault="00D26815" w:rsidP="001E388E">
            <w:pPr>
              <w:pStyle w:val="Odlomakpopisa"/>
              <w:numPr>
                <w:ilvl w:val="0"/>
                <w:numId w:val="84"/>
              </w:numPr>
              <w:rPr>
                <w:rFonts w:ascii="Constantia" w:hAnsi="Constantia" w:cs="Calibri"/>
                <w:sz w:val="22"/>
                <w:szCs w:val="22"/>
                <w:lang w:eastAsia="en-US"/>
              </w:rPr>
            </w:pPr>
            <w:r w:rsidRPr="006E350E">
              <w:rPr>
                <w:rFonts w:ascii="Constantia" w:hAnsi="Constantia" w:cs="Calibri"/>
                <w:sz w:val="22"/>
                <w:szCs w:val="22"/>
                <w:lang w:eastAsia="en-US"/>
              </w:rPr>
              <w:t>razvijati kreativnost u rješavanju zadataka</w:t>
            </w:r>
          </w:p>
        </w:tc>
      </w:tr>
      <w:tr w:rsidR="00D26815" w:rsidRPr="006E350E" w14:paraId="20F82C60"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C4579C"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Namjena aktivnosti</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61DA16" w14:textId="77777777" w:rsidR="00D26815" w:rsidRPr="006E350E" w:rsidRDefault="00D26815" w:rsidP="001E388E">
            <w:pPr>
              <w:pStyle w:val="Standard"/>
              <w:spacing w:after="0"/>
              <w:rPr>
                <w:rFonts w:ascii="Constantia" w:hAnsi="Constantia" w:cs="Calibri"/>
              </w:rPr>
            </w:pPr>
            <w:r w:rsidRPr="006E350E">
              <w:rPr>
                <w:rFonts w:ascii="Constantia" w:hAnsi="Constantia" w:cs="Calibri"/>
              </w:rPr>
              <w:t>Za darovite učenike koji s lakoćom svladavaju redovni program i koji pokazuju veći interes za rješavanje matematičkih problema te žele proširiti svoje znanje.</w:t>
            </w:r>
          </w:p>
        </w:tc>
      </w:tr>
      <w:tr w:rsidR="00D26815" w:rsidRPr="006E350E" w14:paraId="674EA53B"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CB230F"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Način realizacije aktivnosti</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0CDB86" w14:textId="77777777" w:rsidR="00D26815" w:rsidRPr="006E350E" w:rsidRDefault="00D26815" w:rsidP="001E388E">
            <w:pPr>
              <w:pStyle w:val="Standard"/>
              <w:spacing w:after="0"/>
              <w:rPr>
                <w:rFonts w:ascii="Constantia" w:hAnsi="Constantia" w:cs="Calibri"/>
              </w:rPr>
            </w:pPr>
            <w:r w:rsidRPr="006E350E">
              <w:rPr>
                <w:rFonts w:ascii="Constantia" w:hAnsi="Constantia" w:cs="Calibri"/>
              </w:rPr>
              <w:t>Primjenjuju se različiti oblici i metode rada.</w:t>
            </w:r>
          </w:p>
        </w:tc>
      </w:tr>
      <w:tr w:rsidR="00D26815" w:rsidRPr="006E350E" w14:paraId="1FA90C8F"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25A485"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Vremenski okvir aktivnosti</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256538" w14:textId="77777777" w:rsidR="00D26815" w:rsidRPr="006E350E" w:rsidRDefault="00D26815" w:rsidP="001E388E">
            <w:pPr>
              <w:pStyle w:val="Standard"/>
              <w:spacing w:after="0"/>
              <w:rPr>
                <w:rFonts w:ascii="Constantia" w:hAnsi="Constantia" w:cs="Calibri"/>
              </w:rPr>
            </w:pPr>
            <w:r w:rsidRPr="006E350E">
              <w:rPr>
                <w:rFonts w:ascii="Constantia" w:hAnsi="Constantia" w:cs="Calibri"/>
              </w:rPr>
              <w:t>Tijekom školske godine</w:t>
            </w:r>
          </w:p>
        </w:tc>
      </w:tr>
      <w:tr w:rsidR="00D26815" w:rsidRPr="006E350E" w14:paraId="4234D8E5"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537D20"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Troškovnik aktivnosti</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F410CA" w14:textId="77777777" w:rsidR="00D26815" w:rsidRPr="006E350E" w:rsidRDefault="00D26815" w:rsidP="001E388E">
            <w:pPr>
              <w:pStyle w:val="Standard"/>
              <w:spacing w:after="0"/>
              <w:rPr>
                <w:rFonts w:ascii="Constantia" w:hAnsi="Constantia" w:cs="Calibri"/>
              </w:rPr>
            </w:pPr>
            <w:r w:rsidRPr="006E350E">
              <w:rPr>
                <w:rFonts w:ascii="Constantia" w:hAnsi="Constantia" w:cs="Calibri"/>
              </w:rPr>
              <w:t>Nema troškova</w:t>
            </w:r>
          </w:p>
        </w:tc>
      </w:tr>
      <w:tr w:rsidR="00D26815" w:rsidRPr="006E350E" w14:paraId="7D401349"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7195EC"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Način vrednovanja aktivnosti</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913236" w14:textId="77777777" w:rsidR="00D26815" w:rsidRPr="006E350E" w:rsidRDefault="00D26815" w:rsidP="001E388E">
            <w:pPr>
              <w:pStyle w:val="Standard"/>
              <w:spacing w:after="0"/>
              <w:rPr>
                <w:rFonts w:ascii="Constantia" w:hAnsi="Constantia" w:cs="Calibri"/>
              </w:rPr>
            </w:pPr>
            <w:r w:rsidRPr="006E350E">
              <w:rPr>
                <w:rFonts w:ascii="Constantia" w:hAnsi="Constantia" w:cs="Calibri"/>
              </w:rPr>
              <w:t>Individualno praćenje uspješnosti usvajanja planiranih sadržaja.</w:t>
            </w:r>
          </w:p>
        </w:tc>
      </w:tr>
      <w:tr w:rsidR="00D26815" w:rsidRPr="006E350E" w14:paraId="330ED4CF" w14:textId="77777777" w:rsidTr="001E388E">
        <w:trPr>
          <w:trHeight w:val="454"/>
          <w:jc w:val="center"/>
        </w:trPr>
        <w:tc>
          <w:tcPr>
            <w:tcW w:w="24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30E2C7" w14:textId="77777777" w:rsidR="00D26815" w:rsidRPr="006E350E" w:rsidRDefault="00D26815" w:rsidP="001E388E">
            <w:pPr>
              <w:pStyle w:val="Standard"/>
              <w:spacing w:after="0"/>
              <w:rPr>
                <w:rFonts w:ascii="Constantia" w:hAnsi="Constantia" w:cs="Calibri"/>
                <w:b/>
                <w:bCs/>
              </w:rPr>
            </w:pPr>
            <w:r w:rsidRPr="006E350E">
              <w:rPr>
                <w:rFonts w:ascii="Constantia" w:hAnsi="Constantia" w:cs="Calibri"/>
                <w:b/>
                <w:bCs/>
              </w:rPr>
              <w:t>Način korištenja rezultata vrednovanja</w:t>
            </w:r>
          </w:p>
        </w:tc>
        <w:tc>
          <w:tcPr>
            <w:tcW w:w="72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78A2EA" w14:textId="77777777" w:rsidR="00D26815" w:rsidRPr="006E350E" w:rsidRDefault="00D26815" w:rsidP="001E388E">
            <w:pPr>
              <w:pStyle w:val="Standard"/>
              <w:spacing w:after="0"/>
              <w:rPr>
                <w:rFonts w:ascii="Constantia" w:hAnsi="Constantia" w:cs="Calibri"/>
              </w:rPr>
            </w:pPr>
            <w:r w:rsidRPr="006E350E">
              <w:rPr>
                <w:rFonts w:ascii="Constantia" w:hAnsi="Constantia" w:cs="Calibri"/>
              </w:rPr>
              <w:t>Rezultati vrednovanja koristit će se u svrhu povećanja kvalitete nastavnog rada i poticanja na aktivnost darovitih učenika za daljnji rad i napredovanje.</w:t>
            </w:r>
          </w:p>
        </w:tc>
      </w:tr>
    </w:tbl>
    <w:p w14:paraId="4B48730D" w14:textId="77777777" w:rsidR="00D26815" w:rsidRPr="006E350E" w:rsidRDefault="00D26815">
      <w:pPr>
        <w:rPr>
          <w:rFonts w:ascii="Constantia" w:hAnsi="Constantia" w:cs="Calibri"/>
          <w:sz w:val="22"/>
          <w:szCs w:val="22"/>
        </w:rPr>
      </w:pPr>
    </w:p>
    <w:p w14:paraId="09A1D552" w14:textId="77777777" w:rsidR="00D26815" w:rsidRPr="006E350E" w:rsidRDefault="00D26815">
      <w:pPr>
        <w:rPr>
          <w:rFonts w:ascii="Constantia" w:hAnsi="Constantia" w:cs="Calibri"/>
          <w:sz w:val="22"/>
          <w:szCs w:val="22"/>
        </w:rPr>
      </w:pPr>
    </w:p>
    <w:p w14:paraId="1FEFF285" w14:textId="77777777" w:rsidR="00D26815" w:rsidRPr="006E350E" w:rsidRDefault="00D26815">
      <w:pPr>
        <w:rPr>
          <w:rFonts w:ascii="Constantia" w:hAnsi="Constantia" w:cs="Calibri"/>
          <w:sz w:val="22"/>
          <w:szCs w:val="22"/>
        </w:rPr>
      </w:pPr>
    </w:p>
    <w:p w14:paraId="19C62533" w14:textId="77777777" w:rsidR="00D26815" w:rsidRPr="006E350E" w:rsidRDefault="00D26815">
      <w:pPr>
        <w:rPr>
          <w:rFonts w:ascii="Constantia" w:hAnsi="Constantia" w:cs="Calibri"/>
          <w:sz w:val="22"/>
          <w:szCs w:val="22"/>
        </w:rPr>
      </w:pPr>
    </w:p>
    <w:p w14:paraId="18145526" w14:textId="77777777" w:rsidR="00D26815" w:rsidRPr="006E350E" w:rsidRDefault="00D26815">
      <w:pPr>
        <w:rPr>
          <w:rFonts w:ascii="Constantia" w:hAnsi="Constantia" w:cs="Calibri"/>
          <w:sz w:val="22"/>
          <w:szCs w:val="22"/>
        </w:rPr>
      </w:pPr>
    </w:p>
    <w:p w14:paraId="03FD0CFE" w14:textId="77777777" w:rsidR="00D26815" w:rsidRPr="006E350E" w:rsidRDefault="00D26815">
      <w:pPr>
        <w:rPr>
          <w:rFonts w:ascii="Constantia" w:hAnsi="Constantia" w:cs="Calibri"/>
          <w:sz w:val="22"/>
          <w:szCs w:val="22"/>
        </w:rPr>
      </w:pPr>
    </w:p>
    <w:p w14:paraId="6D47B839" w14:textId="77777777" w:rsidR="00D26815" w:rsidRPr="006E350E" w:rsidRDefault="00D26815">
      <w:pPr>
        <w:rPr>
          <w:rFonts w:ascii="Constantia" w:hAnsi="Constantia" w:cs="Calibri"/>
          <w:sz w:val="22"/>
          <w:szCs w:val="22"/>
        </w:rPr>
      </w:pPr>
    </w:p>
    <w:p w14:paraId="27D52DF3" w14:textId="77777777" w:rsidR="00D26815" w:rsidRPr="006E350E" w:rsidRDefault="00D26815">
      <w:pPr>
        <w:rPr>
          <w:rFonts w:ascii="Constantia" w:hAnsi="Constantia" w:cs="Calibri"/>
          <w:sz w:val="22"/>
          <w:szCs w:val="22"/>
        </w:rPr>
      </w:pPr>
    </w:p>
    <w:p w14:paraId="046C7ED2" w14:textId="77777777" w:rsidR="00D26815" w:rsidRPr="006E350E" w:rsidRDefault="00D26815">
      <w:pPr>
        <w:rPr>
          <w:rFonts w:ascii="Constantia" w:hAnsi="Constantia" w:cs="Calibri"/>
          <w:sz w:val="22"/>
          <w:szCs w:val="22"/>
        </w:rPr>
      </w:pPr>
    </w:p>
    <w:p w14:paraId="1C5F82CB" w14:textId="77777777" w:rsidR="00D26815" w:rsidRPr="006E350E" w:rsidRDefault="00D26815">
      <w:pPr>
        <w:rPr>
          <w:rFonts w:ascii="Constantia" w:hAnsi="Constantia" w:cs="Calibri"/>
          <w:sz w:val="22"/>
          <w:szCs w:val="22"/>
        </w:rPr>
      </w:pPr>
    </w:p>
    <w:p w14:paraId="28B82CBA" w14:textId="6C4B3AAD" w:rsidR="00D26815" w:rsidRPr="006E350E" w:rsidRDefault="00D26815">
      <w:pPr>
        <w:rPr>
          <w:rFonts w:ascii="Constantia" w:hAnsi="Constantia" w:cs="Calibri"/>
          <w:sz w:val="22"/>
          <w:szCs w:val="22"/>
        </w:rPr>
      </w:pPr>
    </w:p>
    <w:p w14:paraId="1D16F7EF" w14:textId="77777777" w:rsidR="009D247B" w:rsidRPr="006E350E" w:rsidRDefault="009D247B">
      <w:pPr>
        <w:rPr>
          <w:rFonts w:ascii="Constantia" w:hAnsi="Constantia" w:cs="Calibri"/>
          <w:sz w:val="22"/>
          <w:szCs w:val="22"/>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D26815" w:rsidRPr="006E350E" w14:paraId="1CE31460" w14:textId="77777777" w:rsidTr="00EE5631">
        <w:trPr>
          <w:trHeight w:val="538"/>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63A5E85" w14:textId="77777777" w:rsidR="00D26815" w:rsidRPr="006E350E" w:rsidRDefault="00D2681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50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848D367" w14:textId="77777777" w:rsidR="00D26815" w:rsidRPr="006E350E" w:rsidRDefault="00D2681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D26815" w:rsidRPr="006E350E" w14:paraId="74AAE883" w14:textId="77777777" w:rsidTr="00EE5631">
        <w:trPr>
          <w:trHeight w:val="454"/>
          <w:jc w:val="center"/>
        </w:trPr>
        <w:tc>
          <w:tcPr>
            <w:tcW w:w="2137" w:type="dxa"/>
            <w:tcBorders>
              <w:top w:val="single" w:sz="4" w:space="0" w:color="000000"/>
              <w:bottom w:val="single" w:sz="4" w:space="0" w:color="000000"/>
            </w:tcBorders>
            <w:tcMar>
              <w:top w:w="0" w:type="dxa"/>
              <w:left w:w="108" w:type="dxa"/>
              <w:bottom w:w="0" w:type="dxa"/>
              <w:right w:w="108" w:type="dxa"/>
            </w:tcMar>
          </w:tcPr>
          <w:p w14:paraId="4E916763" w14:textId="77777777" w:rsidR="00D26815" w:rsidRPr="006E350E" w:rsidRDefault="00D26815" w:rsidP="00EE5631">
            <w:pPr>
              <w:pStyle w:val="Standard"/>
              <w:snapToGrid w:val="0"/>
              <w:spacing w:after="0" w:line="240" w:lineRule="auto"/>
              <w:rPr>
                <w:rFonts w:ascii="Constantia" w:hAnsi="Constantia" w:cs="Calibri"/>
                <w:b/>
                <w:bCs/>
                <w:caps/>
                <w:color w:val="000000"/>
              </w:rPr>
            </w:pPr>
          </w:p>
        </w:tc>
        <w:tc>
          <w:tcPr>
            <w:tcW w:w="7501" w:type="dxa"/>
            <w:tcBorders>
              <w:top w:val="single" w:sz="4" w:space="0" w:color="000000"/>
              <w:bottom w:val="single" w:sz="4" w:space="0" w:color="000000"/>
            </w:tcBorders>
            <w:tcMar>
              <w:top w:w="0" w:type="dxa"/>
              <w:left w:w="108" w:type="dxa"/>
              <w:bottom w:w="0" w:type="dxa"/>
              <w:right w:w="108" w:type="dxa"/>
            </w:tcMar>
          </w:tcPr>
          <w:p w14:paraId="3B3829DD" w14:textId="77777777" w:rsidR="00D26815" w:rsidRPr="006E350E" w:rsidRDefault="00D26815" w:rsidP="00EE5631">
            <w:pPr>
              <w:pStyle w:val="Standard"/>
              <w:snapToGrid w:val="0"/>
              <w:spacing w:after="0" w:line="240" w:lineRule="auto"/>
              <w:rPr>
                <w:rFonts w:ascii="Constantia" w:hAnsi="Constantia" w:cs="Calibri"/>
                <w:b/>
                <w:bCs/>
                <w:caps/>
                <w:color w:val="000000"/>
              </w:rPr>
            </w:pPr>
          </w:p>
        </w:tc>
      </w:tr>
      <w:tr w:rsidR="00D26815" w:rsidRPr="006E350E" w14:paraId="50F9EBC9" w14:textId="77777777" w:rsidTr="00403186">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A6D2A3" w14:textId="77777777" w:rsidR="00D26815" w:rsidRPr="006E350E" w:rsidRDefault="00D26815"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EBAA88" w14:textId="77777777" w:rsidR="00D26815" w:rsidRPr="006E350E" w:rsidRDefault="00D26815"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D26815" w:rsidRPr="006E350E" w14:paraId="67606695"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D769B2"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FE85D0" w14:textId="77777777"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Učenici imaju priliku upoznati se sa zahtjevnijim matematičkim sadržajima, te proširiti već postojeće matematičko znanje</w:t>
            </w:r>
          </w:p>
        </w:tc>
      </w:tr>
      <w:tr w:rsidR="00D26815" w:rsidRPr="006E350E" w14:paraId="71D80F7B"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4C6327"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84C721" w14:textId="77777777"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Majda Krčmar Kavić</w:t>
            </w:r>
          </w:p>
        </w:tc>
      </w:tr>
      <w:tr w:rsidR="00D26815" w:rsidRPr="006E350E" w14:paraId="5EC099DE"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D6E15D"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90740B" w14:textId="51193CCD"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1.b razred</w:t>
            </w:r>
          </w:p>
        </w:tc>
      </w:tr>
      <w:tr w:rsidR="00D26815" w:rsidRPr="006E350E" w14:paraId="0AABF3D1"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DBCB9E"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1F2A71" w14:textId="5DC250DC"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5</w:t>
            </w:r>
            <w:r w:rsidR="00770CE1" w:rsidRPr="006E350E">
              <w:rPr>
                <w:rFonts w:ascii="Constantia" w:hAnsi="Constantia" w:cs="Calibri"/>
                <w:color w:val="000000"/>
              </w:rPr>
              <w:t xml:space="preserve"> </w:t>
            </w:r>
            <w:r w:rsidR="00EC0857" w:rsidRPr="006E350E">
              <w:rPr>
                <w:rFonts w:ascii="Constantia" w:hAnsi="Constantia" w:cs="Calibri"/>
                <w:color w:val="000000"/>
              </w:rPr>
              <w:t>–</w:t>
            </w:r>
            <w:r w:rsidR="00770CE1" w:rsidRPr="006E350E">
              <w:rPr>
                <w:rFonts w:ascii="Constantia" w:hAnsi="Constantia" w:cs="Calibri"/>
                <w:color w:val="000000"/>
              </w:rPr>
              <w:t xml:space="preserve"> </w:t>
            </w:r>
            <w:r w:rsidRPr="006E350E">
              <w:rPr>
                <w:rFonts w:ascii="Constantia" w:hAnsi="Constantia" w:cs="Calibri"/>
                <w:color w:val="000000"/>
              </w:rPr>
              <w:t>10</w:t>
            </w:r>
            <w:r w:rsidR="00EC0857" w:rsidRPr="006E350E">
              <w:rPr>
                <w:rFonts w:ascii="Constantia" w:hAnsi="Constantia" w:cs="Calibri"/>
                <w:color w:val="000000"/>
              </w:rPr>
              <w:t xml:space="preserve"> učenika</w:t>
            </w:r>
          </w:p>
        </w:tc>
      </w:tr>
      <w:tr w:rsidR="00D26815" w:rsidRPr="006E350E" w14:paraId="2627139B"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B54656"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580791" w14:textId="77777777"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D26815" w:rsidRPr="006E350E" w14:paraId="01672560"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27E831"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037332" w14:textId="7338ED0B"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Proširivanje postojećeg i usvajanje novog matematičkog znanja, pripreme za natjecanje i razvijanje interesa za matematiku, razvijanje sposobnosti logičkog mišljenja i zaključivanja (geometrijska tijela i likovi, zbrajanje i oduzimanje</w:t>
            </w:r>
            <w:r w:rsidRPr="006E350E">
              <w:rPr>
                <w:rFonts w:ascii="Constantia" w:hAnsi="Constantia"/>
              </w:rPr>
              <w:t>,</w:t>
            </w:r>
            <w:r w:rsidR="00A6522D" w:rsidRPr="006E350E">
              <w:rPr>
                <w:rFonts w:ascii="Constantia" w:hAnsi="Constantia"/>
              </w:rPr>
              <w:t xml:space="preserve"> </w:t>
            </w:r>
            <w:r w:rsidRPr="006E350E">
              <w:rPr>
                <w:rFonts w:ascii="Constantia" w:hAnsi="Constantia"/>
              </w:rPr>
              <w:t>množenje</w:t>
            </w:r>
            <w:r w:rsidR="00A6522D" w:rsidRPr="006E350E">
              <w:rPr>
                <w:rFonts w:ascii="Constantia" w:hAnsi="Constantia"/>
              </w:rPr>
              <w:t xml:space="preserve"> </w:t>
            </w:r>
            <w:r w:rsidRPr="006E350E">
              <w:rPr>
                <w:rFonts w:ascii="Constantia" w:hAnsi="Constantia"/>
              </w:rPr>
              <w:t>i dijeljen</w:t>
            </w:r>
            <w:r w:rsidR="00A6522D" w:rsidRPr="006E350E">
              <w:rPr>
                <w:rFonts w:ascii="Constantia" w:hAnsi="Constantia"/>
              </w:rPr>
              <w:t>je</w:t>
            </w:r>
            <w:r w:rsidRPr="006E350E">
              <w:rPr>
                <w:rFonts w:ascii="Constantia" w:hAnsi="Constantia" w:cs="Calibri"/>
                <w:color w:val="000000"/>
              </w:rPr>
              <w:t xml:space="preserve"> do 100</w:t>
            </w:r>
            <w:r w:rsidRPr="006E350E">
              <w:rPr>
                <w:rFonts w:ascii="Constantia" w:hAnsi="Constantia"/>
              </w:rPr>
              <w:t>00</w:t>
            </w:r>
            <w:r w:rsidRPr="006E350E">
              <w:rPr>
                <w:rFonts w:ascii="Constantia" w:hAnsi="Constantia" w:cs="Calibri"/>
                <w:color w:val="000000"/>
              </w:rPr>
              <w:t>0, zadaci riječima, problemski zadaci, tablica množenja i dijeljenja)</w:t>
            </w:r>
          </w:p>
        </w:tc>
      </w:tr>
      <w:tr w:rsidR="00D26815" w:rsidRPr="006E350E" w14:paraId="1F934B65"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11900A"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CFCA5E" w14:textId="77777777"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Proširivanje matematičkog znanja na sadržaje koji nisu planirani u redovnoj nastavi</w:t>
            </w:r>
          </w:p>
        </w:tc>
      </w:tr>
      <w:tr w:rsidR="00D26815" w:rsidRPr="006E350E" w14:paraId="5966EBC6"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C033F6"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964F25" w14:textId="77777777"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Individualni rad, rad u paru, rad u skupinama</w:t>
            </w:r>
          </w:p>
        </w:tc>
      </w:tr>
      <w:tr w:rsidR="00D26815" w:rsidRPr="006E350E" w14:paraId="5C6EDC90"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6FE0A5"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0A125A" w14:textId="77777777"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D26815" w:rsidRPr="006E350E" w14:paraId="11E10B88"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10604C"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4B113D" w14:textId="77777777"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D26815" w:rsidRPr="006E350E" w14:paraId="20F77D71"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8426FE"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D895CC" w14:textId="77777777"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Pisana provjera znanja, matematički kvizovi, među razredna natjecanja</w:t>
            </w:r>
          </w:p>
        </w:tc>
      </w:tr>
      <w:tr w:rsidR="00D26815" w:rsidRPr="006E350E" w14:paraId="2ECA43A5" w14:textId="77777777" w:rsidTr="005D623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941E2F" w14:textId="77777777" w:rsidR="00D26815" w:rsidRPr="006E350E" w:rsidRDefault="00D26815" w:rsidP="005D623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56CB83" w14:textId="77777777" w:rsidR="00D26815" w:rsidRPr="006E350E" w:rsidRDefault="00D26815" w:rsidP="005D623D">
            <w:pPr>
              <w:pStyle w:val="Standard"/>
              <w:spacing w:after="0" w:line="240" w:lineRule="auto"/>
              <w:rPr>
                <w:rFonts w:ascii="Constantia" w:hAnsi="Constantia" w:cs="Calibri"/>
                <w:color w:val="000000"/>
              </w:rPr>
            </w:pPr>
            <w:r w:rsidRPr="006E350E">
              <w:rPr>
                <w:rFonts w:ascii="Constantia" w:hAnsi="Constantia" w:cs="Calibri"/>
                <w:color w:val="000000"/>
              </w:rPr>
              <w:t>Poticaj učenicima za bolji uspjeh, poticaj za razvoj darovitih učenika</w:t>
            </w:r>
          </w:p>
        </w:tc>
      </w:tr>
    </w:tbl>
    <w:p w14:paraId="4F6765EB" w14:textId="77777777" w:rsidR="00D26815" w:rsidRPr="006E350E" w:rsidRDefault="00D26815">
      <w:pPr>
        <w:rPr>
          <w:rFonts w:ascii="Constantia" w:hAnsi="Constantia" w:cs="Calibri"/>
          <w:sz w:val="22"/>
          <w:szCs w:val="22"/>
        </w:rPr>
      </w:pPr>
    </w:p>
    <w:p w14:paraId="252CB62C" w14:textId="77777777" w:rsidR="00D26815" w:rsidRPr="006E350E" w:rsidRDefault="00D26815">
      <w:pPr>
        <w:rPr>
          <w:rFonts w:ascii="Constantia" w:hAnsi="Constantia" w:cs="Calibri"/>
          <w:sz w:val="22"/>
          <w:szCs w:val="22"/>
        </w:rPr>
      </w:pPr>
    </w:p>
    <w:p w14:paraId="4E98790D" w14:textId="77777777" w:rsidR="00D26815" w:rsidRPr="006E350E" w:rsidRDefault="00D26815">
      <w:pPr>
        <w:rPr>
          <w:rFonts w:ascii="Constantia" w:hAnsi="Constantia" w:cs="Calibri"/>
          <w:sz w:val="22"/>
          <w:szCs w:val="22"/>
        </w:rPr>
      </w:pPr>
    </w:p>
    <w:p w14:paraId="300A40A8" w14:textId="77777777" w:rsidR="00D26815" w:rsidRPr="006E350E" w:rsidRDefault="00D26815">
      <w:pPr>
        <w:rPr>
          <w:rFonts w:ascii="Constantia" w:hAnsi="Constantia" w:cs="Calibri"/>
          <w:sz w:val="22"/>
          <w:szCs w:val="22"/>
        </w:rPr>
      </w:pPr>
    </w:p>
    <w:p w14:paraId="267F2710" w14:textId="77777777" w:rsidR="00D26815" w:rsidRPr="006E350E" w:rsidRDefault="00D26815">
      <w:pPr>
        <w:rPr>
          <w:rFonts w:ascii="Constantia" w:hAnsi="Constantia" w:cs="Calibri"/>
          <w:sz w:val="22"/>
          <w:szCs w:val="22"/>
        </w:rPr>
      </w:pPr>
    </w:p>
    <w:p w14:paraId="658D9BA2" w14:textId="77777777" w:rsidR="00D26815" w:rsidRPr="006E350E" w:rsidRDefault="00D26815">
      <w:pPr>
        <w:rPr>
          <w:rFonts w:ascii="Constantia" w:hAnsi="Constantia" w:cs="Calibri"/>
          <w:sz w:val="22"/>
          <w:szCs w:val="22"/>
        </w:rPr>
      </w:pPr>
    </w:p>
    <w:p w14:paraId="675DA6D5" w14:textId="77777777" w:rsidR="00D26815" w:rsidRPr="006E350E" w:rsidRDefault="00D26815">
      <w:pPr>
        <w:rPr>
          <w:rFonts w:ascii="Constantia" w:hAnsi="Constantia" w:cs="Calibri"/>
          <w:sz w:val="22"/>
          <w:szCs w:val="22"/>
        </w:rPr>
      </w:pPr>
    </w:p>
    <w:p w14:paraId="48D6B88C" w14:textId="77777777" w:rsidR="00D26815" w:rsidRPr="006E350E" w:rsidRDefault="00D26815">
      <w:pPr>
        <w:rPr>
          <w:rFonts w:ascii="Constantia" w:hAnsi="Constantia" w:cs="Calibri"/>
          <w:sz w:val="22"/>
          <w:szCs w:val="22"/>
        </w:rPr>
      </w:pPr>
    </w:p>
    <w:p w14:paraId="7897B4DF" w14:textId="77777777" w:rsidR="00D26815" w:rsidRPr="006E350E" w:rsidRDefault="00D26815">
      <w:pPr>
        <w:rPr>
          <w:rFonts w:ascii="Constantia" w:hAnsi="Constantia" w:cs="Calibri"/>
          <w:sz w:val="22"/>
          <w:szCs w:val="22"/>
        </w:rPr>
      </w:pPr>
    </w:p>
    <w:p w14:paraId="58645348" w14:textId="77777777" w:rsidR="00D26815" w:rsidRPr="006E350E" w:rsidRDefault="00D26815">
      <w:pPr>
        <w:rPr>
          <w:rFonts w:ascii="Constantia" w:hAnsi="Constantia" w:cs="Calibri"/>
          <w:sz w:val="22"/>
          <w:szCs w:val="22"/>
        </w:rPr>
      </w:pPr>
    </w:p>
    <w:p w14:paraId="59946F7B" w14:textId="77777777" w:rsidR="00D26815" w:rsidRPr="006E350E" w:rsidRDefault="00D26815">
      <w:pPr>
        <w:rPr>
          <w:rFonts w:ascii="Constantia" w:hAnsi="Constantia" w:cs="Calibri"/>
          <w:sz w:val="22"/>
          <w:szCs w:val="22"/>
        </w:rPr>
      </w:pPr>
    </w:p>
    <w:p w14:paraId="584FE278" w14:textId="77777777" w:rsidR="00D26815" w:rsidRPr="006E350E" w:rsidRDefault="00D26815">
      <w:pPr>
        <w:rPr>
          <w:rFonts w:ascii="Constantia" w:hAnsi="Constantia" w:cs="Calibri"/>
          <w:sz w:val="22"/>
          <w:szCs w:val="22"/>
        </w:rPr>
      </w:pPr>
    </w:p>
    <w:p w14:paraId="7941B2D1" w14:textId="77777777" w:rsidR="00D26815" w:rsidRPr="006E350E" w:rsidRDefault="00D26815">
      <w:pPr>
        <w:rPr>
          <w:rFonts w:ascii="Constantia" w:hAnsi="Constantia" w:cs="Calibri"/>
          <w:sz w:val="22"/>
          <w:szCs w:val="22"/>
        </w:rPr>
      </w:pPr>
    </w:p>
    <w:p w14:paraId="12A9807A" w14:textId="77777777" w:rsidR="00D26815" w:rsidRPr="006E350E" w:rsidRDefault="00D26815">
      <w:pPr>
        <w:rPr>
          <w:rFonts w:ascii="Constantia" w:hAnsi="Constantia" w:cs="Calibri"/>
          <w:sz w:val="22"/>
          <w:szCs w:val="22"/>
        </w:rPr>
      </w:pPr>
    </w:p>
    <w:p w14:paraId="5C1B520F" w14:textId="77777777" w:rsidR="00D26815" w:rsidRPr="006E350E" w:rsidRDefault="00D26815">
      <w:pPr>
        <w:rPr>
          <w:rFonts w:ascii="Constantia" w:hAnsi="Constantia" w:cs="Calibri"/>
          <w:sz w:val="22"/>
          <w:szCs w:val="22"/>
        </w:rPr>
      </w:pPr>
    </w:p>
    <w:p w14:paraId="5CF049E2" w14:textId="77777777" w:rsidR="00D26815" w:rsidRPr="006E350E" w:rsidRDefault="00D26815">
      <w:pPr>
        <w:rPr>
          <w:rFonts w:ascii="Constantia" w:hAnsi="Constantia" w:cs="Calibri"/>
          <w:sz w:val="22"/>
          <w:szCs w:val="22"/>
        </w:rPr>
      </w:pPr>
    </w:p>
    <w:p w14:paraId="423A8032" w14:textId="77777777" w:rsidR="00D26815" w:rsidRPr="006E350E" w:rsidRDefault="00D26815">
      <w:pPr>
        <w:rPr>
          <w:rFonts w:ascii="Constantia" w:hAnsi="Constantia" w:cs="Calibri"/>
          <w:sz w:val="22"/>
          <w:szCs w:val="22"/>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D26815" w:rsidRPr="006E350E" w14:paraId="5BFFB6F7" w14:textId="77777777" w:rsidTr="006879F4">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6EC0BBC" w14:textId="77777777" w:rsidR="00D26815" w:rsidRPr="006E350E" w:rsidRDefault="00D2681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88B1DB7" w14:textId="77777777" w:rsidR="00D26815" w:rsidRPr="006E350E" w:rsidRDefault="00D2681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D26815" w:rsidRPr="006E350E" w14:paraId="04D8864E" w14:textId="77777777" w:rsidTr="006879F4">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7C1B187D" w14:textId="77777777" w:rsidR="00D26815" w:rsidRPr="006E350E" w:rsidRDefault="00D26815" w:rsidP="00EE5631">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36876FCB" w14:textId="77777777" w:rsidR="00D26815" w:rsidRPr="006E350E" w:rsidRDefault="00D26815" w:rsidP="00EE5631">
            <w:pPr>
              <w:pStyle w:val="Standard"/>
              <w:snapToGrid w:val="0"/>
              <w:spacing w:after="0" w:line="240" w:lineRule="auto"/>
              <w:rPr>
                <w:rFonts w:ascii="Constantia" w:hAnsi="Constantia" w:cs="Calibri"/>
                <w:b/>
                <w:bCs/>
                <w:caps/>
                <w:color w:val="000000"/>
              </w:rPr>
            </w:pPr>
          </w:p>
        </w:tc>
      </w:tr>
      <w:tr w:rsidR="00D26815" w:rsidRPr="006E350E" w14:paraId="4C82F50E" w14:textId="77777777" w:rsidTr="006879F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A523B9" w14:textId="77777777" w:rsidR="00D26815" w:rsidRPr="006E350E" w:rsidRDefault="00D26815"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582B54" w14:textId="77777777" w:rsidR="00D26815" w:rsidRPr="006E350E" w:rsidRDefault="00D26815"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D26815" w:rsidRPr="006E350E" w14:paraId="5576197F"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000096"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2366EA" w14:textId="77777777"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izvan redovnog nastavnog procesa.</w:t>
            </w:r>
          </w:p>
          <w:p w14:paraId="072FF27B" w14:textId="77777777" w:rsidR="00D26815" w:rsidRPr="006E350E" w:rsidRDefault="00D26815" w:rsidP="00E008A2">
            <w:pPr>
              <w:pStyle w:val="Standard"/>
              <w:spacing w:after="0" w:line="240" w:lineRule="auto"/>
              <w:rPr>
                <w:rFonts w:ascii="Constantia" w:hAnsi="Constantia" w:cs="Calibri"/>
                <w:color w:val="000000"/>
              </w:rPr>
            </w:pPr>
          </w:p>
        </w:tc>
      </w:tr>
      <w:tr w:rsidR="00D26815" w:rsidRPr="006E350E" w14:paraId="77D6447E"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BCFB8C"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0AFE9B" w14:textId="053C381C"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Učenici 1.</w:t>
            </w:r>
            <w:r w:rsidR="005417D0" w:rsidRPr="006E350E">
              <w:rPr>
                <w:rFonts w:ascii="Constantia" w:hAnsi="Constantia"/>
              </w:rPr>
              <w:t xml:space="preserve"> c i 1. </w:t>
            </w:r>
            <w:r w:rsidRPr="006E350E">
              <w:rPr>
                <w:rFonts w:ascii="Constantia" w:hAnsi="Constantia" w:cs="Calibri"/>
                <w:color w:val="000000"/>
              </w:rPr>
              <w:t>d razreda te učiteljica Marija Mamić</w:t>
            </w:r>
          </w:p>
        </w:tc>
      </w:tr>
      <w:tr w:rsidR="00D26815" w:rsidRPr="006E350E" w14:paraId="7FF903AF"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0E7AD9"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8BD862" w14:textId="72413DCB"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Učenici 1.</w:t>
            </w:r>
            <w:r w:rsidR="005417D0" w:rsidRPr="006E350E">
              <w:rPr>
                <w:rFonts w:ascii="Constantia" w:hAnsi="Constantia"/>
              </w:rPr>
              <w:t xml:space="preserve">c i 1. </w:t>
            </w:r>
            <w:r w:rsidRPr="006E350E">
              <w:rPr>
                <w:rFonts w:ascii="Constantia" w:hAnsi="Constantia" w:cs="Calibri"/>
                <w:color w:val="000000"/>
              </w:rPr>
              <w:t>d razreda</w:t>
            </w:r>
          </w:p>
        </w:tc>
      </w:tr>
      <w:tr w:rsidR="00D26815" w:rsidRPr="006E350E" w14:paraId="3E3EF0E4"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0F59D9"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F68451" w14:textId="2748D2E8" w:rsidR="00D26815" w:rsidRPr="006E350E" w:rsidRDefault="00A907C2" w:rsidP="00E008A2">
            <w:pPr>
              <w:pStyle w:val="Standard"/>
              <w:spacing w:after="0" w:line="240" w:lineRule="auto"/>
              <w:rPr>
                <w:rFonts w:ascii="Constantia" w:hAnsi="Constantia" w:cs="Calibri"/>
                <w:color w:val="000000"/>
              </w:rPr>
            </w:pPr>
            <w:r w:rsidRPr="006E350E">
              <w:rPr>
                <w:rFonts w:ascii="Constantia" w:hAnsi="Constantia" w:cs="Calibri"/>
                <w:color w:val="000000"/>
              </w:rPr>
              <w:t>Do 12</w:t>
            </w:r>
            <w:r w:rsidR="00D26815" w:rsidRPr="006E350E">
              <w:rPr>
                <w:rFonts w:ascii="Constantia" w:hAnsi="Constantia" w:cs="Calibri"/>
                <w:color w:val="000000"/>
              </w:rPr>
              <w:t xml:space="preserve"> </w:t>
            </w:r>
            <w:r w:rsidR="00EC0857" w:rsidRPr="006E350E">
              <w:rPr>
                <w:rFonts w:ascii="Constantia" w:hAnsi="Constantia" w:cs="Calibri"/>
                <w:color w:val="000000"/>
              </w:rPr>
              <w:t>učenika</w:t>
            </w:r>
          </w:p>
        </w:tc>
      </w:tr>
      <w:tr w:rsidR="00D26815" w:rsidRPr="006E350E" w14:paraId="347380EA"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AC3006"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BB1DCF" w14:textId="77777777"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1 sat (1 sat u dva tjedna sa svakim razredom)</w:t>
            </w:r>
          </w:p>
        </w:tc>
      </w:tr>
      <w:tr w:rsidR="00D26815" w:rsidRPr="006E350E" w14:paraId="703F935E"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256E5E"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07F26E" w14:textId="77777777"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 produbljivanje znanja i sposobnosti učenika na području matematike</w:t>
            </w:r>
          </w:p>
          <w:p w14:paraId="04EC171E" w14:textId="77777777"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 razvijanje sposobnosti logičkog razmišljanja i zaključivanja, brzog i lakog izvođenja složenijih računskih operacija, analize i sinteze, kao i sposobnosti donošenja originalnih ideja i rješenja</w:t>
            </w:r>
          </w:p>
        </w:tc>
      </w:tr>
      <w:tr w:rsidR="00D26815" w:rsidRPr="006E350E" w14:paraId="20E87B60"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056333"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BB84A7" w14:textId="77777777"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 rad s darovitim učenicima i s onima koji pokazuju interes za produbljivanjem znanja i savladavanjem matematičkih problema</w:t>
            </w:r>
          </w:p>
          <w:p w14:paraId="3BDCCE70" w14:textId="77777777" w:rsidR="00D26815" w:rsidRPr="006E350E" w:rsidRDefault="00D26815" w:rsidP="00E008A2">
            <w:pPr>
              <w:pStyle w:val="Standard"/>
              <w:spacing w:after="0" w:line="240" w:lineRule="auto"/>
              <w:rPr>
                <w:rFonts w:ascii="Constantia" w:hAnsi="Constantia" w:cs="Calibri"/>
                <w:color w:val="000000"/>
              </w:rPr>
            </w:pPr>
          </w:p>
        </w:tc>
      </w:tr>
      <w:tr w:rsidR="00D26815" w:rsidRPr="006E350E" w14:paraId="4179F5F1"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D1DFCE"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8391B7" w14:textId="77777777"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 individualizirani pristup, suradničko učenje, timski rad</w:t>
            </w:r>
          </w:p>
        </w:tc>
      </w:tr>
      <w:tr w:rsidR="00D26815" w:rsidRPr="006E350E" w14:paraId="3BAC034D"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DCFDEE"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069C6D" w14:textId="77777777"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 tijekom školske godine 2023./2024. </w:t>
            </w:r>
          </w:p>
        </w:tc>
      </w:tr>
      <w:tr w:rsidR="00D26815" w:rsidRPr="006E350E" w14:paraId="2A251A8D"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0764A2"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AC7584" w14:textId="77777777"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w:t>
            </w:r>
          </w:p>
        </w:tc>
      </w:tr>
      <w:tr w:rsidR="00D26815" w:rsidRPr="006E350E" w14:paraId="729C0B55"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7865A4"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E03D49" w14:textId="77777777"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 individualno praćenje uspješnosti usvajanja planiranih sadržaja</w:t>
            </w:r>
          </w:p>
        </w:tc>
      </w:tr>
      <w:tr w:rsidR="00D26815" w:rsidRPr="006E350E" w14:paraId="6D96DD05" w14:textId="77777777" w:rsidTr="00E008A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6BB8B5" w14:textId="77777777" w:rsidR="00D26815" w:rsidRPr="006E350E" w:rsidRDefault="00D26815" w:rsidP="00E008A2">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99E946" w14:textId="77777777" w:rsidR="00D26815" w:rsidRPr="006E350E" w:rsidRDefault="00D26815" w:rsidP="00E008A2">
            <w:pPr>
              <w:pStyle w:val="Standard"/>
              <w:spacing w:after="0" w:line="240" w:lineRule="auto"/>
              <w:rPr>
                <w:rFonts w:ascii="Constantia" w:hAnsi="Constantia" w:cs="Calibri"/>
                <w:color w:val="000000"/>
              </w:rPr>
            </w:pPr>
            <w:r w:rsidRPr="006E350E">
              <w:rPr>
                <w:rFonts w:ascii="Constantia" w:hAnsi="Constantia" w:cs="Calibri"/>
                <w:color w:val="000000"/>
              </w:rPr>
              <w:t>- rezultati će se koristiti u cilju povećanja kvalitete nastavnog rada uz daljnje poticanje razvoja darovitih učenika u skladu sa sposobnostima i interesima</w:t>
            </w:r>
          </w:p>
        </w:tc>
      </w:tr>
    </w:tbl>
    <w:p w14:paraId="3BAF82AF" w14:textId="77777777" w:rsidR="00D26815" w:rsidRPr="006E350E" w:rsidRDefault="00D26815">
      <w:pPr>
        <w:rPr>
          <w:rFonts w:ascii="Constantia" w:hAnsi="Constantia" w:cs="Calibri"/>
          <w:sz w:val="22"/>
          <w:szCs w:val="22"/>
        </w:rPr>
      </w:pPr>
    </w:p>
    <w:p w14:paraId="2F4736F4" w14:textId="77777777" w:rsidR="00D26815" w:rsidRPr="006E350E" w:rsidRDefault="00D26815">
      <w:pPr>
        <w:rPr>
          <w:rFonts w:ascii="Constantia" w:hAnsi="Constantia" w:cs="Calibri"/>
          <w:sz w:val="22"/>
          <w:szCs w:val="22"/>
        </w:rPr>
      </w:pPr>
    </w:p>
    <w:p w14:paraId="4BC75D2D" w14:textId="77777777" w:rsidR="00D26815" w:rsidRPr="006E350E" w:rsidRDefault="00D26815">
      <w:pPr>
        <w:rPr>
          <w:rFonts w:ascii="Constantia" w:hAnsi="Constantia" w:cs="Calibri"/>
          <w:sz w:val="22"/>
          <w:szCs w:val="22"/>
        </w:rPr>
      </w:pPr>
    </w:p>
    <w:p w14:paraId="6D940D5B" w14:textId="77777777" w:rsidR="00D26815" w:rsidRPr="006E350E" w:rsidRDefault="00D26815">
      <w:pPr>
        <w:rPr>
          <w:rFonts w:ascii="Constantia" w:hAnsi="Constantia" w:cs="Calibri"/>
          <w:sz w:val="22"/>
          <w:szCs w:val="22"/>
        </w:rPr>
      </w:pPr>
    </w:p>
    <w:p w14:paraId="6E6C0F16" w14:textId="77777777" w:rsidR="00D26815" w:rsidRPr="006E350E" w:rsidRDefault="00D26815">
      <w:pPr>
        <w:rPr>
          <w:rFonts w:ascii="Constantia" w:hAnsi="Constantia" w:cs="Calibri"/>
          <w:sz w:val="22"/>
          <w:szCs w:val="22"/>
        </w:rPr>
      </w:pPr>
    </w:p>
    <w:p w14:paraId="0463E7D0" w14:textId="77777777" w:rsidR="00D26815" w:rsidRPr="006E350E" w:rsidRDefault="00D26815">
      <w:pPr>
        <w:rPr>
          <w:rFonts w:ascii="Constantia" w:hAnsi="Constantia" w:cs="Calibri"/>
          <w:sz w:val="22"/>
          <w:szCs w:val="22"/>
        </w:rPr>
      </w:pPr>
    </w:p>
    <w:p w14:paraId="080B6AB7" w14:textId="77777777" w:rsidR="00D26815" w:rsidRPr="006E350E" w:rsidRDefault="00D26815">
      <w:pPr>
        <w:rPr>
          <w:rFonts w:ascii="Constantia" w:hAnsi="Constantia" w:cs="Calibri"/>
          <w:sz w:val="22"/>
          <w:szCs w:val="22"/>
        </w:rPr>
      </w:pPr>
    </w:p>
    <w:p w14:paraId="44124918" w14:textId="77777777" w:rsidR="00D26815" w:rsidRPr="006E350E" w:rsidRDefault="00D26815">
      <w:pPr>
        <w:rPr>
          <w:rFonts w:ascii="Constantia" w:hAnsi="Constantia" w:cs="Calibri"/>
          <w:sz w:val="22"/>
          <w:szCs w:val="22"/>
        </w:rPr>
      </w:pPr>
    </w:p>
    <w:p w14:paraId="4BB50A32" w14:textId="77777777" w:rsidR="00D26815" w:rsidRPr="006E350E" w:rsidRDefault="00D26815">
      <w:pPr>
        <w:rPr>
          <w:rFonts w:ascii="Constantia" w:hAnsi="Constantia" w:cs="Calibri"/>
          <w:sz w:val="22"/>
          <w:szCs w:val="22"/>
        </w:rPr>
      </w:pPr>
    </w:p>
    <w:p w14:paraId="08049326" w14:textId="77777777" w:rsidR="00D26815" w:rsidRPr="006E350E" w:rsidRDefault="00D26815">
      <w:pPr>
        <w:rPr>
          <w:rFonts w:ascii="Constantia" w:hAnsi="Constantia" w:cs="Calibri"/>
          <w:sz w:val="22"/>
          <w:szCs w:val="22"/>
        </w:rPr>
      </w:pPr>
    </w:p>
    <w:p w14:paraId="04C03962" w14:textId="77777777" w:rsidR="00D26815" w:rsidRPr="006E350E" w:rsidRDefault="00D26815">
      <w:pPr>
        <w:rPr>
          <w:rFonts w:ascii="Constantia" w:hAnsi="Constantia" w:cs="Calibri"/>
          <w:sz w:val="22"/>
          <w:szCs w:val="22"/>
        </w:rPr>
      </w:pPr>
    </w:p>
    <w:p w14:paraId="324EB693" w14:textId="77777777" w:rsidR="00D26815" w:rsidRPr="006E350E" w:rsidRDefault="00D26815">
      <w:pPr>
        <w:rPr>
          <w:rFonts w:ascii="Constantia" w:hAnsi="Constantia" w:cs="Calibri"/>
          <w:sz w:val="22"/>
          <w:szCs w:val="22"/>
        </w:rPr>
      </w:pPr>
    </w:p>
    <w:p w14:paraId="08CBD0CA" w14:textId="77777777" w:rsidR="00D26815" w:rsidRPr="006E350E" w:rsidRDefault="00D26815">
      <w:pPr>
        <w:rPr>
          <w:rFonts w:ascii="Constantia" w:hAnsi="Constantia" w:cs="Calibri"/>
          <w:sz w:val="22"/>
          <w:szCs w:val="22"/>
        </w:rPr>
      </w:pPr>
    </w:p>
    <w:p w14:paraId="68E00C3C" w14:textId="77777777" w:rsidR="00D26815" w:rsidRPr="006E350E" w:rsidRDefault="00D26815">
      <w:pPr>
        <w:rPr>
          <w:rFonts w:ascii="Constantia" w:hAnsi="Constantia" w:cs="Calibri"/>
          <w:sz w:val="22"/>
          <w:szCs w:val="22"/>
        </w:rPr>
      </w:pPr>
    </w:p>
    <w:p w14:paraId="65703E20" w14:textId="77777777" w:rsidR="00D26815" w:rsidRPr="006E350E" w:rsidRDefault="00D26815">
      <w:pPr>
        <w:rPr>
          <w:rFonts w:ascii="Constantia" w:hAnsi="Constantia" w:cs="Calibri"/>
          <w:sz w:val="22"/>
          <w:szCs w:val="22"/>
        </w:rPr>
      </w:pPr>
    </w:p>
    <w:p w14:paraId="571121B1" w14:textId="77777777" w:rsidR="00D26815" w:rsidRPr="006E350E" w:rsidRDefault="00D26815">
      <w:pPr>
        <w:rPr>
          <w:rFonts w:ascii="Constantia" w:hAnsi="Constantia" w:cs="Calibri"/>
          <w:sz w:val="22"/>
          <w:szCs w:val="22"/>
        </w:rPr>
      </w:pPr>
    </w:p>
    <w:tbl>
      <w:tblPr>
        <w:tblW w:w="5000" w:type="pct"/>
        <w:tblInd w:w="-118" w:type="dxa"/>
        <w:tblLayout w:type="fixed"/>
        <w:tblCellMar>
          <w:left w:w="10" w:type="dxa"/>
          <w:right w:w="10" w:type="dxa"/>
        </w:tblCellMar>
        <w:tblLook w:val="0000" w:firstRow="0" w:lastRow="0" w:firstColumn="0" w:lastColumn="0" w:noHBand="0" w:noVBand="0"/>
      </w:tblPr>
      <w:tblGrid>
        <w:gridCol w:w="2135"/>
        <w:gridCol w:w="7493"/>
      </w:tblGrid>
      <w:tr w:rsidR="00D26815" w:rsidRPr="006E350E" w14:paraId="451AB045" w14:textId="77777777" w:rsidTr="006879F4">
        <w:trPr>
          <w:trHeight w:val="538"/>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6A529DC" w14:textId="77777777" w:rsidR="00D26815" w:rsidRPr="006E350E" w:rsidRDefault="00D2681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943B244" w14:textId="77777777" w:rsidR="00D26815" w:rsidRPr="006E350E" w:rsidRDefault="00D2681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D26815" w:rsidRPr="006E350E" w14:paraId="23527EC2" w14:textId="77777777" w:rsidTr="006879F4">
        <w:trPr>
          <w:trHeight w:val="454"/>
        </w:trPr>
        <w:tc>
          <w:tcPr>
            <w:tcW w:w="2135" w:type="dxa"/>
            <w:tcBorders>
              <w:top w:val="single" w:sz="4" w:space="0" w:color="000000"/>
              <w:bottom w:val="single" w:sz="4" w:space="0" w:color="000000"/>
            </w:tcBorders>
            <w:tcMar>
              <w:top w:w="0" w:type="dxa"/>
              <w:left w:w="108" w:type="dxa"/>
              <w:bottom w:w="0" w:type="dxa"/>
              <w:right w:w="108" w:type="dxa"/>
            </w:tcMar>
          </w:tcPr>
          <w:p w14:paraId="2BE9318B" w14:textId="77777777" w:rsidR="00D26815" w:rsidRPr="006E350E" w:rsidRDefault="00D26815" w:rsidP="00EE5631">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2C1E593F" w14:textId="77777777" w:rsidR="00D26815" w:rsidRPr="006E350E" w:rsidRDefault="00D26815" w:rsidP="00EE5631">
            <w:pPr>
              <w:pStyle w:val="Standard"/>
              <w:snapToGrid w:val="0"/>
              <w:spacing w:after="0" w:line="240" w:lineRule="auto"/>
              <w:rPr>
                <w:rFonts w:ascii="Constantia" w:hAnsi="Constantia" w:cs="Calibri"/>
                <w:b/>
                <w:bCs/>
                <w:caps/>
                <w:color w:val="000000"/>
              </w:rPr>
            </w:pPr>
          </w:p>
        </w:tc>
      </w:tr>
      <w:tr w:rsidR="00D26815" w:rsidRPr="006E350E" w14:paraId="46B7D104"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D5AD26"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604805" w14:textId="77777777" w:rsidR="00D26815" w:rsidRPr="006E350E" w:rsidRDefault="00D26815"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D26815" w:rsidRPr="006E350E" w14:paraId="68A37D72"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DA6132"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CF6D5E" w14:textId="77777777"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van redovnog nastavnog procesa.</w:t>
            </w:r>
          </w:p>
        </w:tc>
      </w:tr>
      <w:tr w:rsidR="00D26815" w:rsidRPr="006E350E" w14:paraId="6D035150"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10777F"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C5315C" w14:textId="77777777"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Učiteljica Nikolina Dolački</w:t>
            </w:r>
          </w:p>
        </w:tc>
      </w:tr>
      <w:tr w:rsidR="00D26815" w:rsidRPr="006E350E" w14:paraId="0011410B"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53616D"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CD53B6" w14:textId="10F9713D"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Učenici 2.a razreda</w:t>
            </w:r>
          </w:p>
        </w:tc>
      </w:tr>
      <w:tr w:rsidR="00D26815" w:rsidRPr="006E350E" w14:paraId="49555401"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F8E0E5"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D876E0" w14:textId="3FD4AF7F"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10</w:t>
            </w:r>
            <w:r w:rsidR="00EC0857" w:rsidRPr="006E350E">
              <w:rPr>
                <w:rFonts w:ascii="Constantia" w:hAnsi="Constantia" w:cs="Calibri"/>
                <w:color w:val="000000"/>
              </w:rPr>
              <w:t xml:space="preserve"> učenika</w:t>
            </w:r>
          </w:p>
        </w:tc>
      </w:tr>
      <w:tr w:rsidR="00D26815" w:rsidRPr="006E350E" w14:paraId="2D4CBEE0"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848207"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7D3451" w14:textId="77777777"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D26815" w:rsidRPr="006E350E" w14:paraId="48E94704"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435ABC"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FCC373" w14:textId="77777777" w:rsidR="00D26815" w:rsidRPr="006E350E" w:rsidRDefault="00D26815" w:rsidP="00D012BD">
            <w:pPr>
              <w:pStyle w:val="Standard"/>
              <w:autoSpaceDE w:val="0"/>
              <w:spacing w:after="0" w:line="240" w:lineRule="auto"/>
              <w:rPr>
                <w:rFonts w:ascii="Constantia" w:hAnsi="Constantia" w:cs="Calibri"/>
                <w:color w:val="000000"/>
              </w:rPr>
            </w:pPr>
            <w:r w:rsidRPr="006E350E">
              <w:rPr>
                <w:rFonts w:ascii="Constantia" w:hAnsi="Constantia" w:cs="Calibri"/>
                <w:color w:val="000000"/>
              </w:rPr>
              <w:t>- proširivanje znanja iz redovne nastave</w:t>
            </w:r>
          </w:p>
          <w:p w14:paraId="39E2F502" w14:textId="77777777" w:rsidR="00D26815" w:rsidRPr="006E350E" w:rsidRDefault="00D26815" w:rsidP="00D012BD">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interesa za dodatne nastavne sadržaje</w:t>
            </w:r>
          </w:p>
          <w:p w14:paraId="52DE2C96" w14:textId="77777777" w:rsidR="00D26815" w:rsidRPr="006E350E" w:rsidRDefault="00D26815" w:rsidP="00D012BD">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matematičkog mišljenja</w:t>
            </w:r>
          </w:p>
          <w:p w14:paraId="30614EAF" w14:textId="77777777" w:rsidR="00D26815" w:rsidRPr="006E350E" w:rsidRDefault="00D26815" w:rsidP="00D012BD">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sposobnosti za samostalni rad i točnost u računanju</w:t>
            </w:r>
          </w:p>
          <w:p w14:paraId="20146166" w14:textId="77777777"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 individualni rad s učenicima koji pokazuju napredno znanje i žele znati više</w:t>
            </w:r>
          </w:p>
        </w:tc>
      </w:tr>
      <w:tr w:rsidR="00D26815" w:rsidRPr="006E350E" w14:paraId="146DFFC2"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5650CD"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6694F9" w14:textId="77777777"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 poticati interes učenika za proširenim matematičkim znanjem, razvoj logičkog mišljenja</w:t>
            </w:r>
          </w:p>
        </w:tc>
      </w:tr>
      <w:tr w:rsidR="00D26815" w:rsidRPr="006E350E" w14:paraId="20D873B9"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F96D26"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DD2312" w14:textId="77777777"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 učenje u parovima (tandemsko učenje), učenje u skupinama, individualni pristup</w:t>
            </w:r>
          </w:p>
          <w:p w14:paraId="17974255" w14:textId="77777777" w:rsidR="00D26815" w:rsidRPr="006E350E" w:rsidRDefault="00D26815" w:rsidP="00D012BD">
            <w:pPr>
              <w:pStyle w:val="Standard"/>
              <w:spacing w:after="0" w:line="240" w:lineRule="auto"/>
              <w:rPr>
                <w:rFonts w:ascii="Constantia" w:hAnsi="Constantia" w:cs="Calibri"/>
                <w:color w:val="000000"/>
              </w:rPr>
            </w:pPr>
          </w:p>
        </w:tc>
      </w:tr>
      <w:tr w:rsidR="00D26815" w:rsidRPr="006E350E" w14:paraId="16C290BA"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DC4691"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8BF1A8" w14:textId="77777777"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Tijekom godine 2023./2024.</w:t>
            </w:r>
          </w:p>
        </w:tc>
      </w:tr>
      <w:tr w:rsidR="00D26815" w:rsidRPr="006E350E" w14:paraId="15C82E71"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36E91E"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99EA8E" w14:textId="77777777"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D26815" w:rsidRPr="006E350E" w14:paraId="2EF8F652"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AA6B69"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E76421" w14:textId="77777777"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planiranih sadržaja, nastavni listići</w:t>
            </w:r>
          </w:p>
        </w:tc>
      </w:tr>
      <w:tr w:rsidR="00D26815" w:rsidRPr="006E350E" w14:paraId="6A7EEA68"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0E6156" w14:textId="77777777" w:rsidR="00D26815" w:rsidRPr="006E350E" w:rsidRDefault="00D2681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B8E6E6" w14:textId="77777777" w:rsidR="00D26815" w:rsidRPr="006E350E" w:rsidRDefault="00D26815" w:rsidP="00D012BD">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povećanja kvalitete nastavnog rada, poticanja na aktivnost darovitih učenika.</w:t>
            </w:r>
          </w:p>
        </w:tc>
      </w:tr>
    </w:tbl>
    <w:p w14:paraId="1C6811BF" w14:textId="77777777" w:rsidR="00FA71E5" w:rsidRPr="006E350E" w:rsidRDefault="00FA71E5">
      <w:pPr>
        <w:rPr>
          <w:rFonts w:ascii="Constantia" w:hAnsi="Constantia" w:cs="Calibri"/>
          <w:sz w:val="22"/>
          <w:szCs w:val="22"/>
        </w:rPr>
      </w:pPr>
    </w:p>
    <w:p w14:paraId="6E56DF2B" w14:textId="77777777" w:rsidR="00FA71E5" w:rsidRPr="006E350E" w:rsidRDefault="00FA71E5">
      <w:pPr>
        <w:rPr>
          <w:rFonts w:ascii="Constantia" w:hAnsi="Constantia" w:cs="Calibri"/>
          <w:sz w:val="22"/>
          <w:szCs w:val="22"/>
        </w:rPr>
      </w:pPr>
    </w:p>
    <w:p w14:paraId="77485216" w14:textId="77777777" w:rsidR="00FA71E5" w:rsidRPr="006E350E" w:rsidRDefault="00FA71E5">
      <w:pPr>
        <w:rPr>
          <w:rFonts w:ascii="Constantia" w:hAnsi="Constantia" w:cs="Calibri"/>
          <w:sz w:val="22"/>
          <w:szCs w:val="22"/>
        </w:rPr>
      </w:pPr>
    </w:p>
    <w:p w14:paraId="15527139" w14:textId="77777777" w:rsidR="00FA71E5" w:rsidRPr="006E350E" w:rsidRDefault="00FA71E5">
      <w:pPr>
        <w:rPr>
          <w:rFonts w:ascii="Constantia" w:hAnsi="Constantia" w:cs="Calibri"/>
          <w:sz w:val="22"/>
          <w:szCs w:val="22"/>
        </w:rPr>
      </w:pPr>
    </w:p>
    <w:p w14:paraId="035DB94B" w14:textId="77777777" w:rsidR="00FA71E5" w:rsidRPr="006E350E" w:rsidRDefault="00FA71E5">
      <w:pPr>
        <w:rPr>
          <w:rFonts w:ascii="Constantia" w:hAnsi="Constantia" w:cs="Calibri"/>
          <w:sz w:val="22"/>
          <w:szCs w:val="22"/>
        </w:rPr>
      </w:pPr>
    </w:p>
    <w:p w14:paraId="5D585F5F" w14:textId="77777777" w:rsidR="00FA71E5" w:rsidRPr="006E350E" w:rsidRDefault="00FA71E5">
      <w:pPr>
        <w:rPr>
          <w:rFonts w:ascii="Constantia" w:hAnsi="Constantia" w:cs="Calibri"/>
          <w:sz w:val="22"/>
          <w:szCs w:val="22"/>
        </w:rPr>
      </w:pPr>
    </w:p>
    <w:p w14:paraId="62170ABD" w14:textId="77777777" w:rsidR="00FA71E5" w:rsidRPr="006E350E" w:rsidRDefault="00FA71E5">
      <w:pPr>
        <w:rPr>
          <w:rFonts w:ascii="Constantia" w:hAnsi="Constantia" w:cs="Calibri"/>
          <w:sz w:val="22"/>
          <w:szCs w:val="22"/>
        </w:rPr>
      </w:pPr>
    </w:p>
    <w:p w14:paraId="12B9AECE" w14:textId="77777777" w:rsidR="00FA71E5" w:rsidRPr="006E350E" w:rsidRDefault="00FA71E5">
      <w:pPr>
        <w:rPr>
          <w:rFonts w:ascii="Constantia" w:hAnsi="Constantia" w:cs="Calibri"/>
          <w:sz w:val="22"/>
          <w:szCs w:val="22"/>
        </w:rPr>
      </w:pPr>
    </w:p>
    <w:p w14:paraId="0C121FA9" w14:textId="77777777" w:rsidR="00FA71E5" w:rsidRPr="006E350E" w:rsidRDefault="00FA71E5">
      <w:pPr>
        <w:rPr>
          <w:rFonts w:ascii="Constantia" w:hAnsi="Constantia" w:cs="Calibri"/>
          <w:sz w:val="22"/>
          <w:szCs w:val="22"/>
        </w:rPr>
      </w:pPr>
    </w:p>
    <w:p w14:paraId="1B4FE70C" w14:textId="77777777" w:rsidR="00FA71E5" w:rsidRPr="006E350E" w:rsidRDefault="00FA71E5">
      <w:pPr>
        <w:rPr>
          <w:rFonts w:ascii="Constantia" w:hAnsi="Constantia" w:cs="Calibri"/>
          <w:sz w:val="22"/>
          <w:szCs w:val="22"/>
        </w:rPr>
      </w:pPr>
    </w:p>
    <w:p w14:paraId="5DC36EB9" w14:textId="77777777" w:rsidR="00FA71E5" w:rsidRPr="006E350E" w:rsidRDefault="00FA71E5">
      <w:pPr>
        <w:rPr>
          <w:rFonts w:ascii="Constantia" w:hAnsi="Constantia" w:cs="Calibri"/>
          <w:sz w:val="22"/>
          <w:szCs w:val="22"/>
        </w:rPr>
      </w:pPr>
    </w:p>
    <w:p w14:paraId="7B6CF32D" w14:textId="77777777" w:rsidR="00FA71E5" w:rsidRPr="006E350E" w:rsidRDefault="00FA71E5">
      <w:pPr>
        <w:rPr>
          <w:rFonts w:ascii="Constantia" w:hAnsi="Constantia" w:cs="Calibri"/>
          <w:sz w:val="22"/>
          <w:szCs w:val="22"/>
        </w:rPr>
      </w:pPr>
    </w:p>
    <w:p w14:paraId="05D833F0" w14:textId="77777777" w:rsidR="00FA71E5" w:rsidRPr="006E350E" w:rsidRDefault="00FA71E5">
      <w:pPr>
        <w:rPr>
          <w:rFonts w:ascii="Constantia" w:hAnsi="Constantia" w:cs="Calibri"/>
          <w:sz w:val="22"/>
          <w:szCs w:val="22"/>
        </w:rPr>
      </w:pPr>
    </w:p>
    <w:p w14:paraId="7599C263" w14:textId="77777777" w:rsidR="00FA71E5" w:rsidRPr="006E350E" w:rsidRDefault="00FA71E5">
      <w:pPr>
        <w:rPr>
          <w:rFonts w:ascii="Constantia" w:hAnsi="Constantia" w:cs="Calibri"/>
          <w:sz w:val="22"/>
          <w:szCs w:val="22"/>
        </w:rPr>
      </w:pPr>
    </w:p>
    <w:p w14:paraId="29A5E44F" w14:textId="77777777" w:rsidR="00FA71E5" w:rsidRPr="006E350E" w:rsidRDefault="00FA71E5">
      <w:pPr>
        <w:rPr>
          <w:rFonts w:ascii="Constantia" w:hAnsi="Constantia" w:cs="Calibri"/>
          <w:sz w:val="22"/>
          <w:szCs w:val="22"/>
        </w:rPr>
      </w:pPr>
    </w:p>
    <w:p w14:paraId="6415A797" w14:textId="1636F0EE" w:rsidR="00FA71E5" w:rsidRPr="006E350E" w:rsidRDefault="00FA71E5">
      <w:pPr>
        <w:rPr>
          <w:rFonts w:ascii="Constantia" w:hAnsi="Constantia" w:cs="Calibri"/>
          <w:sz w:val="22"/>
          <w:szCs w:val="22"/>
        </w:rPr>
      </w:pPr>
    </w:p>
    <w:tbl>
      <w:tblPr>
        <w:tblW w:w="5000" w:type="pct"/>
        <w:jc w:val="center"/>
        <w:tblLayout w:type="fixed"/>
        <w:tblCellMar>
          <w:left w:w="10" w:type="dxa"/>
          <w:right w:w="10" w:type="dxa"/>
        </w:tblCellMar>
        <w:tblLook w:val="0000" w:firstRow="0" w:lastRow="0" w:firstColumn="0" w:lastColumn="0" w:noHBand="0" w:noVBand="0"/>
      </w:tblPr>
      <w:tblGrid>
        <w:gridCol w:w="2134"/>
        <w:gridCol w:w="7494"/>
      </w:tblGrid>
      <w:tr w:rsidR="00FA71E5" w:rsidRPr="006E350E" w14:paraId="723C7392" w14:textId="77777777" w:rsidTr="009D247B">
        <w:trPr>
          <w:trHeight w:val="538"/>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top w:w="0" w:type="dxa"/>
              <w:left w:w="103" w:type="dxa"/>
              <w:bottom w:w="0" w:type="dxa"/>
              <w:right w:w="108" w:type="dxa"/>
            </w:tcMar>
            <w:vAlign w:val="center"/>
          </w:tcPr>
          <w:p w14:paraId="755B3825" w14:textId="77777777" w:rsidR="00FA71E5" w:rsidRPr="006E350E" w:rsidRDefault="00FA71E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4"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top w:w="0" w:type="dxa"/>
              <w:left w:w="103" w:type="dxa"/>
              <w:bottom w:w="0" w:type="dxa"/>
              <w:right w:w="108" w:type="dxa"/>
            </w:tcMar>
            <w:vAlign w:val="center"/>
          </w:tcPr>
          <w:p w14:paraId="4785C752" w14:textId="77777777" w:rsidR="00FA71E5" w:rsidRPr="006E350E" w:rsidRDefault="00FA71E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bl>
    <w:p w14:paraId="34EF42CE" w14:textId="77777777" w:rsidR="009D247B" w:rsidRPr="006E350E" w:rsidRDefault="009D247B">
      <w:pPr>
        <w:rPr>
          <w:rFonts w:ascii="Constantia" w:hAnsi="Constantia"/>
        </w:rPr>
      </w:pPr>
    </w:p>
    <w:tbl>
      <w:tblPr>
        <w:tblW w:w="5000" w:type="pct"/>
        <w:jc w:val="center"/>
        <w:tblLayout w:type="fixed"/>
        <w:tblCellMar>
          <w:left w:w="10" w:type="dxa"/>
          <w:right w:w="10" w:type="dxa"/>
        </w:tblCellMar>
        <w:tblLook w:val="0000" w:firstRow="0" w:lastRow="0" w:firstColumn="0" w:lastColumn="0" w:noHBand="0" w:noVBand="0"/>
      </w:tblPr>
      <w:tblGrid>
        <w:gridCol w:w="2134"/>
        <w:gridCol w:w="7494"/>
      </w:tblGrid>
      <w:tr w:rsidR="00FA71E5" w:rsidRPr="006E350E" w14:paraId="5C28DA20" w14:textId="77777777" w:rsidTr="009D247B">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142A9FA1" w14:textId="77777777" w:rsidR="00FA71E5" w:rsidRPr="006E350E" w:rsidRDefault="00FA71E5"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423A9311" w14:textId="77777777" w:rsidR="00FA71E5" w:rsidRPr="006E350E" w:rsidRDefault="00FA71E5" w:rsidP="00EE5631">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FA71E5" w:rsidRPr="006E350E" w14:paraId="6E9B3029"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644ED7F"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3D57DBE2"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Oblik nastave namijenjen učenicima koji pokazuju sklonosti i povećani interes za nastavne sadržaje matematike. Učenici će kroz različite aktivnosti i zahtjevnije zadatke proširivati svoje znanje kao i razvijati sposobnosti rješavanja matematičkih problema.</w:t>
            </w:r>
          </w:p>
        </w:tc>
      </w:tr>
      <w:tr w:rsidR="00FA71E5" w:rsidRPr="006E350E" w14:paraId="28AB6869"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52938489"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0506E7D"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Maja Kranjčec, učiteljica</w:t>
            </w:r>
          </w:p>
        </w:tc>
      </w:tr>
      <w:tr w:rsidR="00FA71E5" w:rsidRPr="006E350E" w14:paraId="709B2CBB"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52D1440F"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412CD95A" w14:textId="30E73A7C"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učenici 2.</w:t>
            </w:r>
            <w:r w:rsidR="00EF06B7" w:rsidRPr="006E350E">
              <w:rPr>
                <w:rFonts w:ascii="Constantia" w:hAnsi="Constantia"/>
              </w:rPr>
              <w:t xml:space="preserve">b, </w:t>
            </w:r>
            <w:r w:rsidRPr="006E350E">
              <w:rPr>
                <w:rFonts w:ascii="Constantia" w:hAnsi="Constantia" w:cs="Calibri"/>
                <w:color w:val="000000"/>
              </w:rPr>
              <w:t>c razreda</w:t>
            </w:r>
          </w:p>
        </w:tc>
      </w:tr>
      <w:tr w:rsidR="00FA71E5" w:rsidRPr="006E350E" w14:paraId="45EDE043"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C0FF660"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5B6B7ED7" w14:textId="01CAD073" w:rsidR="00FA71E5" w:rsidRPr="006E350E" w:rsidRDefault="00EF06B7" w:rsidP="00D012BD">
            <w:pPr>
              <w:pStyle w:val="Standard"/>
              <w:spacing w:after="0" w:line="240" w:lineRule="auto"/>
              <w:rPr>
                <w:rFonts w:ascii="Constantia" w:hAnsi="Constantia" w:cs="Calibri"/>
                <w:color w:val="000000"/>
              </w:rPr>
            </w:pPr>
            <w:r w:rsidRPr="006E350E">
              <w:rPr>
                <w:rFonts w:ascii="Constantia" w:hAnsi="Constantia" w:cs="Calibri"/>
                <w:color w:val="000000"/>
              </w:rPr>
              <w:t>12</w:t>
            </w:r>
            <w:r w:rsidR="002D331C" w:rsidRPr="006E350E">
              <w:rPr>
                <w:rFonts w:ascii="Constantia" w:hAnsi="Constantia" w:cs="Calibri"/>
                <w:color w:val="000000"/>
              </w:rPr>
              <w:t xml:space="preserve"> učenika</w:t>
            </w:r>
          </w:p>
        </w:tc>
      </w:tr>
      <w:tr w:rsidR="00FA71E5" w:rsidRPr="006E350E" w14:paraId="471449D5"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51C1423B"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7E16ADBE"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FA71E5" w:rsidRPr="006E350E" w14:paraId="0C7599AC"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70615B4D"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61F87A87"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proširivanje postojećeg i usvajanje novog matematičkog znanja</w:t>
            </w:r>
          </w:p>
          <w:p w14:paraId="14817A11"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razvijanje sposobnosti logičkog mišljenje i zaključivanja</w:t>
            </w:r>
          </w:p>
          <w:p w14:paraId="46349CAA"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razvijanje interesa za dodatne nastavne sadržaje</w:t>
            </w:r>
          </w:p>
          <w:p w14:paraId="6B6B1254"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razvijanje samostalnosti i kreativnosti u rješavanju zadataka</w:t>
            </w:r>
          </w:p>
          <w:p w14:paraId="05AB01ED" w14:textId="77777777" w:rsidR="00FA71E5" w:rsidRPr="006E350E" w:rsidRDefault="00FA71E5" w:rsidP="00D012BD">
            <w:pPr>
              <w:pStyle w:val="Standard"/>
              <w:spacing w:after="0" w:line="240" w:lineRule="auto"/>
              <w:rPr>
                <w:rFonts w:ascii="Constantia" w:hAnsi="Constantia" w:cs="Calibri"/>
                <w:color w:val="000000"/>
              </w:rPr>
            </w:pPr>
          </w:p>
        </w:tc>
      </w:tr>
      <w:tr w:rsidR="00FA71E5" w:rsidRPr="006E350E" w14:paraId="29FA4843"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16951448"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7037DBDB"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Proširivanje postojećeg znanja matematičkih sadržaja za učenike koji s lakoćom svladavaju nastavne sadržaje i pokazuju interes za daljnji razvoj u matematičkom području.</w:t>
            </w:r>
          </w:p>
        </w:tc>
      </w:tr>
      <w:tr w:rsidR="00FA71E5" w:rsidRPr="006E350E" w14:paraId="6993BF7F"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1B2F4CE"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49663ABB"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individualni pristup, različiti oblici rada</w:t>
            </w:r>
          </w:p>
          <w:p w14:paraId="71E8051B"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samostalno rješavanje problemskih zadataka</w:t>
            </w:r>
          </w:p>
          <w:p w14:paraId="6D18C03C" w14:textId="77777777" w:rsidR="00FA71E5" w:rsidRPr="006E350E" w:rsidRDefault="00FA71E5" w:rsidP="00D012BD">
            <w:pPr>
              <w:pStyle w:val="Standard"/>
              <w:spacing w:after="0" w:line="240" w:lineRule="auto"/>
              <w:rPr>
                <w:rFonts w:ascii="Constantia" w:hAnsi="Constantia" w:cs="Calibri"/>
                <w:color w:val="000000"/>
              </w:rPr>
            </w:pPr>
          </w:p>
        </w:tc>
      </w:tr>
      <w:tr w:rsidR="00FA71E5" w:rsidRPr="006E350E" w14:paraId="1CBC9F8C"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64265529"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D9DE08F"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FA71E5" w:rsidRPr="006E350E" w14:paraId="21A5DC3E"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B419049"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6D48EC80"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FA71E5" w:rsidRPr="006E350E" w14:paraId="6B607F38"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72FF062B"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3C9CA30C"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individualno praćenje napredovanja učenika</w:t>
            </w:r>
          </w:p>
          <w:p w14:paraId="6027CDE9"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odnos prema radu i motiviranost za rad</w:t>
            </w:r>
          </w:p>
          <w:p w14:paraId="72135994"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nastavni listići za dodatnu nastavu</w:t>
            </w:r>
          </w:p>
        </w:tc>
      </w:tr>
      <w:tr w:rsidR="00FA71E5" w:rsidRPr="006E350E" w14:paraId="312B2A25" w14:textId="77777777" w:rsidTr="00D012BD">
        <w:trPr>
          <w:trHeight w:val="454"/>
          <w:jc w:val="center"/>
        </w:trPr>
        <w:tc>
          <w:tcPr>
            <w:tcW w:w="21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6FFD7C4E"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6A96AB01"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isključivo u svrhu povećanja kvalitete rada i poticanja razvoja učenika u skladu s njihovim sposobnosti i interesima.</w:t>
            </w:r>
          </w:p>
        </w:tc>
      </w:tr>
    </w:tbl>
    <w:p w14:paraId="363B6AD0" w14:textId="77777777" w:rsidR="00FA71E5" w:rsidRPr="006E350E" w:rsidRDefault="00FA71E5">
      <w:pPr>
        <w:rPr>
          <w:rFonts w:ascii="Constantia" w:hAnsi="Constantia" w:cs="Calibri"/>
          <w:sz w:val="22"/>
          <w:szCs w:val="22"/>
        </w:rPr>
      </w:pPr>
    </w:p>
    <w:p w14:paraId="0ADD0ACD" w14:textId="77777777" w:rsidR="00FA71E5" w:rsidRPr="006E350E" w:rsidRDefault="00FA71E5">
      <w:pPr>
        <w:rPr>
          <w:rFonts w:ascii="Constantia" w:hAnsi="Constantia" w:cs="Calibri"/>
          <w:sz w:val="22"/>
          <w:szCs w:val="22"/>
        </w:rPr>
      </w:pPr>
    </w:p>
    <w:p w14:paraId="19497AA4" w14:textId="77777777" w:rsidR="00FA71E5" w:rsidRPr="006E350E" w:rsidRDefault="00FA71E5">
      <w:pPr>
        <w:rPr>
          <w:rFonts w:ascii="Constantia" w:hAnsi="Constantia" w:cs="Calibri"/>
          <w:sz w:val="22"/>
          <w:szCs w:val="22"/>
        </w:rPr>
      </w:pPr>
    </w:p>
    <w:p w14:paraId="2402906D" w14:textId="77777777" w:rsidR="00FA71E5" w:rsidRPr="006E350E" w:rsidRDefault="00FA71E5">
      <w:pPr>
        <w:rPr>
          <w:rFonts w:ascii="Constantia" w:hAnsi="Constantia" w:cs="Calibri"/>
          <w:sz w:val="22"/>
          <w:szCs w:val="22"/>
        </w:rPr>
      </w:pPr>
    </w:p>
    <w:p w14:paraId="6221D316" w14:textId="77777777" w:rsidR="00FA71E5" w:rsidRPr="006E350E" w:rsidRDefault="00FA71E5">
      <w:pPr>
        <w:rPr>
          <w:rFonts w:ascii="Constantia" w:hAnsi="Constantia" w:cs="Calibri"/>
          <w:sz w:val="22"/>
          <w:szCs w:val="22"/>
        </w:rPr>
      </w:pPr>
    </w:p>
    <w:p w14:paraId="481196B9" w14:textId="77777777" w:rsidR="00FA71E5" w:rsidRPr="006E350E" w:rsidRDefault="00FA71E5">
      <w:pPr>
        <w:rPr>
          <w:rFonts w:ascii="Constantia" w:hAnsi="Constantia" w:cs="Calibri"/>
          <w:sz w:val="22"/>
          <w:szCs w:val="22"/>
        </w:rPr>
      </w:pPr>
    </w:p>
    <w:p w14:paraId="7A7B4768" w14:textId="77777777" w:rsidR="00FA71E5" w:rsidRPr="006E350E" w:rsidRDefault="00FA71E5">
      <w:pPr>
        <w:rPr>
          <w:rFonts w:ascii="Constantia" w:hAnsi="Constantia" w:cs="Calibri"/>
          <w:sz w:val="22"/>
          <w:szCs w:val="22"/>
        </w:rPr>
      </w:pPr>
    </w:p>
    <w:p w14:paraId="59CBB696" w14:textId="77777777" w:rsidR="00FA71E5" w:rsidRPr="006E350E" w:rsidRDefault="00FA71E5">
      <w:pPr>
        <w:rPr>
          <w:rFonts w:ascii="Constantia" w:hAnsi="Constantia" w:cs="Calibri"/>
          <w:sz w:val="22"/>
          <w:szCs w:val="22"/>
        </w:rPr>
      </w:pPr>
    </w:p>
    <w:p w14:paraId="671E4862" w14:textId="77777777" w:rsidR="00FA71E5" w:rsidRPr="006E350E" w:rsidRDefault="00FA71E5">
      <w:pPr>
        <w:rPr>
          <w:rFonts w:ascii="Constantia" w:hAnsi="Constantia" w:cs="Calibri"/>
          <w:sz w:val="22"/>
          <w:szCs w:val="22"/>
        </w:rPr>
      </w:pPr>
    </w:p>
    <w:p w14:paraId="179EE87B" w14:textId="77777777" w:rsidR="00FA71E5" w:rsidRPr="006E350E" w:rsidRDefault="00FA71E5">
      <w:pPr>
        <w:rPr>
          <w:rFonts w:ascii="Constantia" w:hAnsi="Constantia" w:cs="Calibri"/>
          <w:sz w:val="22"/>
          <w:szCs w:val="22"/>
        </w:rPr>
      </w:pPr>
    </w:p>
    <w:p w14:paraId="09C53535" w14:textId="77777777" w:rsidR="00FA71E5" w:rsidRPr="006E350E" w:rsidRDefault="00FA71E5">
      <w:pPr>
        <w:rPr>
          <w:rFonts w:ascii="Constantia" w:hAnsi="Constantia" w:cs="Calibri"/>
          <w:sz w:val="22"/>
          <w:szCs w:val="22"/>
        </w:rPr>
      </w:pPr>
    </w:p>
    <w:p w14:paraId="52177BAC" w14:textId="77777777" w:rsidR="00FA71E5" w:rsidRPr="006E350E" w:rsidRDefault="00FA71E5">
      <w:pPr>
        <w:rPr>
          <w:rFonts w:ascii="Constantia" w:hAnsi="Constantia" w:cs="Calibri"/>
          <w:sz w:val="22"/>
          <w:szCs w:val="22"/>
        </w:rPr>
      </w:pPr>
    </w:p>
    <w:p w14:paraId="448FE445" w14:textId="77777777" w:rsidR="00FA71E5" w:rsidRPr="006E350E" w:rsidRDefault="00FA71E5">
      <w:pPr>
        <w:rPr>
          <w:rFonts w:ascii="Constantia" w:hAnsi="Constantia" w:cs="Calibri"/>
          <w:sz w:val="22"/>
          <w:szCs w:val="22"/>
        </w:rPr>
      </w:pPr>
    </w:p>
    <w:p w14:paraId="1168BA2E" w14:textId="77777777" w:rsidR="00FA71E5" w:rsidRPr="006E350E" w:rsidRDefault="00FA71E5">
      <w:pPr>
        <w:rPr>
          <w:rFonts w:ascii="Constantia" w:hAnsi="Constantia" w:cs="Calibri"/>
          <w:sz w:val="22"/>
          <w:szCs w:val="22"/>
        </w:rPr>
      </w:pPr>
    </w:p>
    <w:tbl>
      <w:tblPr>
        <w:tblW w:w="5000" w:type="pct"/>
        <w:tblInd w:w="-118" w:type="dxa"/>
        <w:tblLayout w:type="fixed"/>
        <w:tblCellMar>
          <w:left w:w="10" w:type="dxa"/>
          <w:right w:w="10" w:type="dxa"/>
        </w:tblCellMar>
        <w:tblLook w:val="0000" w:firstRow="0" w:lastRow="0" w:firstColumn="0" w:lastColumn="0" w:noHBand="0" w:noVBand="0"/>
      </w:tblPr>
      <w:tblGrid>
        <w:gridCol w:w="2135"/>
        <w:gridCol w:w="7493"/>
      </w:tblGrid>
      <w:tr w:rsidR="00FA71E5" w:rsidRPr="006E350E" w14:paraId="236F50ED" w14:textId="77777777" w:rsidTr="006879F4">
        <w:trPr>
          <w:trHeight w:val="538"/>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0B5CC68" w14:textId="77777777" w:rsidR="00FA71E5" w:rsidRPr="006E350E" w:rsidRDefault="00FA71E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96F71D8" w14:textId="77777777" w:rsidR="00FA71E5" w:rsidRPr="006E350E" w:rsidRDefault="00FA71E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FA71E5" w:rsidRPr="006E350E" w14:paraId="30E626D9" w14:textId="77777777" w:rsidTr="006879F4">
        <w:trPr>
          <w:trHeight w:val="454"/>
        </w:trPr>
        <w:tc>
          <w:tcPr>
            <w:tcW w:w="2135" w:type="dxa"/>
            <w:tcBorders>
              <w:top w:val="single" w:sz="4" w:space="0" w:color="000000"/>
              <w:bottom w:val="single" w:sz="4" w:space="0" w:color="000000"/>
            </w:tcBorders>
            <w:tcMar>
              <w:top w:w="0" w:type="dxa"/>
              <w:left w:w="108" w:type="dxa"/>
              <w:bottom w:w="0" w:type="dxa"/>
              <w:right w:w="108" w:type="dxa"/>
            </w:tcMar>
          </w:tcPr>
          <w:p w14:paraId="008050CB" w14:textId="77777777" w:rsidR="00FA71E5" w:rsidRPr="006E350E" w:rsidRDefault="00FA71E5" w:rsidP="00EE5631">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55A8342B" w14:textId="77777777" w:rsidR="00FA71E5" w:rsidRPr="006E350E" w:rsidRDefault="00FA71E5" w:rsidP="00EE5631">
            <w:pPr>
              <w:pStyle w:val="Standard"/>
              <w:snapToGrid w:val="0"/>
              <w:spacing w:after="0" w:line="240" w:lineRule="auto"/>
              <w:rPr>
                <w:rFonts w:ascii="Constantia" w:hAnsi="Constantia" w:cs="Calibri"/>
                <w:b/>
                <w:bCs/>
                <w:caps/>
                <w:color w:val="000000"/>
              </w:rPr>
            </w:pPr>
          </w:p>
        </w:tc>
      </w:tr>
      <w:tr w:rsidR="00FA71E5" w:rsidRPr="006E350E" w14:paraId="32CF9ADC"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6D0DE1"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BA294F" w14:textId="77777777" w:rsidR="00FA71E5" w:rsidRPr="006E350E" w:rsidRDefault="00FA71E5"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FA71E5" w:rsidRPr="006E350E" w14:paraId="23F735B2"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74B79F"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B53676"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van redovnog nastavnog procesa.</w:t>
            </w:r>
          </w:p>
        </w:tc>
      </w:tr>
      <w:tr w:rsidR="00FA71E5" w:rsidRPr="006E350E" w14:paraId="170C0DB1"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D3A58F"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834C1F"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Učiteljica Monja Stipić</w:t>
            </w:r>
          </w:p>
        </w:tc>
      </w:tr>
      <w:tr w:rsidR="00FA71E5" w:rsidRPr="006E350E" w14:paraId="7EA7FECF"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75FD44"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81FBDB" w14:textId="445A092D"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Učenici  2</w:t>
            </w:r>
            <w:r w:rsidR="00233EC2" w:rsidRPr="006E350E">
              <w:rPr>
                <w:rFonts w:ascii="Constantia" w:hAnsi="Constantia" w:cs="Calibri"/>
                <w:color w:val="000000"/>
              </w:rPr>
              <w:t>.</w:t>
            </w:r>
            <w:r w:rsidRPr="006E350E">
              <w:rPr>
                <w:rFonts w:ascii="Constantia" w:hAnsi="Constantia"/>
              </w:rPr>
              <w:t>d</w:t>
            </w:r>
            <w:r w:rsidRPr="006E350E">
              <w:rPr>
                <w:rFonts w:ascii="Constantia" w:hAnsi="Constantia" w:cs="Calibri"/>
                <w:color w:val="000000"/>
              </w:rPr>
              <w:t xml:space="preserve"> razreda</w:t>
            </w:r>
          </w:p>
        </w:tc>
      </w:tr>
      <w:tr w:rsidR="00FA71E5" w:rsidRPr="006E350E" w14:paraId="6D4FBBE5"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E74DF4"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A63BC4"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xml:space="preserve"> 7 učenika</w:t>
            </w:r>
          </w:p>
        </w:tc>
      </w:tr>
      <w:tr w:rsidR="00FA71E5" w:rsidRPr="006E350E" w14:paraId="2317016C"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E83D66"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88399D"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FA71E5" w:rsidRPr="006E350E" w14:paraId="1EDDB0C7"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9E475A"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242D9A" w14:textId="77777777" w:rsidR="00FA71E5" w:rsidRPr="006E350E" w:rsidRDefault="00FA71E5" w:rsidP="00D012BD">
            <w:pPr>
              <w:pStyle w:val="Standard"/>
              <w:autoSpaceDE w:val="0"/>
              <w:spacing w:after="0" w:line="240" w:lineRule="auto"/>
              <w:rPr>
                <w:rFonts w:ascii="Constantia" w:hAnsi="Constantia" w:cs="Calibri"/>
                <w:color w:val="000000"/>
              </w:rPr>
            </w:pPr>
            <w:r w:rsidRPr="006E350E">
              <w:rPr>
                <w:rFonts w:ascii="Constantia" w:hAnsi="Constantia" w:cs="Calibri"/>
                <w:color w:val="000000"/>
              </w:rPr>
              <w:t>- proširivanje znanja iz redovne nastave</w:t>
            </w:r>
          </w:p>
          <w:p w14:paraId="11F6219F" w14:textId="77777777" w:rsidR="00FA71E5" w:rsidRPr="006E350E" w:rsidRDefault="00FA71E5" w:rsidP="00D012BD">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interesa za dodatne nastavne sadržaje</w:t>
            </w:r>
          </w:p>
          <w:p w14:paraId="2A749ED7" w14:textId="77777777" w:rsidR="00FA71E5" w:rsidRPr="006E350E" w:rsidRDefault="00FA71E5" w:rsidP="00D012BD">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matematičkog mišljenja</w:t>
            </w:r>
          </w:p>
          <w:p w14:paraId="56FE5BEC" w14:textId="77777777" w:rsidR="00FA71E5" w:rsidRPr="006E350E" w:rsidRDefault="00FA71E5" w:rsidP="00D012BD">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sposobnosti za samostalni rad i točnost u računanju</w:t>
            </w:r>
          </w:p>
          <w:p w14:paraId="771940F3"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individualni rad s učenicima koji pokazuju napredno znanje i žele znati više</w:t>
            </w:r>
          </w:p>
        </w:tc>
      </w:tr>
      <w:tr w:rsidR="00FA71E5" w:rsidRPr="006E350E" w14:paraId="686362EC"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D37791"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9ED523"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poticati interes učenika za proširenim matematičkim znanjem, razvoj logičkog mišljenja</w:t>
            </w:r>
          </w:p>
        </w:tc>
      </w:tr>
      <w:tr w:rsidR="00FA71E5" w:rsidRPr="006E350E" w14:paraId="3E89E576"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D6F551"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8DF3DA"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 učenje u parovima (tandemsko učenje), učenje u skupinama, individualni pristup</w:t>
            </w:r>
          </w:p>
          <w:p w14:paraId="0CD0BA5B" w14:textId="77777777" w:rsidR="00FA71E5" w:rsidRPr="006E350E" w:rsidRDefault="00FA71E5" w:rsidP="00D012BD">
            <w:pPr>
              <w:pStyle w:val="Standard"/>
              <w:spacing w:after="0" w:line="240" w:lineRule="auto"/>
              <w:rPr>
                <w:rFonts w:ascii="Constantia" w:hAnsi="Constantia" w:cs="Calibri"/>
                <w:color w:val="000000"/>
              </w:rPr>
            </w:pPr>
          </w:p>
        </w:tc>
      </w:tr>
      <w:tr w:rsidR="00FA71E5" w:rsidRPr="006E350E" w14:paraId="5A3BF5F6"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34C6BE"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B94FEC"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Tijekom 2023./2024.</w:t>
            </w:r>
          </w:p>
        </w:tc>
      </w:tr>
      <w:tr w:rsidR="00FA71E5" w:rsidRPr="006E350E" w14:paraId="1914474B"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57C76B"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8A20AC"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FA71E5" w:rsidRPr="006E350E" w14:paraId="40F57814"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FFD5CC"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B9CCE0"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planiranih sadržaja, nastavni listići</w:t>
            </w:r>
          </w:p>
        </w:tc>
      </w:tr>
      <w:tr w:rsidR="00FA71E5" w:rsidRPr="006E350E" w14:paraId="58B98EB7" w14:textId="77777777" w:rsidTr="00D012B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0C74C7" w14:textId="77777777" w:rsidR="00FA71E5" w:rsidRPr="006E350E" w:rsidRDefault="00FA71E5"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E8C426" w14:textId="77777777" w:rsidR="00FA71E5" w:rsidRPr="006E350E" w:rsidRDefault="00FA71E5" w:rsidP="00D012BD">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povećanja kvalitete nastavnog rada, poticanja na aktivnost darovitih učenika.</w:t>
            </w:r>
          </w:p>
        </w:tc>
      </w:tr>
    </w:tbl>
    <w:p w14:paraId="7ED6CD92" w14:textId="7CF56986" w:rsidR="00C968F3" w:rsidRPr="006E350E" w:rsidRDefault="00C968F3">
      <w:pPr>
        <w:rPr>
          <w:rFonts w:ascii="Constantia" w:hAnsi="Constantia" w:cs="Calibri"/>
          <w:sz w:val="22"/>
          <w:szCs w:val="22"/>
        </w:rPr>
      </w:pPr>
      <w:r w:rsidRPr="006E350E">
        <w:rPr>
          <w:rFonts w:ascii="Constantia" w:hAnsi="Constantia" w:cs="Calibri"/>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C968F3" w:rsidRPr="006E350E" w14:paraId="11385E14" w14:textId="77777777" w:rsidTr="006879F4">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5B66315" w14:textId="77777777" w:rsidR="00C968F3" w:rsidRPr="006E350E" w:rsidRDefault="00C968F3" w:rsidP="00A955F9">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103FE1D" w14:textId="77777777" w:rsidR="00C968F3" w:rsidRPr="006E350E" w:rsidRDefault="00C968F3" w:rsidP="00A955F9">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C968F3" w:rsidRPr="006E350E" w14:paraId="7D89DA69" w14:textId="77777777" w:rsidTr="006879F4">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3A7DD9F1" w14:textId="77777777" w:rsidR="00C968F3" w:rsidRPr="006E350E" w:rsidRDefault="00C968F3" w:rsidP="00A955F9">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091ECC22" w14:textId="77777777" w:rsidR="00C968F3" w:rsidRPr="006E350E" w:rsidRDefault="00C968F3" w:rsidP="00A955F9">
            <w:pPr>
              <w:pStyle w:val="Standard"/>
              <w:snapToGrid w:val="0"/>
              <w:spacing w:after="0" w:line="240" w:lineRule="auto"/>
              <w:rPr>
                <w:rFonts w:ascii="Constantia" w:hAnsi="Constantia" w:cs="Calibri"/>
                <w:b/>
                <w:bCs/>
                <w:caps/>
                <w:color w:val="000000"/>
              </w:rPr>
            </w:pPr>
          </w:p>
        </w:tc>
      </w:tr>
      <w:tr w:rsidR="00C968F3" w:rsidRPr="006E350E" w14:paraId="3C5F2E51" w14:textId="77777777" w:rsidTr="006879F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8CF8D7" w14:textId="77777777" w:rsidR="00C968F3" w:rsidRPr="006E350E" w:rsidRDefault="00C968F3" w:rsidP="00A955F9">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330BF9" w14:textId="77777777" w:rsidR="00C968F3" w:rsidRPr="006E350E" w:rsidRDefault="00C968F3"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C968F3" w:rsidRPr="006E350E" w14:paraId="52E967AB"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80B19E"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2ACC39" w14:textId="77777777" w:rsidR="00C968F3" w:rsidRPr="006E350E" w:rsidRDefault="00C968F3" w:rsidP="00D012BD">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izvan redovnog nastavnog procesa.</w:t>
            </w:r>
          </w:p>
        </w:tc>
      </w:tr>
      <w:tr w:rsidR="00C968F3" w:rsidRPr="006E350E" w14:paraId="1D961B05"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3AF777"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708A4E" w14:textId="77777777" w:rsidR="00C968F3" w:rsidRPr="006E350E" w:rsidRDefault="00C968F3" w:rsidP="00D012BD">
            <w:pPr>
              <w:pStyle w:val="Standard"/>
              <w:spacing w:after="0" w:line="240" w:lineRule="auto"/>
              <w:rPr>
                <w:rFonts w:ascii="Constantia" w:hAnsi="Constantia"/>
              </w:rPr>
            </w:pPr>
            <w:r w:rsidRPr="006E350E">
              <w:rPr>
                <w:rFonts w:ascii="Constantia" w:hAnsi="Constantia" w:cs="Calibri"/>
                <w:color w:val="000000"/>
              </w:rPr>
              <w:t>Katarina Špiljak Tomić, učiteljica</w:t>
            </w:r>
          </w:p>
          <w:p w14:paraId="74348318" w14:textId="16C00C3E" w:rsidR="00D86FDC" w:rsidRPr="006E350E" w:rsidRDefault="00335228" w:rsidP="00D012BD">
            <w:pPr>
              <w:rPr>
                <w:rFonts w:ascii="Constantia" w:hAnsi="Constantia"/>
                <w:sz w:val="22"/>
                <w:szCs w:val="22"/>
                <w:lang w:bidi="ar-SA"/>
              </w:rPr>
            </w:pPr>
            <w:r w:rsidRPr="006E350E">
              <w:rPr>
                <w:rFonts w:ascii="Constantia" w:hAnsi="Constantia"/>
                <w:sz w:val="22"/>
                <w:szCs w:val="22"/>
              </w:rPr>
              <w:t>(zamjena Katarina Dostal</w:t>
            </w:r>
            <w:r w:rsidR="00D86FDC" w:rsidRPr="006E350E">
              <w:rPr>
                <w:rFonts w:ascii="Constantia" w:hAnsi="Constantia"/>
                <w:sz w:val="22"/>
                <w:szCs w:val="22"/>
              </w:rPr>
              <w:t>)</w:t>
            </w:r>
          </w:p>
        </w:tc>
      </w:tr>
      <w:tr w:rsidR="00C968F3" w:rsidRPr="006E350E" w14:paraId="36E522A3"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97467E"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7801AE" w14:textId="4F34A1BB" w:rsidR="00C968F3" w:rsidRPr="006E350E" w:rsidRDefault="00335228" w:rsidP="00D012BD">
            <w:pPr>
              <w:pStyle w:val="Standard"/>
              <w:spacing w:after="0" w:line="240" w:lineRule="auto"/>
              <w:rPr>
                <w:rFonts w:ascii="Constantia" w:hAnsi="Constantia" w:cs="Calibri"/>
                <w:color w:val="000000"/>
              </w:rPr>
            </w:pPr>
            <w:r w:rsidRPr="006E350E">
              <w:rPr>
                <w:rFonts w:ascii="Constantia" w:hAnsi="Constantia" w:cs="Calibri"/>
                <w:color w:val="000000"/>
              </w:rPr>
              <w:t>Učenici 3</w:t>
            </w:r>
            <w:r w:rsidR="00C968F3" w:rsidRPr="006E350E">
              <w:rPr>
                <w:rFonts w:ascii="Constantia" w:hAnsi="Constantia" w:cs="Calibri"/>
                <w:color w:val="000000"/>
              </w:rPr>
              <w:t>.a razreda</w:t>
            </w:r>
          </w:p>
        </w:tc>
      </w:tr>
      <w:tr w:rsidR="00C968F3" w:rsidRPr="006E350E" w14:paraId="686C0B32"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6EAA6C"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8CB798" w14:textId="7E9F220D" w:rsidR="00C968F3" w:rsidRPr="006E350E" w:rsidRDefault="00C968F3" w:rsidP="00D012BD">
            <w:pPr>
              <w:pStyle w:val="Standard"/>
              <w:spacing w:after="0" w:line="240" w:lineRule="auto"/>
              <w:rPr>
                <w:rFonts w:ascii="Constantia" w:hAnsi="Constantia" w:cs="Calibri"/>
                <w:color w:val="000000"/>
              </w:rPr>
            </w:pPr>
            <w:r w:rsidRPr="006E350E">
              <w:rPr>
                <w:rFonts w:ascii="Constantia" w:hAnsi="Constantia" w:cs="Calibri"/>
                <w:color w:val="000000"/>
              </w:rPr>
              <w:t>do 10</w:t>
            </w:r>
            <w:r w:rsidR="0059023D" w:rsidRPr="006E350E">
              <w:rPr>
                <w:rFonts w:ascii="Constantia" w:hAnsi="Constantia" w:cs="Calibri"/>
                <w:color w:val="000000"/>
              </w:rPr>
              <w:t xml:space="preserve"> učenika</w:t>
            </w:r>
          </w:p>
        </w:tc>
      </w:tr>
      <w:tr w:rsidR="00C968F3" w:rsidRPr="006E350E" w14:paraId="44800245"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F67A39"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BB9640" w14:textId="77777777" w:rsidR="00C968F3" w:rsidRPr="006E350E" w:rsidRDefault="00C968F3" w:rsidP="00D012BD">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C968F3" w:rsidRPr="006E350E" w14:paraId="40822FE2"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E3F5FE"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6104D0" w14:textId="77777777" w:rsidR="00C968F3" w:rsidRPr="006E350E" w:rsidRDefault="00C968F3" w:rsidP="00D012BD">
            <w:pPr>
              <w:pStyle w:val="Standard"/>
              <w:tabs>
                <w:tab w:val="left" w:pos="1440"/>
              </w:tabs>
              <w:spacing w:after="0" w:line="240" w:lineRule="auto"/>
              <w:rPr>
                <w:rFonts w:ascii="Constantia" w:hAnsi="Constantia" w:cs="Calibri"/>
                <w:color w:val="000000"/>
              </w:rPr>
            </w:pPr>
            <w:r w:rsidRPr="006E350E">
              <w:rPr>
                <w:rFonts w:ascii="Constantia" w:hAnsi="Constantia" w:cs="Calibri"/>
                <w:color w:val="000000"/>
              </w:rPr>
              <w:t>Razvijati matematičke kompetencije (konceptualna znanja i primjena matematike u rješavanju problema, uključujući i probleme u različitim životnim situacijama)</w:t>
            </w:r>
          </w:p>
          <w:p w14:paraId="7E027CFF" w14:textId="77777777" w:rsidR="00C968F3" w:rsidRPr="006E350E" w:rsidRDefault="00C968F3" w:rsidP="00D012BD">
            <w:pPr>
              <w:pStyle w:val="Standard"/>
              <w:spacing w:after="0" w:line="240" w:lineRule="auto"/>
              <w:rPr>
                <w:rFonts w:ascii="Constantia" w:hAnsi="Constantia" w:cs="Calibri"/>
                <w:color w:val="000000"/>
              </w:rPr>
            </w:pPr>
          </w:p>
        </w:tc>
      </w:tr>
      <w:tr w:rsidR="00C968F3" w:rsidRPr="006E350E" w14:paraId="22471248"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73C4A5"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4BDC16" w14:textId="77777777" w:rsidR="00C968F3" w:rsidRPr="006E350E" w:rsidRDefault="00C968F3" w:rsidP="00D012BD">
            <w:pPr>
              <w:pStyle w:val="Standard"/>
              <w:autoSpaceDE w:val="0"/>
              <w:spacing w:after="0" w:line="240" w:lineRule="auto"/>
              <w:rPr>
                <w:rFonts w:ascii="Constantia" w:hAnsi="Constantia" w:cs="Calibri"/>
                <w:color w:val="000000"/>
              </w:rPr>
            </w:pPr>
            <w:r w:rsidRPr="006E350E">
              <w:rPr>
                <w:rFonts w:ascii="Constantia" w:hAnsi="Constantia" w:cs="Calibri"/>
                <w:color w:val="000000"/>
              </w:rPr>
              <w:t>Omogućiti zainteresiranim učenicima stjecanje dodatnih znanja i vještina, osposobiti učenika za razvijanje i primjenu matematičkoga mišljenja u rješavanju problema u nizu različitih svakodnevnih situacija, poticati i unaprjeđivati njihov intelektualni razvoj</w:t>
            </w:r>
          </w:p>
        </w:tc>
      </w:tr>
      <w:tr w:rsidR="00C968F3" w:rsidRPr="006E350E" w14:paraId="796B9CCE"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952947"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D4975" w14:textId="77777777" w:rsidR="00C968F3" w:rsidRPr="006E350E" w:rsidRDefault="00C968F3" w:rsidP="00D012BD">
            <w:pPr>
              <w:pStyle w:val="Standard"/>
              <w:spacing w:after="0" w:line="240" w:lineRule="auto"/>
              <w:rPr>
                <w:rFonts w:ascii="Constantia" w:hAnsi="Constantia" w:cs="Calibri"/>
                <w:color w:val="000000"/>
              </w:rPr>
            </w:pPr>
            <w:r w:rsidRPr="006E350E">
              <w:rPr>
                <w:rFonts w:ascii="Constantia" w:hAnsi="Constantia" w:cs="Calibri"/>
                <w:color w:val="000000"/>
              </w:rPr>
              <w:t>problemsko učenje, učenje u paru, učenje u skupinama, individualni pristup</w:t>
            </w:r>
          </w:p>
          <w:p w14:paraId="49D7DDFA" w14:textId="77777777" w:rsidR="00C968F3" w:rsidRPr="006E350E" w:rsidRDefault="00C968F3" w:rsidP="00D012BD">
            <w:pPr>
              <w:pStyle w:val="Standard"/>
              <w:spacing w:after="0" w:line="240" w:lineRule="auto"/>
              <w:rPr>
                <w:rFonts w:ascii="Constantia" w:hAnsi="Constantia" w:cs="Calibri"/>
                <w:color w:val="000000"/>
              </w:rPr>
            </w:pPr>
          </w:p>
        </w:tc>
      </w:tr>
      <w:tr w:rsidR="00C968F3" w:rsidRPr="006E350E" w14:paraId="62236C6A"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6B74A3"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6656FA" w14:textId="6BC185EE" w:rsidR="00C968F3" w:rsidRPr="006E350E" w:rsidRDefault="00C968F3" w:rsidP="00D012BD">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 god. </w:t>
            </w:r>
            <w:r w:rsidR="00F6572C" w:rsidRPr="006E350E">
              <w:rPr>
                <w:rFonts w:ascii="Constantia" w:hAnsi="Constantia" w:cs="Calibri"/>
                <w:color w:val="000000"/>
              </w:rPr>
              <w:t>2023./2024.</w:t>
            </w:r>
          </w:p>
        </w:tc>
      </w:tr>
      <w:tr w:rsidR="00C968F3" w:rsidRPr="006E350E" w14:paraId="2662E03D"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03162C"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764C89" w14:textId="77777777" w:rsidR="00C968F3" w:rsidRPr="006E350E" w:rsidRDefault="00C968F3" w:rsidP="00D012BD">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C968F3" w:rsidRPr="006E350E" w14:paraId="36F7402A"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414E0A"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5BB337" w14:textId="77777777" w:rsidR="00C968F3" w:rsidRPr="006E350E" w:rsidRDefault="00C968F3" w:rsidP="00D012BD">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planiranih sadržaja, nastavni listići</w:t>
            </w:r>
          </w:p>
        </w:tc>
      </w:tr>
      <w:tr w:rsidR="00C968F3" w:rsidRPr="006E350E" w14:paraId="73D24FEE" w14:textId="77777777" w:rsidTr="00D012B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655669" w14:textId="77777777" w:rsidR="00C968F3" w:rsidRPr="006E350E" w:rsidRDefault="00C968F3" w:rsidP="00D012B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B0DB1A" w14:textId="77777777" w:rsidR="00C968F3" w:rsidRPr="006E350E" w:rsidRDefault="00C968F3" w:rsidP="00D012BD">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povećanja kvalitete nastavnog rada, poticanja učenika na dodatnu aktivnost</w:t>
            </w:r>
          </w:p>
        </w:tc>
      </w:tr>
    </w:tbl>
    <w:p w14:paraId="66515558" w14:textId="38157962" w:rsidR="00C968F3" w:rsidRPr="006E350E" w:rsidRDefault="00C968F3" w:rsidP="00C968F3">
      <w:pPr>
        <w:pStyle w:val="Standard"/>
        <w:rPr>
          <w:rFonts w:ascii="Constantia" w:hAnsi="Constantia" w:cs="Calibri"/>
          <w:color w:val="1E6A39"/>
        </w:rPr>
      </w:pPr>
    </w:p>
    <w:p w14:paraId="2ADE820A" w14:textId="352F8084" w:rsidR="00D26815" w:rsidRPr="006E350E" w:rsidRDefault="00D26815" w:rsidP="00C968F3">
      <w:pPr>
        <w:pStyle w:val="Standard"/>
        <w:rPr>
          <w:rFonts w:ascii="Constantia" w:hAnsi="Constantia" w:cs="Calibri"/>
          <w:color w:val="1E6A39"/>
        </w:rPr>
      </w:pPr>
    </w:p>
    <w:p w14:paraId="7A621B58" w14:textId="20C0058B" w:rsidR="00D26815" w:rsidRPr="006E350E" w:rsidRDefault="00D26815" w:rsidP="00C968F3">
      <w:pPr>
        <w:pStyle w:val="Standard"/>
        <w:rPr>
          <w:rFonts w:ascii="Constantia" w:hAnsi="Constantia" w:cs="Calibri"/>
          <w:color w:val="1E6A39"/>
        </w:rPr>
      </w:pPr>
    </w:p>
    <w:p w14:paraId="01A161AB" w14:textId="272C8B21" w:rsidR="00D26815" w:rsidRPr="006E350E" w:rsidRDefault="00D26815" w:rsidP="00C968F3">
      <w:pPr>
        <w:pStyle w:val="Standard"/>
        <w:rPr>
          <w:rFonts w:ascii="Constantia" w:hAnsi="Constantia" w:cs="Calibri"/>
          <w:color w:val="1E6A39"/>
        </w:rPr>
      </w:pPr>
    </w:p>
    <w:p w14:paraId="72E238B1" w14:textId="6BA5E37C" w:rsidR="00D26815" w:rsidRPr="006E350E" w:rsidRDefault="00D26815" w:rsidP="00C968F3">
      <w:pPr>
        <w:pStyle w:val="Standard"/>
        <w:rPr>
          <w:rFonts w:ascii="Constantia" w:hAnsi="Constantia" w:cs="Calibri"/>
          <w:color w:val="1E6A39"/>
        </w:rPr>
      </w:pPr>
    </w:p>
    <w:p w14:paraId="5614F3F9" w14:textId="7CE06EE5" w:rsidR="00D26815" w:rsidRPr="006E350E" w:rsidRDefault="00D26815" w:rsidP="00C968F3">
      <w:pPr>
        <w:pStyle w:val="Standard"/>
        <w:rPr>
          <w:rFonts w:ascii="Constantia" w:hAnsi="Constantia" w:cs="Calibri"/>
          <w:color w:val="1E6A39"/>
        </w:rPr>
      </w:pPr>
    </w:p>
    <w:p w14:paraId="490B466B" w14:textId="50996132" w:rsidR="00D26815" w:rsidRPr="006E350E" w:rsidRDefault="00D26815" w:rsidP="00C968F3">
      <w:pPr>
        <w:pStyle w:val="Standard"/>
        <w:rPr>
          <w:rFonts w:ascii="Constantia" w:hAnsi="Constantia" w:cs="Calibri"/>
          <w:color w:val="1E6A39"/>
        </w:rPr>
      </w:pPr>
    </w:p>
    <w:p w14:paraId="27328B57" w14:textId="591849B8" w:rsidR="00D26815" w:rsidRPr="006E350E" w:rsidRDefault="00D26815" w:rsidP="00C968F3">
      <w:pPr>
        <w:pStyle w:val="Standard"/>
        <w:rPr>
          <w:rFonts w:ascii="Constantia" w:hAnsi="Constantia" w:cs="Calibri"/>
          <w:color w:val="1E6A39"/>
        </w:rPr>
      </w:pPr>
    </w:p>
    <w:p w14:paraId="13D0EBC4" w14:textId="50F18276" w:rsidR="00D26815" w:rsidRPr="006E350E" w:rsidRDefault="00D26815" w:rsidP="00C968F3">
      <w:pPr>
        <w:pStyle w:val="Standard"/>
        <w:rPr>
          <w:rFonts w:ascii="Constantia" w:hAnsi="Constantia" w:cs="Calibri"/>
          <w:color w:val="1E6A39"/>
        </w:rPr>
      </w:pPr>
    </w:p>
    <w:p w14:paraId="5C26D4EA" w14:textId="58C2EC00" w:rsidR="00D26815" w:rsidRPr="006E350E" w:rsidRDefault="00D26815" w:rsidP="00C968F3">
      <w:pPr>
        <w:pStyle w:val="Standard"/>
        <w:rPr>
          <w:rFonts w:ascii="Constantia" w:hAnsi="Constantia" w:cs="Calibri"/>
          <w:color w:val="1E6A39"/>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D26815" w:rsidRPr="006E350E" w14:paraId="76952591" w14:textId="77777777" w:rsidTr="008D5563">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952A4D6" w14:textId="77777777" w:rsidR="00D26815" w:rsidRPr="006E350E" w:rsidRDefault="00D2681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28A8174" w14:textId="77777777" w:rsidR="00D26815" w:rsidRPr="006E350E" w:rsidRDefault="00D2681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D26815" w:rsidRPr="006E350E" w14:paraId="2796324F" w14:textId="77777777" w:rsidTr="008D5563">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52CF1121" w14:textId="77777777" w:rsidR="00D26815" w:rsidRPr="006E350E" w:rsidRDefault="00D26815" w:rsidP="00EE5631">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6CD0F6BA" w14:textId="77777777" w:rsidR="00D26815" w:rsidRPr="006E350E" w:rsidRDefault="00D26815" w:rsidP="00EE5631">
            <w:pPr>
              <w:pStyle w:val="Standard"/>
              <w:snapToGrid w:val="0"/>
              <w:spacing w:after="0" w:line="240" w:lineRule="auto"/>
              <w:rPr>
                <w:rFonts w:ascii="Constantia" w:hAnsi="Constantia" w:cs="Calibri"/>
                <w:b/>
                <w:bCs/>
                <w:caps/>
                <w:color w:val="000000"/>
              </w:rPr>
            </w:pPr>
          </w:p>
        </w:tc>
      </w:tr>
      <w:tr w:rsidR="00D26815" w:rsidRPr="006E350E" w14:paraId="1282053A" w14:textId="77777777" w:rsidTr="008D556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14DA8A" w14:textId="77777777" w:rsidR="00D26815" w:rsidRPr="006E350E" w:rsidRDefault="00D26815"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10B1CE" w14:textId="77777777" w:rsidR="00D26815" w:rsidRPr="006E350E" w:rsidRDefault="00D26815"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D26815" w:rsidRPr="006E350E" w14:paraId="7CF39EC2"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0F504C"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883F5C"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izvan redovnog nastavnog procesa</w:t>
            </w:r>
          </w:p>
        </w:tc>
      </w:tr>
      <w:tr w:rsidR="00D26815" w:rsidRPr="006E350E" w14:paraId="0B898516"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1E7FB9"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16B0CE"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Učiteljica Zlata Kovač</w:t>
            </w:r>
          </w:p>
        </w:tc>
      </w:tr>
      <w:tr w:rsidR="00D26815" w:rsidRPr="006E350E" w14:paraId="1FA2DEAB"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C363F3"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DE3BA5" w14:textId="286040EA"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Učenici 3.b razreda</w:t>
            </w:r>
          </w:p>
        </w:tc>
      </w:tr>
      <w:tr w:rsidR="00D26815" w:rsidRPr="006E350E" w14:paraId="43B187C6"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4502AA"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84049B" w14:textId="13F8138A"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10</w:t>
            </w:r>
            <w:r w:rsidR="00233EC2" w:rsidRPr="006E350E">
              <w:rPr>
                <w:rFonts w:ascii="Constantia" w:hAnsi="Constantia" w:cs="Calibri"/>
                <w:color w:val="000000"/>
              </w:rPr>
              <w:t xml:space="preserve"> učenika</w:t>
            </w:r>
          </w:p>
        </w:tc>
      </w:tr>
      <w:tr w:rsidR="00D26815" w:rsidRPr="006E350E" w14:paraId="49D70354"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B28C20"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B66F42"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D26815" w:rsidRPr="006E350E" w14:paraId="231E7330"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A78AE0"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8799A7"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Razvijati matematičke kompetencije (konceptualna znanja i primjena matematike u rješavanju problema, uključujući i probleme u različitim životnim situacijama)</w:t>
            </w:r>
          </w:p>
        </w:tc>
      </w:tr>
      <w:tr w:rsidR="00D26815" w:rsidRPr="006E350E" w14:paraId="5AD41C41"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35B1E8"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F6F755"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 omogućiti zainteresiranim učenicima stjecanje dodatnih znanja i vještina</w:t>
            </w:r>
          </w:p>
          <w:p w14:paraId="5D7B60DA"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 osposobiti učenika za razvijanje i primjenu matematičkoga mišljenja u rješavanju problema u nizu različitih svakodnevnih situacija</w:t>
            </w:r>
          </w:p>
          <w:p w14:paraId="613F7764"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 poticati i unaprjeđivati njihov intelektualni razvoj</w:t>
            </w:r>
          </w:p>
        </w:tc>
      </w:tr>
      <w:tr w:rsidR="00D26815" w:rsidRPr="006E350E" w14:paraId="2FD1BC4E"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4CDD28"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CCFE75"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 problemsko učenje</w:t>
            </w:r>
          </w:p>
          <w:p w14:paraId="5C4A8773"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 učenje u paru</w:t>
            </w:r>
          </w:p>
          <w:p w14:paraId="323B226A"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 učenje u skupinama</w:t>
            </w:r>
          </w:p>
          <w:p w14:paraId="21A41BF8"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 individualni pristup</w:t>
            </w:r>
          </w:p>
        </w:tc>
      </w:tr>
      <w:tr w:rsidR="00D26815" w:rsidRPr="006E350E" w14:paraId="5D077508"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31D38E"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8DB28C"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D26815" w:rsidRPr="006E350E" w14:paraId="2A6322F1"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219B63"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52D285"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D26815" w:rsidRPr="006E350E" w14:paraId="087B003D"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40543D"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EC7617"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planiranih sadržaja, nastavni listići</w:t>
            </w:r>
          </w:p>
        </w:tc>
      </w:tr>
      <w:tr w:rsidR="00D26815" w:rsidRPr="006E350E" w14:paraId="21D2AD1B" w14:textId="77777777" w:rsidTr="0065655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C4DA41" w14:textId="77777777" w:rsidR="00D26815" w:rsidRPr="006E350E" w:rsidRDefault="00D26815" w:rsidP="0065655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5F55D" w14:textId="77777777" w:rsidR="00D26815" w:rsidRPr="006E350E" w:rsidRDefault="00D26815" w:rsidP="00656555">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povećanja kvalitete nastavnog rada, poticanja učenika na dodatnu aktivnost</w:t>
            </w:r>
          </w:p>
        </w:tc>
      </w:tr>
    </w:tbl>
    <w:p w14:paraId="681C8622" w14:textId="047F662E" w:rsidR="008D5563" w:rsidRPr="006E350E" w:rsidRDefault="008D5563" w:rsidP="00C968F3">
      <w:pPr>
        <w:pStyle w:val="Standard"/>
        <w:rPr>
          <w:rFonts w:ascii="Constantia" w:hAnsi="Constantia" w:cs="Calibri"/>
          <w:color w:val="1E6A39"/>
        </w:rPr>
      </w:pPr>
    </w:p>
    <w:p w14:paraId="267F964E" w14:textId="77777777" w:rsidR="008D5563" w:rsidRPr="006E350E" w:rsidRDefault="008D5563">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C968F3" w:rsidRPr="006E350E" w14:paraId="7FF3CA86" w14:textId="77777777" w:rsidTr="008D5563">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12BAF7D" w14:textId="77777777" w:rsidR="00C968F3" w:rsidRPr="006E350E" w:rsidRDefault="00C968F3" w:rsidP="00A955F9">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3F8196A" w14:textId="77777777" w:rsidR="00C968F3" w:rsidRPr="006E350E" w:rsidRDefault="00C968F3" w:rsidP="00A955F9">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bl>
    <w:p w14:paraId="00FEAA4E" w14:textId="77777777" w:rsidR="00186C89" w:rsidRPr="006E350E" w:rsidRDefault="00186C89">
      <w:pPr>
        <w:rPr>
          <w:rFonts w:hint="eastAsia"/>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C968F3" w:rsidRPr="006E350E" w14:paraId="3A385340" w14:textId="77777777" w:rsidTr="008D556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56E2AB" w14:textId="77777777" w:rsidR="00C968F3" w:rsidRPr="006E350E" w:rsidRDefault="00C968F3" w:rsidP="00A955F9">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42A81F" w14:textId="77777777" w:rsidR="00C968F3" w:rsidRPr="006E350E" w:rsidRDefault="00C968F3"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C968F3" w:rsidRPr="006E350E" w14:paraId="4AF962CB"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DE9B9D"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0495F4" w14:textId="77777777" w:rsidR="00C968F3" w:rsidRPr="006E350E" w:rsidRDefault="00C968F3" w:rsidP="00186C89">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izvan redovnog nastavnog procesa.</w:t>
            </w:r>
          </w:p>
        </w:tc>
      </w:tr>
      <w:tr w:rsidR="00C968F3" w:rsidRPr="006E350E" w14:paraId="7F9BB6F9"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4FE594"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2752AF" w14:textId="77777777" w:rsidR="00C968F3" w:rsidRPr="006E350E" w:rsidRDefault="00C968F3" w:rsidP="00186C89">
            <w:pPr>
              <w:pStyle w:val="Standard"/>
              <w:spacing w:after="0" w:line="240" w:lineRule="auto"/>
              <w:rPr>
                <w:rFonts w:ascii="Constantia" w:hAnsi="Constantia" w:cs="Calibri"/>
                <w:color w:val="000000"/>
              </w:rPr>
            </w:pPr>
            <w:r w:rsidRPr="006E350E">
              <w:rPr>
                <w:rFonts w:ascii="Constantia" w:hAnsi="Constantia" w:cs="Calibri"/>
                <w:color w:val="000000"/>
              </w:rPr>
              <w:t>Irena Mirković , učiteljica</w:t>
            </w:r>
          </w:p>
        </w:tc>
      </w:tr>
      <w:tr w:rsidR="00C968F3" w:rsidRPr="006E350E" w14:paraId="75CF6DB0"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C75F87"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A883A6" w14:textId="74132F92" w:rsidR="00C968F3" w:rsidRPr="006E350E" w:rsidRDefault="00D07D2E" w:rsidP="00186C89">
            <w:pPr>
              <w:pStyle w:val="Standard"/>
              <w:spacing w:after="0" w:line="240" w:lineRule="auto"/>
              <w:rPr>
                <w:rFonts w:ascii="Constantia" w:hAnsi="Constantia" w:cs="Calibri"/>
                <w:color w:val="000000"/>
              </w:rPr>
            </w:pPr>
            <w:r w:rsidRPr="006E350E">
              <w:rPr>
                <w:rFonts w:ascii="Constantia" w:hAnsi="Constantia" w:cs="Calibri"/>
                <w:color w:val="000000"/>
              </w:rPr>
              <w:t>učenici 3</w:t>
            </w:r>
            <w:r w:rsidR="00C968F3" w:rsidRPr="006E350E">
              <w:rPr>
                <w:rFonts w:ascii="Constantia" w:hAnsi="Constantia" w:cs="Calibri"/>
                <w:color w:val="000000"/>
              </w:rPr>
              <w:t>.c razreda</w:t>
            </w:r>
          </w:p>
        </w:tc>
      </w:tr>
      <w:tr w:rsidR="00C968F3" w:rsidRPr="006E350E" w14:paraId="20B3F673"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AFF8D7"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EA2C58" w14:textId="69D84D34" w:rsidR="00C968F3" w:rsidRPr="006E350E" w:rsidRDefault="00C968F3" w:rsidP="00186C89">
            <w:pPr>
              <w:pStyle w:val="Standard"/>
              <w:spacing w:after="0" w:line="240" w:lineRule="auto"/>
              <w:rPr>
                <w:rFonts w:ascii="Constantia" w:hAnsi="Constantia" w:cs="Calibri"/>
                <w:color w:val="000000"/>
              </w:rPr>
            </w:pPr>
            <w:r w:rsidRPr="006E350E">
              <w:rPr>
                <w:rFonts w:ascii="Constantia" w:hAnsi="Constantia" w:cs="Calibri"/>
                <w:color w:val="000000"/>
              </w:rPr>
              <w:t>do 10</w:t>
            </w:r>
            <w:r w:rsidR="00233EC2" w:rsidRPr="006E350E">
              <w:rPr>
                <w:rFonts w:ascii="Constantia" w:hAnsi="Constantia" w:cs="Calibri"/>
                <w:color w:val="000000"/>
              </w:rPr>
              <w:t xml:space="preserve"> učenika</w:t>
            </w:r>
          </w:p>
        </w:tc>
      </w:tr>
      <w:tr w:rsidR="00C968F3" w:rsidRPr="006E350E" w14:paraId="77BBD713"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026262"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8523D0" w14:textId="77777777" w:rsidR="00C968F3" w:rsidRPr="006E350E" w:rsidRDefault="00C968F3" w:rsidP="00186C89">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C968F3" w:rsidRPr="006E350E" w14:paraId="7B07A91C"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36DF1F"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1AA5C4" w14:textId="77777777" w:rsidR="00C968F3" w:rsidRPr="006E350E" w:rsidRDefault="00C968F3" w:rsidP="00186C89">
            <w:pPr>
              <w:pStyle w:val="Standard"/>
              <w:tabs>
                <w:tab w:val="left" w:pos="1440"/>
              </w:tabs>
              <w:spacing w:after="0" w:line="240" w:lineRule="auto"/>
              <w:rPr>
                <w:rFonts w:ascii="Constantia" w:hAnsi="Constantia" w:cs="Calibri"/>
                <w:color w:val="000000"/>
              </w:rPr>
            </w:pPr>
            <w:r w:rsidRPr="006E350E">
              <w:rPr>
                <w:rFonts w:ascii="Constantia" w:hAnsi="Constantia" w:cs="Calibri"/>
                <w:color w:val="000000"/>
              </w:rPr>
              <w:t>Razvijati matematičke kompetencije (konceptualna znanja i primjena matematike u rješavanju problema, uključujući i probleme u različitim životnim situacijama)</w:t>
            </w:r>
          </w:p>
          <w:p w14:paraId="795633A1" w14:textId="77777777" w:rsidR="00C968F3" w:rsidRPr="006E350E" w:rsidRDefault="00C968F3" w:rsidP="00186C89">
            <w:pPr>
              <w:pStyle w:val="Standard"/>
              <w:spacing w:after="0" w:line="240" w:lineRule="auto"/>
              <w:rPr>
                <w:rFonts w:ascii="Constantia" w:hAnsi="Constantia" w:cs="Calibri"/>
                <w:color w:val="000000"/>
              </w:rPr>
            </w:pPr>
          </w:p>
        </w:tc>
      </w:tr>
      <w:tr w:rsidR="00C968F3" w:rsidRPr="006E350E" w14:paraId="2C518FEC"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EFA0AA"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F37F96" w14:textId="77777777" w:rsidR="00C968F3" w:rsidRPr="006E350E" w:rsidRDefault="00C968F3" w:rsidP="00186C89">
            <w:pPr>
              <w:pStyle w:val="Standard"/>
              <w:autoSpaceDE w:val="0"/>
              <w:spacing w:after="0" w:line="240" w:lineRule="auto"/>
              <w:rPr>
                <w:rFonts w:ascii="Constantia" w:hAnsi="Constantia" w:cs="Calibri"/>
                <w:color w:val="000000"/>
              </w:rPr>
            </w:pPr>
            <w:r w:rsidRPr="006E350E">
              <w:rPr>
                <w:rFonts w:ascii="Constantia" w:hAnsi="Constantia" w:cs="Calibri"/>
                <w:color w:val="000000"/>
              </w:rPr>
              <w:t>Omogućiti zainteresiranim učenicima stjecanje dodatnih znanja i vještina, osposobiti učenika za razvijanje i primjenu</w:t>
            </w:r>
          </w:p>
          <w:p w14:paraId="567271A3" w14:textId="77777777" w:rsidR="00C968F3" w:rsidRPr="006E350E" w:rsidRDefault="00C968F3" w:rsidP="00186C89">
            <w:pPr>
              <w:pStyle w:val="Standard"/>
              <w:autoSpaceDE w:val="0"/>
              <w:spacing w:after="0" w:line="240" w:lineRule="auto"/>
              <w:rPr>
                <w:rFonts w:ascii="Constantia" w:hAnsi="Constantia" w:cs="Calibri"/>
                <w:color w:val="000000"/>
              </w:rPr>
            </w:pPr>
            <w:r w:rsidRPr="006E350E">
              <w:rPr>
                <w:rFonts w:ascii="Constantia" w:hAnsi="Constantia" w:cs="Calibri"/>
                <w:color w:val="000000"/>
              </w:rPr>
              <w:t>matematičkoga mišljenja u rješavanju problema u nizu različitih svakodnevnih situacija, poticati i unaprjeđivati njihov intelektualni razvoj</w:t>
            </w:r>
          </w:p>
          <w:p w14:paraId="7F7E5360" w14:textId="77777777" w:rsidR="00C968F3" w:rsidRPr="006E350E" w:rsidRDefault="00C968F3" w:rsidP="00186C89">
            <w:pPr>
              <w:pStyle w:val="Standard"/>
              <w:spacing w:after="0" w:line="240" w:lineRule="auto"/>
              <w:rPr>
                <w:rFonts w:ascii="Constantia" w:hAnsi="Constantia" w:cs="Calibri"/>
                <w:color w:val="000000"/>
              </w:rPr>
            </w:pPr>
          </w:p>
        </w:tc>
      </w:tr>
      <w:tr w:rsidR="00C968F3" w:rsidRPr="006E350E" w14:paraId="52420402"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0B28ED"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2DDDEB" w14:textId="77777777" w:rsidR="00C968F3" w:rsidRPr="006E350E" w:rsidRDefault="00C968F3" w:rsidP="00186C89">
            <w:pPr>
              <w:pStyle w:val="Standard"/>
              <w:spacing w:after="0" w:line="240" w:lineRule="auto"/>
              <w:rPr>
                <w:rFonts w:ascii="Constantia" w:hAnsi="Constantia" w:cs="Calibri"/>
                <w:color w:val="000000"/>
              </w:rPr>
            </w:pPr>
            <w:r w:rsidRPr="006E350E">
              <w:rPr>
                <w:rFonts w:ascii="Constantia" w:hAnsi="Constantia" w:cs="Calibri"/>
                <w:color w:val="000000"/>
              </w:rPr>
              <w:t>problemsko učenje, učenje u paru, učenje u skupinama, individualni pristup</w:t>
            </w:r>
          </w:p>
          <w:p w14:paraId="15A767B3" w14:textId="77777777" w:rsidR="00C968F3" w:rsidRPr="006E350E" w:rsidRDefault="00C968F3" w:rsidP="00186C89">
            <w:pPr>
              <w:pStyle w:val="Standard"/>
              <w:spacing w:after="0" w:line="240" w:lineRule="auto"/>
              <w:rPr>
                <w:rFonts w:ascii="Constantia" w:hAnsi="Constantia" w:cs="Calibri"/>
                <w:color w:val="000000"/>
              </w:rPr>
            </w:pPr>
          </w:p>
        </w:tc>
      </w:tr>
      <w:tr w:rsidR="00C968F3" w:rsidRPr="006E350E" w14:paraId="3E181D34"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A0B397"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169327" w14:textId="68EAC93F" w:rsidR="00C968F3" w:rsidRPr="006E350E" w:rsidRDefault="00C968F3" w:rsidP="00186C89">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 god. </w:t>
            </w:r>
            <w:r w:rsidR="00F6572C" w:rsidRPr="006E350E">
              <w:rPr>
                <w:rFonts w:ascii="Constantia" w:hAnsi="Constantia" w:cs="Calibri"/>
                <w:color w:val="000000"/>
              </w:rPr>
              <w:t>2023./2024.</w:t>
            </w:r>
          </w:p>
        </w:tc>
      </w:tr>
      <w:tr w:rsidR="00C968F3" w:rsidRPr="006E350E" w14:paraId="4D86D3FE"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252C28"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1BD353" w14:textId="77777777" w:rsidR="00C968F3" w:rsidRPr="006E350E" w:rsidRDefault="00C968F3" w:rsidP="00186C89">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C968F3" w:rsidRPr="006E350E" w14:paraId="53132217"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7FA3FF"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C3369D" w14:textId="77777777" w:rsidR="00C968F3" w:rsidRPr="006E350E" w:rsidRDefault="00C968F3" w:rsidP="00186C89">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planiranih sadržaja, nastavni listići</w:t>
            </w:r>
          </w:p>
        </w:tc>
      </w:tr>
      <w:tr w:rsidR="00C968F3" w:rsidRPr="006E350E" w14:paraId="6D667546" w14:textId="77777777" w:rsidTr="00186C8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0FAC44" w14:textId="77777777" w:rsidR="00C968F3" w:rsidRPr="006E350E" w:rsidRDefault="00C968F3" w:rsidP="00186C8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50735D" w14:textId="77777777" w:rsidR="00C968F3" w:rsidRPr="006E350E" w:rsidRDefault="00C968F3" w:rsidP="00186C89">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povećanja kvalitete nastavnog rada, poticanja učenika na dodatnu aktivnost</w:t>
            </w:r>
          </w:p>
        </w:tc>
      </w:tr>
    </w:tbl>
    <w:p w14:paraId="0EADEB01" w14:textId="6AC5F5CE" w:rsidR="00C968F3" w:rsidRPr="006E350E" w:rsidRDefault="00C968F3" w:rsidP="00C968F3">
      <w:pPr>
        <w:pStyle w:val="Standard"/>
        <w:rPr>
          <w:rFonts w:ascii="Constantia" w:hAnsi="Constantia" w:cs="Calibri"/>
          <w:color w:val="1E6A39"/>
        </w:rPr>
      </w:pPr>
    </w:p>
    <w:p w14:paraId="4773CD3B" w14:textId="26E3C8E7" w:rsidR="00D26815" w:rsidRPr="006E350E" w:rsidRDefault="00D26815" w:rsidP="00C968F3">
      <w:pPr>
        <w:pStyle w:val="Standard"/>
        <w:rPr>
          <w:rFonts w:ascii="Constantia" w:hAnsi="Constantia" w:cs="Calibri"/>
          <w:color w:val="1E6A39"/>
        </w:rPr>
      </w:pPr>
    </w:p>
    <w:p w14:paraId="0B9F133F" w14:textId="70B21CBE" w:rsidR="00D26815" w:rsidRPr="006E350E" w:rsidRDefault="00D26815" w:rsidP="00C968F3">
      <w:pPr>
        <w:pStyle w:val="Standard"/>
        <w:rPr>
          <w:rFonts w:ascii="Constantia" w:hAnsi="Constantia" w:cs="Calibri"/>
          <w:color w:val="1E6A39"/>
        </w:rPr>
      </w:pPr>
    </w:p>
    <w:p w14:paraId="7C05A273" w14:textId="7F3618AC" w:rsidR="00D26815" w:rsidRPr="006E350E" w:rsidRDefault="00D26815" w:rsidP="00C968F3">
      <w:pPr>
        <w:pStyle w:val="Standard"/>
        <w:rPr>
          <w:rFonts w:ascii="Constantia" w:hAnsi="Constantia" w:cs="Calibri"/>
          <w:color w:val="1E6A39"/>
        </w:rPr>
      </w:pPr>
    </w:p>
    <w:p w14:paraId="595D8B46" w14:textId="74B4E1F4" w:rsidR="00D26815" w:rsidRPr="006E350E" w:rsidRDefault="00D26815" w:rsidP="00C968F3">
      <w:pPr>
        <w:pStyle w:val="Standard"/>
        <w:rPr>
          <w:rFonts w:ascii="Constantia" w:hAnsi="Constantia" w:cs="Calibri"/>
          <w:color w:val="1E6A39"/>
        </w:rPr>
      </w:pPr>
    </w:p>
    <w:p w14:paraId="5A4D5290" w14:textId="63654124" w:rsidR="00D26815" w:rsidRPr="006E350E" w:rsidRDefault="00D26815" w:rsidP="00C968F3">
      <w:pPr>
        <w:pStyle w:val="Standard"/>
        <w:rPr>
          <w:rFonts w:ascii="Constantia" w:hAnsi="Constantia" w:cs="Calibri"/>
          <w:color w:val="1E6A39"/>
        </w:rPr>
      </w:pPr>
    </w:p>
    <w:p w14:paraId="3E80F252" w14:textId="4DF09FC9" w:rsidR="0087485D" w:rsidRPr="006E350E" w:rsidRDefault="0087485D">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5000" w:type="pct"/>
        <w:tblInd w:w="-118" w:type="dxa"/>
        <w:tblLayout w:type="fixed"/>
        <w:tblCellMar>
          <w:left w:w="10" w:type="dxa"/>
          <w:right w:w="10" w:type="dxa"/>
        </w:tblCellMar>
        <w:tblLook w:val="0000" w:firstRow="0" w:lastRow="0" w:firstColumn="0" w:lastColumn="0" w:noHBand="0" w:noVBand="0"/>
      </w:tblPr>
      <w:tblGrid>
        <w:gridCol w:w="2135"/>
        <w:gridCol w:w="7493"/>
      </w:tblGrid>
      <w:tr w:rsidR="00D26815" w:rsidRPr="006E350E" w14:paraId="409056DA" w14:textId="77777777" w:rsidTr="008D5563">
        <w:trPr>
          <w:trHeight w:val="538"/>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09FB120" w14:textId="77777777" w:rsidR="00D26815" w:rsidRPr="006E350E" w:rsidRDefault="00D2681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95AEF04" w14:textId="77777777" w:rsidR="00D26815" w:rsidRPr="006E350E" w:rsidRDefault="00D2681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D26815" w:rsidRPr="006E350E" w14:paraId="1C9B7007" w14:textId="77777777" w:rsidTr="008D5563">
        <w:trPr>
          <w:trHeight w:val="454"/>
        </w:trPr>
        <w:tc>
          <w:tcPr>
            <w:tcW w:w="2135" w:type="dxa"/>
            <w:tcBorders>
              <w:top w:val="single" w:sz="4" w:space="0" w:color="000000"/>
              <w:bottom w:val="single" w:sz="4" w:space="0" w:color="000000"/>
            </w:tcBorders>
            <w:tcMar>
              <w:top w:w="0" w:type="dxa"/>
              <w:left w:w="108" w:type="dxa"/>
              <w:bottom w:w="0" w:type="dxa"/>
              <w:right w:w="108" w:type="dxa"/>
            </w:tcMar>
          </w:tcPr>
          <w:p w14:paraId="7C60C055" w14:textId="77777777" w:rsidR="00D26815" w:rsidRPr="006E350E" w:rsidRDefault="00D26815" w:rsidP="00EE5631">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26BF8699" w14:textId="77777777" w:rsidR="00D26815" w:rsidRPr="006E350E" w:rsidRDefault="00D26815" w:rsidP="00EE5631">
            <w:pPr>
              <w:pStyle w:val="Standard"/>
              <w:snapToGrid w:val="0"/>
              <w:spacing w:after="0" w:line="240" w:lineRule="auto"/>
              <w:rPr>
                <w:rFonts w:ascii="Constantia" w:hAnsi="Constantia" w:cs="Calibri"/>
                <w:b/>
                <w:bCs/>
                <w:caps/>
                <w:color w:val="000000"/>
              </w:rPr>
            </w:pPr>
          </w:p>
        </w:tc>
      </w:tr>
      <w:tr w:rsidR="00D26815" w:rsidRPr="006E350E" w14:paraId="2DC10D4E" w14:textId="77777777" w:rsidTr="008D5563">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258B39" w14:textId="77777777" w:rsidR="00D26815" w:rsidRPr="006E350E" w:rsidRDefault="00D26815"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80581C" w14:textId="77777777" w:rsidR="00D26815" w:rsidRPr="006E350E" w:rsidRDefault="00D26815"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D26815" w:rsidRPr="006E350E" w14:paraId="118480CE"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2828B9"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AF34AC" w14:textId="77777777" w:rsidR="00D26815" w:rsidRPr="006E350E" w:rsidRDefault="00D26815" w:rsidP="0087485D">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izvan redovnog nastavnog procesa.</w:t>
            </w:r>
          </w:p>
        </w:tc>
      </w:tr>
      <w:tr w:rsidR="00D26815" w:rsidRPr="006E350E" w14:paraId="0E8AEFB2"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4E1BE8"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91482F" w14:textId="77777777" w:rsidR="00D26815" w:rsidRPr="006E350E" w:rsidRDefault="00D26815" w:rsidP="0087485D">
            <w:pPr>
              <w:pStyle w:val="Standard"/>
              <w:spacing w:after="0" w:line="240" w:lineRule="auto"/>
              <w:rPr>
                <w:rFonts w:ascii="Constantia" w:hAnsi="Constantia" w:cs="Calibri"/>
                <w:color w:val="000000"/>
              </w:rPr>
            </w:pPr>
            <w:r w:rsidRPr="006E350E">
              <w:rPr>
                <w:rFonts w:ascii="Constantia" w:hAnsi="Constantia" w:cs="Calibri"/>
                <w:color w:val="000000"/>
              </w:rPr>
              <w:t>Barica Reil, učiteljica</w:t>
            </w:r>
          </w:p>
        </w:tc>
      </w:tr>
      <w:tr w:rsidR="00D26815" w:rsidRPr="006E350E" w14:paraId="57971D18"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1A311F"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DB213E" w14:textId="0FA719B1" w:rsidR="00D26815" w:rsidRPr="006E350E" w:rsidRDefault="00D26815" w:rsidP="0087485D">
            <w:pPr>
              <w:pStyle w:val="Standard"/>
              <w:spacing w:after="0" w:line="240" w:lineRule="auto"/>
              <w:rPr>
                <w:rFonts w:ascii="Constantia" w:hAnsi="Constantia" w:cs="Calibri"/>
                <w:color w:val="000000"/>
              </w:rPr>
            </w:pPr>
            <w:r w:rsidRPr="006E350E">
              <w:rPr>
                <w:rFonts w:ascii="Constantia" w:hAnsi="Constantia" w:cs="Calibri"/>
                <w:color w:val="000000"/>
              </w:rPr>
              <w:t>Učenici 3.d razreda</w:t>
            </w:r>
          </w:p>
        </w:tc>
      </w:tr>
      <w:tr w:rsidR="00D26815" w:rsidRPr="006E350E" w14:paraId="7C4BAB4A"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43FCD5"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474C6C" w14:textId="6BD96FD6" w:rsidR="00D26815" w:rsidRPr="006E350E" w:rsidRDefault="00D26815" w:rsidP="0087485D">
            <w:pPr>
              <w:pStyle w:val="Standard"/>
              <w:spacing w:after="0" w:line="240" w:lineRule="auto"/>
              <w:rPr>
                <w:rFonts w:ascii="Constantia" w:hAnsi="Constantia" w:cs="Calibri"/>
                <w:color w:val="000000"/>
              </w:rPr>
            </w:pPr>
            <w:r w:rsidRPr="006E350E">
              <w:rPr>
                <w:rFonts w:ascii="Constantia" w:hAnsi="Constantia" w:cs="Calibri"/>
                <w:color w:val="000000"/>
              </w:rPr>
              <w:t>do 10</w:t>
            </w:r>
            <w:r w:rsidR="00233EC2" w:rsidRPr="006E350E">
              <w:rPr>
                <w:rFonts w:ascii="Constantia" w:hAnsi="Constantia" w:cs="Calibri"/>
                <w:color w:val="000000"/>
              </w:rPr>
              <w:t xml:space="preserve"> učenika</w:t>
            </w:r>
          </w:p>
        </w:tc>
      </w:tr>
      <w:tr w:rsidR="00D26815" w:rsidRPr="006E350E" w14:paraId="61082DBF"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F730D6"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1984CC" w14:textId="77777777" w:rsidR="00D26815" w:rsidRPr="006E350E" w:rsidRDefault="00D26815" w:rsidP="0087485D">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D26815" w:rsidRPr="006E350E" w14:paraId="1DB1C002"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CFD59A"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4226EC" w14:textId="77777777" w:rsidR="00D26815" w:rsidRPr="006E350E" w:rsidRDefault="00D26815" w:rsidP="0087485D">
            <w:pPr>
              <w:pStyle w:val="Standard"/>
              <w:tabs>
                <w:tab w:val="left" w:pos="1440"/>
              </w:tabs>
              <w:spacing w:after="0" w:line="240" w:lineRule="auto"/>
              <w:rPr>
                <w:rFonts w:ascii="Constantia" w:hAnsi="Constantia" w:cs="Calibri"/>
                <w:color w:val="000000"/>
              </w:rPr>
            </w:pPr>
            <w:r w:rsidRPr="006E350E">
              <w:rPr>
                <w:rFonts w:ascii="Constantia" w:hAnsi="Constantia" w:cs="Calibri"/>
                <w:color w:val="000000"/>
              </w:rPr>
              <w:t>Razvijati matematičke kompetencije (konceptualna znanja i primjena matematike u rješavanju problema, uključujući i probleme u različitim životnim situacijama)</w:t>
            </w:r>
          </w:p>
          <w:p w14:paraId="1DDC0B7F" w14:textId="77777777" w:rsidR="00D26815" w:rsidRPr="006E350E" w:rsidRDefault="00D26815" w:rsidP="0087485D">
            <w:pPr>
              <w:pStyle w:val="Standard"/>
              <w:spacing w:after="0" w:line="240" w:lineRule="auto"/>
              <w:rPr>
                <w:rFonts w:ascii="Constantia" w:hAnsi="Constantia" w:cs="Calibri"/>
                <w:color w:val="000000"/>
              </w:rPr>
            </w:pPr>
          </w:p>
        </w:tc>
      </w:tr>
      <w:tr w:rsidR="00D26815" w:rsidRPr="006E350E" w14:paraId="7069D59D"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1FE165"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16C346" w14:textId="77777777" w:rsidR="00D26815" w:rsidRPr="006E350E" w:rsidRDefault="00D26815" w:rsidP="0087485D">
            <w:pPr>
              <w:pStyle w:val="Standard"/>
              <w:autoSpaceDE w:val="0"/>
              <w:spacing w:after="0" w:line="240" w:lineRule="auto"/>
              <w:rPr>
                <w:rFonts w:ascii="Constantia" w:hAnsi="Constantia" w:cs="Calibri"/>
                <w:color w:val="000000"/>
              </w:rPr>
            </w:pPr>
            <w:r w:rsidRPr="006E350E">
              <w:rPr>
                <w:rFonts w:ascii="Constantia" w:hAnsi="Constantia" w:cs="Calibri"/>
                <w:color w:val="000000"/>
              </w:rPr>
              <w:t>Omogućiti zainteresiranim učenicima stjecanje dodatnih znanja i vještina, osposobiti učenika za razvijanje i primjenu</w:t>
            </w:r>
          </w:p>
          <w:p w14:paraId="5D4E1744" w14:textId="77777777" w:rsidR="00D26815" w:rsidRPr="006E350E" w:rsidRDefault="00D26815" w:rsidP="0087485D">
            <w:pPr>
              <w:pStyle w:val="Standard"/>
              <w:autoSpaceDE w:val="0"/>
              <w:spacing w:after="0" w:line="240" w:lineRule="auto"/>
              <w:rPr>
                <w:rFonts w:ascii="Constantia" w:hAnsi="Constantia" w:cs="Calibri"/>
                <w:color w:val="000000"/>
              </w:rPr>
            </w:pPr>
            <w:r w:rsidRPr="006E350E">
              <w:rPr>
                <w:rFonts w:ascii="Constantia" w:hAnsi="Constantia" w:cs="Calibri"/>
                <w:color w:val="000000"/>
              </w:rPr>
              <w:t>matematičkoga mišljenja u rješavanju problema u nizu različitih svakodnevnih situacija, poticati i unaprjeđivati njihov intelektualni razvoj</w:t>
            </w:r>
          </w:p>
          <w:p w14:paraId="17DF6672" w14:textId="77777777" w:rsidR="00D26815" w:rsidRPr="006E350E" w:rsidRDefault="00D26815" w:rsidP="0087485D">
            <w:pPr>
              <w:pStyle w:val="Standard"/>
              <w:spacing w:after="0" w:line="240" w:lineRule="auto"/>
              <w:rPr>
                <w:rFonts w:ascii="Constantia" w:hAnsi="Constantia" w:cs="Calibri"/>
                <w:color w:val="000000"/>
              </w:rPr>
            </w:pPr>
          </w:p>
        </w:tc>
      </w:tr>
      <w:tr w:rsidR="00D26815" w:rsidRPr="006E350E" w14:paraId="284A9775"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34DCB3"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0391D3" w14:textId="77777777" w:rsidR="00D26815" w:rsidRPr="006E350E" w:rsidRDefault="00D26815" w:rsidP="0087485D">
            <w:pPr>
              <w:pStyle w:val="Standard"/>
              <w:spacing w:after="0" w:line="240" w:lineRule="auto"/>
              <w:rPr>
                <w:rFonts w:ascii="Constantia" w:hAnsi="Constantia" w:cs="Calibri"/>
                <w:color w:val="000000"/>
              </w:rPr>
            </w:pPr>
            <w:r w:rsidRPr="006E350E">
              <w:rPr>
                <w:rFonts w:ascii="Constantia" w:hAnsi="Constantia" w:cs="Calibri"/>
                <w:color w:val="000000"/>
              </w:rPr>
              <w:t>problemsko učenje, učenje u paru, učenje u skupinama, individualni pristup</w:t>
            </w:r>
          </w:p>
          <w:p w14:paraId="4DFE1A7A" w14:textId="77777777" w:rsidR="00D26815" w:rsidRPr="006E350E" w:rsidRDefault="00D26815" w:rsidP="0087485D">
            <w:pPr>
              <w:pStyle w:val="Standard"/>
              <w:spacing w:after="0" w:line="240" w:lineRule="auto"/>
              <w:rPr>
                <w:rFonts w:ascii="Constantia" w:hAnsi="Constantia" w:cs="Calibri"/>
                <w:color w:val="000000"/>
              </w:rPr>
            </w:pPr>
          </w:p>
        </w:tc>
      </w:tr>
      <w:tr w:rsidR="00D26815" w:rsidRPr="006E350E" w14:paraId="7E4AF152"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A134E0"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765941" w14:textId="77777777" w:rsidR="00D26815" w:rsidRPr="006E350E" w:rsidRDefault="00D26815" w:rsidP="0087485D">
            <w:pPr>
              <w:pStyle w:val="Standard"/>
              <w:spacing w:after="0" w:line="240" w:lineRule="auto"/>
              <w:rPr>
                <w:rFonts w:ascii="Constantia" w:hAnsi="Constantia" w:cs="Calibri"/>
                <w:color w:val="000000"/>
              </w:rPr>
            </w:pPr>
            <w:r w:rsidRPr="006E350E">
              <w:rPr>
                <w:rFonts w:ascii="Constantia" w:hAnsi="Constantia" w:cs="Calibri"/>
                <w:color w:val="000000"/>
              </w:rPr>
              <w:t>Tijekom šk. god. 2023./2024.</w:t>
            </w:r>
          </w:p>
        </w:tc>
      </w:tr>
      <w:tr w:rsidR="00D26815" w:rsidRPr="006E350E" w14:paraId="005DB6EC"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18C769"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A6BAEB" w14:textId="77777777" w:rsidR="00D26815" w:rsidRPr="006E350E" w:rsidRDefault="00D26815" w:rsidP="0087485D">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D26815" w:rsidRPr="006E350E" w14:paraId="4CF8E326"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3F1E6E"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7F1942" w14:textId="77777777" w:rsidR="00D26815" w:rsidRPr="006E350E" w:rsidRDefault="00D26815" w:rsidP="0087485D">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planiranih sadržaja, nastavni listići</w:t>
            </w:r>
          </w:p>
        </w:tc>
      </w:tr>
      <w:tr w:rsidR="00D26815" w:rsidRPr="006E350E" w14:paraId="18FBEDE4" w14:textId="77777777" w:rsidTr="0087485D">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2F1169" w14:textId="77777777" w:rsidR="00D26815" w:rsidRPr="006E350E" w:rsidRDefault="00D26815"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BB8C23" w14:textId="77777777" w:rsidR="00D26815" w:rsidRPr="006E350E" w:rsidRDefault="00D26815" w:rsidP="0087485D">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povećanja kvalitete nastavnog rada, poticanja učenika na dodatnu aktivnost</w:t>
            </w:r>
          </w:p>
        </w:tc>
      </w:tr>
    </w:tbl>
    <w:p w14:paraId="42DD58AD" w14:textId="77777777" w:rsidR="00D26815" w:rsidRPr="006E350E" w:rsidRDefault="00D26815" w:rsidP="00C968F3">
      <w:pPr>
        <w:pStyle w:val="Standard"/>
        <w:rPr>
          <w:rFonts w:ascii="Constantia" w:hAnsi="Constantia" w:cs="Calibri"/>
          <w:color w:val="1E6A39"/>
        </w:rPr>
      </w:pPr>
    </w:p>
    <w:p w14:paraId="5B959F2A" w14:textId="77777777" w:rsidR="00C968F3" w:rsidRPr="006E350E" w:rsidRDefault="00C968F3">
      <w:pPr>
        <w:rPr>
          <w:rFonts w:ascii="Constantia" w:hAnsi="Constantia" w:cs="Calibri"/>
          <w:sz w:val="22"/>
          <w:szCs w:val="22"/>
        </w:rPr>
      </w:pPr>
    </w:p>
    <w:p w14:paraId="160807B8" w14:textId="77777777" w:rsidR="00E85F15" w:rsidRPr="006E350E" w:rsidRDefault="00E85F15">
      <w:pPr>
        <w:rPr>
          <w:rFonts w:ascii="Constantia" w:eastAsia="Calibri" w:hAnsi="Constantia" w:cs="Calibri"/>
          <w:color w:val="1E6A39"/>
          <w:sz w:val="22"/>
          <w:szCs w:val="22"/>
          <w:lang w:bidi="ar-SA"/>
        </w:rPr>
      </w:pPr>
      <w:r w:rsidRPr="006E350E">
        <w:rPr>
          <w:rFonts w:ascii="Constantia" w:eastAsia="Calibri" w:hAnsi="Constantia" w:cs="Calibri"/>
          <w:color w:val="1E6A39"/>
          <w:sz w:val="22"/>
          <w:szCs w:val="22"/>
          <w:lang w:bidi="ar-SA"/>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996866" w:rsidRPr="006E350E" w14:paraId="2CC62EC9" w14:textId="77777777" w:rsidTr="00DD072F">
        <w:trPr>
          <w:trHeight w:val="538"/>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ACF3E8E" w14:textId="77777777" w:rsidR="00996866" w:rsidRPr="006E350E" w:rsidRDefault="00996866" w:rsidP="00DD072F">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50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B9FCE9D" w14:textId="77777777" w:rsidR="00996866" w:rsidRPr="006E350E" w:rsidRDefault="00996866" w:rsidP="00DD072F">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996866" w:rsidRPr="006E350E" w14:paraId="67597813" w14:textId="77777777" w:rsidTr="00DD072F">
        <w:trPr>
          <w:trHeight w:val="454"/>
          <w:jc w:val="center"/>
        </w:trPr>
        <w:tc>
          <w:tcPr>
            <w:tcW w:w="2137" w:type="dxa"/>
            <w:tcBorders>
              <w:top w:val="single" w:sz="4" w:space="0" w:color="000000"/>
              <w:bottom w:val="single" w:sz="4" w:space="0" w:color="000000"/>
            </w:tcBorders>
            <w:tcMar>
              <w:top w:w="0" w:type="dxa"/>
              <w:left w:w="108" w:type="dxa"/>
              <w:bottom w:w="0" w:type="dxa"/>
              <w:right w:w="108" w:type="dxa"/>
            </w:tcMar>
          </w:tcPr>
          <w:p w14:paraId="49FD8F04" w14:textId="77777777" w:rsidR="00996866" w:rsidRPr="006E350E" w:rsidRDefault="00996866" w:rsidP="00DD072F">
            <w:pPr>
              <w:pStyle w:val="Standard"/>
              <w:snapToGrid w:val="0"/>
              <w:spacing w:after="0" w:line="240" w:lineRule="auto"/>
              <w:rPr>
                <w:rFonts w:ascii="Constantia" w:hAnsi="Constantia" w:cs="Calibri"/>
                <w:b/>
                <w:bCs/>
                <w:caps/>
                <w:color w:val="000000"/>
              </w:rPr>
            </w:pPr>
          </w:p>
        </w:tc>
        <w:tc>
          <w:tcPr>
            <w:tcW w:w="7501" w:type="dxa"/>
            <w:tcBorders>
              <w:top w:val="single" w:sz="4" w:space="0" w:color="000000"/>
              <w:bottom w:val="single" w:sz="4" w:space="0" w:color="000000"/>
            </w:tcBorders>
            <w:tcMar>
              <w:top w:w="0" w:type="dxa"/>
              <w:left w:w="108" w:type="dxa"/>
              <w:bottom w:w="0" w:type="dxa"/>
              <w:right w:w="108" w:type="dxa"/>
            </w:tcMar>
          </w:tcPr>
          <w:p w14:paraId="1F64568F" w14:textId="77777777" w:rsidR="00996866" w:rsidRPr="006E350E" w:rsidRDefault="00996866" w:rsidP="00DD072F">
            <w:pPr>
              <w:pStyle w:val="Standard"/>
              <w:snapToGrid w:val="0"/>
              <w:spacing w:after="0" w:line="240" w:lineRule="auto"/>
              <w:rPr>
                <w:rFonts w:ascii="Constantia" w:hAnsi="Constantia" w:cs="Calibri"/>
                <w:b/>
                <w:bCs/>
                <w:caps/>
                <w:color w:val="000000"/>
              </w:rPr>
            </w:pPr>
          </w:p>
        </w:tc>
      </w:tr>
      <w:tr w:rsidR="00996866" w:rsidRPr="006E350E" w14:paraId="2D635397" w14:textId="77777777" w:rsidTr="00403186">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605FB8" w14:textId="77777777" w:rsidR="00996866" w:rsidRPr="006E350E" w:rsidRDefault="00996866" w:rsidP="00DD072F">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45087D" w14:textId="77777777" w:rsidR="00996866" w:rsidRPr="006E350E" w:rsidRDefault="00996866"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996866" w:rsidRPr="006E350E" w14:paraId="086CF56A"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8A99D4"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3C3FEC"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izvan redovnog nastavnog procesa.</w:t>
            </w:r>
          </w:p>
        </w:tc>
      </w:tr>
      <w:tr w:rsidR="00996866" w:rsidRPr="006E350E" w14:paraId="245F33E7"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0F8B38"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5CC787"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Učiteljica Maja Kuničić Karninčić</w:t>
            </w:r>
          </w:p>
        </w:tc>
      </w:tr>
      <w:tr w:rsidR="00996866" w:rsidRPr="006E350E" w14:paraId="1E3CC424"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56DEAF"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A9E17F"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Učenici  4.a</w:t>
            </w:r>
            <w:r w:rsidRPr="006E350E">
              <w:rPr>
                <w:rFonts w:ascii="Constantia" w:hAnsi="Constantia"/>
              </w:rPr>
              <w:t xml:space="preserve"> razreda</w:t>
            </w:r>
          </w:p>
        </w:tc>
      </w:tr>
      <w:tr w:rsidR="00996866" w:rsidRPr="006E350E" w14:paraId="6D790B0D"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3D6E59"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BF1AEE"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5</w:t>
            </w:r>
            <w:r w:rsidRPr="006E350E">
              <w:rPr>
                <w:rFonts w:ascii="Constantia" w:hAnsi="Constantia"/>
              </w:rPr>
              <w:t xml:space="preserve"> - 10 učenika</w:t>
            </w:r>
          </w:p>
        </w:tc>
      </w:tr>
      <w:tr w:rsidR="00996866" w:rsidRPr="006E350E" w14:paraId="2902DB25"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A9F5D2"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485C1F"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996866" w:rsidRPr="006E350E" w14:paraId="224D0901"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9DD1A9"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813B93"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w:t>
            </w:r>
            <w:r w:rsidRPr="006E350E">
              <w:rPr>
                <w:rFonts w:ascii="Constantia" w:hAnsi="Constantia"/>
              </w:rPr>
              <w:t xml:space="preserve"> </w:t>
            </w:r>
            <w:r w:rsidRPr="006E350E">
              <w:rPr>
                <w:rFonts w:ascii="Constantia" w:hAnsi="Constantia" w:cs="Calibri"/>
                <w:color w:val="000000"/>
              </w:rPr>
              <w:t>produbljivanje znanja i sposobnosti učenika na području matematike</w:t>
            </w:r>
          </w:p>
          <w:p w14:paraId="2AD767EC"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w:t>
            </w:r>
            <w:r w:rsidRPr="006E350E">
              <w:rPr>
                <w:rFonts w:ascii="Constantia" w:hAnsi="Constantia"/>
              </w:rPr>
              <w:t xml:space="preserve"> </w:t>
            </w:r>
            <w:r w:rsidRPr="006E350E">
              <w:rPr>
                <w:rFonts w:ascii="Constantia" w:hAnsi="Constantia" w:cs="Calibri"/>
                <w:color w:val="000000"/>
              </w:rPr>
              <w:t>razvijanje interesa za dodatne nastavne sadržaje</w:t>
            </w:r>
          </w:p>
          <w:p w14:paraId="24BA8355"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w:t>
            </w:r>
            <w:r w:rsidRPr="006E350E">
              <w:rPr>
                <w:rFonts w:ascii="Constantia" w:hAnsi="Constantia"/>
              </w:rPr>
              <w:t xml:space="preserve"> </w:t>
            </w:r>
            <w:r w:rsidRPr="006E350E">
              <w:rPr>
                <w:rFonts w:ascii="Constantia" w:hAnsi="Constantia" w:cs="Calibri"/>
                <w:color w:val="000000"/>
              </w:rPr>
              <w:t>razvijanje sposobnosti logičkog mišljenja i zaključivanja</w:t>
            </w:r>
          </w:p>
        </w:tc>
      </w:tr>
      <w:tr w:rsidR="00996866" w:rsidRPr="006E350E" w14:paraId="4BFD5CD7"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5F3CE4"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AF9BEA"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Rad s učenicima koji pokazuju interes za produbljivanjem znanja</w:t>
            </w:r>
          </w:p>
        </w:tc>
      </w:tr>
      <w:tr w:rsidR="00996866" w:rsidRPr="006E350E" w14:paraId="3A319E8A"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DF7D7F"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DE3F5E"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Individualni pristup, suradničko učenje, timski rad</w:t>
            </w:r>
          </w:p>
        </w:tc>
      </w:tr>
      <w:tr w:rsidR="00996866" w:rsidRPr="006E350E" w14:paraId="23D7B49B"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9BE01D"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F1730E"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996866" w:rsidRPr="006E350E" w14:paraId="02D1C6D6"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3873F4"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C522B9"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rPr>
              <w:t>Nema troškova.</w:t>
            </w:r>
          </w:p>
        </w:tc>
      </w:tr>
      <w:tr w:rsidR="00996866" w:rsidRPr="006E350E" w14:paraId="2EB5A739"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C5B8FD"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56AA0E"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uspješnosti usvajanja planiranih sadržaja. Pohvaliti svaki napredak i zalaganje učenika.</w:t>
            </w:r>
          </w:p>
          <w:p w14:paraId="47C6BFB7" w14:textId="77777777" w:rsidR="00996866" w:rsidRPr="006E350E" w:rsidRDefault="00996866" w:rsidP="0087485D">
            <w:pPr>
              <w:pStyle w:val="Standard"/>
              <w:spacing w:after="0" w:line="240" w:lineRule="auto"/>
              <w:rPr>
                <w:rFonts w:ascii="Constantia" w:hAnsi="Constantia" w:cs="Calibri"/>
                <w:color w:val="000000"/>
              </w:rPr>
            </w:pPr>
          </w:p>
        </w:tc>
      </w:tr>
      <w:tr w:rsidR="00996866" w:rsidRPr="006E350E" w14:paraId="363ED486" w14:textId="77777777" w:rsidTr="0087485D">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DD0416" w14:textId="77777777" w:rsidR="00996866" w:rsidRPr="006E350E" w:rsidRDefault="00996866" w:rsidP="008748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F27351" w14:textId="77777777" w:rsidR="00996866" w:rsidRPr="006E350E" w:rsidRDefault="00996866" w:rsidP="0087485D">
            <w:pPr>
              <w:pStyle w:val="Standard"/>
              <w:spacing w:after="0" w:line="240" w:lineRule="auto"/>
              <w:rPr>
                <w:rFonts w:ascii="Constantia" w:hAnsi="Constantia" w:cs="Calibri"/>
                <w:color w:val="000000"/>
              </w:rPr>
            </w:pPr>
            <w:r w:rsidRPr="006E350E">
              <w:rPr>
                <w:rFonts w:ascii="Constantia" w:hAnsi="Constantia" w:cs="Calibri"/>
                <w:color w:val="000000"/>
              </w:rPr>
              <w:t>Rezultati će se koristiti u cilju povećanja kvalitete nastavnog rada uz daljnje poticanje razvoja darovitih učenika u skladu sa sposobnostima i interesima</w:t>
            </w:r>
          </w:p>
        </w:tc>
      </w:tr>
    </w:tbl>
    <w:p w14:paraId="1AE3A805" w14:textId="6B9F0A61" w:rsidR="00996866" w:rsidRPr="006E350E" w:rsidRDefault="00996866">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3CFAC7A6" w14:textId="77777777" w:rsidTr="008D5563">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AB192AC"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9549591"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1735B9" w:rsidRPr="006E350E" w14:paraId="3D182224" w14:textId="77777777" w:rsidTr="008D5563">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7BC9FB66"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0EBE7EEE"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7361EA6B" w14:textId="77777777" w:rsidTr="008D556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E282F6"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C706EF" w14:textId="6F803C6B" w:rsidR="001735B9" w:rsidRPr="006E350E" w:rsidRDefault="00824F16" w:rsidP="00403186">
            <w:pPr>
              <w:pStyle w:val="Standard"/>
              <w:spacing w:after="0" w:line="240" w:lineRule="auto"/>
              <w:jc w:val="center"/>
              <w:rPr>
                <w:rFonts w:ascii="Constantia" w:hAnsi="Constantia" w:cs="Calibri"/>
                <w:b/>
                <w:color w:val="000000"/>
              </w:rPr>
            </w:pPr>
            <w:r w:rsidRPr="006E350E">
              <w:rPr>
                <w:rFonts w:ascii="Constantia" w:hAnsi="Constantia"/>
                <w:b/>
              </w:rPr>
              <w:t>MATEMATIKA</w:t>
            </w:r>
          </w:p>
        </w:tc>
      </w:tr>
      <w:tr w:rsidR="001735B9" w:rsidRPr="006E350E" w14:paraId="222266D9"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6B04C8"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A33483" w14:textId="6BA8DAA5" w:rsidR="001735B9" w:rsidRPr="006E350E" w:rsidRDefault="002052B7" w:rsidP="0008339E">
            <w:pPr>
              <w:pStyle w:val="Standard"/>
              <w:spacing w:after="0" w:line="240" w:lineRule="auto"/>
              <w:rPr>
                <w:rFonts w:ascii="Constantia" w:hAnsi="Constantia" w:cs="Calibri"/>
                <w:color w:val="000000"/>
              </w:rPr>
            </w:pPr>
            <w:r w:rsidRPr="006E350E">
              <w:rPr>
                <w:rFonts w:ascii="Constantia" w:hAnsi="Constantia" w:cs="Calibri"/>
                <w:color w:val="000000"/>
              </w:rPr>
              <w:t>Organizira se za učenike koji pokazuju veći i</w:t>
            </w:r>
            <w:r w:rsidR="00824F16" w:rsidRPr="006E350E">
              <w:rPr>
                <w:rFonts w:ascii="Constantia" w:hAnsi="Constantia" w:cs="Calibri"/>
                <w:color w:val="000000"/>
              </w:rPr>
              <w:t xml:space="preserve">nteres za proširivanje </w:t>
            </w:r>
            <w:r w:rsidR="00824F16" w:rsidRPr="006E350E">
              <w:rPr>
                <w:rFonts w:ascii="Constantia" w:hAnsi="Constantia"/>
              </w:rPr>
              <w:t>matematičkog znanja</w:t>
            </w:r>
            <w:r w:rsidRPr="006E350E">
              <w:rPr>
                <w:rFonts w:ascii="Constantia" w:hAnsi="Constantia" w:cs="Calibri"/>
                <w:color w:val="000000"/>
              </w:rPr>
              <w:t>.</w:t>
            </w:r>
          </w:p>
        </w:tc>
      </w:tr>
      <w:tr w:rsidR="001735B9" w:rsidRPr="006E350E" w14:paraId="71940CD2"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D063D5"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92A36C" w14:textId="64A95EA3" w:rsidR="001735B9" w:rsidRPr="006E350E" w:rsidRDefault="002052B7" w:rsidP="0008339E">
            <w:pPr>
              <w:pStyle w:val="Standard"/>
              <w:spacing w:after="0" w:line="240" w:lineRule="auto"/>
              <w:rPr>
                <w:rFonts w:ascii="Constantia" w:hAnsi="Constantia" w:cs="Calibri"/>
                <w:color w:val="000000"/>
              </w:rPr>
            </w:pPr>
            <w:r w:rsidRPr="006E350E">
              <w:rPr>
                <w:rFonts w:ascii="Constantia" w:hAnsi="Constantia" w:cs="Calibri"/>
                <w:color w:val="000000"/>
              </w:rPr>
              <w:t>Sanela Mamić, razredna učiteljica te učenici koji pohađaju doda</w:t>
            </w:r>
            <w:r w:rsidR="00824F16" w:rsidRPr="006E350E">
              <w:rPr>
                <w:rFonts w:ascii="Constantia" w:hAnsi="Constantia" w:cs="Calibri"/>
                <w:color w:val="000000"/>
              </w:rPr>
              <w:t>tnu nastavu iz matematike</w:t>
            </w:r>
            <w:r w:rsidRPr="006E350E">
              <w:rPr>
                <w:rFonts w:ascii="Constantia" w:hAnsi="Constantia" w:cs="Calibri"/>
                <w:color w:val="000000"/>
              </w:rPr>
              <w:t>.</w:t>
            </w:r>
          </w:p>
        </w:tc>
      </w:tr>
      <w:tr w:rsidR="001735B9" w:rsidRPr="006E350E" w14:paraId="459EB55D"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BCC308"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93011D" w14:textId="10587389" w:rsidR="001735B9" w:rsidRPr="006E350E" w:rsidRDefault="002052B7" w:rsidP="0008339E">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CA5720" w:rsidRPr="006E350E">
              <w:rPr>
                <w:rFonts w:ascii="Constantia" w:hAnsi="Constantia" w:cs="Calibri"/>
                <w:color w:val="000000"/>
              </w:rPr>
              <w:t>4</w:t>
            </w:r>
            <w:r w:rsidRPr="006E350E">
              <w:rPr>
                <w:rFonts w:ascii="Constantia" w:hAnsi="Constantia" w:cs="Calibri"/>
                <w:color w:val="000000"/>
              </w:rPr>
              <w:t>.b razreda</w:t>
            </w:r>
          </w:p>
        </w:tc>
      </w:tr>
      <w:tr w:rsidR="001735B9" w:rsidRPr="006E350E" w14:paraId="2318B336"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A08620"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46758E" w14:textId="2C54FAFB" w:rsidR="001735B9" w:rsidRPr="006E350E" w:rsidRDefault="00963A32" w:rsidP="0008339E">
            <w:pPr>
              <w:pStyle w:val="Standard"/>
              <w:spacing w:after="0" w:line="240" w:lineRule="auto"/>
              <w:rPr>
                <w:rFonts w:ascii="Constantia" w:hAnsi="Constantia" w:cs="Calibri"/>
                <w:color w:val="000000"/>
              </w:rPr>
            </w:pPr>
            <w:r w:rsidRPr="006E350E">
              <w:rPr>
                <w:rFonts w:ascii="Constantia" w:hAnsi="Constantia" w:cs="Calibri"/>
                <w:color w:val="000000"/>
              </w:rPr>
              <w:t xml:space="preserve">5 </w:t>
            </w:r>
            <w:r w:rsidR="00CA5720" w:rsidRPr="006E350E">
              <w:rPr>
                <w:rFonts w:ascii="Constantia" w:hAnsi="Constantia"/>
              </w:rPr>
              <w:t xml:space="preserve">- 15 </w:t>
            </w:r>
            <w:r w:rsidR="00824F16" w:rsidRPr="006E350E">
              <w:rPr>
                <w:rFonts w:ascii="Constantia" w:hAnsi="Constantia" w:cs="Calibri"/>
                <w:color w:val="000000"/>
              </w:rPr>
              <w:t>učenika</w:t>
            </w:r>
          </w:p>
        </w:tc>
      </w:tr>
      <w:tr w:rsidR="001735B9" w:rsidRPr="006E350E" w14:paraId="232ABD27"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9FE44E"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0634F6" w14:textId="77777777" w:rsidR="001735B9" w:rsidRPr="006E350E" w:rsidRDefault="002052B7" w:rsidP="0008339E">
            <w:pPr>
              <w:pStyle w:val="Standard"/>
              <w:spacing w:after="0" w:line="240" w:lineRule="auto"/>
              <w:rPr>
                <w:rFonts w:ascii="Constantia" w:hAnsi="Constantia" w:cs="Calibri"/>
                <w:color w:val="000000"/>
              </w:rPr>
            </w:pPr>
            <w:r w:rsidRPr="006E350E">
              <w:rPr>
                <w:rFonts w:ascii="Constantia" w:hAnsi="Constantia" w:cs="Calibri"/>
                <w:color w:val="000000"/>
              </w:rPr>
              <w:t>Dodatna nastava realizira se u pravilu jedan sat tjedno.</w:t>
            </w:r>
          </w:p>
        </w:tc>
      </w:tr>
      <w:tr w:rsidR="001735B9" w:rsidRPr="006E350E" w14:paraId="0DFC977E"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A73758"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02EAF5" w14:textId="31184C0B" w:rsidR="001735B9" w:rsidRPr="006E350E" w:rsidRDefault="002052B7" w:rsidP="0008339E">
            <w:pPr>
              <w:pStyle w:val="Standard"/>
              <w:spacing w:after="0" w:line="240" w:lineRule="auto"/>
              <w:rPr>
                <w:rFonts w:ascii="Constantia" w:hAnsi="Constantia" w:cs="Calibri"/>
                <w:color w:val="000000"/>
              </w:rPr>
            </w:pPr>
            <w:r w:rsidRPr="006E350E">
              <w:rPr>
                <w:rFonts w:ascii="Constantia" w:hAnsi="Constantia" w:cs="Calibri"/>
                <w:color w:val="000000"/>
              </w:rPr>
              <w:t>Usustavljivati stečena</w:t>
            </w:r>
            <w:r w:rsidR="00824F16" w:rsidRPr="006E350E">
              <w:rPr>
                <w:rFonts w:ascii="Constantia" w:hAnsi="Constantia"/>
              </w:rPr>
              <w:t xml:space="preserve"> matematička</w:t>
            </w:r>
            <w:r w:rsidRPr="006E350E">
              <w:rPr>
                <w:rFonts w:ascii="Constantia" w:hAnsi="Constantia" w:cs="Calibri"/>
                <w:color w:val="000000"/>
              </w:rPr>
              <w:t xml:space="preserve"> znanja. Poticati razvijanje sposobnosti </w:t>
            </w:r>
            <w:r w:rsidR="00FB1362" w:rsidRPr="006E350E">
              <w:rPr>
                <w:rFonts w:ascii="Constantia" w:hAnsi="Constantia"/>
              </w:rPr>
              <w:t>logičkog promišljanja, analiziranja i povezivanja već ranije stečenih znanja s novima</w:t>
            </w:r>
            <w:r w:rsidRPr="006E350E">
              <w:rPr>
                <w:rFonts w:ascii="Constantia" w:hAnsi="Constantia" w:cs="Calibri"/>
                <w:color w:val="000000"/>
              </w:rPr>
              <w:t xml:space="preserve">. Poticati </w:t>
            </w:r>
            <w:r w:rsidR="00FB1362" w:rsidRPr="006E350E">
              <w:rPr>
                <w:rFonts w:ascii="Constantia" w:hAnsi="Constantia"/>
              </w:rPr>
              <w:t xml:space="preserve">samostalnost u </w:t>
            </w:r>
            <w:r w:rsidR="00FB1362" w:rsidRPr="006E350E">
              <w:rPr>
                <w:rFonts w:ascii="Constantia" w:hAnsi="Constantia" w:cs="Calibri"/>
                <w:color w:val="000000"/>
              </w:rPr>
              <w:t>primjeni</w:t>
            </w:r>
            <w:r w:rsidRPr="006E350E">
              <w:rPr>
                <w:rFonts w:ascii="Constantia" w:hAnsi="Constantia" w:cs="Calibri"/>
                <w:color w:val="000000"/>
              </w:rPr>
              <w:t xml:space="preserve"> stečenih znanja i koncepata te stvaranje novih.</w:t>
            </w:r>
          </w:p>
        </w:tc>
      </w:tr>
      <w:tr w:rsidR="001735B9" w:rsidRPr="006E350E" w14:paraId="63584663"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4C7220"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C2F5B0" w14:textId="54990905" w:rsidR="001735B9" w:rsidRPr="006E350E" w:rsidRDefault="002052B7" w:rsidP="0008339E">
            <w:pPr>
              <w:pStyle w:val="Standard"/>
              <w:spacing w:after="0" w:line="240" w:lineRule="auto"/>
              <w:rPr>
                <w:rFonts w:ascii="Constantia" w:hAnsi="Constantia" w:cs="Calibri"/>
                <w:color w:val="000000"/>
              </w:rPr>
            </w:pPr>
            <w:r w:rsidRPr="006E350E">
              <w:rPr>
                <w:rFonts w:ascii="Constantia" w:hAnsi="Constantia" w:cs="Calibri"/>
                <w:color w:val="000000"/>
              </w:rPr>
              <w:t>Dodatna nastava je namijenjena onim učenicima koji se na re</w:t>
            </w:r>
            <w:r w:rsidR="00824F16" w:rsidRPr="006E350E">
              <w:rPr>
                <w:rFonts w:ascii="Constantia" w:hAnsi="Constantia" w:cs="Calibri"/>
                <w:color w:val="000000"/>
              </w:rPr>
              <w:t xml:space="preserve">dovnoj nastavi matematike </w:t>
            </w:r>
            <w:r w:rsidRPr="006E350E">
              <w:rPr>
                <w:rFonts w:ascii="Constantia" w:hAnsi="Constantia" w:cs="Calibri"/>
                <w:color w:val="000000"/>
              </w:rPr>
              <w:t>ističu svojim znanjem, vještinama i kompetencijama te pokazuju osobiti napr</w:t>
            </w:r>
            <w:r w:rsidR="00824F16" w:rsidRPr="006E350E">
              <w:rPr>
                <w:rFonts w:ascii="Constantia" w:hAnsi="Constantia" w:cs="Calibri"/>
                <w:color w:val="000000"/>
              </w:rPr>
              <w:t>edak i interes za matematičke sadržaje</w:t>
            </w:r>
            <w:r w:rsidRPr="006E350E">
              <w:rPr>
                <w:rFonts w:ascii="Constantia" w:hAnsi="Constantia" w:cs="Calibri"/>
                <w:color w:val="000000"/>
              </w:rPr>
              <w:t>.</w:t>
            </w:r>
          </w:p>
        </w:tc>
      </w:tr>
      <w:tr w:rsidR="001735B9" w:rsidRPr="006E350E" w14:paraId="7A0B68EA"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9141EB"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9ABB2B" w14:textId="61B6A254" w:rsidR="001735B9" w:rsidRPr="006E350E" w:rsidRDefault="002C1C57" w:rsidP="0008339E">
            <w:pPr>
              <w:pStyle w:val="Standard"/>
              <w:spacing w:after="0" w:line="240" w:lineRule="auto"/>
              <w:rPr>
                <w:rFonts w:ascii="Constantia" w:hAnsi="Constantia" w:cs="Calibri"/>
                <w:color w:val="000000"/>
              </w:rPr>
            </w:pPr>
            <w:r w:rsidRPr="006E350E">
              <w:rPr>
                <w:rFonts w:ascii="Constantia" w:hAnsi="Constantia" w:cs="Calibri"/>
                <w:color w:val="000000"/>
              </w:rPr>
              <w:t>Nastava se realizira različitim</w:t>
            </w:r>
            <w:r w:rsidR="002052B7" w:rsidRPr="006E350E">
              <w:rPr>
                <w:rFonts w:ascii="Constantia" w:hAnsi="Constantia" w:cs="Calibri"/>
                <w:color w:val="000000"/>
              </w:rPr>
              <w:t xml:space="preserve"> oblicima i metodama rada uz naglasak na istraživačku metodu kao jednu od strategija poučavanja kojom se učenika stavlja u situaciju da samostalnim radom i samostalnim promišljanjem usvaja i proširuje nova znanja i kompetencije.</w:t>
            </w:r>
          </w:p>
        </w:tc>
      </w:tr>
      <w:tr w:rsidR="001735B9" w:rsidRPr="006E350E" w14:paraId="206F1762"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C4C26F"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63E5AD" w14:textId="41515A65" w:rsidR="001735B9" w:rsidRPr="006E350E" w:rsidRDefault="002052B7" w:rsidP="0008339E">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nastavne godine </w:t>
            </w:r>
            <w:r w:rsidR="00F6572C" w:rsidRPr="006E350E">
              <w:rPr>
                <w:rFonts w:ascii="Constantia" w:hAnsi="Constantia" w:cs="Calibri"/>
                <w:color w:val="000000"/>
              </w:rPr>
              <w:t>2023./2024.</w:t>
            </w:r>
            <w:r w:rsidRPr="006E350E">
              <w:rPr>
                <w:rFonts w:ascii="Constantia" w:hAnsi="Constantia" w:cs="Calibri"/>
                <w:color w:val="000000"/>
              </w:rPr>
              <w:t xml:space="preserve"> u unaprijed predviđenom terminu koji je istaknut u rasporedu sati. Ponekad se može organizirati i u nekom drugom terminu</w:t>
            </w:r>
            <w:r w:rsidR="002C1C57" w:rsidRPr="006E350E">
              <w:rPr>
                <w:rFonts w:ascii="Constantia" w:hAnsi="Constantia"/>
              </w:rPr>
              <w:t>.</w:t>
            </w:r>
          </w:p>
        </w:tc>
      </w:tr>
      <w:tr w:rsidR="001735B9" w:rsidRPr="006E350E" w14:paraId="5F8EEB96"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E0D60D"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80AD8E" w14:textId="77777777" w:rsidR="001735B9" w:rsidRPr="006E350E" w:rsidRDefault="002052B7" w:rsidP="0008339E">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1735B9" w:rsidRPr="006E350E" w14:paraId="5E6E3F94"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F0D2E1"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D6BF1B" w14:textId="52915B20" w:rsidR="001735B9" w:rsidRPr="006E350E" w:rsidRDefault="002052B7" w:rsidP="0008339E">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nastavne godine kontinuirano će se provoditi formativno vrednovanje radi pružanja relevantnih informacija učeniku, učitelju i roditelju. </w:t>
            </w:r>
          </w:p>
        </w:tc>
      </w:tr>
      <w:tr w:rsidR="001735B9" w:rsidRPr="006E350E" w14:paraId="70D66E4E" w14:textId="77777777" w:rsidTr="0008339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8A09A0" w14:textId="77777777" w:rsidR="001735B9" w:rsidRPr="006E350E" w:rsidRDefault="002052B7" w:rsidP="0008339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01871" w14:textId="77777777" w:rsidR="001735B9" w:rsidRPr="006E350E" w:rsidRDefault="002052B7" w:rsidP="0008339E">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planiranja budućeg  poučavanja i ostvarivanja odgojno-obrazovnih ishoda.</w:t>
            </w:r>
          </w:p>
        </w:tc>
      </w:tr>
    </w:tbl>
    <w:p w14:paraId="6D529C92" w14:textId="77777777" w:rsidR="001735B9" w:rsidRPr="006E350E" w:rsidRDefault="001735B9">
      <w:pPr>
        <w:pStyle w:val="Standard"/>
        <w:rPr>
          <w:rFonts w:ascii="Constantia" w:hAnsi="Constantia" w:cs="Calibri"/>
          <w:color w:val="1E6A39"/>
        </w:rPr>
      </w:pPr>
    </w:p>
    <w:p w14:paraId="154D7F28" w14:textId="77777777" w:rsidR="00C968F3" w:rsidRPr="006E350E" w:rsidRDefault="00C968F3">
      <w:pPr>
        <w:rPr>
          <w:rFonts w:ascii="Constantia" w:eastAsia="Calibri" w:hAnsi="Constantia" w:cs="Calibri"/>
          <w:b/>
          <w:bCs/>
          <w:color w:val="1E6A39"/>
          <w:sz w:val="22"/>
          <w:szCs w:val="22"/>
          <w:lang w:bidi="ar-SA"/>
        </w:rPr>
      </w:pPr>
      <w:r w:rsidRPr="006E350E">
        <w:rPr>
          <w:rFonts w:ascii="Constantia" w:hAnsi="Constantia" w:cs="Calibri"/>
          <w:b/>
          <w:bCs/>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7466B738" w14:textId="77777777" w:rsidTr="008D5563">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C8E54FA"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B5EF195"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1735B9" w:rsidRPr="006E350E" w14:paraId="73C0F84D" w14:textId="77777777" w:rsidTr="008D5563">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238FD43C"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5FCDC30F"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3A92229D" w14:textId="77777777" w:rsidTr="008D556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02AAB7"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5C1B59" w14:textId="77777777" w:rsidR="001735B9" w:rsidRPr="006E350E" w:rsidRDefault="002052B7"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1735B9" w:rsidRPr="006E350E" w14:paraId="09DE4329"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46AF7D"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A5C75F" w14:textId="7C7EF6E9"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i</w:t>
            </w:r>
            <w:r w:rsidR="002C1C57" w:rsidRPr="006E350E">
              <w:rPr>
                <w:rFonts w:ascii="Constantia" w:hAnsi="Constantia" w:cs="Calibri"/>
                <w:color w:val="000000"/>
              </w:rPr>
              <w:t>zvan redovnog nastavnog procesa</w:t>
            </w:r>
            <w:r w:rsidRPr="006E350E">
              <w:rPr>
                <w:rFonts w:ascii="Constantia" w:hAnsi="Constantia" w:cs="Calibri"/>
                <w:color w:val="000000"/>
              </w:rPr>
              <w:t>.</w:t>
            </w:r>
          </w:p>
        </w:tc>
      </w:tr>
      <w:tr w:rsidR="001735B9" w:rsidRPr="006E350E" w14:paraId="079F30A6"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C31F7D"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9BBC9B" w14:textId="77777777"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Učiteljica Katarina Cvitić</w:t>
            </w:r>
          </w:p>
        </w:tc>
      </w:tr>
      <w:tr w:rsidR="001735B9" w:rsidRPr="006E350E" w14:paraId="5BBB2BCA"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19F579"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EADA07" w14:textId="330FA0AB" w:rsidR="001735B9" w:rsidRPr="006E350E" w:rsidRDefault="00CA5720" w:rsidP="00F05BA4">
            <w:pPr>
              <w:pStyle w:val="Standard"/>
              <w:spacing w:after="0" w:line="240" w:lineRule="auto"/>
              <w:rPr>
                <w:rFonts w:ascii="Constantia" w:hAnsi="Constantia" w:cs="Calibri"/>
                <w:color w:val="000000"/>
              </w:rPr>
            </w:pPr>
            <w:r w:rsidRPr="006E350E">
              <w:rPr>
                <w:rFonts w:ascii="Constantia" w:hAnsi="Constantia" w:cs="Calibri"/>
                <w:color w:val="000000"/>
              </w:rPr>
              <w:t>Učenici  4</w:t>
            </w:r>
            <w:r w:rsidR="002052B7" w:rsidRPr="006E350E">
              <w:rPr>
                <w:rFonts w:ascii="Constantia" w:hAnsi="Constantia" w:cs="Calibri"/>
                <w:color w:val="000000"/>
              </w:rPr>
              <w:t>.c</w:t>
            </w:r>
            <w:r w:rsidR="00963A32" w:rsidRPr="006E350E">
              <w:rPr>
                <w:rFonts w:ascii="Constantia" w:hAnsi="Constantia"/>
              </w:rPr>
              <w:t xml:space="preserve"> </w:t>
            </w:r>
            <w:r w:rsidR="00985F75" w:rsidRPr="006E350E">
              <w:rPr>
                <w:rFonts w:ascii="Constantia" w:hAnsi="Constantia"/>
              </w:rPr>
              <w:t>razreda</w:t>
            </w:r>
          </w:p>
        </w:tc>
      </w:tr>
      <w:tr w:rsidR="001735B9" w:rsidRPr="006E350E" w14:paraId="3AF1B34E"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8BC33E"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CDF9B7" w14:textId="5210E257"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5</w:t>
            </w:r>
            <w:r w:rsidR="00963A32" w:rsidRPr="006E350E">
              <w:rPr>
                <w:rFonts w:ascii="Constantia" w:hAnsi="Constantia"/>
              </w:rPr>
              <w:t xml:space="preserve"> </w:t>
            </w:r>
            <w:r w:rsidR="00CA5720" w:rsidRPr="006E350E">
              <w:rPr>
                <w:rFonts w:ascii="Constantia" w:hAnsi="Constantia"/>
              </w:rPr>
              <w:t xml:space="preserve">- 10 </w:t>
            </w:r>
            <w:r w:rsidR="00963A32" w:rsidRPr="006E350E">
              <w:rPr>
                <w:rFonts w:ascii="Constantia" w:hAnsi="Constantia"/>
              </w:rPr>
              <w:t>učenika</w:t>
            </w:r>
          </w:p>
        </w:tc>
      </w:tr>
      <w:tr w:rsidR="001735B9" w:rsidRPr="006E350E" w14:paraId="32EE6E82"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78784C"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ABE7F4" w14:textId="77777777"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32964CF3"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12362A"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B4A0EE" w14:textId="2DD33D16"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w:t>
            </w:r>
            <w:r w:rsidR="002C1C57" w:rsidRPr="006E350E">
              <w:rPr>
                <w:rFonts w:ascii="Constantia" w:hAnsi="Constantia"/>
              </w:rPr>
              <w:t xml:space="preserve"> </w:t>
            </w:r>
            <w:r w:rsidRPr="006E350E">
              <w:rPr>
                <w:rFonts w:ascii="Constantia" w:hAnsi="Constantia" w:cs="Calibri"/>
                <w:color w:val="000000"/>
              </w:rPr>
              <w:t>produbljivanje znanja i sposobnosti učenika na području matematike</w:t>
            </w:r>
          </w:p>
          <w:p w14:paraId="0D8EA2BB" w14:textId="1BDB32F6"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w:t>
            </w:r>
            <w:r w:rsidR="002C1C57" w:rsidRPr="006E350E">
              <w:rPr>
                <w:rFonts w:ascii="Constantia" w:hAnsi="Constantia"/>
              </w:rPr>
              <w:t xml:space="preserve"> </w:t>
            </w:r>
            <w:r w:rsidRPr="006E350E">
              <w:rPr>
                <w:rFonts w:ascii="Constantia" w:hAnsi="Constantia" w:cs="Calibri"/>
                <w:color w:val="000000"/>
              </w:rPr>
              <w:t>razvijanje interesa za dodatne nastavne sadržaje</w:t>
            </w:r>
          </w:p>
          <w:p w14:paraId="56D7DF17" w14:textId="433EC329"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w:t>
            </w:r>
            <w:r w:rsidR="002C1C57" w:rsidRPr="006E350E">
              <w:rPr>
                <w:rFonts w:ascii="Constantia" w:hAnsi="Constantia"/>
              </w:rPr>
              <w:t xml:space="preserve"> </w:t>
            </w:r>
            <w:r w:rsidRPr="006E350E">
              <w:rPr>
                <w:rFonts w:ascii="Constantia" w:hAnsi="Constantia" w:cs="Calibri"/>
                <w:color w:val="000000"/>
              </w:rPr>
              <w:t>razvijanje sposobnosti logičkog mišljenja i zaključivanja</w:t>
            </w:r>
          </w:p>
        </w:tc>
      </w:tr>
      <w:tr w:rsidR="001735B9" w:rsidRPr="006E350E" w14:paraId="7C40717E"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12C6B7"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5E3C6A" w14:textId="77777777"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Rad s učenicima koji pokazuju interes za produbljivanjem znanja</w:t>
            </w:r>
          </w:p>
        </w:tc>
      </w:tr>
      <w:tr w:rsidR="001735B9" w:rsidRPr="006E350E" w14:paraId="4D67BF5D"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4ED773"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AC272E" w14:textId="77777777"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Individualni pristup, suradničko učenje, timski rad</w:t>
            </w:r>
          </w:p>
        </w:tc>
      </w:tr>
      <w:tr w:rsidR="001735B9" w:rsidRPr="006E350E" w14:paraId="620D9132"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2540B5"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302523" w14:textId="56CF8293"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2C59D00F"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881111"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039437" w14:textId="6ACC9196" w:rsidR="001735B9" w:rsidRPr="006E350E" w:rsidRDefault="002C1C57" w:rsidP="00F05BA4">
            <w:pPr>
              <w:pStyle w:val="Standard"/>
              <w:spacing w:after="0" w:line="240" w:lineRule="auto"/>
              <w:rPr>
                <w:rFonts w:ascii="Constantia" w:hAnsi="Constantia" w:cs="Calibri"/>
                <w:color w:val="000000"/>
              </w:rPr>
            </w:pPr>
            <w:r w:rsidRPr="006E350E">
              <w:rPr>
                <w:rFonts w:ascii="Constantia" w:hAnsi="Constantia"/>
              </w:rPr>
              <w:t>Nema troškova.</w:t>
            </w:r>
          </w:p>
        </w:tc>
      </w:tr>
      <w:tr w:rsidR="001735B9" w:rsidRPr="006E350E" w14:paraId="7FBE2E48"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8F8D45"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2B3DEB" w14:textId="77777777"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uspješnosti usvajanja planiranih sadržaja. Pohvaliti svaki napredak i zalaganje učenika.</w:t>
            </w:r>
          </w:p>
          <w:p w14:paraId="67F366DE" w14:textId="77777777" w:rsidR="001735B9" w:rsidRPr="006E350E" w:rsidRDefault="001735B9" w:rsidP="00F05BA4">
            <w:pPr>
              <w:pStyle w:val="Standard"/>
              <w:spacing w:after="0" w:line="240" w:lineRule="auto"/>
              <w:rPr>
                <w:rFonts w:ascii="Constantia" w:hAnsi="Constantia" w:cs="Calibri"/>
                <w:color w:val="000000"/>
              </w:rPr>
            </w:pPr>
          </w:p>
        </w:tc>
      </w:tr>
      <w:tr w:rsidR="001735B9" w:rsidRPr="006E350E" w14:paraId="3DDA06A6" w14:textId="77777777" w:rsidTr="00F05BA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0285FB" w14:textId="77777777" w:rsidR="001735B9" w:rsidRPr="006E350E" w:rsidRDefault="002052B7" w:rsidP="00F05BA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DAB18C" w14:textId="77777777" w:rsidR="001735B9" w:rsidRPr="006E350E" w:rsidRDefault="002052B7" w:rsidP="00F05BA4">
            <w:pPr>
              <w:pStyle w:val="Standard"/>
              <w:spacing w:after="0" w:line="240" w:lineRule="auto"/>
              <w:rPr>
                <w:rFonts w:ascii="Constantia" w:hAnsi="Constantia" w:cs="Calibri"/>
                <w:color w:val="000000"/>
              </w:rPr>
            </w:pPr>
            <w:r w:rsidRPr="006E350E">
              <w:rPr>
                <w:rFonts w:ascii="Constantia" w:hAnsi="Constantia" w:cs="Calibri"/>
                <w:color w:val="000000"/>
              </w:rPr>
              <w:t>Rezultati će se koristiti u cilju povećanja kvalitete nastavnog rada uz daljnje poticanje razvoja darovitih učenika u skladu sa sposobnostima i interesima</w:t>
            </w:r>
          </w:p>
        </w:tc>
      </w:tr>
    </w:tbl>
    <w:p w14:paraId="703DF063" w14:textId="77777777" w:rsidR="001735B9" w:rsidRPr="006E350E" w:rsidRDefault="001735B9">
      <w:pPr>
        <w:pStyle w:val="Standard"/>
        <w:rPr>
          <w:rFonts w:ascii="Constantia" w:hAnsi="Constantia" w:cs="Calibri"/>
          <w:color w:val="1E6A39"/>
        </w:rPr>
      </w:pPr>
    </w:p>
    <w:p w14:paraId="133BEDE5" w14:textId="77777777" w:rsidR="001735B9" w:rsidRPr="006E350E" w:rsidRDefault="001735B9">
      <w:pPr>
        <w:pStyle w:val="Standard"/>
        <w:rPr>
          <w:rFonts w:ascii="Constantia" w:hAnsi="Constantia" w:cs="Calibri"/>
          <w:color w:val="1E6A39"/>
        </w:rPr>
      </w:pPr>
    </w:p>
    <w:p w14:paraId="5981504A" w14:textId="7BF60303" w:rsidR="001735B9" w:rsidRPr="006E350E" w:rsidRDefault="001735B9">
      <w:pPr>
        <w:pStyle w:val="Standard"/>
        <w:rPr>
          <w:rFonts w:ascii="Constantia" w:hAnsi="Constantia" w:cs="Calibri"/>
          <w:color w:val="1E6A39"/>
        </w:rPr>
      </w:pPr>
    </w:p>
    <w:p w14:paraId="27DE960F" w14:textId="212F7C9E" w:rsidR="00770CE1" w:rsidRPr="006E350E" w:rsidRDefault="00770CE1">
      <w:pPr>
        <w:pStyle w:val="Standard"/>
        <w:rPr>
          <w:rFonts w:ascii="Constantia" w:hAnsi="Constantia" w:cs="Calibri"/>
          <w:color w:val="1E6A39"/>
        </w:rPr>
      </w:pPr>
    </w:p>
    <w:p w14:paraId="35CC7198" w14:textId="7F2EB6E5" w:rsidR="00770CE1" w:rsidRPr="006E350E" w:rsidRDefault="00770CE1">
      <w:pPr>
        <w:pStyle w:val="Standard"/>
        <w:rPr>
          <w:rFonts w:ascii="Constantia" w:hAnsi="Constantia" w:cs="Calibri"/>
          <w:color w:val="1E6A39"/>
        </w:rPr>
      </w:pPr>
    </w:p>
    <w:p w14:paraId="3E2B77DC" w14:textId="24A218C0" w:rsidR="00770CE1" w:rsidRPr="006E350E" w:rsidRDefault="00770CE1">
      <w:pPr>
        <w:pStyle w:val="Standard"/>
        <w:rPr>
          <w:rFonts w:ascii="Constantia" w:hAnsi="Constantia" w:cs="Calibri"/>
          <w:color w:val="1E6A39"/>
        </w:rPr>
      </w:pPr>
    </w:p>
    <w:p w14:paraId="799C51D1" w14:textId="7CFBB77B" w:rsidR="00770CE1" w:rsidRPr="006E350E" w:rsidRDefault="00770CE1">
      <w:pPr>
        <w:pStyle w:val="Standard"/>
        <w:rPr>
          <w:rFonts w:ascii="Constantia" w:hAnsi="Constantia" w:cs="Calibri"/>
          <w:color w:val="1E6A39"/>
        </w:rPr>
      </w:pPr>
    </w:p>
    <w:p w14:paraId="5FBAF3ED" w14:textId="222CA9E2" w:rsidR="00770CE1" w:rsidRPr="006E350E" w:rsidRDefault="00770CE1">
      <w:pPr>
        <w:pStyle w:val="Standard"/>
        <w:rPr>
          <w:rFonts w:ascii="Constantia" w:hAnsi="Constantia" w:cs="Calibri"/>
          <w:color w:val="1E6A39"/>
        </w:rPr>
      </w:pPr>
    </w:p>
    <w:p w14:paraId="267E1453" w14:textId="4DDE8A18" w:rsidR="00770CE1" w:rsidRPr="006E350E" w:rsidRDefault="00770CE1">
      <w:pPr>
        <w:pStyle w:val="Standard"/>
        <w:rPr>
          <w:rFonts w:ascii="Constantia" w:hAnsi="Constantia" w:cs="Calibri"/>
          <w:color w:val="1E6A39"/>
        </w:rPr>
      </w:pPr>
    </w:p>
    <w:p w14:paraId="6D64A1AB" w14:textId="489B0CFD" w:rsidR="00770CE1" w:rsidRPr="006E350E" w:rsidRDefault="00770CE1">
      <w:pPr>
        <w:pStyle w:val="Standard"/>
        <w:rPr>
          <w:rFonts w:ascii="Constantia" w:hAnsi="Constantia" w:cs="Calibri"/>
          <w:color w:val="1E6A39"/>
        </w:rPr>
      </w:pPr>
    </w:p>
    <w:p w14:paraId="7F4E2717" w14:textId="743E8DBF" w:rsidR="00770CE1" w:rsidRPr="006E350E" w:rsidRDefault="00770CE1">
      <w:pPr>
        <w:pStyle w:val="Standard"/>
        <w:rPr>
          <w:rFonts w:ascii="Constantia" w:hAnsi="Constantia" w:cs="Calibri"/>
          <w:color w:val="1E6A39"/>
        </w:rPr>
      </w:pPr>
    </w:p>
    <w:p w14:paraId="1ED0C3E9" w14:textId="49F88E4C" w:rsidR="00770CE1" w:rsidRPr="006E350E" w:rsidRDefault="00770CE1">
      <w:pPr>
        <w:pStyle w:val="Standard"/>
        <w:rPr>
          <w:rFonts w:ascii="Constantia" w:hAnsi="Constantia" w:cs="Calibri"/>
          <w:color w:val="1E6A39"/>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770CE1" w:rsidRPr="006E350E" w14:paraId="5C96DC2B" w14:textId="77777777" w:rsidTr="00837659">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9C611FD" w14:textId="77777777" w:rsidR="00770CE1" w:rsidRPr="006E350E" w:rsidRDefault="00770CE1" w:rsidP="00EE1B0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EACF744" w14:textId="77777777" w:rsidR="00770CE1" w:rsidRPr="006E350E" w:rsidRDefault="00770CE1" w:rsidP="00EE1B0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770CE1" w:rsidRPr="006E350E" w14:paraId="290B4C8D" w14:textId="77777777" w:rsidTr="00837659">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2289501D" w14:textId="77777777" w:rsidR="00770CE1" w:rsidRPr="006E350E" w:rsidRDefault="00770CE1" w:rsidP="00EE1B01">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08D330FF" w14:textId="77777777" w:rsidR="00770CE1" w:rsidRPr="006E350E" w:rsidRDefault="00770CE1" w:rsidP="00EE1B01">
            <w:pPr>
              <w:pStyle w:val="Standard"/>
              <w:snapToGrid w:val="0"/>
              <w:spacing w:after="0" w:line="240" w:lineRule="auto"/>
              <w:rPr>
                <w:rFonts w:ascii="Constantia" w:hAnsi="Constantia" w:cs="Calibri"/>
                <w:b/>
                <w:bCs/>
                <w:caps/>
                <w:color w:val="000000"/>
              </w:rPr>
            </w:pPr>
          </w:p>
        </w:tc>
      </w:tr>
      <w:tr w:rsidR="00770CE1" w:rsidRPr="006E350E" w14:paraId="4EBEF177"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84939E" w14:textId="77777777" w:rsidR="00770CE1" w:rsidRPr="006E350E" w:rsidRDefault="00770CE1" w:rsidP="00EE1B0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1FD86F" w14:textId="77777777" w:rsidR="00770CE1" w:rsidRPr="006E350E" w:rsidRDefault="00770CE1"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770CE1" w:rsidRPr="006E350E" w14:paraId="4E8B891F"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424597"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745FCA"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izvan redovnog nastavnog procesa.</w:t>
            </w:r>
          </w:p>
        </w:tc>
      </w:tr>
      <w:tr w:rsidR="00770CE1" w:rsidRPr="006E350E" w14:paraId="05C1FACA"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1841B4"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9D6F41" w14:textId="2BD81370"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Učiteljica Maja Lončar</w:t>
            </w:r>
          </w:p>
        </w:tc>
      </w:tr>
      <w:tr w:rsidR="00770CE1" w:rsidRPr="006E350E" w14:paraId="5D0025F5"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BED9B1"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B251FD" w14:textId="25C3E771"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Učenici  4.d razreda</w:t>
            </w:r>
          </w:p>
        </w:tc>
      </w:tr>
      <w:tr w:rsidR="00770CE1" w:rsidRPr="006E350E" w14:paraId="20971227"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BD1A0B"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9D035F"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5</w:t>
            </w:r>
            <w:r w:rsidRPr="006E350E">
              <w:rPr>
                <w:rFonts w:ascii="Constantia" w:hAnsi="Constantia"/>
              </w:rPr>
              <w:t xml:space="preserve"> - 10 učenika</w:t>
            </w:r>
          </w:p>
        </w:tc>
      </w:tr>
      <w:tr w:rsidR="00770CE1" w:rsidRPr="006E350E" w14:paraId="0087B4C2"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A03650"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50743A"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770CE1" w:rsidRPr="006E350E" w14:paraId="5E947E77"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2E283A"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CA2A4B"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w:t>
            </w:r>
            <w:r w:rsidRPr="006E350E">
              <w:rPr>
                <w:rFonts w:ascii="Constantia" w:hAnsi="Constantia"/>
              </w:rPr>
              <w:t xml:space="preserve"> </w:t>
            </w:r>
            <w:r w:rsidRPr="006E350E">
              <w:rPr>
                <w:rFonts w:ascii="Constantia" w:hAnsi="Constantia" w:cs="Calibri"/>
                <w:color w:val="000000"/>
              </w:rPr>
              <w:t>produbljivanje znanja i sposobnosti učenika na području matematike</w:t>
            </w:r>
          </w:p>
          <w:p w14:paraId="70C52994"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w:t>
            </w:r>
            <w:r w:rsidRPr="006E350E">
              <w:rPr>
                <w:rFonts w:ascii="Constantia" w:hAnsi="Constantia"/>
              </w:rPr>
              <w:t xml:space="preserve"> </w:t>
            </w:r>
            <w:r w:rsidRPr="006E350E">
              <w:rPr>
                <w:rFonts w:ascii="Constantia" w:hAnsi="Constantia" w:cs="Calibri"/>
                <w:color w:val="000000"/>
              </w:rPr>
              <w:t>razvijanje interesa za dodatne nastavne sadržaje</w:t>
            </w:r>
          </w:p>
          <w:p w14:paraId="56D904A8"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w:t>
            </w:r>
            <w:r w:rsidRPr="006E350E">
              <w:rPr>
                <w:rFonts w:ascii="Constantia" w:hAnsi="Constantia"/>
              </w:rPr>
              <w:t xml:space="preserve"> </w:t>
            </w:r>
            <w:r w:rsidRPr="006E350E">
              <w:rPr>
                <w:rFonts w:ascii="Constantia" w:hAnsi="Constantia" w:cs="Calibri"/>
                <w:color w:val="000000"/>
              </w:rPr>
              <w:t>razvijanje sposobnosti logičkog mišljenja i zaključivanja</w:t>
            </w:r>
          </w:p>
        </w:tc>
      </w:tr>
      <w:tr w:rsidR="00770CE1" w:rsidRPr="006E350E" w14:paraId="072DE3B2"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C4887B"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B483B7"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Rad s učenicima koji pokazuju interes za produbljivanjem znanja</w:t>
            </w:r>
          </w:p>
        </w:tc>
      </w:tr>
      <w:tr w:rsidR="00770CE1" w:rsidRPr="006E350E" w14:paraId="569EA5C3"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84D08D"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415D22"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Individualni pristup, suradničko učenje, timski rad</w:t>
            </w:r>
          </w:p>
        </w:tc>
      </w:tr>
      <w:tr w:rsidR="00770CE1" w:rsidRPr="006E350E" w14:paraId="6FA69190"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49FD76"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8D669D"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770CE1" w:rsidRPr="006E350E" w14:paraId="41412782"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2B3D51"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DC3DF1"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rPr>
              <w:t>Nema troškova.</w:t>
            </w:r>
          </w:p>
        </w:tc>
      </w:tr>
      <w:tr w:rsidR="00770CE1" w:rsidRPr="006E350E" w14:paraId="2EB7E865"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9581B6"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9E1B01"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uspješnosti usvajanja planiranih sadržaja. Pohvaliti svaki napredak i zalaganje učenika.</w:t>
            </w:r>
          </w:p>
          <w:p w14:paraId="197EC0D2" w14:textId="77777777" w:rsidR="00770CE1" w:rsidRPr="006E350E" w:rsidRDefault="00770CE1" w:rsidP="008E4B75">
            <w:pPr>
              <w:pStyle w:val="Standard"/>
              <w:spacing w:after="0" w:line="240" w:lineRule="auto"/>
              <w:rPr>
                <w:rFonts w:ascii="Constantia" w:hAnsi="Constantia" w:cs="Calibri"/>
                <w:color w:val="000000"/>
              </w:rPr>
            </w:pPr>
          </w:p>
        </w:tc>
      </w:tr>
      <w:tr w:rsidR="00770CE1" w:rsidRPr="006E350E" w14:paraId="5E17DD4D" w14:textId="77777777" w:rsidTr="008E4B7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5B35B1" w14:textId="77777777" w:rsidR="00770CE1" w:rsidRPr="006E350E" w:rsidRDefault="00770CE1" w:rsidP="008E4B7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27C0B0" w14:textId="77777777" w:rsidR="00770CE1" w:rsidRPr="006E350E" w:rsidRDefault="00770CE1" w:rsidP="008E4B75">
            <w:pPr>
              <w:pStyle w:val="Standard"/>
              <w:spacing w:after="0" w:line="240" w:lineRule="auto"/>
              <w:rPr>
                <w:rFonts w:ascii="Constantia" w:hAnsi="Constantia" w:cs="Calibri"/>
                <w:color w:val="000000"/>
              </w:rPr>
            </w:pPr>
            <w:r w:rsidRPr="006E350E">
              <w:rPr>
                <w:rFonts w:ascii="Constantia" w:hAnsi="Constantia" w:cs="Calibri"/>
                <w:color w:val="000000"/>
              </w:rPr>
              <w:t>Rezultati će se koristiti u cilju povećanja kvalitete nastavnog rada uz daljnje poticanje razvoja darovitih učenika u skladu sa sposobnostima i interesima</w:t>
            </w:r>
          </w:p>
        </w:tc>
      </w:tr>
    </w:tbl>
    <w:p w14:paraId="343E0156" w14:textId="77777777" w:rsidR="00770CE1" w:rsidRPr="006E350E" w:rsidRDefault="00770CE1">
      <w:pPr>
        <w:pStyle w:val="Standard"/>
        <w:rPr>
          <w:rFonts w:ascii="Constantia" w:hAnsi="Constantia" w:cs="Calibri"/>
          <w:color w:val="1E6A39"/>
        </w:rPr>
      </w:pPr>
    </w:p>
    <w:p w14:paraId="0BEDA43E" w14:textId="36C28736" w:rsidR="00FA71E5" w:rsidRPr="006E350E" w:rsidRDefault="00FA71E5">
      <w:pPr>
        <w:pStyle w:val="Standard"/>
        <w:rPr>
          <w:rFonts w:ascii="Constantia" w:hAnsi="Constantia" w:cs="Calibri"/>
          <w:color w:val="1E6A39"/>
        </w:rPr>
      </w:pPr>
    </w:p>
    <w:p w14:paraId="5FC9EE4B" w14:textId="60C79E9E" w:rsidR="00FA71E5" w:rsidRPr="006E350E" w:rsidRDefault="00FA71E5">
      <w:pPr>
        <w:pStyle w:val="Standard"/>
        <w:rPr>
          <w:rFonts w:ascii="Constantia" w:hAnsi="Constantia" w:cs="Calibri"/>
          <w:color w:val="1E6A39"/>
        </w:rPr>
      </w:pPr>
    </w:p>
    <w:p w14:paraId="651CF866" w14:textId="23725B91" w:rsidR="00FA71E5" w:rsidRPr="006E350E" w:rsidRDefault="00FA71E5">
      <w:pPr>
        <w:pStyle w:val="Standard"/>
        <w:rPr>
          <w:rFonts w:ascii="Constantia" w:hAnsi="Constantia" w:cs="Calibri"/>
          <w:color w:val="1E6A39"/>
        </w:rPr>
      </w:pPr>
    </w:p>
    <w:p w14:paraId="752F7C79" w14:textId="39C73401" w:rsidR="00FA71E5" w:rsidRPr="006E350E" w:rsidRDefault="00FA71E5">
      <w:pPr>
        <w:pStyle w:val="Standard"/>
        <w:rPr>
          <w:rFonts w:ascii="Constantia" w:hAnsi="Constantia" w:cs="Calibri"/>
          <w:color w:val="1E6A39"/>
        </w:rPr>
      </w:pPr>
    </w:p>
    <w:p w14:paraId="2A22E28E" w14:textId="175A3369" w:rsidR="00FA71E5" w:rsidRPr="006E350E" w:rsidRDefault="00FA71E5">
      <w:pPr>
        <w:pStyle w:val="Standard"/>
        <w:rPr>
          <w:rFonts w:ascii="Constantia" w:hAnsi="Constantia" w:cs="Calibri"/>
          <w:color w:val="1E6A39"/>
        </w:rPr>
      </w:pPr>
    </w:p>
    <w:p w14:paraId="7A73041B" w14:textId="29716C28" w:rsidR="00FA71E5" w:rsidRPr="006E350E" w:rsidRDefault="00FA71E5">
      <w:pPr>
        <w:pStyle w:val="Standard"/>
        <w:rPr>
          <w:rFonts w:ascii="Constantia" w:hAnsi="Constantia" w:cs="Calibri"/>
          <w:color w:val="1E6A39"/>
        </w:rPr>
      </w:pPr>
    </w:p>
    <w:p w14:paraId="7F4F072E" w14:textId="15D368F3" w:rsidR="00FA71E5" w:rsidRPr="006E350E" w:rsidRDefault="00FA71E5">
      <w:pPr>
        <w:pStyle w:val="Standard"/>
        <w:rPr>
          <w:rFonts w:ascii="Constantia" w:hAnsi="Constantia" w:cs="Calibri"/>
          <w:color w:val="1E6A39"/>
        </w:rPr>
      </w:pPr>
    </w:p>
    <w:p w14:paraId="6A6DE1DB" w14:textId="147E7583" w:rsidR="00FA71E5" w:rsidRPr="006E350E" w:rsidRDefault="00FA71E5">
      <w:pPr>
        <w:pStyle w:val="Standard"/>
        <w:rPr>
          <w:rFonts w:ascii="Constantia" w:hAnsi="Constantia" w:cs="Calibri"/>
          <w:color w:val="1E6A39"/>
        </w:rPr>
      </w:pPr>
    </w:p>
    <w:p w14:paraId="526EEC18" w14:textId="4B6FB18B" w:rsidR="00FA71E5" w:rsidRPr="006E350E" w:rsidRDefault="00FA71E5">
      <w:pPr>
        <w:pStyle w:val="Standard"/>
        <w:rPr>
          <w:rFonts w:ascii="Constantia" w:hAnsi="Constantia" w:cs="Calibri"/>
          <w:color w:val="1E6A39"/>
        </w:rPr>
      </w:pPr>
    </w:p>
    <w:p w14:paraId="16FAFD23" w14:textId="35CDE0D0" w:rsidR="001B58CC" w:rsidRPr="006E350E" w:rsidRDefault="001B58CC">
      <w:pPr>
        <w:pStyle w:val="Standard"/>
        <w:rPr>
          <w:rFonts w:ascii="Constantia" w:hAnsi="Constantia" w:cs="Calibri"/>
          <w:color w:val="1E6A39"/>
        </w:rPr>
      </w:pPr>
    </w:p>
    <w:p w14:paraId="36364EC6" w14:textId="77777777" w:rsidR="001B58CC" w:rsidRPr="006E350E" w:rsidRDefault="001B58CC">
      <w:pPr>
        <w:pStyle w:val="Standard"/>
        <w:rPr>
          <w:rFonts w:ascii="Constantia" w:hAnsi="Constantia" w:cs="Calibri"/>
          <w:color w:val="1E6A39"/>
        </w:rPr>
      </w:pPr>
    </w:p>
    <w:tbl>
      <w:tblPr>
        <w:tblW w:w="4700" w:type="pct"/>
        <w:jc w:val="center"/>
        <w:tblLayout w:type="fixed"/>
        <w:tblCellMar>
          <w:left w:w="10" w:type="dxa"/>
          <w:right w:w="10" w:type="dxa"/>
        </w:tblCellMar>
        <w:tblLook w:val="0000" w:firstRow="0" w:lastRow="0" w:firstColumn="0" w:lastColumn="0" w:noHBand="0" w:noVBand="0"/>
      </w:tblPr>
      <w:tblGrid>
        <w:gridCol w:w="2177"/>
        <w:gridCol w:w="6873"/>
      </w:tblGrid>
      <w:tr w:rsidR="00FA71E5" w:rsidRPr="006E350E" w14:paraId="46979331" w14:textId="77777777" w:rsidTr="00837659">
        <w:trPr>
          <w:trHeight w:val="538"/>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92B753D" w14:textId="77777777" w:rsidR="00FA71E5" w:rsidRPr="006E350E" w:rsidRDefault="00FA71E5" w:rsidP="00EE5631">
            <w:pPr>
              <w:pStyle w:val="Standard"/>
              <w:spacing w:after="0" w:line="240" w:lineRule="auto"/>
              <w:jc w:val="center"/>
              <w:rPr>
                <w:rFonts w:ascii="Constantia" w:hAnsi="Constantia" w:cs="Calibri"/>
                <w:b/>
                <w:bCs/>
              </w:rPr>
            </w:pPr>
            <w:r w:rsidRPr="006E350E">
              <w:rPr>
                <w:rFonts w:ascii="Constantia" w:hAnsi="Constantia" w:cs="Calibri"/>
                <w:b/>
                <w:color w:val="1E6A39"/>
              </w:rPr>
              <w:br w:type="page"/>
            </w:r>
            <w:r w:rsidRPr="006E350E">
              <w:rPr>
                <w:rFonts w:ascii="Constantia" w:hAnsi="Constantia" w:cs="Calibri"/>
                <w:b/>
                <w:bCs/>
              </w:rPr>
              <w:t>PODRUČJE</w:t>
            </w:r>
          </w:p>
        </w:tc>
        <w:tc>
          <w:tcPr>
            <w:tcW w:w="687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33D6D50" w14:textId="77777777" w:rsidR="00FA71E5" w:rsidRPr="006E350E" w:rsidRDefault="00FA71E5" w:rsidP="00EE5631">
            <w:pPr>
              <w:pStyle w:val="Standard"/>
              <w:spacing w:after="0" w:line="240" w:lineRule="auto"/>
              <w:jc w:val="center"/>
              <w:rPr>
                <w:rFonts w:ascii="Constantia" w:hAnsi="Constantia" w:cs="Calibri"/>
                <w:b/>
                <w:caps/>
              </w:rPr>
            </w:pPr>
            <w:r w:rsidRPr="006E350E">
              <w:rPr>
                <w:rFonts w:ascii="Constantia" w:hAnsi="Constantia" w:cs="Calibri"/>
                <w:b/>
                <w:caps/>
                <w:color w:val="000000"/>
              </w:rPr>
              <w:t>dodatna nastava</w:t>
            </w:r>
          </w:p>
        </w:tc>
      </w:tr>
      <w:tr w:rsidR="00FA71E5" w:rsidRPr="006E350E" w14:paraId="275B729E" w14:textId="77777777" w:rsidTr="00837659">
        <w:trPr>
          <w:trHeight w:val="454"/>
          <w:jc w:val="center"/>
        </w:trPr>
        <w:tc>
          <w:tcPr>
            <w:tcW w:w="2177" w:type="dxa"/>
            <w:tcBorders>
              <w:top w:val="single" w:sz="4" w:space="0" w:color="000000"/>
              <w:bottom w:val="single" w:sz="4" w:space="0" w:color="000000"/>
            </w:tcBorders>
            <w:tcMar>
              <w:top w:w="0" w:type="dxa"/>
              <w:left w:w="108" w:type="dxa"/>
              <w:bottom w:w="0" w:type="dxa"/>
              <w:right w:w="108" w:type="dxa"/>
            </w:tcMar>
          </w:tcPr>
          <w:p w14:paraId="3FF6A5AD" w14:textId="77777777" w:rsidR="00FA71E5" w:rsidRPr="006E350E" w:rsidRDefault="00FA71E5" w:rsidP="00EE5631">
            <w:pPr>
              <w:pStyle w:val="Standard"/>
              <w:snapToGrid w:val="0"/>
              <w:spacing w:after="0" w:line="240" w:lineRule="auto"/>
              <w:rPr>
                <w:rFonts w:ascii="Constantia" w:hAnsi="Constantia" w:cs="Calibri"/>
                <w:b/>
                <w:bCs/>
                <w:caps/>
              </w:rPr>
            </w:pPr>
          </w:p>
        </w:tc>
        <w:tc>
          <w:tcPr>
            <w:tcW w:w="6873" w:type="dxa"/>
            <w:tcBorders>
              <w:top w:val="single" w:sz="4" w:space="0" w:color="000000"/>
              <w:bottom w:val="single" w:sz="4" w:space="0" w:color="000000"/>
            </w:tcBorders>
            <w:tcMar>
              <w:top w:w="0" w:type="dxa"/>
              <w:left w:w="108" w:type="dxa"/>
              <w:bottom w:w="0" w:type="dxa"/>
              <w:right w:w="108" w:type="dxa"/>
            </w:tcMar>
          </w:tcPr>
          <w:p w14:paraId="743EC6BF" w14:textId="77777777" w:rsidR="00FA71E5" w:rsidRPr="006E350E" w:rsidRDefault="00FA71E5" w:rsidP="00EE5631">
            <w:pPr>
              <w:pStyle w:val="Standard"/>
              <w:snapToGrid w:val="0"/>
              <w:spacing w:after="0" w:line="240" w:lineRule="auto"/>
              <w:rPr>
                <w:rFonts w:ascii="Constantia" w:hAnsi="Constantia" w:cs="Calibri"/>
                <w:b/>
                <w:bCs/>
                <w:caps/>
              </w:rPr>
            </w:pPr>
          </w:p>
        </w:tc>
      </w:tr>
      <w:tr w:rsidR="00FA71E5" w:rsidRPr="006E350E" w14:paraId="6F8DDB14" w14:textId="77777777" w:rsidTr="00837659">
        <w:trPr>
          <w:trHeight w:val="679"/>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A48DA28" w14:textId="77777777" w:rsidR="00FA71E5" w:rsidRPr="006E350E" w:rsidRDefault="00FA71E5" w:rsidP="00EE5631">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 xml:space="preserve">Aktivnost </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57E62AAA" w14:textId="77777777" w:rsidR="00FA71E5" w:rsidRPr="006E350E" w:rsidRDefault="00FA71E5" w:rsidP="00EE5631">
            <w:pPr>
              <w:widowControl/>
              <w:suppressAutoHyphens w:val="0"/>
              <w:autoSpaceDN/>
              <w:jc w:val="center"/>
              <w:textAlignment w:val="auto"/>
              <w:rPr>
                <w:rFonts w:ascii="Constantia" w:eastAsia="Calibri" w:hAnsi="Constantia" w:cs="Calibri"/>
                <w:b/>
                <w:kern w:val="0"/>
                <w:sz w:val="22"/>
                <w:szCs w:val="22"/>
                <w:lang w:eastAsia="en-US" w:bidi="ar-SA"/>
              </w:rPr>
            </w:pPr>
          </w:p>
          <w:p w14:paraId="33FF9898" w14:textId="77777777" w:rsidR="00FA71E5" w:rsidRPr="006E350E" w:rsidRDefault="00FA71E5" w:rsidP="00EE5631">
            <w:pPr>
              <w:widowControl/>
              <w:suppressAutoHyphens w:val="0"/>
              <w:autoSpaceDN/>
              <w:jc w:val="center"/>
              <w:textAlignment w:val="auto"/>
              <w:rPr>
                <w:rFonts w:ascii="Constantia" w:eastAsia="Calibri" w:hAnsi="Constantia" w:cs="Calibri"/>
                <w:b/>
                <w:kern w:val="0"/>
                <w:sz w:val="22"/>
                <w:szCs w:val="22"/>
                <w:lang w:eastAsia="en-US" w:bidi="ar-SA"/>
              </w:rPr>
            </w:pPr>
            <w:r w:rsidRPr="006E350E">
              <w:rPr>
                <w:rFonts w:ascii="Constantia" w:eastAsia="Calibri" w:hAnsi="Constantia" w:cs="Calibri"/>
                <w:b/>
                <w:kern w:val="0"/>
                <w:sz w:val="22"/>
                <w:szCs w:val="22"/>
                <w:lang w:eastAsia="en-US" w:bidi="ar-SA"/>
              </w:rPr>
              <w:t>ENGLESKI JEZIK</w:t>
            </w:r>
          </w:p>
        </w:tc>
      </w:tr>
      <w:tr w:rsidR="00FA71E5" w:rsidRPr="006E350E" w14:paraId="49F2863D"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01A82A1"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Kratak opis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41237C7" w14:textId="77777777" w:rsidR="00FA71E5" w:rsidRPr="006E350E" w:rsidRDefault="00FA71E5" w:rsidP="004C5596">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Upoznati učenike s nekim pjesmicama, izrazima i riječima, uvježbati kratke dijaloge</w:t>
            </w:r>
          </w:p>
        </w:tc>
      </w:tr>
      <w:tr w:rsidR="00FA71E5" w:rsidRPr="006E350E" w14:paraId="0BA58667"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814ADCB"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Nositelji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C5C4A91" w14:textId="77777777" w:rsidR="00FA71E5" w:rsidRPr="006E350E" w:rsidRDefault="00FA71E5" w:rsidP="004C5596">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Milka Mihaljević</w:t>
            </w:r>
          </w:p>
        </w:tc>
      </w:tr>
      <w:tr w:rsidR="00FA71E5" w:rsidRPr="006E350E" w14:paraId="6EFE172A"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821DC35"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Ciljna skupina</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609BF55" w14:textId="3393BAD4" w:rsidR="00FA71E5" w:rsidRPr="006E350E" w:rsidRDefault="00FA71E5" w:rsidP="004C5596">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 xml:space="preserve">Učenici </w:t>
            </w:r>
            <w:r w:rsidR="00BE723A" w:rsidRPr="006E350E">
              <w:rPr>
                <w:rFonts w:ascii="Constantia" w:eastAsia="Calibri" w:hAnsi="Constantia" w:cs="Calibri"/>
                <w:kern w:val="0"/>
                <w:sz w:val="22"/>
                <w:szCs w:val="22"/>
                <w:lang w:eastAsia="en-US" w:bidi="ar-SA"/>
              </w:rPr>
              <w:t>1.</w:t>
            </w:r>
            <w:r w:rsidRPr="006E350E">
              <w:rPr>
                <w:rFonts w:ascii="Constantia" w:eastAsia="Calibri" w:hAnsi="Constantia" w:cs="Calibri"/>
                <w:kern w:val="0"/>
                <w:sz w:val="22"/>
                <w:szCs w:val="22"/>
                <w:lang w:eastAsia="en-US" w:bidi="ar-SA"/>
              </w:rPr>
              <w:t xml:space="preserve"> razreda</w:t>
            </w:r>
          </w:p>
        </w:tc>
      </w:tr>
      <w:tr w:rsidR="00FA71E5" w:rsidRPr="006E350E" w14:paraId="6F0CDBC0"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4CB86B1"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Planirani broj učenika</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EFB0573" w14:textId="0F04B5C2" w:rsidR="00FA71E5" w:rsidRPr="006E350E" w:rsidRDefault="00FA71E5" w:rsidP="004C5596">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Ovisno o interesu (10</w:t>
            </w:r>
            <w:r w:rsidR="001B58CC" w:rsidRPr="006E350E">
              <w:rPr>
                <w:rFonts w:ascii="Constantia" w:eastAsia="Calibri" w:hAnsi="Constantia" w:cs="Calibri"/>
                <w:kern w:val="0"/>
                <w:sz w:val="22"/>
                <w:szCs w:val="22"/>
                <w:lang w:eastAsia="en-US" w:bidi="ar-SA"/>
              </w:rPr>
              <w:t xml:space="preserve"> </w:t>
            </w:r>
            <w:r w:rsidR="00BE723A" w:rsidRPr="006E350E">
              <w:rPr>
                <w:rFonts w:ascii="Constantia" w:eastAsia="Calibri" w:hAnsi="Constantia" w:cs="Calibri"/>
                <w:kern w:val="0"/>
                <w:sz w:val="22"/>
                <w:szCs w:val="22"/>
                <w:lang w:eastAsia="en-US" w:bidi="ar-SA"/>
              </w:rPr>
              <w:t>–</w:t>
            </w:r>
            <w:r w:rsidR="001B58CC" w:rsidRPr="006E350E">
              <w:rPr>
                <w:rFonts w:ascii="Constantia" w:eastAsia="Calibri" w:hAnsi="Constantia" w:cs="Calibri"/>
                <w:kern w:val="0"/>
                <w:sz w:val="22"/>
                <w:szCs w:val="22"/>
                <w:lang w:eastAsia="en-US" w:bidi="ar-SA"/>
              </w:rPr>
              <w:t xml:space="preserve"> </w:t>
            </w:r>
            <w:r w:rsidRPr="006E350E">
              <w:rPr>
                <w:rFonts w:ascii="Constantia" w:eastAsia="Calibri" w:hAnsi="Constantia" w:cs="Calibri"/>
                <w:kern w:val="0"/>
                <w:sz w:val="22"/>
                <w:szCs w:val="22"/>
                <w:lang w:eastAsia="en-US" w:bidi="ar-SA"/>
              </w:rPr>
              <w:t>20</w:t>
            </w:r>
            <w:r w:rsidR="00BE723A" w:rsidRPr="006E350E">
              <w:rPr>
                <w:rFonts w:ascii="Constantia" w:eastAsia="Calibri" w:hAnsi="Constantia" w:cs="Calibri"/>
                <w:kern w:val="0"/>
                <w:sz w:val="22"/>
                <w:szCs w:val="22"/>
                <w:lang w:eastAsia="en-US" w:bidi="ar-SA"/>
              </w:rPr>
              <w:t xml:space="preserve"> učenika</w:t>
            </w:r>
            <w:r w:rsidRPr="006E350E">
              <w:rPr>
                <w:rFonts w:ascii="Constantia" w:eastAsia="Calibri" w:hAnsi="Constantia" w:cs="Calibri"/>
                <w:kern w:val="0"/>
                <w:sz w:val="22"/>
                <w:szCs w:val="22"/>
                <w:lang w:eastAsia="en-US" w:bidi="ar-SA"/>
              </w:rPr>
              <w:t>)</w:t>
            </w:r>
          </w:p>
        </w:tc>
      </w:tr>
      <w:tr w:rsidR="00FA71E5" w:rsidRPr="006E350E" w14:paraId="339C9F28"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B573FD2"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Planirani broj sati tjedno</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D384ADC" w14:textId="77777777" w:rsidR="00FA71E5" w:rsidRPr="006E350E" w:rsidRDefault="00FA71E5" w:rsidP="004C5596">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1</w:t>
            </w:r>
          </w:p>
        </w:tc>
      </w:tr>
      <w:tr w:rsidR="00FA71E5" w:rsidRPr="006E350E" w14:paraId="076BEEA7"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A929514"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Ciljevi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46DE80D" w14:textId="77777777" w:rsidR="00FA71E5" w:rsidRPr="006E350E" w:rsidRDefault="00FA71E5" w:rsidP="004C5596">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Samostalnost u korištenju jezika</w:t>
            </w:r>
          </w:p>
        </w:tc>
      </w:tr>
      <w:tr w:rsidR="00FA71E5" w:rsidRPr="006E350E" w14:paraId="19339BD1"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2AF2B6C"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Namjena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521B543" w14:textId="77777777" w:rsidR="00FA71E5" w:rsidRPr="006E350E" w:rsidRDefault="00FA71E5" w:rsidP="004C5596">
            <w:pPr>
              <w:widowControl/>
              <w:suppressAutoHyphens w:val="0"/>
              <w:autoSpaceDE w:val="0"/>
              <w:adjustRightInd w:val="0"/>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Potaknuti učenike da samostalno koriste engleski jezik u igri i zabavi</w:t>
            </w:r>
          </w:p>
        </w:tc>
      </w:tr>
      <w:tr w:rsidR="00FA71E5" w:rsidRPr="006E350E" w14:paraId="5DE23C27"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ED578C"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Način realizacije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B447FA9" w14:textId="77777777" w:rsidR="00FA71E5" w:rsidRPr="006E350E" w:rsidRDefault="00FA71E5" w:rsidP="004C5596">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Učenje kroz igru, ples i glumu</w:t>
            </w:r>
          </w:p>
        </w:tc>
      </w:tr>
      <w:tr w:rsidR="00FA71E5" w:rsidRPr="006E350E" w14:paraId="77D7B66D"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B2A8221"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Vremenski okvir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8CEFD49" w14:textId="77777777" w:rsidR="00FA71E5" w:rsidRPr="006E350E" w:rsidRDefault="00FA71E5" w:rsidP="004C5596">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Za vrijeme produženog boravka jedan školski sat tjedno</w:t>
            </w:r>
          </w:p>
        </w:tc>
      </w:tr>
      <w:tr w:rsidR="00FA71E5" w:rsidRPr="006E350E" w14:paraId="5D935494"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7E7CCB"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Troškovnik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48641B3" w14:textId="77777777" w:rsidR="00FA71E5" w:rsidRPr="006E350E" w:rsidRDefault="00FA71E5" w:rsidP="004C5596">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w:t>
            </w:r>
          </w:p>
        </w:tc>
      </w:tr>
      <w:tr w:rsidR="00FA71E5" w:rsidRPr="006E350E" w14:paraId="39EABDDD"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820A8F9"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Način vrednovanja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7FF584A" w14:textId="77777777" w:rsidR="00FA71E5" w:rsidRPr="006E350E" w:rsidRDefault="00FA71E5" w:rsidP="004C5596">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sz w:val="22"/>
                <w:szCs w:val="22"/>
              </w:rPr>
              <w:t>Individualno opisno praćenje učenika</w:t>
            </w:r>
          </w:p>
        </w:tc>
      </w:tr>
      <w:tr w:rsidR="00FA71E5" w:rsidRPr="006E350E" w14:paraId="1B8C1B4F" w14:textId="77777777" w:rsidTr="004C5596">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D829CDA" w14:textId="77777777" w:rsidR="00FA71E5" w:rsidRPr="006E350E" w:rsidRDefault="00FA71E5" w:rsidP="004C559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Način korištenja rezultata vrednovanja</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6C841AC" w14:textId="77777777" w:rsidR="00FA71E5" w:rsidRPr="006E350E" w:rsidRDefault="00FA71E5" w:rsidP="004C5596">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Prezentacija drugim učenicima, samovrednovanje</w:t>
            </w:r>
          </w:p>
        </w:tc>
      </w:tr>
    </w:tbl>
    <w:p w14:paraId="04494011" w14:textId="77777777" w:rsidR="00FA71E5" w:rsidRPr="006E350E" w:rsidRDefault="00FA71E5">
      <w:pPr>
        <w:pStyle w:val="Standard"/>
        <w:rPr>
          <w:rFonts w:ascii="Constantia" w:hAnsi="Constantia" w:cs="Calibri"/>
          <w:color w:val="1E6A39"/>
        </w:rPr>
      </w:pPr>
    </w:p>
    <w:p w14:paraId="50F214CD" w14:textId="77777777" w:rsidR="00073D6B" w:rsidRPr="006E350E" w:rsidRDefault="00073D6B">
      <w:pPr>
        <w:pStyle w:val="Standard"/>
        <w:rPr>
          <w:rFonts w:ascii="Constantia" w:hAnsi="Constantia" w:cs="Calibri"/>
          <w:color w:val="1E6A39"/>
        </w:rPr>
      </w:pPr>
    </w:p>
    <w:p w14:paraId="7214E838" w14:textId="77777777" w:rsidR="00073D6B" w:rsidRPr="006E350E" w:rsidRDefault="00073D6B">
      <w:pPr>
        <w:pStyle w:val="Standard"/>
        <w:rPr>
          <w:rFonts w:ascii="Constantia" w:hAnsi="Constantia" w:cs="Calibri"/>
          <w:color w:val="1E6A39"/>
        </w:rPr>
      </w:pPr>
    </w:p>
    <w:p w14:paraId="271D8DD4" w14:textId="77777777" w:rsidR="00073D6B" w:rsidRPr="006E350E" w:rsidRDefault="00073D6B">
      <w:pPr>
        <w:pStyle w:val="Standard"/>
        <w:rPr>
          <w:rFonts w:ascii="Constantia" w:hAnsi="Constantia" w:cs="Calibri"/>
          <w:color w:val="1E6A39"/>
        </w:rPr>
      </w:pPr>
    </w:p>
    <w:p w14:paraId="33D6BDA1" w14:textId="77777777" w:rsidR="00073D6B" w:rsidRPr="006E350E" w:rsidRDefault="00073D6B">
      <w:pPr>
        <w:pStyle w:val="Standard"/>
        <w:rPr>
          <w:rFonts w:ascii="Constantia" w:hAnsi="Constantia" w:cs="Calibri"/>
          <w:color w:val="1E6A39"/>
        </w:rPr>
      </w:pPr>
    </w:p>
    <w:p w14:paraId="5035AB7E" w14:textId="77777777" w:rsidR="00073D6B" w:rsidRPr="006E350E" w:rsidRDefault="00073D6B">
      <w:pPr>
        <w:pStyle w:val="Standard"/>
        <w:rPr>
          <w:rFonts w:ascii="Constantia" w:hAnsi="Constantia" w:cs="Calibri"/>
          <w:color w:val="1E6A39"/>
        </w:rPr>
      </w:pPr>
    </w:p>
    <w:p w14:paraId="3600F118" w14:textId="77777777" w:rsidR="00073D6B" w:rsidRPr="006E350E" w:rsidRDefault="00073D6B">
      <w:pPr>
        <w:pStyle w:val="Standard"/>
        <w:rPr>
          <w:rFonts w:ascii="Constantia" w:hAnsi="Constantia" w:cs="Calibri"/>
          <w:color w:val="1E6A39"/>
        </w:rPr>
      </w:pPr>
    </w:p>
    <w:p w14:paraId="5D2DE3E8" w14:textId="77777777" w:rsidR="00073D6B" w:rsidRPr="006E350E" w:rsidRDefault="00073D6B">
      <w:pPr>
        <w:pStyle w:val="Standard"/>
        <w:rPr>
          <w:rFonts w:ascii="Constantia" w:hAnsi="Constantia" w:cs="Calibri"/>
          <w:color w:val="1E6A39"/>
        </w:rPr>
      </w:pPr>
    </w:p>
    <w:p w14:paraId="448D3258" w14:textId="77777777" w:rsidR="00073D6B" w:rsidRPr="006E350E" w:rsidRDefault="00073D6B">
      <w:pPr>
        <w:pStyle w:val="Standard"/>
        <w:rPr>
          <w:rFonts w:ascii="Constantia" w:hAnsi="Constantia" w:cs="Calibri"/>
          <w:color w:val="1E6A39"/>
        </w:rPr>
      </w:pPr>
    </w:p>
    <w:p w14:paraId="77D1257E" w14:textId="77777777" w:rsidR="00073D6B" w:rsidRPr="006E350E" w:rsidRDefault="00073D6B">
      <w:pPr>
        <w:pStyle w:val="Standard"/>
        <w:rPr>
          <w:rFonts w:ascii="Constantia" w:hAnsi="Constantia" w:cs="Calibri"/>
          <w:color w:val="1E6A39"/>
        </w:rPr>
      </w:pPr>
    </w:p>
    <w:p w14:paraId="7B4C1C25" w14:textId="77777777" w:rsidR="001735B9" w:rsidRPr="006E350E" w:rsidRDefault="001735B9">
      <w:pPr>
        <w:pStyle w:val="Standard"/>
        <w:rPr>
          <w:rFonts w:ascii="Constantia" w:hAnsi="Constantia" w:cs="Calibri"/>
          <w:color w:val="1E6A39"/>
        </w:rPr>
      </w:pPr>
    </w:p>
    <w:p w14:paraId="275EED85" w14:textId="457324B7" w:rsidR="00C968F3" w:rsidRPr="006E350E" w:rsidRDefault="00C968F3">
      <w:pPr>
        <w:rPr>
          <w:rFonts w:ascii="Constantia" w:eastAsia="Calibri" w:hAnsi="Constantia" w:cs="Calibri"/>
          <w:color w:val="1E6A39"/>
          <w:sz w:val="22"/>
          <w:szCs w:val="22"/>
          <w:lang w:bidi="ar-SA"/>
        </w:rPr>
      </w:pPr>
    </w:p>
    <w:p w14:paraId="6D54682E" w14:textId="5A2D9589" w:rsidR="00BE723A" w:rsidRPr="006E350E" w:rsidRDefault="00BE723A">
      <w:pPr>
        <w:rPr>
          <w:rFonts w:ascii="Constantia" w:eastAsia="Calibri" w:hAnsi="Constantia" w:cs="Calibri"/>
          <w:color w:val="1E6A39"/>
          <w:sz w:val="22"/>
          <w:szCs w:val="22"/>
          <w:lang w:bidi="ar-SA"/>
        </w:rPr>
      </w:pPr>
    </w:p>
    <w:p w14:paraId="21CE871B" w14:textId="0B21E496" w:rsidR="00BE723A" w:rsidRPr="006E350E" w:rsidRDefault="00BE723A">
      <w:pPr>
        <w:rPr>
          <w:rFonts w:ascii="Constantia" w:eastAsia="Calibri" w:hAnsi="Constantia" w:cs="Calibri"/>
          <w:color w:val="1E6A39"/>
          <w:sz w:val="22"/>
          <w:szCs w:val="22"/>
          <w:lang w:bidi="ar-SA"/>
        </w:rPr>
      </w:pPr>
    </w:p>
    <w:tbl>
      <w:tblPr>
        <w:tblW w:w="4709" w:type="pct"/>
        <w:jc w:val="center"/>
        <w:tblLayout w:type="fixed"/>
        <w:tblCellMar>
          <w:left w:w="10" w:type="dxa"/>
          <w:right w:w="10" w:type="dxa"/>
        </w:tblCellMar>
        <w:tblLook w:val="0000" w:firstRow="0" w:lastRow="0" w:firstColumn="0" w:lastColumn="0" w:noHBand="0" w:noVBand="0"/>
      </w:tblPr>
      <w:tblGrid>
        <w:gridCol w:w="1980"/>
        <w:gridCol w:w="15"/>
        <w:gridCol w:w="7073"/>
      </w:tblGrid>
      <w:tr w:rsidR="00C968F3" w:rsidRPr="006E350E" w14:paraId="3231DEA3" w14:textId="77777777" w:rsidTr="00A05962">
        <w:trPr>
          <w:trHeight w:val="538"/>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FCABE03" w14:textId="77777777" w:rsidR="00C968F3" w:rsidRPr="006E350E" w:rsidRDefault="00C968F3" w:rsidP="00A955F9">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88" w:type="dxa"/>
            <w:gridSpan w:val="2"/>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FE869DC" w14:textId="77777777" w:rsidR="00C968F3" w:rsidRPr="006E350E" w:rsidRDefault="00C968F3" w:rsidP="00A955F9">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C968F3" w:rsidRPr="006E350E" w14:paraId="3AAB841E" w14:textId="77777777" w:rsidTr="00A955F9">
        <w:tblPrEx>
          <w:tblCellMar>
            <w:left w:w="108" w:type="dxa"/>
            <w:right w:w="108" w:type="dxa"/>
          </w:tblCellMar>
        </w:tblPrEx>
        <w:trPr>
          <w:trHeight w:val="454"/>
          <w:jc w:val="center"/>
        </w:trPr>
        <w:tc>
          <w:tcPr>
            <w:tcW w:w="1995" w:type="dxa"/>
            <w:gridSpan w:val="2"/>
            <w:tcBorders>
              <w:top w:val="single" w:sz="4" w:space="0" w:color="000000"/>
              <w:left w:val="nil"/>
              <w:bottom w:val="single" w:sz="4" w:space="0" w:color="000000"/>
              <w:right w:val="nil"/>
            </w:tcBorders>
          </w:tcPr>
          <w:p w14:paraId="3E36D228" w14:textId="77777777" w:rsidR="00C968F3" w:rsidRPr="006E350E" w:rsidRDefault="00C968F3" w:rsidP="00A955F9">
            <w:pPr>
              <w:rPr>
                <w:rFonts w:ascii="Constantia" w:eastAsia="Calibri" w:hAnsi="Constantia" w:cs="Calibri"/>
                <w:b/>
                <w:sz w:val="22"/>
                <w:szCs w:val="22"/>
              </w:rPr>
            </w:pPr>
          </w:p>
        </w:tc>
        <w:tc>
          <w:tcPr>
            <w:tcW w:w="7073" w:type="dxa"/>
            <w:tcBorders>
              <w:top w:val="single" w:sz="4" w:space="0" w:color="000000"/>
              <w:left w:val="nil"/>
              <w:bottom w:val="single" w:sz="4" w:space="0" w:color="000000"/>
              <w:right w:val="nil"/>
            </w:tcBorders>
          </w:tcPr>
          <w:p w14:paraId="5829122F" w14:textId="77777777" w:rsidR="00C968F3" w:rsidRPr="006E350E" w:rsidRDefault="00C968F3" w:rsidP="00A955F9">
            <w:pPr>
              <w:rPr>
                <w:rFonts w:ascii="Constantia" w:eastAsia="Calibri" w:hAnsi="Constantia" w:cs="Calibri"/>
                <w:sz w:val="22"/>
                <w:szCs w:val="22"/>
              </w:rPr>
            </w:pPr>
          </w:p>
        </w:tc>
      </w:tr>
      <w:tr w:rsidR="00C968F3" w:rsidRPr="006E350E" w14:paraId="7267DF8D" w14:textId="77777777" w:rsidTr="00403186">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0F85414" w14:textId="77777777" w:rsidR="00C968F3" w:rsidRPr="006E350E" w:rsidRDefault="00C968F3" w:rsidP="00A955F9">
            <w:pPr>
              <w:rPr>
                <w:rFonts w:ascii="Constantia" w:eastAsia="Calibri" w:hAnsi="Constantia" w:cs="Calibri"/>
                <w:b/>
                <w:sz w:val="22"/>
                <w:szCs w:val="22"/>
              </w:rPr>
            </w:pPr>
            <w:r w:rsidRPr="006E350E">
              <w:rPr>
                <w:rFonts w:ascii="Constantia" w:eastAsia="Calibri" w:hAnsi="Constantia" w:cs="Calibri"/>
                <w:b/>
                <w:sz w:val="22"/>
                <w:szCs w:val="22"/>
              </w:rPr>
              <w:t xml:space="preserve">Aktivnost </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31BE73A9" w14:textId="12BBB8AC" w:rsidR="00C968F3" w:rsidRPr="006E350E" w:rsidRDefault="00403186" w:rsidP="00403186">
            <w:pPr>
              <w:widowControl/>
              <w:suppressAutoHyphens w:val="0"/>
              <w:autoSpaceDN/>
              <w:jc w:val="center"/>
              <w:textAlignment w:val="auto"/>
              <w:rPr>
                <w:rFonts w:ascii="Constantia" w:eastAsia="Calibri" w:hAnsi="Constantia" w:cs="Calibri"/>
                <w:b/>
                <w:kern w:val="0"/>
                <w:sz w:val="22"/>
                <w:szCs w:val="22"/>
                <w:lang w:eastAsia="en-US" w:bidi="ar-SA"/>
              </w:rPr>
            </w:pPr>
            <w:r w:rsidRPr="006E350E">
              <w:rPr>
                <w:rFonts w:ascii="Constantia" w:eastAsia="Calibri" w:hAnsi="Constantia" w:cs="Calibri"/>
                <w:b/>
                <w:kern w:val="0"/>
                <w:sz w:val="22"/>
                <w:szCs w:val="22"/>
                <w:lang w:eastAsia="en-US" w:bidi="ar-SA"/>
              </w:rPr>
              <w:t>ENGLESKI JEZIK</w:t>
            </w:r>
          </w:p>
        </w:tc>
      </w:tr>
      <w:tr w:rsidR="00C968F3" w:rsidRPr="006E350E" w14:paraId="5837288C"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5F8172A"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Kratak opis aktivnosti</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699D724F" w14:textId="77777777" w:rsidR="00C968F3" w:rsidRPr="006E350E" w:rsidRDefault="00C968F3" w:rsidP="00832297">
            <w:pPr>
              <w:rPr>
                <w:rFonts w:ascii="Constantia" w:eastAsia="Calibri" w:hAnsi="Constantia" w:cs="Calibri"/>
                <w:sz w:val="22"/>
                <w:szCs w:val="22"/>
              </w:rPr>
            </w:pPr>
            <w:r w:rsidRPr="006E350E">
              <w:rPr>
                <w:rFonts w:ascii="Constantia" w:eastAsia="Calibri" w:hAnsi="Constantia" w:cs="Calibri"/>
                <w:sz w:val="22"/>
                <w:szCs w:val="22"/>
              </w:rPr>
              <w:t>Dodatno proširivanje znanja engleskog jezika</w:t>
            </w:r>
          </w:p>
        </w:tc>
      </w:tr>
      <w:tr w:rsidR="00C968F3" w:rsidRPr="006E350E" w14:paraId="5C792636"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1B799F"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Nositelji aktivnosti</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54159EC7" w14:textId="77777777" w:rsidR="00C968F3" w:rsidRPr="006E350E" w:rsidRDefault="00C968F3" w:rsidP="00832297">
            <w:pPr>
              <w:rPr>
                <w:rFonts w:ascii="Constantia" w:eastAsia="Calibri" w:hAnsi="Constantia" w:cs="Calibri"/>
                <w:sz w:val="22"/>
                <w:szCs w:val="22"/>
              </w:rPr>
            </w:pPr>
            <w:r w:rsidRPr="006E350E">
              <w:rPr>
                <w:rFonts w:ascii="Constantia" w:eastAsia="Calibri" w:hAnsi="Constantia" w:cs="Calibri"/>
                <w:sz w:val="22"/>
                <w:szCs w:val="22"/>
              </w:rPr>
              <w:t>Nikolina Krznarić Čabraja</w:t>
            </w:r>
          </w:p>
        </w:tc>
      </w:tr>
      <w:tr w:rsidR="00C968F3" w:rsidRPr="006E350E" w14:paraId="389F1C9B"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EBBD15E"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Ciljna skupina</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765BBE44" w14:textId="77777777" w:rsidR="00C968F3" w:rsidRPr="006E350E" w:rsidRDefault="00C968F3" w:rsidP="00832297">
            <w:pPr>
              <w:rPr>
                <w:rFonts w:ascii="Constantia" w:eastAsia="Calibri" w:hAnsi="Constantia" w:cs="Calibri"/>
                <w:sz w:val="22"/>
                <w:szCs w:val="22"/>
              </w:rPr>
            </w:pPr>
            <w:r w:rsidRPr="006E350E">
              <w:rPr>
                <w:rFonts w:ascii="Constantia" w:eastAsia="Calibri" w:hAnsi="Constantia" w:cs="Calibri"/>
                <w:sz w:val="22"/>
                <w:szCs w:val="22"/>
              </w:rPr>
              <w:t>4. razred</w:t>
            </w:r>
          </w:p>
        </w:tc>
      </w:tr>
      <w:tr w:rsidR="00C968F3" w:rsidRPr="006E350E" w14:paraId="6FC496F5"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B194159"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Planirani broj učenika</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22ECC169" w14:textId="1F09F8B8" w:rsidR="00C968F3" w:rsidRPr="006E350E" w:rsidRDefault="00BB49E2" w:rsidP="00832297">
            <w:pPr>
              <w:rPr>
                <w:rFonts w:ascii="Constantia" w:eastAsia="Calibri" w:hAnsi="Constantia" w:cs="Calibri"/>
                <w:sz w:val="22"/>
                <w:szCs w:val="22"/>
              </w:rPr>
            </w:pPr>
            <w:r w:rsidRPr="006E350E">
              <w:rPr>
                <w:rFonts w:ascii="Constantia" w:eastAsia="Calibri" w:hAnsi="Constantia" w:cs="Calibri"/>
                <w:sz w:val="22"/>
                <w:szCs w:val="22"/>
              </w:rPr>
              <w:t xml:space="preserve">2 </w:t>
            </w:r>
            <w:r w:rsidR="00476DD4" w:rsidRPr="006E350E">
              <w:rPr>
                <w:rFonts w:ascii="Constantia" w:eastAsia="Calibri" w:hAnsi="Constantia" w:cs="Calibri"/>
                <w:sz w:val="22"/>
                <w:szCs w:val="22"/>
              </w:rPr>
              <w:t>–</w:t>
            </w:r>
            <w:r w:rsidRPr="006E350E">
              <w:rPr>
                <w:rFonts w:ascii="Constantia" w:eastAsia="Calibri" w:hAnsi="Constantia" w:cs="Calibri"/>
                <w:sz w:val="22"/>
                <w:szCs w:val="22"/>
              </w:rPr>
              <w:t xml:space="preserve"> 10</w:t>
            </w:r>
            <w:r w:rsidR="00476DD4" w:rsidRPr="006E350E">
              <w:rPr>
                <w:rFonts w:ascii="Constantia" w:eastAsia="Calibri" w:hAnsi="Constantia" w:cs="Calibri"/>
                <w:sz w:val="22"/>
                <w:szCs w:val="22"/>
              </w:rPr>
              <w:t xml:space="preserve"> učenika</w:t>
            </w:r>
          </w:p>
        </w:tc>
      </w:tr>
      <w:tr w:rsidR="00C968F3" w:rsidRPr="006E350E" w14:paraId="35106EB0"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3E02F96"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Planirani broj sati tjedno</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2A8E6DA0" w14:textId="77777777" w:rsidR="00C968F3" w:rsidRPr="006E350E" w:rsidRDefault="00C968F3" w:rsidP="00832297">
            <w:pPr>
              <w:rPr>
                <w:rFonts w:ascii="Constantia" w:eastAsia="Calibri" w:hAnsi="Constantia" w:cs="Calibri"/>
                <w:sz w:val="22"/>
                <w:szCs w:val="22"/>
              </w:rPr>
            </w:pPr>
            <w:r w:rsidRPr="006E350E">
              <w:rPr>
                <w:rFonts w:ascii="Constantia" w:eastAsia="Calibri" w:hAnsi="Constantia" w:cs="Calibri"/>
                <w:sz w:val="22"/>
                <w:szCs w:val="22"/>
              </w:rPr>
              <w:t>1</w:t>
            </w:r>
          </w:p>
        </w:tc>
      </w:tr>
      <w:tr w:rsidR="00C968F3" w:rsidRPr="006E350E" w14:paraId="64108916"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2732E6D"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Ciljevi aktivnosti</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27C8F94B" w14:textId="77777777" w:rsidR="00C968F3" w:rsidRPr="006E350E" w:rsidRDefault="00C968F3" w:rsidP="00832297">
            <w:pPr>
              <w:rPr>
                <w:rFonts w:ascii="Constantia" w:eastAsia="Calibri" w:hAnsi="Constantia" w:cs="Calibri"/>
                <w:sz w:val="22"/>
                <w:szCs w:val="22"/>
              </w:rPr>
            </w:pPr>
            <w:r w:rsidRPr="006E350E">
              <w:rPr>
                <w:rFonts w:ascii="Constantia" w:eastAsia="Calibri" w:hAnsi="Constantia" w:cs="Calibri"/>
                <w:sz w:val="22"/>
                <w:szCs w:val="22"/>
              </w:rPr>
              <w:t>Proširivanje sadržaja redovne nastave, razvijanje usmenog i pismenog izražavanja na engleskom jeziku, proširivanje vokabulara i gramatičkih sadržaja</w:t>
            </w:r>
          </w:p>
        </w:tc>
      </w:tr>
      <w:tr w:rsidR="00C968F3" w:rsidRPr="006E350E" w14:paraId="32269FEC"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967FED6"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Namjena aktivnosti</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55A83C85" w14:textId="77777777" w:rsidR="00C968F3" w:rsidRPr="006E350E" w:rsidRDefault="00C968F3" w:rsidP="00832297">
            <w:pPr>
              <w:rPr>
                <w:rFonts w:ascii="Constantia" w:eastAsia="Calibri" w:hAnsi="Constantia" w:cs="Calibri"/>
                <w:sz w:val="22"/>
                <w:szCs w:val="22"/>
              </w:rPr>
            </w:pPr>
            <w:r w:rsidRPr="006E350E">
              <w:rPr>
                <w:rFonts w:ascii="Constantia" w:eastAsia="Calibri" w:hAnsi="Constantia" w:cs="Calibri"/>
                <w:sz w:val="22"/>
                <w:szCs w:val="22"/>
              </w:rPr>
              <w:t>Proširivanje znanja kod učenika koji pokazuju poseban interes za engleski jezik i priprema za daljnje školovanje, natjecanja i slično</w:t>
            </w:r>
          </w:p>
        </w:tc>
      </w:tr>
      <w:tr w:rsidR="00C968F3" w:rsidRPr="006E350E" w14:paraId="77729036"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ED1DFE7"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Način realizacije aktivnosti</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2487591E" w14:textId="4A162FF8" w:rsidR="00C968F3" w:rsidRPr="006E350E" w:rsidRDefault="00C968F3" w:rsidP="00832297">
            <w:pPr>
              <w:rPr>
                <w:rFonts w:ascii="Constantia" w:eastAsia="Calibri" w:hAnsi="Constantia" w:cs="Calibri"/>
                <w:sz w:val="22"/>
                <w:szCs w:val="22"/>
              </w:rPr>
            </w:pPr>
            <w:r w:rsidRPr="006E350E">
              <w:rPr>
                <w:rFonts w:ascii="Constantia" w:eastAsia="Calibri" w:hAnsi="Constantia" w:cs="Calibri"/>
                <w:sz w:val="22"/>
                <w:szCs w:val="22"/>
              </w:rPr>
              <w:t>Nastava će se provoditi u učionici uz korištenje tiskanih materi</w:t>
            </w:r>
            <w:r w:rsidR="00877C57" w:rsidRPr="006E350E">
              <w:rPr>
                <w:rFonts w:ascii="Constantia" w:eastAsia="Calibri" w:hAnsi="Constantia" w:cs="Calibri"/>
                <w:sz w:val="22"/>
                <w:szCs w:val="22"/>
              </w:rPr>
              <w:t>jala i drugih medija (</w:t>
            </w:r>
            <w:r w:rsidRPr="006E350E">
              <w:rPr>
                <w:rFonts w:ascii="Constantia" w:eastAsia="Calibri" w:hAnsi="Constantia" w:cs="Calibri"/>
                <w:sz w:val="22"/>
                <w:szCs w:val="22"/>
              </w:rPr>
              <w:t>Internet)</w:t>
            </w:r>
          </w:p>
        </w:tc>
      </w:tr>
      <w:tr w:rsidR="00C968F3" w:rsidRPr="006E350E" w14:paraId="3E79D867"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113704A"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Vremenski okvir aktivnosti</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61C78658" w14:textId="77777777" w:rsidR="00C968F3" w:rsidRPr="006E350E" w:rsidRDefault="00C968F3" w:rsidP="00832297">
            <w:pPr>
              <w:rPr>
                <w:rFonts w:ascii="Constantia" w:eastAsia="Calibri" w:hAnsi="Constantia" w:cs="Calibri"/>
                <w:sz w:val="22"/>
                <w:szCs w:val="22"/>
              </w:rPr>
            </w:pPr>
            <w:r w:rsidRPr="006E350E">
              <w:rPr>
                <w:rFonts w:ascii="Constantia" w:eastAsia="Calibri" w:hAnsi="Constantia" w:cs="Calibri"/>
                <w:sz w:val="22"/>
                <w:szCs w:val="22"/>
              </w:rPr>
              <w:t xml:space="preserve">Tijekom školske godine </w:t>
            </w:r>
          </w:p>
        </w:tc>
      </w:tr>
      <w:tr w:rsidR="00C968F3" w:rsidRPr="006E350E" w14:paraId="5C861C1E"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36FC514"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Troškovnik aktivnosti</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51E86C0D" w14:textId="77777777" w:rsidR="00C968F3" w:rsidRPr="006E350E" w:rsidRDefault="00C968F3" w:rsidP="00832297">
            <w:pPr>
              <w:rPr>
                <w:rFonts w:ascii="Constantia" w:eastAsia="Calibri" w:hAnsi="Constantia" w:cs="Calibri"/>
                <w:sz w:val="22"/>
                <w:szCs w:val="22"/>
              </w:rPr>
            </w:pPr>
            <w:r w:rsidRPr="006E350E">
              <w:rPr>
                <w:rFonts w:ascii="Constantia" w:eastAsia="Calibri" w:hAnsi="Constantia" w:cs="Calibri"/>
                <w:sz w:val="22"/>
                <w:szCs w:val="22"/>
              </w:rPr>
              <w:t>fotokopiranje materijala</w:t>
            </w:r>
          </w:p>
        </w:tc>
      </w:tr>
      <w:tr w:rsidR="00C968F3" w:rsidRPr="006E350E" w14:paraId="06F9AB57"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FF18C3C"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Način vrednovanja aktivnosti</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109D8B67" w14:textId="77777777" w:rsidR="00C968F3" w:rsidRPr="006E350E" w:rsidRDefault="00C968F3" w:rsidP="00832297">
            <w:pPr>
              <w:rPr>
                <w:rFonts w:ascii="Constantia" w:eastAsia="Calibri" w:hAnsi="Constantia" w:cs="Calibri"/>
                <w:sz w:val="22"/>
                <w:szCs w:val="22"/>
              </w:rPr>
            </w:pPr>
            <w:r w:rsidRPr="006E350E">
              <w:rPr>
                <w:rFonts w:ascii="Constantia" w:eastAsia="Calibri" w:hAnsi="Constantia" w:cs="Calibri"/>
                <w:sz w:val="22"/>
                <w:szCs w:val="22"/>
              </w:rPr>
              <w:t>Individualno opisno praćenje učenika</w:t>
            </w:r>
          </w:p>
        </w:tc>
      </w:tr>
      <w:tr w:rsidR="00C968F3" w:rsidRPr="006E350E" w14:paraId="4AD6C69F" w14:textId="77777777" w:rsidTr="00832297">
        <w:tblPrEx>
          <w:tblCellMar>
            <w:left w:w="108" w:type="dxa"/>
            <w:right w:w="108" w:type="dxa"/>
          </w:tblCellMar>
        </w:tblPrEx>
        <w:trPr>
          <w:trHeight w:val="454"/>
          <w:jc w:val="center"/>
        </w:trPr>
        <w:tc>
          <w:tcPr>
            <w:tcW w:w="199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32ECF92" w14:textId="77777777" w:rsidR="00C968F3" w:rsidRPr="006E350E" w:rsidRDefault="00C968F3" w:rsidP="00832297">
            <w:pPr>
              <w:rPr>
                <w:rFonts w:ascii="Constantia" w:eastAsia="Calibri" w:hAnsi="Constantia" w:cs="Calibri"/>
                <w:b/>
                <w:sz w:val="22"/>
                <w:szCs w:val="22"/>
              </w:rPr>
            </w:pPr>
            <w:r w:rsidRPr="006E350E">
              <w:rPr>
                <w:rFonts w:ascii="Constantia" w:eastAsia="Calibri" w:hAnsi="Constantia" w:cs="Calibri"/>
                <w:b/>
                <w:sz w:val="22"/>
                <w:szCs w:val="22"/>
              </w:rPr>
              <w:t>Način korištenja rezultata vrednovanja</w:t>
            </w:r>
          </w:p>
        </w:tc>
        <w:tc>
          <w:tcPr>
            <w:tcW w:w="7073" w:type="dxa"/>
            <w:tcBorders>
              <w:top w:val="single" w:sz="4" w:space="0" w:color="000000"/>
              <w:left w:val="nil"/>
              <w:bottom w:val="single" w:sz="4" w:space="0" w:color="000000"/>
              <w:right w:val="single" w:sz="4" w:space="0" w:color="000000"/>
            </w:tcBorders>
            <w:shd w:val="clear" w:color="auto" w:fill="FFFFFF"/>
            <w:vAlign w:val="center"/>
          </w:tcPr>
          <w:p w14:paraId="25DDD8E6" w14:textId="77777777" w:rsidR="00C968F3" w:rsidRPr="006E350E" w:rsidRDefault="00C968F3" w:rsidP="00832297">
            <w:pPr>
              <w:rPr>
                <w:rFonts w:ascii="Constantia" w:eastAsia="Calibri" w:hAnsi="Constantia" w:cs="Calibri"/>
                <w:sz w:val="22"/>
                <w:szCs w:val="22"/>
              </w:rPr>
            </w:pPr>
            <w:r w:rsidRPr="006E350E">
              <w:rPr>
                <w:rFonts w:ascii="Constantia" w:eastAsia="Calibri" w:hAnsi="Constantia" w:cs="Calibri"/>
                <w:sz w:val="22"/>
                <w:szCs w:val="22"/>
              </w:rPr>
              <w:t>Najuspješniji učenici moći će predstaviti svoje pismene radove ostalim učenicima engleskog jezika</w:t>
            </w:r>
          </w:p>
        </w:tc>
      </w:tr>
    </w:tbl>
    <w:p w14:paraId="2C8E9E26" w14:textId="31D2C90C" w:rsidR="00C968F3" w:rsidRPr="006E350E" w:rsidRDefault="00C968F3" w:rsidP="00C968F3">
      <w:pPr>
        <w:pStyle w:val="Standard"/>
        <w:rPr>
          <w:rFonts w:ascii="Constantia" w:hAnsi="Constantia" w:cs="Calibri"/>
          <w:color w:val="1E6A39"/>
        </w:rPr>
      </w:pPr>
    </w:p>
    <w:p w14:paraId="7E779C36" w14:textId="4A13CCAD" w:rsidR="00FB43B3" w:rsidRPr="006E350E" w:rsidRDefault="00FB43B3" w:rsidP="00C968F3">
      <w:pPr>
        <w:pStyle w:val="Standard"/>
        <w:rPr>
          <w:rFonts w:ascii="Constantia" w:hAnsi="Constantia" w:cs="Calibri"/>
          <w:color w:val="1E6A39"/>
        </w:rPr>
      </w:pPr>
    </w:p>
    <w:p w14:paraId="749FE947" w14:textId="44CDFF0F" w:rsidR="00FB43B3" w:rsidRPr="006E350E" w:rsidRDefault="00FB43B3" w:rsidP="00C968F3">
      <w:pPr>
        <w:pStyle w:val="Standard"/>
        <w:rPr>
          <w:rFonts w:ascii="Constantia" w:hAnsi="Constantia" w:cs="Calibri"/>
          <w:color w:val="1E6A39"/>
        </w:rPr>
      </w:pPr>
    </w:p>
    <w:p w14:paraId="2DBEBE76" w14:textId="79C35C72" w:rsidR="00FB43B3" w:rsidRPr="006E350E" w:rsidRDefault="00FB43B3" w:rsidP="00C968F3">
      <w:pPr>
        <w:pStyle w:val="Standard"/>
        <w:rPr>
          <w:rFonts w:ascii="Constantia" w:hAnsi="Constantia" w:cs="Calibri"/>
          <w:color w:val="1E6A39"/>
        </w:rPr>
      </w:pPr>
    </w:p>
    <w:p w14:paraId="56BE7E78" w14:textId="2B14ACDC" w:rsidR="00FB43B3" w:rsidRPr="006E350E" w:rsidRDefault="00FB43B3" w:rsidP="00C968F3">
      <w:pPr>
        <w:pStyle w:val="Standard"/>
        <w:rPr>
          <w:rFonts w:ascii="Constantia" w:hAnsi="Constantia" w:cs="Calibri"/>
          <w:color w:val="1E6A39"/>
        </w:rPr>
      </w:pPr>
    </w:p>
    <w:p w14:paraId="53383B2E" w14:textId="382AC185" w:rsidR="00FB43B3" w:rsidRPr="006E350E" w:rsidRDefault="00FB43B3" w:rsidP="00C968F3">
      <w:pPr>
        <w:pStyle w:val="Standard"/>
        <w:rPr>
          <w:rFonts w:ascii="Constantia" w:hAnsi="Constantia" w:cs="Calibri"/>
          <w:color w:val="1E6A39"/>
        </w:rPr>
      </w:pPr>
    </w:p>
    <w:p w14:paraId="5B4EEC92" w14:textId="7E29DF11" w:rsidR="00FB43B3" w:rsidRPr="006E350E" w:rsidRDefault="00FB43B3" w:rsidP="00C968F3">
      <w:pPr>
        <w:pStyle w:val="Standard"/>
        <w:rPr>
          <w:rFonts w:ascii="Constantia" w:hAnsi="Constantia" w:cs="Calibri"/>
          <w:color w:val="1E6A39"/>
        </w:rPr>
      </w:pPr>
    </w:p>
    <w:p w14:paraId="275F959A" w14:textId="692644DD" w:rsidR="00FB43B3" w:rsidRPr="006E350E" w:rsidRDefault="00FB43B3" w:rsidP="00C968F3">
      <w:pPr>
        <w:pStyle w:val="Standard"/>
        <w:rPr>
          <w:rFonts w:ascii="Constantia" w:hAnsi="Constantia" w:cs="Calibri"/>
          <w:color w:val="1E6A39"/>
        </w:rPr>
      </w:pPr>
    </w:p>
    <w:p w14:paraId="7C2CBF74" w14:textId="02E01CF1" w:rsidR="00FB43B3" w:rsidRPr="006E350E" w:rsidRDefault="00FB43B3" w:rsidP="00C968F3">
      <w:pPr>
        <w:pStyle w:val="Standard"/>
        <w:rPr>
          <w:rFonts w:ascii="Constantia" w:hAnsi="Constantia" w:cs="Calibri"/>
          <w:color w:val="1E6A39"/>
        </w:rPr>
      </w:pPr>
    </w:p>
    <w:p w14:paraId="6AC2F9A7" w14:textId="08F20A40" w:rsidR="00FB43B3" w:rsidRPr="006E350E" w:rsidRDefault="00FB43B3" w:rsidP="00C968F3">
      <w:pPr>
        <w:pStyle w:val="Standard"/>
        <w:rPr>
          <w:rFonts w:ascii="Constantia" w:hAnsi="Constantia" w:cs="Calibri"/>
          <w:color w:val="1E6A39"/>
        </w:rPr>
      </w:pPr>
    </w:p>
    <w:p w14:paraId="487FDE7D" w14:textId="5C977638" w:rsidR="00FB43B3" w:rsidRPr="006E350E" w:rsidRDefault="00FB43B3" w:rsidP="00C968F3">
      <w:pPr>
        <w:pStyle w:val="Standard"/>
        <w:rPr>
          <w:rFonts w:ascii="Constantia" w:hAnsi="Constantia" w:cs="Calibri"/>
          <w:color w:val="1E6A39"/>
        </w:rPr>
      </w:pPr>
    </w:p>
    <w:p w14:paraId="11A58D15" w14:textId="64B4D10E" w:rsidR="00FB43B3" w:rsidRPr="006E350E" w:rsidRDefault="00FB43B3" w:rsidP="00C968F3">
      <w:pPr>
        <w:rPr>
          <w:rFonts w:ascii="Constantia" w:hAnsi="Constantia" w:cs="Calibri"/>
          <w:color w:val="1E6A39"/>
          <w:sz w:val="22"/>
          <w:szCs w:val="22"/>
        </w:rPr>
      </w:pPr>
    </w:p>
    <w:tbl>
      <w:tblPr>
        <w:tblW w:w="5000" w:type="pct"/>
        <w:jc w:val="center"/>
        <w:tblLayout w:type="fixed"/>
        <w:tblCellMar>
          <w:left w:w="10" w:type="dxa"/>
          <w:right w:w="10" w:type="dxa"/>
        </w:tblCellMar>
        <w:tblLook w:val="04A0" w:firstRow="1" w:lastRow="0" w:firstColumn="1" w:lastColumn="0" w:noHBand="0" w:noVBand="1"/>
      </w:tblPr>
      <w:tblGrid>
        <w:gridCol w:w="2134"/>
        <w:gridCol w:w="7494"/>
      </w:tblGrid>
      <w:tr w:rsidR="00FB43B3" w:rsidRPr="006E350E" w14:paraId="081C1017" w14:textId="77777777" w:rsidTr="00954CF6">
        <w:trPr>
          <w:trHeight w:val="538"/>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17222A16" w14:textId="77777777" w:rsidR="00FB43B3" w:rsidRPr="006E350E" w:rsidRDefault="00FB43B3" w:rsidP="00954CF6">
            <w:pPr>
              <w:pStyle w:val="Standard"/>
              <w:spacing w:after="0" w:line="240" w:lineRule="auto"/>
              <w:jc w:val="center"/>
              <w:rPr>
                <w:rFonts w:ascii="Constantia" w:hAnsi="Constantia" w:cs="Calibri"/>
                <w:b/>
                <w:bCs/>
                <w:color w:val="000000"/>
                <w:lang w:bidi="hi-IN"/>
              </w:rPr>
            </w:pPr>
            <w:r w:rsidRPr="006E350E">
              <w:rPr>
                <w:rFonts w:ascii="Constantia" w:hAnsi="Constantia" w:cs="Calibri"/>
                <w:b/>
                <w:bCs/>
                <w:color w:val="000000"/>
                <w:lang w:bidi="hi-IN"/>
              </w:rPr>
              <w:t>PODRUČJE</w:t>
            </w:r>
          </w:p>
        </w:tc>
        <w:tc>
          <w:tcPr>
            <w:tcW w:w="7060"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14B53E19" w14:textId="77777777" w:rsidR="00FB43B3" w:rsidRPr="006E350E" w:rsidRDefault="00FB43B3" w:rsidP="00954CF6">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color w:val="000000"/>
              </w:rPr>
              <w:t>DODATNA NASTAVA</w:t>
            </w:r>
          </w:p>
        </w:tc>
      </w:tr>
      <w:tr w:rsidR="00FB43B3" w:rsidRPr="006E350E" w14:paraId="76602E0F" w14:textId="77777777" w:rsidTr="00954CF6">
        <w:trPr>
          <w:trHeight w:val="454"/>
          <w:jc w:val="center"/>
        </w:trPr>
        <w:tc>
          <w:tcPr>
            <w:tcW w:w="2010" w:type="dxa"/>
            <w:tcBorders>
              <w:top w:val="single" w:sz="4" w:space="0" w:color="000000"/>
              <w:left w:val="nil"/>
              <w:bottom w:val="single" w:sz="4" w:space="0" w:color="000000"/>
              <w:right w:val="nil"/>
            </w:tcBorders>
            <w:tcMar>
              <w:top w:w="0" w:type="dxa"/>
              <w:left w:w="108" w:type="dxa"/>
              <w:bottom w:w="0" w:type="dxa"/>
              <w:right w:w="108" w:type="dxa"/>
            </w:tcMar>
          </w:tcPr>
          <w:p w14:paraId="37A1EF03" w14:textId="77777777" w:rsidR="00FB43B3" w:rsidRPr="006E350E" w:rsidRDefault="00FB43B3" w:rsidP="00954CF6">
            <w:pPr>
              <w:pStyle w:val="Standard"/>
              <w:snapToGrid w:val="0"/>
              <w:spacing w:after="0" w:line="240" w:lineRule="auto"/>
              <w:rPr>
                <w:rFonts w:ascii="Constantia" w:hAnsi="Constantia" w:cs="Calibri"/>
                <w:b/>
                <w:bCs/>
                <w:caps/>
                <w:color w:val="000000"/>
                <w:lang w:bidi="hi-IN"/>
              </w:rPr>
            </w:pPr>
          </w:p>
        </w:tc>
        <w:tc>
          <w:tcPr>
            <w:tcW w:w="7060" w:type="dxa"/>
            <w:tcBorders>
              <w:top w:val="single" w:sz="4" w:space="0" w:color="000000"/>
              <w:left w:val="nil"/>
              <w:bottom w:val="single" w:sz="4" w:space="0" w:color="000000"/>
              <w:right w:val="nil"/>
            </w:tcBorders>
            <w:tcMar>
              <w:top w:w="0" w:type="dxa"/>
              <w:left w:w="108" w:type="dxa"/>
              <w:bottom w:w="0" w:type="dxa"/>
              <w:right w:w="108" w:type="dxa"/>
            </w:tcMar>
          </w:tcPr>
          <w:p w14:paraId="5A5B29D1" w14:textId="77777777" w:rsidR="00FB43B3" w:rsidRPr="006E350E" w:rsidRDefault="00FB43B3" w:rsidP="00954CF6">
            <w:pPr>
              <w:pStyle w:val="Standard"/>
              <w:snapToGrid w:val="0"/>
              <w:spacing w:after="0" w:line="240" w:lineRule="auto"/>
              <w:rPr>
                <w:rFonts w:ascii="Constantia" w:hAnsi="Constantia" w:cs="Calibri"/>
                <w:b/>
                <w:bCs/>
                <w:caps/>
                <w:color w:val="000000"/>
                <w:lang w:bidi="hi-IN"/>
              </w:rPr>
            </w:pPr>
          </w:p>
        </w:tc>
      </w:tr>
      <w:tr w:rsidR="00FB43B3" w:rsidRPr="006E350E" w14:paraId="3E440E95" w14:textId="77777777" w:rsidTr="00403186">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2D3EE4F" w14:textId="77777777" w:rsidR="00FB43B3" w:rsidRPr="006E350E" w:rsidRDefault="00FB43B3" w:rsidP="00954CF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76A2616" w14:textId="46A85495" w:rsidR="00FB43B3" w:rsidRPr="006E350E" w:rsidRDefault="00FB43B3" w:rsidP="00403186">
            <w:pPr>
              <w:pStyle w:val="Standard"/>
              <w:spacing w:after="0" w:line="240" w:lineRule="auto"/>
              <w:jc w:val="center"/>
              <w:rPr>
                <w:rFonts w:ascii="Constantia" w:hAnsi="Constantia" w:cs="Calibri"/>
                <w:b/>
                <w:color w:val="000000"/>
                <w:lang w:bidi="hi-IN"/>
              </w:rPr>
            </w:pPr>
            <w:r w:rsidRPr="006E350E">
              <w:rPr>
                <w:rFonts w:ascii="Constantia" w:hAnsi="Constantia" w:cs="Calibri"/>
                <w:b/>
                <w:color w:val="000000"/>
              </w:rPr>
              <w:t>ENGLESKI JEZIK</w:t>
            </w:r>
          </w:p>
        </w:tc>
      </w:tr>
      <w:tr w:rsidR="00FB43B3" w:rsidRPr="006E350E" w14:paraId="31FA3F26"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3F035E1"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14FEB14" w14:textId="77777777" w:rsidR="00FB43B3" w:rsidRPr="006E350E" w:rsidRDefault="00FB43B3" w:rsidP="00832297">
            <w:pPr>
              <w:pStyle w:val="Standard"/>
              <w:spacing w:after="0" w:line="240" w:lineRule="auto"/>
              <w:rPr>
                <w:rFonts w:ascii="Constantia" w:hAnsi="Constantia" w:cs="Calibri"/>
                <w:color w:val="000000"/>
                <w:lang w:bidi="hi-IN"/>
              </w:rPr>
            </w:pPr>
            <w:r w:rsidRPr="006E350E">
              <w:rPr>
                <w:rFonts w:ascii="Constantia" w:hAnsi="Constantia" w:cs="Calibri"/>
                <w:color w:val="000000"/>
              </w:rPr>
              <w:t xml:space="preserve">Učenici će rješavati razne vrste zadataka (gramatički, vokabularni, sintaktički), pisati eseje, slušati i čitati s razumijevanjem, </w:t>
            </w:r>
            <w:r w:rsidRPr="006E350E">
              <w:rPr>
                <w:rFonts w:ascii="Constantia" w:hAnsi="Constantia"/>
              </w:rPr>
              <w:t>pripremati se za natjecanje</w:t>
            </w:r>
          </w:p>
        </w:tc>
      </w:tr>
      <w:tr w:rsidR="00FB43B3" w:rsidRPr="006E350E" w14:paraId="042BDF31"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8556952"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FB66ACC" w14:textId="77777777" w:rsidR="00FB43B3" w:rsidRPr="006E350E" w:rsidRDefault="00FB43B3" w:rsidP="00832297">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Sanda  Petr</w:t>
            </w:r>
          </w:p>
        </w:tc>
      </w:tr>
      <w:tr w:rsidR="00FB43B3" w:rsidRPr="006E350E" w14:paraId="367E0167"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21E0E6E"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61C4B34" w14:textId="77777777" w:rsidR="00FB43B3" w:rsidRPr="006E350E" w:rsidRDefault="00FB43B3" w:rsidP="00832297">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color w:val="000000"/>
              </w:rPr>
              <w:t>Učenici 7. razreda prema interesu</w:t>
            </w:r>
          </w:p>
        </w:tc>
      </w:tr>
      <w:tr w:rsidR="00FB43B3" w:rsidRPr="006E350E" w14:paraId="40004070"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B089B78"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4411646" w14:textId="7FF1DE84" w:rsidR="00FB43B3" w:rsidRPr="006E350E" w:rsidRDefault="00FB43B3" w:rsidP="00832297">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Do 20</w:t>
            </w:r>
            <w:r w:rsidR="00476DD4" w:rsidRPr="006E350E">
              <w:rPr>
                <w:rFonts w:ascii="Constantia" w:eastAsia="Times New Roman" w:hAnsi="Constantia" w:cs="Calibri"/>
                <w:color w:val="000000"/>
                <w:lang w:eastAsia="hr-HR" w:bidi="hi-IN"/>
              </w:rPr>
              <w:t xml:space="preserve"> učenika</w:t>
            </w:r>
          </w:p>
        </w:tc>
      </w:tr>
      <w:tr w:rsidR="00FB43B3" w:rsidRPr="006E350E" w14:paraId="47CCB594"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4B4EDB0"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C0F7373" w14:textId="77777777" w:rsidR="00FB43B3" w:rsidRPr="006E350E" w:rsidRDefault="00FB43B3" w:rsidP="00832297">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1</w:t>
            </w:r>
          </w:p>
        </w:tc>
      </w:tr>
      <w:tr w:rsidR="00FB43B3" w:rsidRPr="006E350E" w14:paraId="5173C10B"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35ECE74"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722E9E5" w14:textId="77777777" w:rsidR="00FB43B3" w:rsidRPr="006E350E" w:rsidRDefault="00FB43B3" w:rsidP="00832297">
            <w:pPr>
              <w:pStyle w:val="Standard"/>
              <w:spacing w:after="0" w:line="240" w:lineRule="auto"/>
              <w:rPr>
                <w:rFonts w:ascii="Constantia" w:hAnsi="Constantia" w:cs="Calibri"/>
                <w:color w:val="000000"/>
                <w:lang w:bidi="hi-IN"/>
              </w:rPr>
            </w:pPr>
            <w:r w:rsidRPr="006E350E">
              <w:rPr>
                <w:rFonts w:ascii="Constantia" w:hAnsi="Constantia" w:cs="Calibri"/>
                <w:color w:val="000000"/>
              </w:rPr>
              <w:t>priprema za natjecanje iz poznavanja engleskog jezika kroz sadržaje predviđene GIK-om</w:t>
            </w:r>
            <w:r w:rsidRPr="006E350E">
              <w:rPr>
                <w:rFonts w:ascii="Constantia" w:hAnsi="Constantia"/>
              </w:rPr>
              <w:t xml:space="preserve"> </w:t>
            </w:r>
            <w:r w:rsidRPr="006E350E">
              <w:rPr>
                <w:rFonts w:ascii="Constantia" w:hAnsi="Constantia" w:cs="Calibri"/>
                <w:color w:val="000000"/>
              </w:rPr>
              <w:t xml:space="preserve">za 7. razred (7. godina učenja) kako bi stekli potrebna znanja i vještine potrebne za daljnji rad; rad s učenicima koji u redovnoj nastavi imaju pokazuju iznadprosječne rezultate i visok stupanj motivacije za rad  </w:t>
            </w:r>
          </w:p>
        </w:tc>
      </w:tr>
      <w:tr w:rsidR="00FB43B3" w:rsidRPr="006E350E" w14:paraId="4FEC1B6E"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0C1AE71"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AEFE334" w14:textId="33BC0D20" w:rsidR="00FB43B3" w:rsidRPr="006E350E" w:rsidRDefault="00FB43B3" w:rsidP="00D76EA6">
            <w:pPr>
              <w:pStyle w:val="Standard"/>
              <w:spacing w:after="0" w:line="240" w:lineRule="auto"/>
              <w:rPr>
                <w:rFonts w:ascii="Constantia" w:hAnsi="Constantia"/>
                <w:color w:val="000000"/>
                <w:lang w:bidi="hi-IN"/>
              </w:rPr>
            </w:pPr>
            <w:r w:rsidRPr="006E350E">
              <w:rPr>
                <w:rFonts w:ascii="Constantia" w:hAnsi="Constantia" w:cs="Calibri"/>
                <w:color w:val="000000"/>
              </w:rPr>
              <w:t>razvijati želju za učenjem kroz zabavne i izazovne aktivnosti kako bi učenici usvojili koristan vokabular i jezične strukture engleskog jezika koje će ih osposobiti za usmenu i pisanu komunikaciju na utvrđenoj razini; osigurati učenicima motivirajuće i inspirativno okružje kako bi postupno i sustavno razvijali svoj lingvistički potencijal - sve četiri ključne jezične vještine (razumijevanje slušanjem, govor, čitanje, pisanje na stranom jeziku) čime se potiče razvoj samopouzdanja i samopoštovanja te svijesti o pripadanju globalnoj svjetskoj zajednici kojoj se znanjem "velikog" stranog jezika može približiti bogatstvo vlastite kulture i tradicije "male" nacije</w:t>
            </w:r>
          </w:p>
        </w:tc>
      </w:tr>
      <w:tr w:rsidR="00FB43B3" w:rsidRPr="006E350E" w14:paraId="24BAB412"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FE532A0"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C9AABBA" w14:textId="380BB218" w:rsidR="00FB43B3" w:rsidRPr="006E350E" w:rsidRDefault="00FB43B3" w:rsidP="00D76EA6">
            <w:pPr>
              <w:pStyle w:val="Standard"/>
              <w:spacing w:after="0" w:line="240" w:lineRule="auto"/>
              <w:rPr>
                <w:rFonts w:ascii="Constantia" w:hAnsi="Constantia" w:cs="Calibri"/>
                <w:color w:val="000000"/>
                <w:lang w:bidi="hi-IN"/>
              </w:rPr>
            </w:pPr>
            <w:r w:rsidRPr="006E350E">
              <w:rPr>
                <w:rFonts w:ascii="Constantia" w:hAnsi="Constantia" w:cs="Calibri"/>
                <w:color w:val="000000"/>
              </w:rPr>
              <w:t>frontalni rad, individualni rad, rad u paru i skupinama; razgovor, opis slike, razumijevanje slušanjem i čitanjem (obrada teksta uz slušanje zvučnog zapisa s izvornim govornicima), pisanje (pitanja/odgovori, dopunjavanje rečenica, rješavanje gramatičkih vježbi te fonetskih vježbi izgovora), izražajno čitanje po ulogama (role-play), prepričavanje pročitanog svojim riječima (retelling), pjevanje, dramatizacija, gledanje DVD-a kulturološkog sadržaja, timski rad na projektima na zadanu temu koji će biti izloženi na panou u učionici engleskog jezika</w:t>
            </w:r>
          </w:p>
        </w:tc>
      </w:tr>
      <w:tr w:rsidR="00FB43B3" w:rsidRPr="006E350E" w14:paraId="11DC8B50"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99AE48B"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63E5F58" w14:textId="77777777" w:rsidR="00FB43B3" w:rsidRPr="006E350E" w:rsidRDefault="00FB43B3" w:rsidP="00832297">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školske godine 2023./2024.</w:t>
            </w:r>
          </w:p>
        </w:tc>
      </w:tr>
      <w:tr w:rsidR="00FB43B3" w:rsidRPr="006E350E" w14:paraId="7E246F96"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4D93575"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BE4A897" w14:textId="77777777" w:rsidR="00FB43B3" w:rsidRPr="006E350E" w:rsidRDefault="00FB43B3" w:rsidP="00832297">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color w:val="000000"/>
              </w:rPr>
              <w:t>Troškovi fotokopiranja materijala i testova.</w:t>
            </w:r>
          </w:p>
        </w:tc>
      </w:tr>
      <w:tr w:rsidR="00FB43B3" w:rsidRPr="006E350E" w14:paraId="1AB3D53F"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6D9B950"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9A71A96" w14:textId="77777777" w:rsidR="00FB43B3" w:rsidRPr="006E350E" w:rsidRDefault="00FB43B3" w:rsidP="00832297">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color w:val="000000"/>
              </w:rPr>
              <w:t>kontinuirano na svakom satu prati se postignuće učenika u sve četiri jezične vještine kroz aktivnosti na satu (usmeno ili u pisanom obliku) te provjerom domaćih zadaća</w:t>
            </w:r>
          </w:p>
        </w:tc>
      </w:tr>
      <w:tr w:rsidR="00FB43B3" w:rsidRPr="006E350E" w14:paraId="2F90AF65" w14:textId="77777777" w:rsidTr="00832297">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0882F8" w14:textId="77777777" w:rsidR="00FB43B3" w:rsidRPr="006E350E" w:rsidRDefault="00FB43B3" w:rsidP="0083229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1951698" w14:textId="77777777" w:rsidR="00FB43B3" w:rsidRPr="006E350E" w:rsidRDefault="00FB43B3" w:rsidP="00832297">
            <w:pPr>
              <w:pStyle w:val="Standard"/>
              <w:spacing w:line="240" w:lineRule="auto"/>
              <w:rPr>
                <w:rFonts w:ascii="Constantia" w:hAnsi="Constantia" w:cs="Calibri"/>
                <w:color w:val="000000"/>
                <w:lang w:bidi="hi-IN"/>
              </w:rPr>
            </w:pPr>
            <w:r w:rsidRPr="006E350E">
              <w:rPr>
                <w:rFonts w:ascii="Constantia" w:hAnsi="Constantia" w:cs="Calibri"/>
                <w:color w:val="000000"/>
              </w:rPr>
              <w:t>Postignuća na natjecanjima, izlaganje nekih uradaka na panoima.</w:t>
            </w:r>
          </w:p>
        </w:tc>
      </w:tr>
    </w:tbl>
    <w:p w14:paraId="7B598421" w14:textId="659DF89F" w:rsidR="00D76EA6" w:rsidRPr="006E350E" w:rsidRDefault="00D76EA6" w:rsidP="00C968F3">
      <w:pPr>
        <w:rPr>
          <w:rFonts w:ascii="Constantia" w:hAnsi="Constantia" w:cs="Calibri"/>
          <w:color w:val="1E6A39"/>
          <w:sz w:val="22"/>
          <w:szCs w:val="22"/>
        </w:rPr>
      </w:pPr>
    </w:p>
    <w:p w14:paraId="7857DA6D" w14:textId="77777777" w:rsidR="00D76EA6" w:rsidRPr="006E350E" w:rsidRDefault="00D76EA6">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379"/>
        <w:gridCol w:w="7249"/>
      </w:tblGrid>
      <w:tr w:rsidR="008D420C" w:rsidRPr="006E350E" w14:paraId="736530CF" w14:textId="77777777" w:rsidTr="00D05A3B">
        <w:trPr>
          <w:trHeight w:val="538"/>
          <w:jc w:val="center"/>
        </w:trPr>
        <w:tc>
          <w:tcPr>
            <w:tcW w:w="237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108" w:type="dxa"/>
              <w:bottom w:w="0" w:type="dxa"/>
              <w:right w:w="108" w:type="dxa"/>
            </w:tcMar>
            <w:vAlign w:val="center"/>
          </w:tcPr>
          <w:p w14:paraId="147AA61D" w14:textId="77777777" w:rsidR="008D420C" w:rsidRPr="006E350E" w:rsidRDefault="008D420C" w:rsidP="00F16E2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24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108" w:type="dxa"/>
              <w:bottom w:w="0" w:type="dxa"/>
              <w:right w:w="108" w:type="dxa"/>
            </w:tcMar>
            <w:vAlign w:val="center"/>
          </w:tcPr>
          <w:p w14:paraId="40435D75" w14:textId="77777777" w:rsidR="008D420C" w:rsidRPr="006E350E" w:rsidRDefault="008D420C" w:rsidP="00F16E2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bl>
    <w:p w14:paraId="71E5B2CE" w14:textId="77777777" w:rsidR="00D05A3B" w:rsidRPr="006E350E" w:rsidRDefault="00D05A3B">
      <w:pPr>
        <w:rPr>
          <w:rFonts w:ascii="Constantia" w:hAnsi="Constantia"/>
        </w:rPr>
      </w:pPr>
    </w:p>
    <w:p w14:paraId="548FAEAB" w14:textId="77777777" w:rsidR="00D05A3B" w:rsidRPr="006E350E" w:rsidRDefault="00D05A3B">
      <w:pPr>
        <w:rPr>
          <w:rFonts w:ascii="Constantia" w:hAnsi="Constantia"/>
        </w:rPr>
      </w:pPr>
    </w:p>
    <w:tbl>
      <w:tblPr>
        <w:tblW w:w="5000" w:type="pct"/>
        <w:jc w:val="center"/>
        <w:tblLayout w:type="fixed"/>
        <w:tblCellMar>
          <w:left w:w="10" w:type="dxa"/>
          <w:right w:w="10" w:type="dxa"/>
        </w:tblCellMar>
        <w:tblLook w:val="0000" w:firstRow="0" w:lastRow="0" w:firstColumn="0" w:lastColumn="0" w:noHBand="0" w:noVBand="0"/>
      </w:tblPr>
      <w:tblGrid>
        <w:gridCol w:w="2379"/>
        <w:gridCol w:w="7249"/>
      </w:tblGrid>
      <w:tr w:rsidR="008D420C" w:rsidRPr="006E350E" w14:paraId="6832465A" w14:textId="77777777" w:rsidTr="00E34D84">
        <w:trPr>
          <w:trHeight w:val="454"/>
          <w:jc w:val="center"/>
        </w:trPr>
        <w:tc>
          <w:tcPr>
            <w:tcW w:w="2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380ED5F" w14:textId="77777777" w:rsidR="008D420C" w:rsidRPr="006E350E" w:rsidRDefault="008D420C" w:rsidP="00E34D84">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2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41F19EB" w14:textId="77777777" w:rsidR="008D420C" w:rsidRPr="006E350E" w:rsidRDefault="008D420C" w:rsidP="00403186">
            <w:pPr>
              <w:pStyle w:val="Standard"/>
              <w:spacing w:after="0" w:line="240" w:lineRule="auto"/>
              <w:jc w:val="center"/>
              <w:rPr>
                <w:rFonts w:ascii="Constantia" w:hAnsi="Constantia" w:cs="Calibri"/>
                <w:b/>
                <w:color w:val="000000"/>
              </w:rPr>
            </w:pPr>
            <w:r w:rsidRPr="006E350E">
              <w:rPr>
                <w:rFonts w:ascii="Constantia" w:hAnsi="Constantia" w:cs="Calibri"/>
                <w:b/>
                <w:color w:val="000000"/>
              </w:rPr>
              <w:t>ENGLESKI JEZIK</w:t>
            </w:r>
          </w:p>
        </w:tc>
      </w:tr>
      <w:tr w:rsidR="008D420C" w:rsidRPr="006E350E" w14:paraId="1A6691CB" w14:textId="77777777" w:rsidTr="005D4242">
        <w:trPr>
          <w:trHeight w:val="454"/>
          <w:jc w:val="center"/>
        </w:trPr>
        <w:tc>
          <w:tcPr>
            <w:tcW w:w="2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C1DFCE" w14:textId="77777777" w:rsidR="008D420C" w:rsidRPr="006E350E" w:rsidRDefault="008D420C" w:rsidP="005D4242">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2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B3DE5F" w14:textId="77777777" w:rsidR="008D420C" w:rsidRPr="006E350E" w:rsidRDefault="008D420C" w:rsidP="005D4242">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će rješavati razne vrste zadataka (gramatički, vokabularni, sintaktički), pisati eseje, slušati i čitati s razumijevanjem, </w:t>
            </w:r>
            <w:r w:rsidRPr="006E350E">
              <w:rPr>
                <w:rFonts w:ascii="Constantia" w:hAnsi="Constantia"/>
              </w:rPr>
              <w:t xml:space="preserve">pripremati se za natjecanje </w:t>
            </w:r>
          </w:p>
        </w:tc>
      </w:tr>
      <w:tr w:rsidR="008D420C" w:rsidRPr="006E350E" w14:paraId="77615074" w14:textId="77777777" w:rsidTr="005D4242">
        <w:trPr>
          <w:trHeight w:val="454"/>
          <w:jc w:val="center"/>
        </w:trPr>
        <w:tc>
          <w:tcPr>
            <w:tcW w:w="2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F3E3D2" w14:textId="77777777" w:rsidR="008D420C" w:rsidRPr="006E350E" w:rsidRDefault="008D420C" w:rsidP="005D4242">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2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677EFA5" w14:textId="5FE419BD" w:rsidR="008D420C" w:rsidRPr="006E350E" w:rsidRDefault="008D420C" w:rsidP="005D4242">
            <w:pPr>
              <w:pStyle w:val="Standard"/>
              <w:spacing w:after="0" w:line="240" w:lineRule="auto"/>
              <w:rPr>
                <w:rFonts w:ascii="Constantia" w:hAnsi="Constantia" w:cs="Calibri"/>
                <w:color w:val="000000"/>
              </w:rPr>
            </w:pPr>
            <w:r w:rsidRPr="006E350E">
              <w:rPr>
                <w:rFonts w:ascii="Constantia" w:hAnsi="Constantia"/>
              </w:rPr>
              <w:t>Ana Fabekovec, prof.</w:t>
            </w:r>
            <w:r w:rsidR="002676F8" w:rsidRPr="006E350E">
              <w:rPr>
                <w:rFonts w:ascii="Constantia" w:hAnsi="Constantia"/>
              </w:rPr>
              <w:t xml:space="preserve"> (zamj. Ivana Dumančić)</w:t>
            </w:r>
          </w:p>
          <w:p w14:paraId="42314643" w14:textId="77777777" w:rsidR="008D420C" w:rsidRPr="006E350E" w:rsidRDefault="008D420C" w:rsidP="005D4242">
            <w:pPr>
              <w:pStyle w:val="Standard"/>
              <w:spacing w:after="0" w:line="240" w:lineRule="auto"/>
              <w:rPr>
                <w:rFonts w:ascii="Constantia" w:hAnsi="Constantia" w:cs="Calibri"/>
                <w:color w:val="000000"/>
              </w:rPr>
            </w:pPr>
          </w:p>
        </w:tc>
      </w:tr>
      <w:tr w:rsidR="008D420C" w:rsidRPr="006E350E" w14:paraId="4B5971C8" w14:textId="77777777" w:rsidTr="005D4242">
        <w:trPr>
          <w:trHeight w:val="454"/>
          <w:jc w:val="center"/>
        </w:trPr>
        <w:tc>
          <w:tcPr>
            <w:tcW w:w="2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B58635B" w14:textId="77777777" w:rsidR="008D420C" w:rsidRPr="006E350E" w:rsidRDefault="008D420C" w:rsidP="005D4242">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2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8E88595" w14:textId="77777777" w:rsidR="008D420C" w:rsidRPr="006E350E" w:rsidRDefault="008D420C" w:rsidP="005D4242">
            <w:pPr>
              <w:pStyle w:val="Standard"/>
              <w:spacing w:after="0" w:line="240" w:lineRule="auto"/>
              <w:rPr>
                <w:rFonts w:ascii="Constantia" w:hAnsi="Constantia" w:cs="Calibri"/>
                <w:color w:val="000000"/>
              </w:rPr>
            </w:pPr>
            <w:r w:rsidRPr="006E350E">
              <w:rPr>
                <w:rFonts w:ascii="Constantia" w:hAnsi="Constantia" w:cs="Calibri"/>
                <w:color w:val="000000"/>
              </w:rPr>
              <w:t>Učenici 8. razreda prema interesu</w:t>
            </w:r>
          </w:p>
        </w:tc>
      </w:tr>
      <w:tr w:rsidR="008D420C" w:rsidRPr="006E350E" w14:paraId="3C0F52C2" w14:textId="77777777" w:rsidTr="005D4242">
        <w:trPr>
          <w:trHeight w:val="454"/>
          <w:jc w:val="center"/>
        </w:trPr>
        <w:tc>
          <w:tcPr>
            <w:tcW w:w="2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16ED887" w14:textId="77777777" w:rsidR="008D420C" w:rsidRPr="006E350E" w:rsidRDefault="008D420C" w:rsidP="005D4242">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2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47588D6" w14:textId="34A9229C" w:rsidR="008D420C" w:rsidRPr="006E350E" w:rsidRDefault="008D420C" w:rsidP="005D4242">
            <w:pPr>
              <w:pStyle w:val="Standard"/>
              <w:spacing w:after="0" w:line="240" w:lineRule="auto"/>
              <w:rPr>
                <w:rFonts w:ascii="Constantia" w:hAnsi="Constantia" w:cs="Calibri"/>
                <w:color w:val="000000"/>
              </w:rPr>
            </w:pPr>
            <w:r w:rsidRPr="006E350E">
              <w:rPr>
                <w:rFonts w:ascii="Constantia" w:hAnsi="Constantia" w:cs="Calibri"/>
                <w:color w:val="000000"/>
              </w:rPr>
              <w:t xml:space="preserve">Do 20  </w:t>
            </w:r>
            <w:r w:rsidR="00233EC2" w:rsidRPr="006E350E">
              <w:rPr>
                <w:rFonts w:ascii="Constantia" w:hAnsi="Constantia" w:cs="Calibri"/>
                <w:color w:val="000000"/>
              </w:rPr>
              <w:t>učenika</w:t>
            </w:r>
          </w:p>
        </w:tc>
      </w:tr>
      <w:tr w:rsidR="008D420C" w:rsidRPr="006E350E" w14:paraId="374DD348" w14:textId="77777777" w:rsidTr="005D4242">
        <w:trPr>
          <w:trHeight w:val="454"/>
          <w:jc w:val="center"/>
        </w:trPr>
        <w:tc>
          <w:tcPr>
            <w:tcW w:w="2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2E6AE39" w14:textId="77777777" w:rsidR="008D420C" w:rsidRPr="006E350E" w:rsidRDefault="008D420C" w:rsidP="005D4242">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2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6B6A110" w14:textId="77777777" w:rsidR="008D420C" w:rsidRPr="006E350E" w:rsidRDefault="008D420C" w:rsidP="005D4242">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8D420C" w:rsidRPr="006E350E" w14:paraId="5BC00019" w14:textId="77777777" w:rsidTr="005D4242">
        <w:trPr>
          <w:trHeight w:val="454"/>
          <w:jc w:val="center"/>
        </w:trPr>
        <w:tc>
          <w:tcPr>
            <w:tcW w:w="2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FAF3D49" w14:textId="77777777" w:rsidR="008D420C" w:rsidRPr="006E350E" w:rsidRDefault="008D420C" w:rsidP="005D4242">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2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CEE1FA" w14:textId="77777777" w:rsidR="008D420C" w:rsidRPr="006E350E" w:rsidRDefault="008D420C" w:rsidP="005D4242">
            <w:pPr>
              <w:pStyle w:val="Standard"/>
              <w:spacing w:after="0" w:line="240" w:lineRule="auto"/>
              <w:rPr>
                <w:rFonts w:ascii="Constantia" w:hAnsi="Constantia" w:cs="Calibri"/>
                <w:color w:val="000000"/>
              </w:rPr>
            </w:pPr>
            <w:r w:rsidRPr="006E350E">
              <w:rPr>
                <w:rFonts w:ascii="Constantia" w:hAnsi="Constantia" w:cs="Calibri"/>
                <w:color w:val="000000"/>
              </w:rPr>
              <w:t>priprema za natjecanje iz poznavanja engleskog jezika kroz sadržaje predviđene GIK-om</w:t>
            </w:r>
            <w:r w:rsidRPr="006E350E">
              <w:rPr>
                <w:rFonts w:ascii="Constantia" w:hAnsi="Constantia"/>
              </w:rPr>
              <w:t xml:space="preserve"> </w:t>
            </w:r>
            <w:r w:rsidRPr="006E350E">
              <w:rPr>
                <w:rFonts w:ascii="Constantia" w:hAnsi="Constantia" w:cs="Calibri"/>
                <w:color w:val="000000"/>
              </w:rPr>
              <w:t xml:space="preserve">za 8. razred (8. godina učenja) kako bi stekli potrebna znanja i vještine potrebne za daljnji rad; rad s učenicima koji u redovnoj nastavi imaju pokazuju iznadprosječne rezultate i visok stupanj motivacije za rad  </w:t>
            </w:r>
          </w:p>
        </w:tc>
      </w:tr>
      <w:tr w:rsidR="008D420C" w:rsidRPr="006E350E" w14:paraId="7F862EE1" w14:textId="77777777" w:rsidTr="005D4242">
        <w:trPr>
          <w:trHeight w:val="454"/>
          <w:jc w:val="center"/>
        </w:trPr>
        <w:tc>
          <w:tcPr>
            <w:tcW w:w="2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FD09579" w14:textId="77777777" w:rsidR="008D420C" w:rsidRPr="006E350E" w:rsidRDefault="008D420C" w:rsidP="005D4242">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2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4EFD334" w14:textId="6840A9A5" w:rsidR="008D420C" w:rsidRPr="006E350E" w:rsidRDefault="008D420C" w:rsidP="006679DA">
            <w:pPr>
              <w:pStyle w:val="Standard"/>
              <w:spacing w:after="0" w:line="240" w:lineRule="auto"/>
              <w:rPr>
                <w:rFonts w:ascii="Constantia" w:hAnsi="Constantia" w:cs="Calibri"/>
                <w:color w:val="000000"/>
              </w:rPr>
            </w:pPr>
            <w:r w:rsidRPr="006E350E">
              <w:rPr>
                <w:rFonts w:ascii="Constantia" w:hAnsi="Constantia" w:cs="Calibri"/>
                <w:color w:val="000000"/>
              </w:rPr>
              <w:t>razviti želju za učenjem kroz zabavne i izazovne aktivnosti kako bi učenici usvojili koristan vokabular i jezične strukture engleskog jezika koje će ih osposobiti za usmenu i pisanu komunikaciju na utvrđenoj razini; osigurati učenicima motivirajuće i inspirativno okružje kako bi postupno i sustavno razvijali svoj lingvistički potencijal - sve četiri ključne jezične vještine (razumijevanje slušanjem, govor, čitanje, pisanje na stranom jeziku) čime se potiče razvoj samopouzdanja i samopoštovanja te svijesti o pripadanju globalnoj svjetskoj zajednici kojoj se znanjem "velikog" stranog jezika može približiti bogatstvo vlastite kulture i tradicije "male" nacije</w:t>
            </w:r>
          </w:p>
        </w:tc>
      </w:tr>
      <w:tr w:rsidR="008D420C" w:rsidRPr="006E350E" w14:paraId="18B2E432" w14:textId="77777777" w:rsidTr="005D4242">
        <w:trPr>
          <w:trHeight w:val="454"/>
          <w:jc w:val="center"/>
        </w:trPr>
        <w:tc>
          <w:tcPr>
            <w:tcW w:w="2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9C16865" w14:textId="77777777" w:rsidR="008D420C" w:rsidRPr="006E350E" w:rsidRDefault="008D420C" w:rsidP="005D4242">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2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856100E" w14:textId="13B90705" w:rsidR="008D420C" w:rsidRPr="006E350E" w:rsidRDefault="008D420C" w:rsidP="006679DA">
            <w:pPr>
              <w:pStyle w:val="Standard"/>
              <w:spacing w:after="0" w:line="240" w:lineRule="auto"/>
              <w:rPr>
                <w:rFonts w:ascii="Constantia" w:hAnsi="Constantia" w:cs="Calibri"/>
                <w:color w:val="000000"/>
              </w:rPr>
            </w:pPr>
            <w:r w:rsidRPr="006E350E">
              <w:rPr>
                <w:rFonts w:ascii="Constantia" w:hAnsi="Constantia" w:cs="Calibri"/>
                <w:color w:val="000000"/>
              </w:rPr>
              <w:t>frontalni rad, individualni rad, rad u paru i skupinama; razgovor, opis slike, razumijevanje slušanjem i čitanjem (obrada teksta uz slušanje zvučnog zapisa s izvornim govornicima), pisanje (pitanja/odgovori, dopunjavanje rečenica, rješavanje gramatičkih vježbi te fonetskih vježbi izgovora), izražajno čitanje po ulogama (role-play), prepričavanje pročitanog svojim riječima (retelling), pjevanje, dramatizacija, gledanje DVD-a kulturološkog sadržaja, timski rad na projektima na zadanu temu koji će biti izloženi na panou u učionici engleskog jezika</w:t>
            </w:r>
          </w:p>
        </w:tc>
      </w:tr>
      <w:tr w:rsidR="008D420C" w:rsidRPr="006E350E" w14:paraId="65ECB625" w14:textId="77777777" w:rsidTr="005D4242">
        <w:trPr>
          <w:trHeight w:val="454"/>
          <w:jc w:val="center"/>
        </w:trPr>
        <w:tc>
          <w:tcPr>
            <w:tcW w:w="2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E9166D" w14:textId="77777777" w:rsidR="008D420C" w:rsidRPr="006E350E" w:rsidRDefault="008D420C" w:rsidP="005D4242">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2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60E1949" w14:textId="77777777" w:rsidR="008D420C" w:rsidRPr="006E350E" w:rsidRDefault="008D420C" w:rsidP="005D4242">
            <w:pPr>
              <w:pStyle w:val="Standard"/>
              <w:spacing w:after="0" w:line="240" w:lineRule="auto"/>
              <w:rPr>
                <w:rFonts w:ascii="Constantia" w:hAnsi="Constantia" w:cs="Calibri"/>
                <w:color w:val="000000"/>
              </w:rPr>
            </w:pPr>
            <w:r w:rsidRPr="006E350E">
              <w:rPr>
                <w:rFonts w:ascii="Constantia" w:hAnsi="Constantia" w:cs="Calibri"/>
                <w:color w:val="000000"/>
              </w:rPr>
              <w:t>Tijekom šk. god. 2023./2024.</w:t>
            </w:r>
          </w:p>
        </w:tc>
      </w:tr>
      <w:tr w:rsidR="008D420C" w:rsidRPr="006E350E" w14:paraId="352D28E0" w14:textId="77777777" w:rsidTr="005D4242">
        <w:trPr>
          <w:trHeight w:val="454"/>
          <w:jc w:val="center"/>
        </w:trPr>
        <w:tc>
          <w:tcPr>
            <w:tcW w:w="2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514A539" w14:textId="77777777" w:rsidR="008D420C" w:rsidRPr="006E350E" w:rsidRDefault="008D420C" w:rsidP="005D4242">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2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413583E" w14:textId="77777777" w:rsidR="008D420C" w:rsidRPr="006E350E" w:rsidRDefault="008D420C" w:rsidP="005D4242">
            <w:pPr>
              <w:pStyle w:val="Standard"/>
              <w:spacing w:after="0" w:line="240" w:lineRule="auto"/>
              <w:rPr>
                <w:rFonts w:ascii="Constantia" w:hAnsi="Constantia" w:cs="Calibri"/>
                <w:color w:val="000000"/>
              </w:rPr>
            </w:pPr>
            <w:r w:rsidRPr="006E350E">
              <w:rPr>
                <w:rFonts w:ascii="Constantia" w:hAnsi="Constantia" w:cs="Calibri"/>
                <w:color w:val="000000"/>
              </w:rPr>
              <w:t>Troškovi fotokopiranja materijala i testova.</w:t>
            </w:r>
          </w:p>
        </w:tc>
      </w:tr>
    </w:tbl>
    <w:p w14:paraId="7655F038" w14:textId="16074F32" w:rsidR="00C968F3" w:rsidRPr="006E350E" w:rsidRDefault="00C968F3" w:rsidP="00C968F3">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203748" w:rsidRPr="006E350E" w14:paraId="0C5FDD2A" w14:textId="77777777" w:rsidTr="00837659">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A9B5888" w14:textId="77777777" w:rsidR="00203748" w:rsidRPr="006E350E" w:rsidRDefault="00203748"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4A0155A" w14:textId="2A8E8B9E" w:rsidR="00203748" w:rsidRPr="006E350E" w:rsidRDefault="00203748"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r w:rsidRPr="006E350E">
              <w:rPr>
                <w:rFonts w:ascii="Constantia" w:hAnsi="Constantia"/>
              </w:rPr>
              <w:t xml:space="preserve"> </w:t>
            </w:r>
          </w:p>
        </w:tc>
      </w:tr>
      <w:tr w:rsidR="00203748" w:rsidRPr="006E350E" w14:paraId="766CD1E6" w14:textId="77777777" w:rsidTr="00837659">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54B441F7" w14:textId="77777777" w:rsidR="00203748" w:rsidRPr="006E350E" w:rsidRDefault="00203748" w:rsidP="00EE5631">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225372EE" w14:textId="77777777" w:rsidR="00203748" w:rsidRPr="006E350E" w:rsidRDefault="00203748" w:rsidP="00EE5631">
            <w:pPr>
              <w:pStyle w:val="Standard"/>
              <w:snapToGrid w:val="0"/>
              <w:spacing w:after="0" w:line="240" w:lineRule="auto"/>
              <w:rPr>
                <w:rFonts w:ascii="Constantia" w:hAnsi="Constantia" w:cs="Calibri"/>
                <w:b/>
                <w:bCs/>
                <w:caps/>
                <w:color w:val="000000"/>
              </w:rPr>
            </w:pPr>
          </w:p>
        </w:tc>
      </w:tr>
      <w:tr w:rsidR="00203748" w:rsidRPr="006E350E" w14:paraId="63F92E20" w14:textId="77777777" w:rsidTr="0046211B">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BD62A9"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7EBBD8" w14:textId="77777777" w:rsidR="00203748" w:rsidRPr="006E350E" w:rsidRDefault="00203748" w:rsidP="0046211B">
            <w:pPr>
              <w:pStyle w:val="Standard"/>
              <w:spacing w:after="0" w:line="240" w:lineRule="auto"/>
              <w:jc w:val="center"/>
              <w:rPr>
                <w:rFonts w:ascii="Constantia" w:hAnsi="Constantia" w:cs="Calibri"/>
                <w:b/>
                <w:color w:val="000000"/>
              </w:rPr>
            </w:pPr>
            <w:r w:rsidRPr="006E350E">
              <w:rPr>
                <w:rFonts w:ascii="Constantia" w:hAnsi="Constantia" w:cs="Calibri"/>
                <w:b/>
                <w:color w:val="000000"/>
              </w:rPr>
              <w:t>NJEMAČKI JEZIK KAO DRUGI STRANI JEZIK</w:t>
            </w:r>
          </w:p>
        </w:tc>
      </w:tr>
      <w:tr w:rsidR="00203748" w:rsidRPr="006E350E" w14:paraId="36FE3A99"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6B679A"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7260F3"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Program je namijenjen učenicima s posebnim interesima za učenje njemačkog jezika</w:t>
            </w:r>
          </w:p>
        </w:tc>
      </w:tr>
      <w:tr w:rsidR="00203748" w:rsidRPr="006E350E" w14:paraId="7F835D03"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1ABDC6"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EF25A0"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rPr>
              <w:t>Ivana Markoš</w:t>
            </w:r>
          </w:p>
        </w:tc>
      </w:tr>
      <w:tr w:rsidR="00203748" w:rsidRPr="006E350E" w14:paraId="6FE6FD75"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943FE3"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63D4C8"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Učenici 5</w:t>
            </w:r>
            <w:r w:rsidRPr="006E350E">
              <w:rPr>
                <w:rFonts w:ascii="Constantia" w:hAnsi="Constantia"/>
              </w:rPr>
              <w:t>.</w:t>
            </w:r>
            <w:r w:rsidRPr="006E350E">
              <w:rPr>
                <w:rFonts w:ascii="Constantia" w:hAnsi="Constantia" w:cs="Calibri"/>
                <w:color w:val="000000"/>
              </w:rPr>
              <w:t xml:space="preserve"> razreda</w:t>
            </w:r>
          </w:p>
        </w:tc>
      </w:tr>
      <w:tr w:rsidR="00203748" w:rsidRPr="006E350E" w14:paraId="3D3BD748"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9654A3"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39B0AE" w14:textId="522DF366" w:rsidR="00203748" w:rsidRPr="006E350E" w:rsidRDefault="00B3066C" w:rsidP="008218A5">
            <w:pPr>
              <w:pStyle w:val="Standard"/>
              <w:spacing w:after="0" w:line="240" w:lineRule="auto"/>
              <w:rPr>
                <w:rFonts w:ascii="Constantia" w:hAnsi="Constantia" w:cs="Calibri"/>
                <w:color w:val="000000"/>
              </w:rPr>
            </w:pPr>
            <w:r w:rsidRPr="006E350E">
              <w:rPr>
                <w:rFonts w:ascii="Constantia" w:hAnsi="Constantia" w:cs="Calibri"/>
                <w:color w:val="000000"/>
              </w:rPr>
              <w:t>5</w:t>
            </w:r>
            <w:r w:rsidR="00476DD4" w:rsidRPr="006E350E">
              <w:rPr>
                <w:rFonts w:ascii="Constantia" w:hAnsi="Constantia" w:cs="Calibri"/>
                <w:color w:val="000000"/>
              </w:rPr>
              <w:t xml:space="preserve"> učenika</w:t>
            </w:r>
          </w:p>
        </w:tc>
      </w:tr>
      <w:tr w:rsidR="00203748" w:rsidRPr="006E350E" w14:paraId="1CCD953E"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BEB75A"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8CDB81"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203748" w:rsidRPr="006E350E" w14:paraId="026A8802"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E339E7"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31063E"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 Proširivanje osnovnih znanja , razvijanje jezičnih sposobnosti</w:t>
            </w:r>
          </w:p>
          <w:p w14:paraId="78C9629E"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 Razvijanje interesa za njemački jezik.</w:t>
            </w:r>
          </w:p>
          <w:p w14:paraId="60D94F64"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 Svladavanje stranog jezika i razvoj komunikacijskih vještina na njemačkom jeziku.</w:t>
            </w:r>
          </w:p>
          <w:p w14:paraId="0BC7A33F"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 Razvijanje logičkog mišljenja, te stjecanje jezične kompetencije.</w:t>
            </w:r>
          </w:p>
          <w:p w14:paraId="04CE5B4B"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 Razvijanje komunikacije – aktivne uporabe njemačkog jezika u svakodnevnim situacijama.</w:t>
            </w:r>
          </w:p>
          <w:p w14:paraId="7B90F095"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 Usvajanje znanja njemačkog jezika (leksička, gramatička znanja).</w:t>
            </w:r>
          </w:p>
        </w:tc>
      </w:tr>
      <w:tr w:rsidR="00203748" w:rsidRPr="006E350E" w14:paraId="69E43C78"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F05C37"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4EAA33" w14:textId="6747A081" w:rsidR="00203748" w:rsidRPr="006E350E" w:rsidRDefault="00203748" w:rsidP="008E4237">
            <w:pPr>
              <w:pStyle w:val="Standard"/>
              <w:spacing w:after="0" w:line="240" w:lineRule="auto"/>
              <w:rPr>
                <w:rFonts w:ascii="Constantia" w:hAnsi="Constantia" w:cs="Calibri"/>
                <w:color w:val="000000"/>
              </w:rPr>
            </w:pPr>
            <w:r w:rsidRPr="006E350E">
              <w:rPr>
                <w:rFonts w:ascii="Constantia" w:hAnsi="Constantia" w:cs="Calibri"/>
                <w:color w:val="000000"/>
              </w:rPr>
              <w:t>- Učenici će na konkretnim primjerima osvijestiti postojanje sličnosti i razlika između vlastite kulture i kulture/kultura jezika koji se uči u aspektima svakodnevnoga života te u značenju i uporabi pojedinih jezičnih izričaja i načina ponašanja, osjetiti radoznalost i steći zanimanje za kulturu/kulture jezika koji se uči.</w:t>
            </w:r>
          </w:p>
        </w:tc>
      </w:tr>
      <w:tr w:rsidR="00203748" w:rsidRPr="006E350E" w14:paraId="03E5A2F9"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F0AE8B"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64FA5C"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Različite metode i oblici rada, vježbe čitanja s razumijevanjem, slušanje s razumijevanjem, pisanje, govor, dramske tehnike.</w:t>
            </w:r>
          </w:p>
        </w:tc>
      </w:tr>
      <w:tr w:rsidR="00203748" w:rsidRPr="006E350E" w14:paraId="419B637D"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A9CE33"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5846A7"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Jednom tjedno tijekom školske godine 2023./2024.</w:t>
            </w:r>
          </w:p>
        </w:tc>
      </w:tr>
      <w:tr w:rsidR="00203748" w:rsidRPr="006E350E" w14:paraId="5C290CEA"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447EB1"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BCFC55"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rPr>
              <w:t>-</w:t>
            </w:r>
          </w:p>
        </w:tc>
      </w:tr>
      <w:tr w:rsidR="00203748" w:rsidRPr="006E350E" w14:paraId="2C18C776"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E14F9D"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B81560"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Provjere znanja tijekom dodatnih sati, rješavanje testova iz prijašnjih godina.</w:t>
            </w:r>
          </w:p>
        </w:tc>
      </w:tr>
      <w:tr w:rsidR="00203748" w:rsidRPr="006E350E" w14:paraId="1E2C7BF5" w14:textId="77777777" w:rsidTr="008218A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A8CD90" w14:textId="77777777" w:rsidR="00203748" w:rsidRPr="006E350E" w:rsidRDefault="00203748" w:rsidP="008218A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E2E307" w14:textId="77777777" w:rsidR="00203748" w:rsidRPr="006E350E" w:rsidRDefault="00203748" w:rsidP="008218A5">
            <w:pPr>
              <w:pStyle w:val="Standard"/>
              <w:spacing w:after="0" w:line="240" w:lineRule="auto"/>
              <w:rPr>
                <w:rFonts w:ascii="Constantia" w:hAnsi="Constantia" w:cs="Calibri"/>
                <w:color w:val="000000"/>
              </w:rPr>
            </w:pPr>
            <w:r w:rsidRPr="006E350E">
              <w:rPr>
                <w:rFonts w:ascii="Constantia" w:hAnsi="Constantia" w:cs="Calibri"/>
                <w:color w:val="000000"/>
              </w:rPr>
              <w:t>Za osobne analize u svrhu poboljšanja rada i pripreme za natjecanja.</w:t>
            </w:r>
          </w:p>
        </w:tc>
      </w:tr>
    </w:tbl>
    <w:p w14:paraId="07C4E4A6" w14:textId="48158001" w:rsidR="00837659" w:rsidRPr="006E350E" w:rsidRDefault="00837659">
      <w:pPr>
        <w:rPr>
          <w:rFonts w:hint="eastAsia"/>
        </w:rPr>
      </w:pPr>
    </w:p>
    <w:p w14:paraId="7BDC7A6E" w14:textId="77777777" w:rsidR="00837659" w:rsidRPr="006E350E" w:rsidRDefault="00837659">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6FFFF584" w14:textId="77777777" w:rsidTr="00837659">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F064A4E"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F5D7936"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1735B9" w:rsidRPr="006E350E" w14:paraId="7794FC82" w14:textId="77777777" w:rsidTr="00837659">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497AAE2E"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027903D7"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2B36C863" w14:textId="77777777" w:rsidTr="0046211B">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A80A48"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9F2AB9" w14:textId="77777777" w:rsidR="001735B9" w:rsidRPr="006E350E" w:rsidRDefault="002052B7" w:rsidP="0046211B">
            <w:pPr>
              <w:pStyle w:val="Standard"/>
              <w:spacing w:after="0" w:line="240" w:lineRule="auto"/>
              <w:jc w:val="center"/>
              <w:rPr>
                <w:rFonts w:ascii="Constantia" w:hAnsi="Constantia" w:cs="Calibri"/>
                <w:b/>
                <w:color w:val="000000"/>
              </w:rPr>
            </w:pPr>
            <w:r w:rsidRPr="006E350E">
              <w:rPr>
                <w:rFonts w:ascii="Constantia" w:hAnsi="Constantia" w:cs="Calibri"/>
                <w:b/>
                <w:color w:val="000000"/>
              </w:rPr>
              <w:t>NJEMAČKI JEZIK KAO DRUGI STRANI JEZIK</w:t>
            </w:r>
          </w:p>
        </w:tc>
      </w:tr>
      <w:tr w:rsidR="001735B9" w:rsidRPr="006E350E" w14:paraId="0033D292"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B234E2"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A3C7C7"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Program je namijenjen učenicima s posebnim interesima za učenje njemačkog jezika</w:t>
            </w:r>
          </w:p>
        </w:tc>
      </w:tr>
      <w:tr w:rsidR="001735B9" w:rsidRPr="006E350E" w14:paraId="6FD0CAB3"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21E422"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39D5EE"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Matija Hlebar</w:t>
            </w:r>
          </w:p>
        </w:tc>
      </w:tr>
      <w:tr w:rsidR="001735B9" w:rsidRPr="006E350E" w14:paraId="400C85FE"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FD1A8E"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F09839" w14:textId="4D89B43C" w:rsidR="001735B9" w:rsidRPr="006E350E" w:rsidRDefault="008608B6" w:rsidP="00286840">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B8487B" w:rsidRPr="006E350E">
              <w:rPr>
                <w:rFonts w:ascii="Constantia" w:hAnsi="Constantia" w:cs="Calibri"/>
                <w:color w:val="000000"/>
              </w:rPr>
              <w:t>6</w:t>
            </w:r>
            <w:r w:rsidR="000D3123" w:rsidRPr="006E350E">
              <w:rPr>
                <w:rFonts w:ascii="Constantia" w:hAnsi="Constantia" w:cs="Calibri"/>
                <w:color w:val="000000"/>
              </w:rPr>
              <w:t xml:space="preserve">. </w:t>
            </w:r>
            <w:r w:rsidR="002052B7" w:rsidRPr="006E350E">
              <w:rPr>
                <w:rFonts w:ascii="Constantia" w:hAnsi="Constantia" w:cs="Calibri"/>
                <w:color w:val="000000"/>
              </w:rPr>
              <w:t>razreda</w:t>
            </w:r>
          </w:p>
        </w:tc>
      </w:tr>
      <w:tr w:rsidR="001735B9" w:rsidRPr="006E350E" w14:paraId="27635D4E"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7D3F75"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F851B5" w14:textId="33973AB5" w:rsidR="001735B9" w:rsidRPr="006E350E" w:rsidRDefault="000D3123" w:rsidP="00286840">
            <w:pPr>
              <w:pStyle w:val="Standard"/>
              <w:spacing w:after="0" w:line="240" w:lineRule="auto"/>
              <w:rPr>
                <w:rFonts w:ascii="Constantia" w:hAnsi="Constantia" w:cs="Calibri"/>
                <w:color w:val="000000"/>
              </w:rPr>
            </w:pPr>
            <w:r w:rsidRPr="006E350E">
              <w:rPr>
                <w:rFonts w:ascii="Constantia" w:hAnsi="Constantia" w:cs="Calibri"/>
                <w:color w:val="000000"/>
              </w:rPr>
              <w:t>Oko 4</w:t>
            </w:r>
            <w:r w:rsidR="00233EC2" w:rsidRPr="006E350E">
              <w:rPr>
                <w:rFonts w:ascii="Constantia" w:hAnsi="Constantia" w:cs="Calibri"/>
                <w:color w:val="000000"/>
              </w:rPr>
              <w:t xml:space="preserve"> učenika</w:t>
            </w:r>
          </w:p>
        </w:tc>
      </w:tr>
      <w:tr w:rsidR="001735B9" w:rsidRPr="006E350E" w14:paraId="5996236D"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FF36EE"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EB07C7"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563691CA"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D9E709"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812754"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 Proširivanje osnovnih znanja , razvijanje jezičnih sposobnosti</w:t>
            </w:r>
          </w:p>
          <w:p w14:paraId="16CE7A17"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 Razvijanje interesa za njemački jezik.</w:t>
            </w:r>
          </w:p>
          <w:p w14:paraId="0A2E7D28"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 Svladavanje stranog jezika i razvoj komunikacijskih vještina na njemačkom jeziku.</w:t>
            </w:r>
          </w:p>
          <w:p w14:paraId="34840EDF"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 Razvijanje logičkog mišljenja, te stjecanje jezične kompetencije.</w:t>
            </w:r>
          </w:p>
          <w:p w14:paraId="493B4259"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 Razvijanje komunikacije – aktivne uporabe njemačkog jezika u svakodnevnim situacijama.</w:t>
            </w:r>
          </w:p>
          <w:p w14:paraId="016D3929"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 Usvajanje znanja njemačkog jezika (leksička, gramatička znanja).</w:t>
            </w:r>
          </w:p>
        </w:tc>
      </w:tr>
      <w:tr w:rsidR="001735B9" w:rsidRPr="006E350E" w14:paraId="2845DE4D"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83DF8F"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24227B"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 Učenici će na konkretnim primjerima osvijestiti postojanje sličnosti i razlika između vlastite kulture i kulture/kultura jezika koji se uči u aspektima svakodnevnoga života te u značenju i uporabi pojedinih jezičnih izričaja i načina ponašanja, osjetiti radoznalost i steći zanimanje za kulturu/kulture jezika koji se uči.</w:t>
            </w:r>
          </w:p>
          <w:p w14:paraId="614B7EA1" w14:textId="77777777" w:rsidR="001735B9" w:rsidRPr="006E350E" w:rsidRDefault="001735B9" w:rsidP="00286840">
            <w:pPr>
              <w:pStyle w:val="Standard"/>
              <w:spacing w:after="0" w:line="240" w:lineRule="auto"/>
              <w:rPr>
                <w:rFonts w:ascii="Constantia" w:hAnsi="Constantia" w:cs="Calibri"/>
                <w:color w:val="000000"/>
              </w:rPr>
            </w:pPr>
          </w:p>
        </w:tc>
      </w:tr>
      <w:tr w:rsidR="001735B9" w:rsidRPr="006E350E" w14:paraId="3A44EE59"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6DF476"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480717"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Različite metode i oblici rada, vježbe čitanja s razumijevanjem, slušanje s razumijevanjem, pisanje, govor, dramske tehnike.</w:t>
            </w:r>
          </w:p>
        </w:tc>
      </w:tr>
      <w:tr w:rsidR="001735B9" w:rsidRPr="006E350E" w14:paraId="72F74E3B"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78A2E1"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0D3D5A" w14:textId="4BC6F5E3"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 xml:space="preserve">Jednom tjedno tijekom školske godine </w:t>
            </w:r>
            <w:r w:rsidR="00F6572C" w:rsidRPr="006E350E">
              <w:rPr>
                <w:rFonts w:ascii="Constantia" w:hAnsi="Constantia" w:cs="Calibri"/>
                <w:color w:val="000000"/>
              </w:rPr>
              <w:t>2023./2024.</w:t>
            </w:r>
          </w:p>
        </w:tc>
      </w:tr>
      <w:tr w:rsidR="001735B9" w:rsidRPr="006E350E" w14:paraId="1FA48A03"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811D0B"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43E492" w14:textId="16F8A50E"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 xml:space="preserve">Cca </w:t>
            </w:r>
            <w:r w:rsidR="00B8487B" w:rsidRPr="006E350E">
              <w:rPr>
                <w:rFonts w:ascii="Constantia" w:hAnsi="Constantia" w:cs="Calibri"/>
                <w:color w:val="000000"/>
              </w:rPr>
              <w:t>3 eura</w:t>
            </w:r>
            <w:r w:rsidRPr="006E350E">
              <w:rPr>
                <w:rFonts w:ascii="Constantia" w:hAnsi="Constantia" w:cs="Calibri"/>
                <w:color w:val="000000"/>
              </w:rPr>
              <w:t xml:space="preserve"> za fotokopiranje svih testova iz prijašnjih godina školskih, županijskih i državnih natjecanja.</w:t>
            </w:r>
          </w:p>
        </w:tc>
      </w:tr>
      <w:tr w:rsidR="001735B9" w:rsidRPr="006E350E" w14:paraId="7D1670D0"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4F47D2"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82F5A4"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Provjere znanja tijekom dodatnih sati, rješavanje testova iz prijašnjih godina školskih, županijskih i državnih natjecanja</w:t>
            </w:r>
          </w:p>
        </w:tc>
      </w:tr>
      <w:tr w:rsidR="001735B9" w:rsidRPr="006E350E" w14:paraId="3DA1C1EC" w14:textId="77777777" w:rsidTr="0028684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F2CC67" w14:textId="77777777" w:rsidR="001735B9" w:rsidRPr="006E350E" w:rsidRDefault="002052B7" w:rsidP="00286840">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987A89" w14:textId="77777777" w:rsidR="001735B9" w:rsidRPr="006E350E" w:rsidRDefault="002052B7" w:rsidP="00286840">
            <w:pPr>
              <w:pStyle w:val="Standard"/>
              <w:spacing w:after="0" w:line="240" w:lineRule="auto"/>
              <w:rPr>
                <w:rFonts w:ascii="Constantia" w:hAnsi="Constantia" w:cs="Calibri"/>
                <w:color w:val="000000"/>
              </w:rPr>
            </w:pPr>
            <w:r w:rsidRPr="006E350E">
              <w:rPr>
                <w:rFonts w:ascii="Constantia" w:hAnsi="Constantia" w:cs="Calibri"/>
                <w:color w:val="000000"/>
              </w:rPr>
              <w:t>Za osobne analize u svrhu poboljšanja rada i pripreme za natjecanja.</w:t>
            </w:r>
          </w:p>
        </w:tc>
      </w:tr>
    </w:tbl>
    <w:p w14:paraId="019940A6" w14:textId="77777777" w:rsidR="001735B9" w:rsidRPr="006E350E" w:rsidRDefault="001735B9">
      <w:pPr>
        <w:pStyle w:val="Standard"/>
        <w:tabs>
          <w:tab w:val="left" w:pos="2955"/>
        </w:tabs>
        <w:rPr>
          <w:rFonts w:ascii="Constantia" w:hAnsi="Constantia" w:cs="Calibri"/>
          <w:color w:val="1E6A39"/>
        </w:rPr>
      </w:pPr>
    </w:p>
    <w:p w14:paraId="2E174E60" w14:textId="2741DA51" w:rsidR="001735B9" w:rsidRPr="006E350E" w:rsidRDefault="001735B9">
      <w:pPr>
        <w:pStyle w:val="Standard"/>
        <w:rPr>
          <w:rFonts w:ascii="Constantia" w:hAnsi="Constantia" w:cs="Calibri"/>
          <w:color w:val="1E6A39"/>
        </w:rPr>
      </w:pPr>
    </w:p>
    <w:p w14:paraId="24611737" w14:textId="3BC45EE4" w:rsidR="00F94AA0" w:rsidRPr="006E350E" w:rsidRDefault="00F94AA0">
      <w:pPr>
        <w:pStyle w:val="Standard"/>
        <w:rPr>
          <w:rFonts w:ascii="Constantia" w:hAnsi="Constantia" w:cs="Calibri"/>
          <w:color w:val="1E6A39"/>
        </w:rPr>
      </w:pPr>
    </w:p>
    <w:p w14:paraId="7779165C" w14:textId="7B5BB6D6" w:rsidR="00F94AA0" w:rsidRPr="006E350E" w:rsidRDefault="00F94AA0">
      <w:pPr>
        <w:pStyle w:val="Standard"/>
        <w:rPr>
          <w:rFonts w:ascii="Constantia" w:hAnsi="Constantia" w:cs="Calibri"/>
          <w:color w:val="1E6A39"/>
        </w:rPr>
      </w:pPr>
    </w:p>
    <w:p w14:paraId="088233D8" w14:textId="060BA1F1" w:rsidR="00F94AA0" w:rsidRPr="006E350E" w:rsidRDefault="00F94AA0">
      <w:pPr>
        <w:pStyle w:val="Standard"/>
        <w:rPr>
          <w:rFonts w:ascii="Constantia" w:hAnsi="Constantia" w:cs="Calibri"/>
          <w:color w:val="1E6A39"/>
        </w:rPr>
      </w:pPr>
    </w:p>
    <w:p w14:paraId="07503E12" w14:textId="2C69EFC3" w:rsidR="00F94AA0" w:rsidRPr="006E350E" w:rsidRDefault="00F94AA0">
      <w:pPr>
        <w:pStyle w:val="Standard"/>
        <w:rPr>
          <w:rFonts w:ascii="Constantia" w:hAnsi="Constantia" w:cs="Calibri"/>
          <w:color w:val="1E6A39"/>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7904F326" w14:textId="77777777" w:rsidTr="00837659">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F26945D"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616854F"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1735B9" w:rsidRPr="006E350E" w14:paraId="6001AC1B" w14:textId="77777777" w:rsidTr="00837659">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vAlign w:val="center"/>
          </w:tcPr>
          <w:p w14:paraId="4DF0F5A2"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vAlign w:val="center"/>
          </w:tcPr>
          <w:p w14:paraId="300C395F"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10F3DFCF"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34634C"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D22C21"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1735B9" w:rsidRPr="006E350E" w14:paraId="30D2FC8F"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DDB84D"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F45357" w14:textId="77777777" w:rsidR="001735B9" w:rsidRPr="006E350E" w:rsidRDefault="002052B7" w:rsidP="00C95577">
            <w:pPr>
              <w:pStyle w:val="Odlomakpopisa"/>
              <w:numPr>
                <w:ilvl w:val="0"/>
                <w:numId w:val="150"/>
              </w:numPr>
              <w:rPr>
                <w:rFonts w:ascii="Constantia" w:hAnsi="Constantia" w:cs="Calibri"/>
                <w:color w:val="000000"/>
                <w:sz w:val="22"/>
                <w:szCs w:val="22"/>
              </w:rPr>
            </w:pPr>
            <w:r w:rsidRPr="006E350E">
              <w:rPr>
                <w:rFonts w:ascii="Constantia" w:hAnsi="Constantia" w:cs="Calibri"/>
                <w:color w:val="000000"/>
                <w:sz w:val="22"/>
                <w:szCs w:val="22"/>
              </w:rPr>
              <w:t>proširivanje nastavnih sadržaja</w:t>
            </w:r>
          </w:p>
          <w:p w14:paraId="622E03B3" w14:textId="77777777" w:rsidR="001735B9" w:rsidRPr="006E350E" w:rsidRDefault="002052B7" w:rsidP="00C95577">
            <w:pPr>
              <w:pStyle w:val="Odlomakpopisa"/>
              <w:numPr>
                <w:ilvl w:val="0"/>
                <w:numId w:val="150"/>
              </w:numPr>
              <w:rPr>
                <w:rFonts w:ascii="Constantia" w:hAnsi="Constantia" w:cs="Calibri"/>
                <w:color w:val="000000"/>
                <w:sz w:val="22"/>
                <w:szCs w:val="22"/>
              </w:rPr>
            </w:pPr>
            <w:r w:rsidRPr="006E350E">
              <w:rPr>
                <w:rFonts w:ascii="Constantia" w:hAnsi="Constantia" w:cs="Calibri"/>
                <w:color w:val="000000"/>
                <w:sz w:val="22"/>
                <w:szCs w:val="22"/>
              </w:rPr>
              <w:t>korištenje naprednijih metoda u rješavanju zadataka</w:t>
            </w:r>
          </w:p>
          <w:p w14:paraId="1A50D4BA" w14:textId="77777777" w:rsidR="001735B9" w:rsidRPr="006E350E" w:rsidRDefault="002052B7" w:rsidP="00C95577">
            <w:pPr>
              <w:pStyle w:val="Odlomakpopisa"/>
              <w:numPr>
                <w:ilvl w:val="0"/>
                <w:numId w:val="150"/>
              </w:numPr>
              <w:rPr>
                <w:rFonts w:ascii="Constantia" w:hAnsi="Constantia" w:cs="Calibri"/>
                <w:color w:val="000000"/>
                <w:sz w:val="22"/>
                <w:szCs w:val="22"/>
              </w:rPr>
            </w:pPr>
            <w:r w:rsidRPr="006E350E">
              <w:rPr>
                <w:rFonts w:ascii="Constantia" w:hAnsi="Constantia" w:cs="Calibri"/>
                <w:color w:val="000000"/>
                <w:sz w:val="22"/>
                <w:szCs w:val="22"/>
              </w:rPr>
              <w:t>povezivanje i usustavljivanje više gradiva</w:t>
            </w:r>
          </w:p>
          <w:p w14:paraId="29FDB039" w14:textId="77777777" w:rsidR="001735B9" w:rsidRPr="006E350E" w:rsidRDefault="002052B7" w:rsidP="00C95577">
            <w:pPr>
              <w:pStyle w:val="Odlomakpopisa"/>
              <w:numPr>
                <w:ilvl w:val="0"/>
                <w:numId w:val="150"/>
              </w:numPr>
              <w:rPr>
                <w:rFonts w:ascii="Constantia" w:hAnsi="Constantia" w:cs="Calibri"/>
                <w:color w:val="000000"/>
                <w:sz w:val="22"/>
                <w:szCs w:val="22"/>
              </w:rPr>
            </w:pPr>
            <w:r w:rsidRPr="006E350E">
              <w:rPr>
                <w:rFonts w:ascii="Constantia" w:hAnsi="Constantia" w:cs="Calibri"/>
                <w:color w:val="000000"/>
                <w:sz w:val="22"/>
                <w:szCs w:val="22"/>
              </w:rPr>
              <w:t>opisivanje i istraživanje problema te rješavanje istog na više načina</w:t>
            </w:r>
          </w:p>
          <w:p w14:paraId="045E4D95" w14:textId="77777777" w:rsidR="001735B9" w:rsidRPr="006E350E" w:rsidRDefault="002052B7" w:rsidP="00C95577">
            <w:pPr>
              <w:pStyle w:val="Odlomakpopisa"/>
              <w:numPr>
                <w:ilvl w:val="0"/>
                <w:numId w:val="150"/>
              </w:numPr>
              <w:rPr>
                <w:rFonts w:ascii="Constantia" w:hAnsi="Constantia" w:cs="Calibri"/>
                <w:color w:val="000000"/>
                <w:sz w:val="22"/>
                <w:szCs w:val="22"/>
              </w:rPr>
            </w:pPr>
            <w:r w:rsidRPr="006E350E">
              <w:rPr>
                <w:rFonts w:ascii="Constantia" w:hAnsi="Constantia" w:cs="Calibri"/>
                <w:color w:val="000000"/>
                <w:sz w:val="22"/>
                <w:szCs w:val="22"/>
              </w:rPr>
              <w:t>pripremanje učenika za daljnje obrazovanje</w:t>
            </w:r>
          </w:p>
        </w:tc>
      </w:tr>
      <w:tr w:rsidR="001735B9" w:rsidRPr="006E350E" w14:paraId="346D6BAE"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2FD2F7"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BD1F7B" w14:textId="46B7EB81" w:rsidR="001735B9" w:rsidRPr="006E350E" w:rsidRDefault="00E116B1">
            <w:pPr>
              <w:pStyle w:val="Standard"/>
              <w:spacing w:after="0" w:line="240" w:lineRule="auto"/>
              <w:rPr>
                <w:rFonts w:ascii="Constantia" w:hAnsi="Constantia" w:cs="Calibri"/>
                <w:color w:val="000000"/>
              </w:rPr>
            </w:pPr>
            <w:r w:rsidRPr="006E350E">
              <w:rPr>
                <w:rFonts w:ascii="Constantia" w:hAnsi="Constantia"/>
              </w:rPr>
              <w:t xml:space="preserve">Antonia Marković </w:t>
            </w:r>
          </w:p>
        </w:tc>
      </w:tr>
      <w:tr w:rsidR="001735B9" w:rsidRPr="006E350E" w14:paraId="3F127F0B"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C8BC50"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ED3B8F" w14:textId="5E683D05"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D85051" w:rsidRPr="006E350E">
              <w:rPr>
                <w:rFonts w:ascii="Constantia" w:hAnsi="Constantia" w:cs="Calibri"/>
                <w:color w:val="000000"/>
              </w:rPr>
              <w:t>5</w:t>
            </w:r>
            <w:r w:rsidRPr="006E350E">
              <w:rPr>
                <w:rFonts w:ascii="Constantia" w:hAnsi="Constantia" w:cs="Calibri"/>
                <w:color w:val="000000"/>
              </w:rPr>
              <w:t>. razreda</w:t>
            </w:r>
          </w:p>
        </w:tc>
      </w:tr>
      <w:tr w:rsidR="001735B9" w:rsidRPr="006E350E" w14:paraId="3B0D86B0"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A09546"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8B74D3" w14:textId="5DB4D893"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10</w:t>
            </w:r>
            <w:r w:rsidR="00476DD4" w:rsidRPr="006E350E">
              <w:rPr>
                <w:rFonts w:ascii="Constantia" w:hAnsi="Constantia" w:cs="Calibri"/>
                <w:color w:val="000000"/>
              </w:rPr>
              <w:t xml:space="preserve"> učenika</w:t>
            </w:r>
          </w:p>
        </w:tc>
      </w:tr>
      <w:tr w:rsidR="001735B9" w:rsidRPr="006E350E" w14:paraId="4741075A"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F4E516"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052AA0"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259D7BAA"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C3EF9F"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CC7E22"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Učenici će:</w:t>
            </w:r>
          </w:p>
          <w:p w14:paraId="3F0F89E3" w14:textId="77777777" w:rsidR="001735B9" w:rsidRPr="006E350E" w:rsidRDefault="002052B7" w:rsidP="00C95577">
            <w:pPr>
              <w:pStyle w:val="Odlomakpopisa"/>
              <w:numPr>
                <w:ilvl w:val="0"/>
                <w:numId w:val="151"/>
              </w:numPr>
              <w:rPr>
                <w:rFonts w:ascii="Constantia" w:hAnsi="Constantia" w:cs="Calibri"/>
                <w:color w:val="000000"/>
                <w:sz w:val="22"/>
                <w:szCs w:val="22"/>
              </w:rPr>
            </w:pPr>
            <w:r w:rsidRPr="006E350E">
              <w:rPr>
                <w:rFonts w:ascii="Constantia" w:hAnsi="Constantia" w:cs="Calibri"/>
                <w:color w:val="000000"/>
                <w:sz w:val="22"/>
                <w:szCs w:val="22"/>
              </w:rPr>
              <w:t>produbiti svoje znanje i vještine vezane uz gradivo matematike</w:t>
            </w:r>
          </w:p>
          <w:p w14:paraId="52299165" w14:textId="77777777" w:rsidR="001735B9" w:rsidRPr="006E350E" w:rsidRDefault="002052B7" w:rsidP="00C95577">
            <w:pPr>
              <w:pStyle w:val="Odlomakpopisa"/>
              <w:numPr>
                <w:ilvl w:val="0"/>
                <w:numId w:val="151"/>
              </w:numPr>
              <w:rPr>
                <w:rFonts w:ascii="Constantia" w:hAnsi="Constantia" w:cs="Calibri"/>
                <w:color w:val="000000"/>
                <w:sz w:val="22"/>
                <w:szCs w:val="22"/>
              </w:rPr>
            </w:pPr>
            <w:r w:rsidRPr="006E350E">
              <w:rPr>
                <w:rFonts w:ascii="Constantia" w:hAnsi="Constantia" w:cs="Calibri"/>
                <w:color w:val="000000"/>
                <w:sz w:val="22"/>
                <w:szCs w:val="22"/>
              </w:rPr>
              <w:t>uvježbavati i usustavljivati pojedino gradivo matematike</w:t>
            </w:r>
          </w:p>
          <w:p w14:paraId="1FBBB7EB" w14:textId="77777777" w:rsidR="001735B9" w:rsidRPr="006E350E" w:rsidRDefault="002052B7" w:rsidP="00C95577">
            <w:pPr>
              <w:pStyle w:val="Odlomakpopisa"/>
              <w:numPr>
                <w:ilvl w:val="0"/>
                <w:numId w:val="151"/>
              </w:numPr>
              <w:rPr>
                <w:rFonts w:ascii="Constantia" w:hAnsi="Constantia" w:cs="Calibri"/>
                <w:color w:val="000000"/>
                <w:sz w:val="22"/>
                <w:szCs w:val="22"/>
              </w:rPr>
            </w:pPr>
            <w:r w:rsidRPr="006E350E">
              <w:rPr>
                <w:rFonts w:ascii="Constantia" w:hAnsi="Constantia" w:cs="Calibri"/>
                <w:color w:val="000000"/>
                <w:sz w:val="22"/>
                <w:szCs w:val="22"/>
              </w:rPr>
              <w:t>vješto i precizno koristiti matematički jezik, terminologiju i oznake</w:t>
            </w:r>
          </w:p>
          <w:p w14:paraId="7F8B7F3E" w14:textId="77777777" w:rsidR="001735B9" w:rsidRPr="006E350E" w:rsidRDefault="002052B7" w:rsidP="00C95577">
            <w:pPr>
              <w:pStyle w:val="Odlomakpopisa"/>
              <w:numPr>
                <w:ilvl w:val="0"/>
                <w:numId w:val="151"/>
              </w:numPr>
              <w:rPr>
                <w:rFonts w:ascii="Constantia" w:hAnsi="Constantia" w:cs="Calibri"/>
                <w:color w:val="000000"/>
                <w:sz w:val="22"/>
                <w:szCs w:val="22"/>
              </w:rPr>
            </w:pPr>
            <w:r w:rsidRPr="006E350E">
              <w:rPr>
                <w:rFonts w:ascii="Constantia" w:hAnsi="Constantia" w:cs="Calibri"/>
                <w:color w:val="000000"/>
                <w:sz w:val="22"/>
                <w:szCs w:val="22"/>
              </w:rPr>
              <w:t>izražavati svoje zaključivanje, argumente i ideje vezane uz gradivo matematike</w:t>
            </w:r>
          </w:p>
        </w:tc>
      </w:tr>
      <w:tr w:rsidR="001735B9" w:rsidRPr="006E350E" w14:paraId="0C005FD7"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9DF244"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63D573"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Darovitim i zainteresiranim učenicima proširiti opseg matematičkog sadržaja, primjereno ih opteretiti novim i kompliciranijim nastavnim sadržajima te razvijati logičko mišljenje, argumentiranje i zaključivanje</w:t>
            </w:r>
          </w:p>
        </w:tc>
      </w:tr>
      <w:tr w:rsidR="001735B9" w:rsidRPr="006E350E" w14:paraId="3075BF0C"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698464"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08962B"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Samostalan rad, rad u paru ili skupinama (suradnički ili natjecateljski)</w:t>
            </w:r>
          </w:p>
        </w:tc>
      </w:tr>
      <w:tr w:rsidR="001735B9" w:rsidRPr="006E350E" w14:paraId="17B0CEB9"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2EF784"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DA59B9" w14:textId="02DD722C"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w:t>
            </w:r>
            <w:r w:rsidR="00F6572C" w:rsidRPr="006E350E">
              <w:rPr>
                <w:rFonts w:ascii="Constantia" w:hAnsi="Constantia" w:cs="Calibri"/>
                <w:color w:val="000000"/>
              </w:rPr>
              <w:t>2023./2024.</w:t>
            </w:r>
            <w:r w:rsidRPr="006E350E">
              <w:rPr>
                <w:rFonts w:ascii="Constantia" w:hAnsi="Constantia" w:cs="Calibri"/>
                <w:color w:val="000000"/>
              </w:rPr>
              <w:t>)</w:t>
            </w:r>
          </w:p>
        </w:tc>
      </w:tr>
      <w:tr w:rsidR="001735B9" w:rsidRPr="006E350E" w14:paraId="790D3F5F"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F751BE"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07CB40" w14:textId="71B0608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Papir za ispis/fotokopiranje, toner za printer (oko 300 kn</w:t>
            </w:r>
            <w:r w:rsidR="001B58CC" w:rsidRPr="006E350E">
              <w:rPr>
                <w:rFonts w:ascii="Constantia" w:hAnsi="Constantia" w:cs="Calibri"/>
                <w:color w:val="000000"/>
              </w:rPr>
              <w:t>; oko 40 eura)</w:t>
            </w:r>
          </w:p>
        </w:tc>
      </w:tr>
      <w:tr w:rsidR="001735B9" w:rsidRPr="006E350E" w14:paraId="58CBCD27"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4519A6"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F5ABC7" w14:textId="7A9655A6" w:rsidR="001735B9" w:rsidRPr="006E350E" w:rsidRDefault="009F09D5">
            <w:pPr>
              <w:pStyle w:val="Standard"/>
              <w:spacing w:after="0" w:line="240" w:lineRule="auto"/>
              <w:rPr>
                <w:rFonts w:ascii="Constantia" w:hAnsi="Constantia" w:cs="Calibri"/>
                <w:color w:val="000000"/>
              </w:rPr>
            </w:pPr>
            <w:r w:rsidRPr="006E350E">
              <w:rPr>
                <w:rFonts w:ascii="Constantia" w:hAnsi="Constantia"/>
              </w:rPr>
              <w:t>Individualno praćenje uspješnosti usvajanja planiranih sadržaja</w:t>
            </w:r>
            <w:r w:rsidR="002052B7" w:rsidRPr="006E350E">
              <w:rPr>
                <w:rFonts w:ascii="Constantia" w:hAnsi="Constantia" w:cs="Calibri"/>
                <w:color w:val="000000"/>
              </w:rPr>
              <w:t>, aktivnosti obrade i uvježbavanj</w:t>
            </w:r>
            <w:r w:rsidRPr="006E350E">
              <w:rPr>
                <w:rFonts w:ascii="Constantia" w:hAnsi="Constantia" w:cs="Calibri"/>
                <w:color w:val="000000"/>
              </w:rPr>
              <w:t>a gradiva</w:t>
            </w:r>
          </w:p>
        </w:tc>
      </w:tr>
      <w:tr w:rsidR="001735B9" w:rsidRPr="006E350E" w14:paraId="26ED38BE"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8A4589"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9A4F9E"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Davanje povratne informacije učenicima uz individualno praćenje njihovih postignuća te praćenje logičkih, psiho motoričkih i kognitivnih procesa</w:t>
            </w:r>
          </w:p>
        </w:tc>
      </w:tr>
    </w:tbl>
    <w:p w14:paraId="5451C685" w14:textId="675387A0" w:rsidR="00837659" w:rsidRPr="006E350E" w:rsidRDefault="00837659">
      <w:pPr>
        <w:rPr>
          <w:rFonts w:hint="eastAsia"/>
        </w:rPr>
      </w:pPr>
    </w:p>
    <w:p w14:paraId="0A87058E" w14:textId="77777777" w:rsidR="00837659" w:rsidRPr="006E350E" w:rsidRDefault="00837659">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203748" w:rsidRPr="006E350E" w14:paraId="33B94849" w14:textId="77777777" w:rsidTr="00837659">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EEF6946" w14:textId="77777777" w:rsidR="00203748" w:rsidRPr="006E350E" w:rsidRDefault="00203748" w:rsidP="00203748">
            <w:pPr>
              <w:widowControl/>
              <w:jc w:val="center"/>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1A64BDE" w14:textId="77777777" w:rsidR="00203748" w:rsidRPr="006E350E" w:rsidRDefault="00203748" w:rsidP="00203748">
            <w:pPr>
              <w:widowControl/>
              <w:jc w:val="center"/>
              <w:rPr>
                <w:rFonts w:ascii="Constantia" w:eastAsia="Calibri" w:hAnsi="Constantia" w:cs="Calibri"/>
                <w:b/>
                <w:caps/>
                <w:color w:val="000000"/>
                <w:sz w:val="22"/>
                <w:szCs w:val="22"/>
                <w:lang w:bidi="ar-SA"/>
              </w:rPr>
            </w:pPr>
            <w:r w:rsidRPr="006E350E">
              <w:rPr>
                <w:rFonts w:ascii="Constantia" w:eastAsia="Calibri" w:hAnsi="Constantia" w:cs="Calibri"/>
                <w:b/>
                <w:caps/>
                <w:color w:val="000000"/>
                <w:sz w:val="22"/>
                <w:szCs w:val="22"/>
                <w:lang w:bidi="ar-SA"/>
              </w:rPr>
              <w:t>DODATNA NASTAVA</w:t>
            </w:r>
          </w:p>
        </w:tc>
      </w:tr>
      <w:tr w:rsidR="00203748" w:rsidRPr="006E350E" w14:paraId="6E800DA8" w14:textId="77777777" w:rsidTr="00837659">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vAlign w:val="center"/>
          </w:tcPr>
          <w:p w14:paraId="6616DAAE" w14:textId="77777777" w:rsidR="00203748" w:rsidRPr="006E350E" w:rsidRDefault="00203748" w:rsidP="00203748">
            <w:pPr>
              <w:widowControl/>
              <w:snapToGrid w:val="0"/>
              <w:rPr>
                <w:rFonts w:ascii="Constantia" w:eastAsia="Calibri" w:hAnsi="Constantia" w:cs="Calibri"/>
                <w:b/>
                <w:bCs/>
                <w:caps/>
                <w:color w:val="000000"/>
                <w:sz w:val="22"/>
                <w:szCs w:val="22"/>
                <w:lang w:bidi="ar-SA"/>
              </w:rPr>
            </w:pPr>
          </w:p>
        </w:tc>
        <w:tc>
          <w:tcPr>
            <w:tcW w:w="7493" w:type="dxa"/>
            <w:tcBorders>
              <w:top w:val="single" w:sz="4" w:space="0" w:color="000000"/>
              <w:bottom w:val="single" w:sz="4" w:space="0" w:color="000000"/>
            </w:tcBorders>
            <w:tcMar>
              <w:top w:w="0" w:type="dxa"/>
              <w:left w:w="108" w:type="dxa"/>
              <w:bottom w:w="0" w:type="dxa"/>
              <w:right w:w="108" w:type="dxa"/>
            </w:tcMar>
            <w:vAlign w:val="center"/>
          </w:tcPr>
          <w:p w14:paraId="15D02DF7" w14:textId="77777777" w:rsidR="00203748" w:rsidRPr="006E350E" w:rsidRDefault="00203748" w:rsidP="00203748">
            <w:pPr>
              <w:widowControl/>
              <w:snapToGrid w:val="0"/>
              <w:rPr>
                <w:rFonts w:ascii="Constantia" w:eastAsia="Calibri" w:hAnsi="Constantia" w:cs="Calibri"/>
                <w:b/>
                <w:bCs/>
                <w:caps/>
                <w:color w:val="000000"/>
                <w:sz w:val="22"/>
                <w:szCs w:val="22"/>
                <w:lang w:bidi="ar-SA"/>
              </w:rPr>
            </w:pPr>
          </w:p>
        </w:tc>
      </w:tr>
      <w:tr w:rsidR="00203748" w:rsidRPr="006E350E" w14:paraId="72E34DBD"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98D753"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895735" w14:textId="77777777" w:rsidR="00203748" w:rsidRPr="006E350E" w:rsidRDefault="00203748" w:rsidP="00203748">
            <w:pPr>
              <w:widowControl/>
              <w:jc w:val="center"/>
              <w:rPr>
                <w:rFonts w:ascii="Constantia" w:eastAsia="Calibri" w:hAnsi="Constantia" w:cs="Calibri"/>
                <w:b/>
                <w:color w:val="000000"/>
                <w:sz w:val="22"/>
                <w:szCs w:val="22"/>
                <w:lang w:bidi="ar-SA"/>
              </w:rPr>
            </w:pPr>
            <w:r w:rsidRPr="006E350E">
              <w:rPr>
                <w:rFonts w:ascii="Constantia" w:eastAsia="Calibri" w:hAnsi="Constantia" w:cs="Calibri"/>
                <w:b/>
                <w:color w:val="000000"/>
                <w:sz w:val="22"/>
                <w:szCs w:val="22"/>
                <w:lang w:bidi="ar-SA"/>
              </w:rPr>
              <w:t>MATEMATIKA</w:t>
            </w:r>
          </w:p>
        </w:tc>
      </w:tr>
      <w:tr w:rsidR="00203748" w:rsidRPr="006E350E" w14:paraId="549E7003"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2A426D"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42FF55" w14:textId="77777777" w:rsidR="00203748" w:rsidRPr="006E350E" w:rsidRDefault="00203748" w:rsidP="00C95577">
            <w:pPr>
              <w:widowControl/>
              <w:numPr>
                <w:ilvl w:val="0"/>
                <w:numId w:val="156"/>
              </w:numPr>
              <w:rPr>
                <w:rFonts w:ascii="Constantia" w:eastAsia="Times New Roman" w:hAnsi="Constantia" w:cs="Calibri"/>
                <w:color w:val="000000"/>
                <w:sz w:val="22"/>
                <w:szCs w:val="22"/>
                <w:lang w:bidi="ar-SA"/>
              </w:rPr>
            </w:pPr>
            <w:r w:rsidRPr="006E350E">
              <w:rPr>
                <w:rFonts w:ascii="Constantia" w:eastAsia="Times New Roman" w:hAnsi="Constantia" w:cs="Calibri"/>
                <w:color w:val="000000"/>
                <w:sz w:val="22"/>
                <w:szCs w:val="22"/>
                <w:lang w:bidi="ar-SA"/>
              </w:rPr>
              <w:t>proširivanje nastavnih sadržaja</w:t>
            </w:r>
          </w:p>
          <w:p w14:paraId="524A080A" w14:textId="77777777" w:rsidR="00203748" w:rsidRPr="006E350E" w:rsidRDefault="00203748" w:rsidP="00C95577">
            <w:pPr>
              <w:widowControl/>
              <w:numPr>
                <w:ilvl w:val="0"/>
                <w:numId w:val="156"/>
              </w:numPr>
              <w:rPr>
                <w:rFonts w:ascii="Constantia" w:eastAsia="Times New Roman" w:hAnsi="Constantia" w:cs="Calibri"/>
                <w:color w:val="000000"/>
                <w:sz w:val="22"/>
                <w:szCs w:val="22"/>
                <w:lang w:bidi="ar-SA"/>
              </w:rPr>
            </w:pPr>
            <w:r w:rsidRPr="006E350E">
              <w:rPr>
                <w:rFonts w:ascii="Constantia" w:eastAsia="Times New Roman" w:hAnsi="Constantia" w:cs="Calibri"/>
                <w:color w:val="000000"/>
                <w:sz w:val="22"/>
                <w:szCs w:val="22"/>
                <w:lang w:bidi="ar-SA"/>
              </w:rPr>
              <w:t>korištenje naprednijih metoda u rješavanju zadataka</w:t>
            </w:r>
          </w:p>
          <w:p w14:paraId="7D234F41" w14:textId="77777777" w:rsidR="00203748" w:rsidRPr="006E350E" w:rsidRDefault="00203748" w:rsidP="00C95577">
            <w:pPr>
              <w:widowControl/>
              <w:numPr>
                <w:ilvl w:val="0"/>
                <w:numId w:val="156"/>
              </w:numPr>
              <w:rPr>
                <w:rFonts w:ascii="Constantia" w:eastAsia="Times New Roman" w:hAnsi="Constantia" w:cs="Calibri"/>
                <w:color w:val="000000"/>
                <w:sz w:val="22"/>
                <w:szCs w:val="22"/>
                <w:lang w:bidi="ar-SA"/>
              </w:rPr>
            </w:pPr>
            <w:r w:rsidRPr="006E350E">
              <w:rPr>
                <w:rFonts w:ascii="Constantia" w:eastAsia="Times New Roman" w:hAnsi="Constantia" w:cs="Calibri"/>
                <w:color w:val="000000"/>
                <w:sz w:val="22"/>
                <w:szCs w:val="22"/>
                <w:lang w:bidi="ar-SA"/>
              </w:rPr>
              <w:t>povezivanje i usustavljivanje više gradiva</w:t>
            </w:r>
          </w:p>
          <w:p w14:paraId="4EA478D5" w14:textId="77777777" w:rsidR="00203748" w:rsidRPr="006E350E" w:rsidRDefault="00203748" w:rsidP="00C95577">
            <w:pPr>
              <w:widowControl/>
              <w:numPr>
                <w:ilvl w:val="0"/>
                <w:numId w:val="156"/>
              </w:numPr>
              <w:rPr>
                <w:rFonts w:ascii="Constantia" w:eastAsia="Times New Roman" w:hAnsi="Constantia" w:cs="Calibri"/>
                <w:color w:val="000000"/>
                <w:sz w:val="22"/>
                <w:szCs w:val="22"/>
                <w:lang w:bidi="ar-SA"/>
              </w:rPr>
            </w:pPr>
            <w:r w:rsidRPr="006E350E">
              <w:rPr>
                <w:rFonts w:ascii="Constantia" w:eastAsia="Times New Roman" w:hAnsi="Constantia" w:cs="Calibri"/>
                <w:color w:val="000000"/>
                <w:sz w:val="22"/>
                <w:szCs w:val="22"/>
                <w:lang w:bidi="ar-SA"/>
              </w:rPr>
              <w:t>opisivanje i istraživanje problema te rješavanje istog na više načina</w:t>
            </w:r>
          </w:p>
          <w:p w14:paraId="16BC65EA" w14:textId="77777777" w:rsidR="00203748" w:rsidRPr="006E350E" w:rsidRDefault="00203748" w:rsidP="00C95577">
            <w:pPr>
              <w:widowControl/>
              <w:numPr>
                <w:ilvl w:val="0"/>
                <w:numId w:val="156"/>
              </w:numPr>
              <w:rPr>
                <w:rFonts w:ascii="Constantia" w:eastAsia="Times New Roman" w:hAnsi="Constantia" w:cs="Calibri"/>
                <w:color w:val="000000"/>
                <w:sz w:val="22"/>
                <w:szCs w:val="22"/>
                <w:lang w:bidi="ar-SA"/>
              </w:rPr>
            </w:pPr>
            <w:r w:rsidRPr="006E350E">
              <w:rPr>
                <w:rFonts w:ascii="Constantia" w:eastAsia="Times New Roman" w:hAnsi="Constantia" w:cs="Calibri"/>
                <w:color w:val="000000"/>
                <w:sz w:val="22"/>
                <w:szCs w:val="22"/>
                <w:lang w:bidi="ar-SA"/>
              </w:rPr>
              <w:t>pripremanje učenika za daljnje obrazovanje</w:t>
            </w:r>
          </w:p>
        </w:tc>
      </w:tr>
      <w:tr w:rsidR="00203748" w:rsidRPr="006E350E" w14:paraId="7D7F8837"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3C1128"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6B2537" w14:textId="77777777" w:rsidR="00203748" w:rsidRPr="006E350E" w:rsidRDefault="00203748" w:rsidP="00203748">
            <w:pPr>
              <w:widowControl/>
              <w:rPr>
                <w:rFonts w:ascii="Constantia" w:eastAsia="Calibri" w:hAnsi="Constantia" w:cs="Calibri"/>
                <w:color w:val="000000"/>
                <w:sz w:val="22"/>
                <w:szCs w:val="22"/>
                <w:lang w:bidi="ar-SA"/>
              </w:rPr>
            </w:pPr>
            <w:r w:rsidRPr="006E350E">
              <w:rPr>
                <w:rFonts w:ascii="Constantia" w:eastAsia="Calibri" w:hAnsi="Constantia" w:cs="Times New Roman"/>
                <w:sz w:val="22"/>
                <w:szCs w:val="22"/>
                <w:lang w:bidi="ar-SA"/>
              </w:rPr>
              <w:t>Iva Smolić</w:t>
            </w:r>
            <w:r w:rsidRPr="006E350E">
              <w:rPr>
                <w:rFonts w:ascii="Constantia" w:eastAsia="Calibri" w:hAnsi="Constantia" w:cs="Calibri"/>
                <w:color w:val="000000"/>
                <w:sz w:val="22"/>
                <w:szCs w:val="22"/>
                <w:lang w:bidi="ar-SA"/>
              </w:rPr>
              <w:t>, mag. educ. math.</w:t>
            </w:r>
          </w:p>
        </w:tc>
      </w:tr>
      <w:tr w:rsidR="00203748" w:rsidRPr="006E350E" w14:paraId="6F4835D1"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99B2FF"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74B4C8" w14:textId="77777777" w:rsidR="00203748" w:rsidRPr="006E350E" w:rsidRDefault="00203748" w:rsidP="00203748">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Učenici 6. razreda</w:t>
            </w:r>
          </w:p>
        </w:tc>
      </w:tr>
      <w:tr w:rsidR="00203748" w:rsidRPr="006E350E" w14:paraId="2E2A9221"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4598F9"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0A60A6" w14:textId="0348C019" w:rsidR="00203748" w:rsidRPr="006E350E" w:rsidRDefault="00203748" w:rsidP="00203748">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10</w:t>
            </w:r>
            <w:r w:rsidR="00476DD4" w:rsidRPr="006E350E">
              <w:rPr>
                <w:rFonts w:ascii="Constantia" w:eastAsia="Calibri" w:hAnsi="Constantia" w:cs="Calibri"/>
                <w:color w:val="000000"/>
                <w:sz w:val="22"/>
                <w:szCs w:val="22"/>
                <w:lang w:bidi="ar-SA"/>
              </w:rPr>
              <w:t xml:space="preserve"> učenika</w:t>
            </w:r>
          </w:p>
        </w:tc>
      </w:tr>
      <w:tr w:rsidR="00203748" w:rsidRPr="006E350E" w14:paraId="6D08A0A0"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34BCF4"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41A2A0" w14:textId="77777777" w:rsidR="00203748" w:rsidRPr="006E350E" w:rsidRDefault="00203748" w:rsidP="00203748">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1</w:t>
            </w:r>
          </w:p>
        </w:tc>
      </w:tr>
      <w:tr w:rsidR="00203748" w:rsidRPr="006E350E" w14:paraId="361D1A82"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07056B"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67DE45" w14:textId="77777777" w:rsidR="00203748" w:rsidRPr="006E350E" w:rsidRDefault="00203748" w:rsidP="00203748">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Učenici će:</w:t>
            </w:r>
          </w:p>
          <w:p w14:paraId="6AC6D568" w14:textId="77777777" w:rsidR="00203748" w:rsidRPr="006E350E" w:rsidRDefault="00203748" w:rsidP="00203748">
            <w:pPr>
              <w:widowControl/>
              <w:numPr>
                <w:ilvl w:val="0"/>
                <w:numId w:val="28"/>
              </w:numPr>
              <w:rPr>
                <w:rFonts w:ascii="Constantia" w:eastAsia="Times New Roman" w:hAnsi="Constantia" w:cs="Calibri"/>
                <w:color w:val="000000"/>
                <w:sz w:val="22"/>
                <w:szCs w:val="22"/>
                <w:lang w:bidi="ar-SA"/>
              </w:rPr>
            </w:pPr>
            <w:r w:rsidRPr="006E350E">
              <w:rPr>
                <w:rFonts w:ascii="Constantia" w:eastAsia="Times New Roman" w:hAnsi="Constantia" w:cs="Calibri"/>
                <w:color w:val="000000"/>
                <w:sz w:val="22"/>
                <w:szCs w:val="22"/>
                <w:lang w:bidi="ar-SA"/>
              </w:rPr>
              <w:t>produbiti svoje znanje i vještine vezane uz gradivo matematike</w:t>
            </w:r>
          </w:p>
          <w:p w14:paraId="68F5D68A" w14:textId="77777777" w:rsidR="00203748" w:rsidRPr="006E350E" w:rsidRDefault="00203748" w:rsidP="00203748">
            <w:pPr>
              <w:widowControl/>
              <w:numPr>
                <w:ilvl w:val="0"/>
                <w:numId w:val="28"/>
              </w:numPr>
              <w:rPr>
                <w:rFonts w:ascii="Constantia" w:eastAsia="Times New Roman" w:hAnsi="Constantia" w:cs="Calibri"/>
                <w:color w:val="000000"/>
                <w:sz w:val="22"/>
                <w:szCs w:val="22"/>
                <w:lang w:bidi="ar-SA"/>
              </w:rPr>
            </w:pPr>
            <w:r w:rsidRPr="006E350E">
              <w:rPr>
                <w:rFonts w:ascii="Constantia" w:eastAsia="Times New Roman" w:hAnsi="Constantia" w:cs="Calibri"/>
                <w:color w:val="000000"/>
                <w:sz w:val="22"/>
                <w:szCs w:val="22"/>
                <w:lang w:bidi="ar-SA"/>
              </w:rPr>
              <w:t>uvježbavati i usustavljivati pojedino gradivo matematike</w:t>
            </w:r>
          </w:p>
          <w:p w14:paraId="3A344B5E" w14:textId="77777777" w:rsidR="00203748" w:rsidRPr="006E350E" w:rsidRDefault="00203748" w:rsidP="00203748">
            <w:pPr>
              <w:widowControl/>
              <w:numPr>
                <w:ilvl w:val="0"/>
                <w:numId w:val="28"/>
              </w:numPr>
              <w:rPr>
                <w:rFonts w:ascii="Constantia" w:eastAsia="Times New Roman" w:hAnsi="Constantia" w:cs="Calibri"/>
                <w:color w:val="000000"/>
                <w:sz w:val="22"/>
                <w:szCs w:val="22"/>
                <w:lang w:bidi="ar-SA"/>
              </w:rPr>
            </w:pPr>
            <w:r w:rsidRPr="006E350E">
              <w:rPr>
                <w:rFonts w:ascii="Constantia" w:eastAsia="Times New Roman" w:hAnsi="Constantia" w:cs="Calibri"/>
                <w:color w:val="000000"/>
                <w:sz w:val="22"/>
                <w:szCs w:val="22"/>
                <w:lang w:bidi="ar-SA"/>
              </w:rPr>
              <w:t>vješto i precizno koristiti matematički jezik, terminologiju i oznake</w:t>
            </w:r>
          </w:p>
          <w:p w14:paraId="033C29D2" w14:textId="77777777" w:rsidR="00203748" w:rsidRPr="006E350E" w:rsidRDefault="00203748" w:rsidP="00203748">
            <w:pPr>
              <w:widowControl/>
              <w:numPr>
                <w:ilvl w:val="0"/>
                <w:numId w:val="28"/>
              </w:numPr>
              <w:rPr>
                <w:rFonts w:ascii="Constantia" w:eastAsia="Times New Roman" w:hAnsi="Constantia" w:cs="Calibri"/>
                <w:color w:val="000000"/>
                <w:sz w:val="22"/>
                <w:szCs w:val="22"/>
                <w:lang w:bidi="ar-SA"/>
              </w:rPr>
            </w:pPr>
            <w:r w:rsidRPr="006E350E">
              <w:rPr>
                <w:rFonts w:ascii="Constantia" w:eastAsia="Times New Roman" w:hAnsi="Constantia" w:cs="Calibri"/>
                <w:color w:val="000000"/>
                <w:sz w:val="22"/>
                <w:szCs w:val="22"/>
                <w:lang w:bidi="ar-SA"/>
              </w:rPr>
              <w:t>izražavati svoje zaključivanje, argumente i ideje vezane uz gradivo matematike</w:t>
            </w:r>
          </w:p>
        </w:tc>
      </w:tr>
      <w:tr w:rsidR="00203748" w:rsidRPr="006E350E" w14:paraId="4B96E216"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8EB011"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05478E" w14:textId="77777777" w:rsidR="00203748" w:rsidRPr="006E350E" w:rsidRDefault="00203748" w:rsidP="00203748">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Darovitim i zainteresiranim učenicima proširiti opseg matematičkog sadržaja, primjereno ih opteretiti novim i kompliciranijim nastavnim sadržajima te razvijati logičko mišljenje, argumentiranje i zaključivanje</w:t>
            </w:r>
          </w:p>
        </w:tc>
      </w:tr>
      <w:tr w:rsidR="00203748" w:rsidRPr="006E350E" w14:paraId="6B88C5D2"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6C351D"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3E928C" w14:textId="77777777" w:rsidR="00203748" w:rsidRPr="006E350E" w:rsidRDefault="00203748" w:rsidP="00203748">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Samostalan rad, rad u paru ili skupinama (suradnički ili natjecateljski)</w:t>
            </w:r>
          </w:p>
        </w:tc>
      </w:tr>
      <w:tr w:rsidR="00203748" w:rsidRPr="006E350E" w14:paraId="086C2999"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19F5A2"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F13ADD" w14:textId="77777777" w:rsidR="00203748" w:rsidRPr="006E350E" w:rsidRDefault="00203748" w:rsidP="00203748">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Tijekom školske godine (2023./2024.)</w:t>
            </w:r>
          </w:p>
        </w:tc>
      </w:tr>
      <w:tr w:rsidR="00203748" w:rsidRPr="006E350E" w14:paraId="180C6D48"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84890E"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8AB9F3" w14:textId="51F12377" w:rsidR="00203748" w:rsidRPr="006E350E" w:rsidRDefault="00203748" w:rsidP="00203748">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Papir za ispis/fotokopiranje, toner za printer (oko 300 kn</w:t>
            </w:r>
            <w:r w:rsidR="001B58CC" w:rsidRPr="006E350E">
              <w:rPr>
                <w:rFonts w:ascii="Constantia" w:eastAsia="Calibri" w:hAnsi="Constantia" w:cs="Calibri"/>
                <w:color w:val="000000"/>
                <w:sz w:val="22"/>
                <w:szCs w:val="22"/>
                <w:lang w:bidi="ar-SA"/>
              </w:rPr>
              <w:t>; oko 40 eura)</w:t>
            </w:r>
          </w:p>
        </w:tc>
      </w:tr>
      <w:tr w:rsidR="00203748" w:rsidRPr="006E350E" w14:paraId="3FAB8926"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C91A01"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F770B4" w14:textId="77777777" w:rsidR="00203748" w:rsidRPr="006E350E" w:rsidRDefault="00203748" w:rsidP="00203748">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Usmeno i pismeno ispitivanje, aktivnosti obrade i uvježbavanja gradiva, dodatna domaća zadaća</w:t>
            </w:r>
          </w:p>
        </w:tc>
      </w:tr>
      <w:tr w:rsidR="00203748" w:rsidRPr="006E350E" w14:paraId="053AA3C6"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B955E4" w14:textId="77777777" w:rsidR="00203748" w:rsidRPr="006E350E" w:rsidRDefault="00203748" w:rsidP="00203748">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20D290" w14:textId="77777777" w:rsidR="00203748" w:rsidRPr="006E350E" w:rsidRDefault="00203748" w:rsidP="00203748">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Davanje povratne informacije učenicima uz individualno praćenje njihovih postignuća te praćenje logičkih, psiho motoričkih i kognitivnih procesa</w:t>
            </w:r>
          </w:p>
        </w:tc>
      </w:tr>
    </w:tbl>
    <w:p w14:paraId="78ECD8CC" w14:textId="5416FA62" w:rsidR="00837659" w:rsidRPr="006E350E" w:rsidRDefault="00837659">
      <w:pPr>
        <w:rPr>
          <w:rFonts w:hint="eastAsia"/>
        </w:rPr>
      </w:pPr>
    </w:p>
    <w:p w14:paraId="10905C7E" w14:textId="77777777" w:rsidR="00837659" w:rsidRPr="006E350E" w:rsidRDefault="00837659">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740171FD" w14:textId="77777777" w:rsidTr="00837659">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11909F5"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89FC2D1"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1735B9" w:rsidRPr="006E350E" w14:paraId="4D48FC43" w14:textId="77777777" w:rsidTr="00837659">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vAlign w:val="center"/>
          </w:tcPr>
          <w:p w14:paraId="767EDB3C"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vAlign w:val="center"/>
          </w:tcPr>
          <w:p w14:paraId="7BAD9563"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64B05F1E"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027594"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655D12"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1735B9" w:rsidRPr="006E350E" w14:paraId="594AAD85"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3DEB2C"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73D8B1" w14:textId="77777777" w:rsidR="001735B9" w:rsidRPr="006E350E" w:rsidRDefault="002052B7">
            <w:pPr>
              <w:pStyle w:val="Odlomakpopisa"/>
              <w:numPr>
                <w:ilvl w:val="0"/>
                <w:numId w:val="63"/>
              </w:numPr>
              <w:rPr>
                <w:rFonts w:ascii="Constantia" w:hAnsi="Constantia" w:cs="Calibri"/>
                <w:color w:val="000000"/>
                <w:sz w:val="22"/>
                <w:szCs w:val="22"/>
              </w:rPr>
            </w:pPr>
            <w:r w:rsidRPr="006E350E">
              <w:rPr>
                <w:rFonts w:ascii="Constantia" w:hAnsi="Constantia" w:cs="Calibri"/>
                <w:color w:val="000000"/>
                <w:sz w:val="22"/>
                <w:szCs w:val="22"/>
              </w:rPr>
              <w:t>proširivanje nastavnih sadržaja</w:t>
            </w:r>
          </w:p>
          <w:p w14:paraId="164CD2BF" w14:textId="77777777" w:rsidR="001735B9" w:rsidRPr="006E350E" w:rsidRDefault="002052B7">
            <w:pPr>
              <w:pStyle w:val="Odlomakpopisa"/>
              <w:numPr>
                <w:ilvl w:val="0"/>
                <w:numId w:val="63"/>
              </w:numPr>
              <w:rPr>
                <w:rFonts w:ascii="Constantia" w:hAnsi="Constantia" w:cs="Calibri"/>
                <w:color w:val="000000"/>
                <w:sz w:val="22"/>
                <w:szCs w:val="22"/>
              </w:rPr>
            </w:pPr>
            <w:r w:rsidRPr="006E350E">
              <w:rPr>
                <w:rFonts w:ascii="Constantia" w:hAnsi="Constantia" w:cs="Calibri"/>
                <w:color w:val="000000"/>
                <w:sz w:val="22"/>
                <w:szCs w:val="22"/>
              </w:rPr>
              <w:t>korištenje naprednijih metoda u rješavanju zadataka</w:t>
            </w:r>
          </w:p>
          <w:p w14:paraId="1C3DB810" w14:textId="77777777" w:rsidR="001735B9" w:rsidRPr="006E350E" w:rsidRDefault="002052B7">
            <w:pPr>
              <w:pStyle w:val="Odlomakpopisa"/>
              <w:numPr>
                <w:ilvl w:val="0"/>
                <w:numId w:val="63"/>
              </w:numPr>
              <w:rPr>
                <w:rFonts w:ascii="Constantia" w:hAnsi="Constantia" w:cs="Calibri"/>
                <w:color w:val="000000"/>
                <w:sz w:val="22"/>
                <w:szCs w:val="22"/>
              </w:rPr>
            </w:pPr>
            <w:r w:rsidRPr="006E350E">
              <w:rPr>
                <w:rFonts w:ascii="Constantia" w:hAnsi="Constantia" w:cs="Calibri"/>
                <w:color w:val="000000"/>
                <w:sz w:val="22"/>
                <w:szCs w:val="22"/>
              </w:rPr>
              <w:t>povezivanje i usustavljivanje više gradiva</w:t>
            </w:r>
          </w:p>
          <w:p w14:paraId="06CB0D04" w14:textId="77777777" w:rsidR="001735B9" w:rsidRPr="006E350E" w:rsidRDefault="002052B7">
            <w:pPr>
              <w:pStyle w:val="Odlomakpopisa"/>
              <w:numPr>
                <w:ilvl w:val="0"/>
                <w:numId w:val="63"/>
              </w:numPr>
              <w:rPr>
                <w:rFonts w:ascii="Constantia" w:hAnsi="Constantia" w:cs="Calibri"/>
                <w:color w:val="000000"/>
                <w:sz w:val="22"/>
                <w:szCs w:val="22"/>
              </w:rPr>
            </w:pPr>
            <w:r w:rsidRPr="006E350E">
              <w:rPr>
                <w:rFonts w:ascii="Constantia" w:hAnsi="Constantia" w:cs="Calibri"/>
                <w:color w:val="000000"/>
                <w:sz w:val="22"/>
                <w:szCs w:val="22"/>
              </w:rPr>
              <w:t>opisivanje i istraživanje problema te rješavanje istog na više načina</w:t>
            </w:r>
          </w:p>
          <w:p w14:paraId="36BF05B4" w14:textId="77777777" w:rsidR="001735B9" w:rsidRPr="006E350E" w:rsidRDefault="002052B7">
            <w:pPr>
              <w:pStyle w:val="Odlomakpopisa"/>
              <w:numPr>
                <w:ilvl w:val="0"/>
                <w:numId w:val="63"/>
              </w:numPr>
              <w:rPr>
                <w:rFonts w:ascii="Constantia" w:hAnsi="Constantia" w:cs="Calibri"/>
                <w:color w:val="000000"/>
                <w:sz w:val="22"/>
                <w:szCs w:val="22"/>
              </w:rPr>
            </w:pPr>
            <w:r w:rsidRPr="006E350E">
              <w:rPr>
                <w:rFonts w:ascii="Constantia" w:hAnsi="Constantia" w:cs="Calibri"/>
                <w:color w:val="000000"/>
                <w:sz w:val="22"/>
                <w:szCs w:val="22"/>
              </w:rPr>
              <w:t>pripremanje učenika za daljnje obrazovanje</w:t>
            </w:r>
          </w:p>
        </w:tc>
      </w:tr>
      <w:tr w:rsidR="001735B9" w:rsidRPr="006E350E" w14:paraId="1E8861E6"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EFAD12"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CF58A4" w14:textId="13352CDB"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Karolina Kulaš</w:t>
            </w:r>
            <w:r w:rsidR="00B50837" w:rsidRPr="006E350E">
              <w:rPr>
                <w:rFonts w:ascii="Constantia" w:hAnsi="Constantia" w:cs="Calibri"/>
                <w:color w:val="000000"/>
              </w:rPr>
              <w:t>, prof. matematike i fizike</w:t>
            </w:r>
          </w:p>
        </w:tc>
      </w:tr>
      <w:tr w:rsidR="001735B9" w:rsidRPr="006E350E" w14:paraId="7E41154E"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20719E"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B3BC07" w14:textId="7A7FFF04" w:rsidR="001735B9" w:rsidRPr="006E350E" w:rsidRDefault="006F5794">
            <w:pPr>
              <w:pStyle w:val="Standard"/>
              <w:spacing w:after="0" w:line="240" w:lineRule="auto"/>
              <w:rPr>
                <w:rFonts w:ascii="Constantia" w:hAnsi="Constantia" w:cs="Calibri"/>
                <w:color w:val="000000"/>
              </w:rPr>
            </w:pPr>
            <w:r w:rsidRPr="006E350E">
              <w:rPr>
                <w:rFonts w:ascii="Constantia" w:hAnsi="Constantia" w:cs="Calibri"/>
                <w:color w:val="000000"/>
              </w:rPr>
              <w:t>Učenici 7</w:t>
            </w:r>
            <w:r w:rsidR="002052B7" w:rsidRPr="006E350E">
              <w:rPr>
                <w:rFonts w:ascii="Constantia" w:hAnsi="Constantia" w:cs="Calibri"/>
                <w:color w:val="000000"/>
              </w:rPr>
              <w:t>. razreda</w:t>
            </w:r>
          </w:p>
        </w:tc>
      </w:tr>
      <w:tr w:rsidR="001735B9" w:rsidRPr="006E350E" w14:paraId="5BF1F895"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DB5D74"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9CF863" w14:textId="6B6FE7C5"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10</w:t>
            </w:r>
            <w:r w:rsidR="00476DD4" w:rsidRPr="006E350E">
              <w:rPr>
                <w:rFonts w:ascii="Constantia" w:hAnsi="Constantia" w:cs="Calibri"/>
                <w:color w:val="000000"/>
              </w:rPr>
              <w:t xml:space="preserve"> učenika</w:t>
            </w:r>
          </w:p>
        </w:tc>
      </w:tr>
      <w:tr w:rsidR="001735B9" w:rsidRPr="006E350E" w14:paraId="1C65DA8F"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DA4777"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F48A2F"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05311221"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7E5D3F"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BDD54"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Učenici će:</w:t>
            </w:r>
          </w:p>
          <w:p w14:paraId="23F6B623" w14:textId="77777777" w:rsidR="001735B9" w:rsidRPr="006E350E" w:rsidRDefault="002052B7">
            <w:pPr>
              <w:pStyle w:val="Odlomakpopisa"/>
              <w:numPr>
                <w:ilvl w:val="0"/>
                <w:numId w:val="28"/>
              </w:numPr>
              <w:rPr>
                <w:rFonts w:ascii="Constantia" w:hAnsi="Constantia" w:cs="Calibri"/>
                <w:color w:val="000000"/>
                <w:sz w:val="22"/>
                <w:szCs w:val="22"/>
              </w:rPr>
            </w:pPr>
            <w:r w:rsidRPr="006E350E">
              <w:rPr>
                <w:rFonts w:ascii="Constantia" w:hAnsi="Constantia" w:cs="Calibri"/>
                <w:color w:val="000000"/>
                <w:sz w:val="22"/>
                <w:szCs w:val="22"/>
              </w:rPr>
              <w:t>produbiti svoje znanje i vještine vezane uz gradivo matematike</w:t>
            </w:r>
          </w:p>
          <w:p w14:paraId="4AB60F4B" w14:textId="77777777" w:rsidR="001735B9" w:rsidRPr="006E350E" w:rsidRDefault="002052B7">
            <w:pPr>
              <w:pStyle w:val="Odlomakpopisa"/>
              <w:numPr>
                <w:ilvl w:val="0"/>
                <w:numId w:val="28"/>
              </w:numPr>
              <w:rPr>
                <w:rFonts w:ascii="Constantia" w:hAnsi="Constantia" w:cs="Calibri"/>
                <w:color w:val="000000"/>
                <w:sz w:val="22"/>
                <w:szCs w:val="22"/>
              </w:rPr>
            </w:pPr>
            <w:r w:rsidRPr="006E350E">
              <w:rPr>
                <w:rFonts w:ascii="Constantia" w:hAnsi="Constantia" w:cs="Calibri"/>
                <w:color w:val="000000"/>
                <w:sz w:val="22"/>
                <w:szCs w:val="22"/>
              </w:rPr>
              <w:t>uvježbavati i usustavljivati pojedino gradivo matematike</w:t>
            </w:r>
          </w:p>
          <w:p w14:paraId="45757B06" w14:textId="77777777" w:rsidR="001735B9" w:rsidRPr="006E350E" w:rsidRDefault="002052B7">
            <w:pPr>
              <w:pStyle w:val="Odlomakpopisa"/>
              <w:numPr>
                <w:ilvl w:val="0"/>
                <w:numId w:val="28"/>
              </w:numPr>
              <w:rPr>
                <w:rFonts w:ascii="Constantia" w:hAnsi="Constantia" w:cs="Calibri"/>
                <w:color w:val="000000"/>
                <w:sz w:val="22"/>
                <w:szCs w:val="22"/>
              </w:rPr>
            </w:pPr>
            <w:r w:rsidRPr="006E350E">
              <w:rPr>
                <w:rFonts w:ascii="Constantia" w:hAnsi="Constantia" w:cs="Calibri"/>
                <w:color w:val="000000"/>
                <w:sz w:val="22"/>
                <w:szCs w:val="22"/>
              </w:rPr>
              <w:t>vješto i precizno koristiti matematički jezik, terminologiju i oznake</w:t>
            </w:r>
          </w:p>
          <w:p w14:paraId="46FD79A9" w14:textId="77777777" w:rsidR="001735B9" w:rsidRPr="006E350E" w:rsidRDefault="002052B7">
            <w:pPr>
              <w:pStyle w:val="Odlomakpopisa"/>
              <w:numPr>
                <w:ilvl w:val="0"/>
                <w:numId w:val="28"/>
              </w:numPr>
              <w:rPr>
                <w:rFonts w:ascii="Constantia" w:hAnsi="Constantia" w:cs="Calibri"/>
                <w:color w:val="000000"/>
                <w:sz w:val="22"/>
                <w:szCs w:val="22"/>
              </w:rPr>
            </w:pPr>
            <w:r w:rsidRPr="006E350E">
              <w:rPr>
                <w:rFonts w:ascii="Constantia" w:hAnsi="Constantia" w:cs="Calibri"/>
                <w:color w:val="000000"/>
                <w:sz w:val="22"/>
                <w:szCs w:val="22"/>
              </w:rPr>
              <w:t>izražavati svoje zaključivanje, argumente i ideje vezane uz gradivo matematike</w:t>
            </w:r>
          </w:p>
        </w:tc>
      </w:tr>
      <w:tr w:rsidR="001735B9" w:rsidRPr="006E350E" w14:paraId="153E6B2E"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912546"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4FCB7E"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Darovitim i zainteresiranim učenicima proširiti opseg matematičkog sadržaja, primjereno ih opteretiti novim i kompliciranijim nastavnim sadržajima te razvijati logičko mišljenje, argumentiranje i zaključivanje</w:t>
            </w:r>
          </w:p>
        </w:tc>
      </w:tr>
      <w:tr w:rsidR="001735B9" w:rsidRPr="006E350E" w14:paraId="542EBEE5"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A2855A"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E285AA"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Samostalan rad, rad u paru ili skupinama (suradnički ili natjecateljski)</w:t>
            </w:r>
          </w:p>
        </w:tc>
      </w:tr>
      <w:tr w:rsidR="001735B9" w:rsidRPr="006E350E" w14:paraId="23F7C58B"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5E4603"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B0AD5E" w14:textId="1B7EA832"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w:t>
            </w:r>
            <w:r w:rsidR="00F6572C" w:rsidRPr="006E350E">
              <w:rPr>
                <w:rFonts w:ascii="Constantia" w:hAnsi="Constantia" w:cs="Calibri"/>
                <w:color w:val="000000"/>
              </w:rPr>
              <w:t>2023./2024.</w:t>
            </w:r>
            <w:r w:rsidRPr="006E350E">
              <w:rPr>
                <w:rFonts w:ascii="Constantia" w:hAnsi="Constantia" w:cs="Calibri"/>
                <w:color w:val="000000"/>
              </w:rPr>
              <w:t>)</w:t>
            </w:r>
          </w:p>
        </w:tc>
      </w:tr>
      <w:tr w:rsidR="001735B9" w:rsidRPr="006E350E" w14:paraId="0BDA674B"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622987"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E01D8D" w14:textId="59CAB4B4"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Papir za ispis/fotokopiranje, toner za printer (oko 300 kn</w:t>
            </w:r>
            <w:r w:rsidR="001B58CC" w:rsidRPr="006E350E">
              <w:rPr>
                <w:rFonts w:ascii="Constantia" w:hAnsi="Constantia" w:cs="Calibri"/>
                <w:color w:val="000000"/>
              </w:rPr>
              <w:t>; oko 40 eura)</w:t>
            </w:r>
          </w:p>
        </w:tc>
      </w:tr>
      <w:tr w:rsidR="001735B9" w:rsidRPr="006E350E" w14:paraId="6F56020C"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B95D25"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37376B"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Usmeno i pismeno ispitivanje, aktivnosti obrade i uvježbavanja gradiva, dodatna domaća zadaća</w:t>
            </w:r>
          </w:p>
        </w:tc>
      </w:tr>
      <w:tr w:rsidR="001735B9" w:rsidRPr="006E350E" w14:paraId="1CA9925F"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998211"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1F9BD3"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Davanje povratne informacije učenicima uz individualno praćenje njihovih postignuća te praćenje logičkih, psiho motoričkih i kognitivnih procesa</w:t>
            </w:r>
          </w:p>
        </w:tc>
      </w:tr>
    </w:tbl>
    <w:p w14:paraId="3060FA23" w14:textId="77777777" w:rsidR="001735B9" w:rsidRPr="006E350E" w:rsidRDefault="001735B9">
      <w:pPr>
        <w:pStyle w:val="Standard"/>
        <w:rPr>
          <w:rFonts w:ascii="Constantia" w:hAnsi="Constantia"/>
        </w:rPr>
      </w:pPr>
    </w:p>
    <w:p w14:paraId="63E32C4D" w14:textId="35A9A504" w:rsidR="007B5DB6" w:rsidRPr="006E350E" w:rsidRDefault="007B5DB6">
      <w:pPr>
        <w:rPr>
          <w:rFonts w:ascii="Constantia" w:eastAsia="Calibri" w:hAnsi="Constantia" w:cs="Times New Roman"/>
          <w:sz w:val="22"/>
          <w:szCs w:val="22"/>
          <w:lang w:bidi="ar-SA"/>
        </w:rPr>
      </w:pPr>
    </w:p>
    <w:p w14:paraId="482C6C3C" w14:textId="6B411535" w:rsidR="00203748" w:rsidRPr="006E350E" w:rsidRDefault="00203748">
      <w:pPr>
        <w:rPr>
          <w:rFonts w:ascii="Constantia" w:eastAsia="Calibri" w:hAnsi="Constantia" w:cs="Times New Roman"/>
          <w:sz w:val="22"/>
          <w:szCs w:val="22"/>
          <w:lang w:bidi="ar-SA"/>
        </w:rPr>
      </w:pPr>
    </w:p>
    <w:p w14:paraId="3AD7832C" w14:textId="5A43F695" w:rsidR="00203748" w:rsidRPr="006E350E" w:rsidRDefault="00203748">
      <w:pPr>
        <w:rPr>
          <w:rFonts w:ascii="Constantia" w:eastAsia="Calibri" w:hAnsi="Constantia" w:cs="Times New Roman"/>
          <w:sz w:val="22"/>
          <w:szCs w:val="22"/>
          <w:lang w:bidi="ar-SA"/>
        </w:rPr>
      </w:pPr>
    </w:p>
    <w:p w14:paraId="7C57A058" w14:textId="48AF5797" w:rsidR="00203748" w:rsidRPr="006E350E" w:rsidRDefault="00203748">
      <w:pPr>
        <w:rPr>
          <w:rFonts w:ascii="Constantia" w:eastAsia="Calibri" w:hAnsi="Constantia" w:cs="Times New Roman"/>
          <w:sz w:val="22"/>
          <w:szCs w:val="22"/>
          <w:lang w:bidi="ar-SA"/>
        </w:rPr>
      </w:pPr>
    </w:p>
    <w:p w14:paraId="09C00D02" w14:textId="27BFAE57" w:rsidR="00203748" w:rsidRPr="006E350E" w:rsidRDefault="00203748">
      <w:pPr>
        <w:rPr>
          <w:rFonts w:ascii="Constantia" w:eastAsia="Calibri" w:hAnsi="Constantia" w:cs="Times New Roman"/>
          <w:sz w:val="22"/>
          <w:szCs w:val="22"/>
          <w:lang w:bidi="ar-SA"/>
        </w:rPr>
      </w:pPr>
    </w:p>
    <w:p w14:paraId="7F900450" w14:textId="5302608E" w:rsidR="00203748" w:rsidRPr="006E350E" w:rsidRDefault="00203748">
      <w:pPr>
        <w:rPr>
          <w:rFonts w:ascii="Constantia" w:eastAsia="Calibri" w:hAnsi="Constantia" w:cs="Times New Roman"/>
          <w:sz w:val="22"/>
          <w:szCs w:val="22"/>
          <w:lang w:bidi="ar-SA"/>
        </w:rPr>
      </w:pPr>
    </w:p>
    <w:p w14:paraId="1D3F0C38" w14:textId="16C471A6" w:rsidR="00203748" w:rsidRPr="006E350E" w:rsidRDefault="00203748">
      <w:pPr>
        <w:rPr>
          <w:rFonts w:ascii="Constantia" w:eastAsia="Calibri" w:hAnsi="Constantia" w:cs="Times New Roman"/>
          <w:sz w:val="22"/>
          <w:szCs w:val="22"/>
          <w:lang w:bidi="ar-SA"/>
        </w:rPr>
      </w:pPr>
    </w:p>
    <w:p w14:paraId="0948B4B7" w14:textId="454987ED" w:rsidR="00203748" w:rsidRPr="006E350E" w:rsidRDefault="00203748">
      <w:pPr>
        <w:rPr>
          <w:rFonts w:ascii="Constantia" w:eastAsia="Calibri" w:hAnsi="Constantia" w:cs="Times New Roman"/>
          <w:sz w:val="22"/>
          <w:szCs w:val="22"/>
          <w:lang w:bidi="ar-SA"/>
        </w:rPr>
      </w:pPr>
    </w:p>
    <w:p w14:paraId="30F078D3" w14:textId="1457F572" w:rsidR="00203748" w:rsidRPr="006E350E" w:rsidRDefault="00203748">
      <w:pPr>
        <w:rPr>
          <w:rFonts w:ascii="Constantia" w:eastAsia="Calibri" w:hAnsi="Constantia" w:cs="Times New Roman"/>
          <w:sz w:val="22"/>
          <w:szCs w:val="22"/>
          <w:lang w:bidi="ar-SA"/>
        </w:rPr>
      </w:pPr>
    </w:p>
    <w:p w14:paraId="0D6FD223" w14:textId="15DD3347" w:rsidR="00203748" w:rsidRPr="006E350E" w:rsidRDefault="00203748">
      <w:pPr>
        <w:rPr>
          <w:rFonts w:ascii="Constantia" w:eastAsia="Calibri" w:hAnsi="Constantia" w:cs="Times New Roman"/>
          <w:sz w:val="22"/>
          <w:szCs w:val="22"/>
          <w:lang w:bidi="ar-SA"/>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203748" w:rsidRPr="006E350E" w14:paraId="00A392BB" w14:textId="77777777" w:rsidTr="00837659">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3382157" w14:textId="77777777" w:rsidR="00203748" w:rsidRPr="006E350E" w:rsidRDefault="00203748"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B63D9B4" w14:textId="77777777" w:rsidR="00203748" w:rsidRPr="006E350E" w:rsidRDefault="00203748"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203748" w:rsidRPr="006E350E" w14:paraId="6EE0BE0F" w14:textId="77777777" w:rsidTr="00837659">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vAlign w:val="center"/>
          </w:tcPr>
          <w:p w14:paraId="1E40B639" w14:textId="77777777" w:rsidR="00203748" w:rsidRPr="006E350E" w:rsidRDefault="00203748" w:rsidP="00EE5631">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vAlign w:val="center"/>
          </w:tcPr>
          <w:p w14:paraId="339B7B94" w14:textId="77777777" w:rsidR="00203748" w:rsidRPr="006E350E" w:rsidRDefault="00203748" w:rsidP="00EE5631">
            <w:pPr>
              <w:pStyle w:val="Standard"/>
              <w:snapToGrid w:val="0"/>
              <w:spacing w:after="0" w:line="240" w:lineRule="auto"/>
              <w:rPr>
                <w:rFonts w:ascii="Constantia" w:hAnsi="Constantia" w:cs="Calibri"/>
                <w:b/>
                <w:bCs/>
                <w:caps/>
                <w:color w:val="000000"/>
              </w:rPr>
            </w:pPr>
          </w:p>
        </w:tc>
      </w:tr>
      <w:tr w:rsidR="00203748" w:rsidRPr="006E350E" w14:paraId="5D2580BD"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E82D1D"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1783BB" w14:textId="77777777" w:rsidR="00203748" w:rsidRPr="006E350E" w:rsidRDefault="00203748" w:rsidP="00EE5631">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203748" w:rsidRPr="006E350E" w14:paraId="1A58CA6A"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C8AA68"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3DFFCA" w14:textId="77777777" w:rsidR="00203748" w:rsidRPr="006E350E" w:rsidRDefault="00203748" w:rsidP="00C95577">
            <w:pPr>
              <w:pStyle w:val="Odlomakpopisa"/>
              <w:numPr>
                <w:ilvl w:val="0"/>
                <w:numId w:val="150"/>
              </w:numPr>
              <w:rPr>
                <w:rFonts w:ascii="Constantia" w:hAnsi="Constantia" w:cs="Calibri"/>
                <w:color w:val="000000"/>
                <w:sz w:val="22"/>
                <w:szCs w:val="22"/>
              </w:rPr>
            </w:pPr>
            <w:r w:rsidRPr="006E350E">
              <w:rPr>
                <w:rFonts w:ascii="Constantia" w:hAnsi="Constantia" w:cs="Calibri"/>
                <w:color w:val="000000"/>
                <w:sz w:val="22"/>
                <w:szCs w:val="22"/>
              </w:rPr>
              <w:t>proširivanje nastavnih sadržaja</w:t>
            </w:r>
          </w:p>
          <w:p w14:paraId="508AE870" w14:textId="77777777" w:rsidR="00203748" w:rsidRPr="006E350E" w:rsidRDefault="00203748" w:rsidP="00C95577">
            <w:pPr>
              <w:pStyle w:val="Odlomakpopisa"/>
              <w:numPr>
                <w:ilvl w:val="0"/>
                <w:numId w:val="150"/>
              </w:numPr>
              <w:rPr>
                <w:rFonts w:ascii="Constantia" w:hAnsi="Constantia" w:cs="Calibri"/>
                <w:color w:val="000000"/>
                <w:sz w:val="22"/>
                <w:szCs w:val="22"/>
              </w:rPr>
            </w:pPr>
            <w:r w:rsidRPr="006E350E">
              <w:rPr>
                <w:rFonts w:ascii="Constantia" w:hAnsi="Constantia" w:cs="Calibri"/>
                <w:color w:val="000000"/>
                <w:sz w:val="22"/>
                <w:szCs w:val="22"/>
              </w:rPr>
              <w:t>korištenje naprednijih metoda u rješavanju zadataka</w:t>
            </w:r>
          </w:p>
          <w:p w14:paraId="7C03EB6C" w14:textId="77777777" w:rsidR="00203748" w:rsidRPr="006E350E" w:rsidRDefault="00203748" w:rsidP="00C95577">
            <w:pPr>
              <w:pStyle w:val="Odlomakpopisa"/>
              <w:numPr>
                <w:ilvl w:val="0"/>
                <w:numId w:val="150"/>
              </w:numPr>
              <w:rPr>
                <w:rFonts w:ascii="Constantia" w:hAnsi="Constantia" w:cs="Calibri"/>
                <w:color w:val="000000"/>
                <w:sz w:val="22"/>
                <w:szCs w:val="22"/>
              </w:rPr>
            </w:pPr>
            <w:r w:rsidRPr="006E350E">
              <w:rPr>
                <w:rFonts w:ascii="Constantia" w:hAnsi="Constantia" w:cs="Calibri"/>
                <w:color w:val="000000"/>
                <w:sz w:val="22"/>
                <w:szCs w:val="22"/>
              </w:rPr>
              <w:t>povezivanje i usustavljivanje više gradiva</w:t>
            </w:r>
          </w:p>
          <w:p w14:paraId="3D6B8D2A" w14:textId="77777777" w:rsidR="00203748" w:rsidRPr="006E350E" w:rsidRDefault="00203748" w:rsidP="00C95577">
            <w:pPr>
              <w:pStyle w:val="Odlomakpopisa"/>
              <w:numPr>
                <w:ilvl w:val="0"/>
                <w:numId w:val="150"/>
              </w:numPr>
              <w:rPr>
                <w:rFonts w:ascii="Constantia" w:hAnsi="Constantia" w:cs="Calibri"/>
                <w:color w:val="000000"/>
                <w:sz w:val="22"/>
                <w:szCs w:val="22"/>
              </w:rPr>
            </w:pPr>
            <w:r w:rsidRPr="006E350E">
              <w:rPr>
                <w:rFonts w:ascii="Constantia" w:hAnsi="Constantia" w:cs="Calibri"/>
                <w:color w:val="000000"/>
                <w:sz w:val="22"/>
                <w:szCs w:val="22"/>
              </w:rPr>
              <w:t>opisivanje i istraživanje problema te rješavanje istog na više načina</w:t>
            </w:r>
          </w:p>
          <w:p w14:paraId="621352B5" w14:textId="77777777" w:rsidR="00203748" w:rsidRPr="006E350E" w:rsidRDefault="00203748" w:rsidP="00C95577">
            <w:pPr>
              <w:pStyle w:val="Odlomakpopisa"/>
              <w:numPr>
                <w:ilvl w:val="0"/>
                <w:numId w:val="150"/>
              </w:numPr>
              <w:rPr>
                <w:rFonts w:ascii="Constantia" w:hAnsi="Constantia" w:cs="Calibri"/>
                <w:color w:val="000000"/>
                <w:sz w:val="22"/>
                <w:szCs w:val="22"/>
              </w:rPr>
            </w:pPr>
            <w:r w:rsidRPr="006E350E">
              <w:rPr>
                <w:rFonts w:ascii="Constantia" w:hAnsi="Constantia" w:cs="Calibri"/>
                <w:color w:val="000000"/>
                <w:sz w:val="22"/>
                <w:szCs w:val="22"/>
              </w:rPr>
              <w:t>pripremanje učenika za daljnje obrazovanje</w:t>
            </w:r>
          </w:p>
        </w:tc>
      </w:tr>
      <w:tr w:rsidR="00203748" w:rsidRPr="006E350E" w14:paraId="35205006"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5A041F"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5CFB45" w14:textId="77777777" w:rsidR="00203748" w:rsidRPr="006E350E" w:rsidRDefault="00203748" w:rsidP="00EE5631">
            <w:pPr>
              <w:pStyle w:val="Standard"/>
              <w:spacing w:after="0" w:line="240" w:lineRule="auto"/>
              <w:rPr>
                <w:rFonts w:ascii="Constantia" w:hAnsi="Constantia" w:cs="Calibri"/>
                <w:color w:val="000000"/>
              </w:rPr>
            </w:pPr>
            <w:r w:rsidRPr="006E350E">
              <w:rPr>
                <w:rFonts w:ascii="Constantia" w:hAnsi="Constantia" w:cs="Calibri"/>
                <w:color w:val="000000"/>
              </w:rPr>
              <w:t>Lidija Pelarini Sojka, prof. matematike i informatike</w:t>
            </w:r>
          </w:p>
        </w:tc>
      </w:tr>
      <w:tr w:rsidR="00203748" w:rsidRPr="006E350E" w14:paraId="5BC1F025"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AAB45F"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D67136" w14:textId="77777777" w:rsidR="00203748" w:rsidRPr="006E350E" w:rsidRDefault="00203748" w:rsidP="00EE5631">
            <w:pPr>
              <w:pStyle w:val="Standard"/>
              <w:spacing w:after="0" w:line="240" w:lineRule="auto"/>
              <w:rPr>
                <w:rFonts w:ascii="Constantia" w:hAnsi="Constantia" w:cs="Calibri"/>
                <w:color w:val="000000"/>
              </w:rPr>
            </w:pPr>
            <w:r w:rsidRPr="006E350E">
              <w:rPr>
                <w:rFonts w:ascii="Constantia" w:hAnsi="Constantia" w:cs="Calibri"/>
                <w:color w:val="000000"/>
              </w:rPr>
              <w:t>Učenici 8. razreda</w:t>
            </w:r>
          </w:p>
        </w:tc>
      </w:tr>
      <w:tr w:rsidR="00203748" w:rsidRPr="006E350E" w14:paraId="7041C527"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2698E1"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C3B69E" w14:textId="2B54E444" w:rsidR="00203748" w:rsidRPr="006E350E" w:rsidRDefault="00203748" w:rsidP="00EE5631">
            <w:pPr>
              <w:pStyle w:val="Standard"/>
              <w:spacing w:after="0" w:line="240" w:lineRule="auto"/>
              <w:rPr>
                <w:rFonts w:ascii="Constantia" w:hAnsi="Constantia" w:cs="Calibri"/>
                <w:color w:val="000000"/>
              </w:rPr>
            </w:pPr>
            <w:r w:rsidRPr="006E350E">
              <w:rPr>
                <w:rFonts w:ascii="Constantia" w:hAnsi="Constantia"/>
              </w:rPr>
              <w:t>5 -</w:t>
            </w:r>
            <w:r w:rsidR="00EC0857" w:rsidRPr="006E350E">
              <w:rPr>
                <w:rFonts w:ascii="Constantia" w:hAnsi="Constantia"/>
              </w:rPr>
              <w:t xml:space="preserve"> </w:t>
            </w:r>
            <w:r w:rsidRPr="006E350E">
              <w:rPr>
                <w:rFonts w:ascii="Constantia" w:hAnsi="Constantia" w:cs="Calibri"/>
                <w:color w:val="000000"/>
              </w:rPr>
              <w:t>10</w:t>
            </w:r>
            <w:r w:rsidR="008279B8" w:rsidRPr="006E350E">
              <w:rPr>
                <w:rFonts w:ascii="Constantia" w:hAnsi="Constantia" w:cs="Calibri"/>
                <w:color w:val="000000"/>
              </w:rPr>
              <w:t xml:space="preserve"> učenika</w:t>
            </w:r>
          </w:p>
        </w:tc>
      </w:tr>
      <w:tr w:rsidR="00203748" w:rsidRPr="006E350E" w14:paraId="491ADDEE"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356FD1"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0F6822" w14:textId="77777777" w:rsidR="00203748" w:rsidRPr="006E350E" w:rsidRDefault="00203748" w:rsidP="00EE5631">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203748" w:rsidRPr="006E350E" w14:paraId="041462CF"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C0DDC9"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093831" w14:textId="77777777" w:rsidR="00203748" w:rsidRPr="006E350E" w:rsidRDefault="00203748" w:rsidP="00EE5631">
            <w:pPr>
              <w:pStyle w:val="Standard"/>
              <w:spacing w:after="0" w:line="240" w:lineRule="auto"/>
              <w:rPr>
                <w:rFonts w:ascii="Constantia" w:hAnsi="Constantia"/>
              </w:rPr>
            </w:pPr>
            <w:r w:rsidRPr="006E350E">
              <w:rPr>
                <w:rFonts w:ascii="Constantia" w:hAnsi="Constantia" w:cs="Calibri"/>
                <w:color w:val="000000"/>
              </w:rPr>
              <w:t>Učenici će:</w:t>
            </w:r>
          </w:p>
          <w:p w14:paraId="0CBD9748" w14:textId="77777777" w:rsidR="00203748" w:rsidRPr="006E350E" w:rsidRDefault="00203748" w:rsidP="00EE5631">
            <w:pPr>
              <w:rPr>
                <w:rFonts w:ascii="Constantia" w:hAnsi="Constantia"/>
                <w:sz w:val="22"/>
                <w:szCs w:val="22"/>
              </w:rPr>
            </w:pPr>
            <w:r w:rsidRPr="006E350E">
              <w:rPr>
                <w:rFonts w:ascii="Constantia" w:hAnsi="Constantia"/>
                <w:sz w:val="22"/>
                <w:szCs w:val="22"/>
              </w:rPr>
              <w:t>-     pripremati se za matematička natjecanja</w:t>
            </w:r>
          </w:p>
          <w:p w14:paraId="606152B6" w14:textId="77777777" w:rsidR="00203748" w:rsidRPr="006E350E" w:rsidRDefault="00203748" w:rsidP="00C95577">
            <w:pPr>
              <w:pStyle w:val="Odlomakpopisa"/>
              <w:numPr>
                <w:ilvl w:val="0"/>
                <w:numId w:val="151"/>
              </w:numPr>
              <w:rPr>
                <w:rFonts w:ascii="Constantia" w:hAnsi="Constantia" w:cs="Calibri"/>
                <w:color w:val="000000"/>
                <w:sz w:val="22"/>
                <w:szCs w:val="22"/>
              </w:rPr>
            </w:pPr>
            <w:r w:rsidRPr="006E350E">
              <w:rPr>
                <w:rFonts w:ascii="Constantia" w:hAnsi="Constantia" w:cs="Calibri"/>
                <w:color w:val="000000"/>
                <w:sz w:val="22"/>
                <w:szCs w:val="22"/>
              </w:rPr>
              <w:t>produbiti svoje znanje i vještine vezane uz gradivo matematike</w:t>
            </w:r>
          </w:p>
          <w:p w14:paraId="10AEFABE" w14:textId="77777777" w:rsidR="00203748" w:rsidRPr="006E350E" w:rsidRDefault="00203748" w:rsidP="00C95577">
            <w:pPr>
              <w:pStyle w:val="Odlomakpopisa"/>
              <w:numPr>
                <w:ilvl w:val="0"/>
                <w:numId w:val="151"/>
              </w:numPr>
              <w:rPr>
                <w:rFonts w:ascii="Constantia" w:hAnsi="Constantia" w:cs="Calibri"/>
                <w:color w:val="000000"/>
                <w:sz w:val="22"/>
                <w:szCs w:val="22"/>
              </w:rPr>
            </w:pPr>
            <w:r w:rsidRPr="006E350E">
              <w:rPr>
                <w:rFonts w:ascii="Constantia" w:hAnsi="Constantia" w:cs="Calibri"/>
                <w:color w:val="000000"/>
                <w:sz w:val="22"/>
                <w:szCs w:val="22"/>
              </w:rPr>
              <w:t>uvježbavati i usustavljivati pojedino gradivo matematike</w:t>
            </w:r>
          </w:p>
          <w:p w14:paraId="23D610B5" w14:textId="77777777" w:rsidR="00203748" w:rsidRPr="006E350E" w:rsidRDefault="00203748" w:rsidP="00C95577">
            <w:pPr>
              <w:pStyle w:val="Odlomakpopisa"/>
              <w:numPr>
                <w:ilvl w:val="0"/>
                <w:numId w:val="151"/>
              </w:numPr>
              <w:rPr>
                <w:rFonts w:ascii="Constantia" w:hAnsi="Constantia" w:cs="Calibri"/>
                <w:color w:val="000000"/>
                <w:sz w:val="22"/>
                <w:szCs w:val="22"/>
              </w:rPr>
            </w:pPr>
            <w:r w:rsidRPr="006E350E">
              <w:rPr>
                <w:rFonts w:ascii="Constantia" w:hAnsi="Constantia" w:cs="Calibri"/>
                <w:color w:val="000000"/>
                <w:sz w:val="22"/>
                <w:szCs w:val="22"/>
              </w:rPr>
              <w:t>vješto i precizno koristiti matematički jezik, terminologiju i oznake</w:t>
            </w:r>
          </w:p>
          <w:p w14:paraId="664BC6BE" w14:textId="77777777" w:rsidR="00203748" w:rsidRPr="006E350E" w:rsidRDefault="00203748" w:rsidP="00C95577">
            <w:pPr>
              <w:pStyle w:val="Odlomakpopisa"/>
              <w:numPr>
                <w:ilvl w:val="0"/>
                <w:numId w:val="151"/>
              </w:numPr>
              <w:rPr>
                <w:rFonts w:ascii="Constantia" w:hAnsi="Constantia" w:cs="Calibri"/>
                <w:color w:val="000000"/>
                <w:sz w:val="22"/>
                <w:szCs w:val="22"/>
              </w:rPr>
            </w:pPr>
            <w:r w:rsidRPr="006E350E">
              <w:rPr>
                <w:rFonts w:ascii="Constantia" w:hAnsi="Constantia" w:cs="Calibri"/>
                <w:color w:val="000000"/>
                <w:sz w:val="22"/>
                <w:szCs w:val="22"/>
              </w:rPr>
              <w:t>izražavati svoje zaključivanje, argumente i ideje vezane uz gradivo matematike</w:t>
            </w:r>
          </w:p>
        </w:tc>
      </w:tr>
      <w:tr w:rsidR="00203748" w:rsidRPr="006E350E" w14:paraId="657013C5"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1F5560"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1B03DD" w14:textId="77777777" w:rsidR="00203748" w:rsidRPr="006E350E" w:rsidRDefault="00203748" w:rsidP="00EE5631">
            <w:pPr>
              <w:pStyle w:val="Standard"/>
              <w:spacing w:after="0" w:line="240" w:lineRule="auto"/>
              <w:rPr>
                <w:rFonts w:ascii="Constantia" w:hAnsi="Constantia" w:cs="Calibri"/>
                <w:color w:val="000000"/>
              </w:rPr>
            </w:pPr>
            <w:r w:rsidRPr="006E350E">
              <w:rPr>
                <w:rFonts w:ascii="Constantia" w:hAnsi="Constantia" w:cs="Calibri"/>
                <w:color w:val="000000"/>
              </w:rPr>
              <w:t>Darovitim i zainteresiranim učenicima proširiti opseg matematičkog sadržaja, primjereno ih opteretiti novim i kompliciranijim nastavnim sadržajima te razvijati logičko mišljenje, argumentiranje i zaključivanje</w:t>
            </w:r>
          </w:p>
        </w:tc>
      </w:tr>
      <w:tr w:rsidR="00203748" w:rsidRPr="006E350E" w14:paraId="2109F3CD"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B34848"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E8B238" w14:textId="77777777" w:rsidR="00203748" w:rsidRPr="006E350E" w:rsidRDefault="00203748" w:rsidP="00EE5631">
            <w:pPr>
              <w:pStyle w:val="Standard"/>
              <w:spacing w:after="0" w:line="240" w:lineRule="auto"/>
              <w:rPr>
                <w:rFonts w:ascii="Constantia" w:hAnsi="Constantia" w:cs="Calibri"/>
                <w:color w:val="000000"/>
              </w:rPr>
            </w:pPr>
            <w:r w:rsidRPr="006E350E">
              <w:rPr>
                <w:rFonts w:ascii="Constantia" w:hAnsi="Constantia" w:cs="Calibri"/>
                <w:color w:val="000000"/>
              </w:rPr>
              <w:t>Samostalan rad, rad u paru ili skupinama (suradnički ili natjecateljski)</w:t>
            </w:r>
          </w:p>
        </w:tc>
      </w:tr>
      <w:tr w:rsidR="00203748" w:rsidRPr="006E350E" w14:paraId="4AB50BF2"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DAB0B4"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B9A9D5" w14:textId="77777777" w:rsidR="00203748" w:rsidRPr="006E350E" w:rsidRDefault="00203748" w:rsidP="00EE5631">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203748" w:rsidRPr="006E350E" w14:paraId="0FDEB514"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982C45"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E70604" w14:textId="5AECE1DD" w:rsidR="00203748" w:rsidRPr="006E350E" w:rsidRDefault="00203748" w:rsidP="00EE5631">
            <w:pPr>
              <w:pStyle w:val="Standard"/>
              <w:spacing w:after="0" w:line="240" w:lineRule="auto"/>
              <w:rPr>
                <w:rFonts w:ascii="Constantia" w:hAnsi="Constantia" w:cs="Calibri"/>
                <w:color w:val="000000"/>
              </w:rPr>
            </w:pPr>
            <w:r w:rsidRPr="006E350E">
              <w:rPr>
                <w:rFonts w:ascii="Constantia" w:hAnsi="Constantia" w:cs="Calibri"/>
                <w:color w:val="000000"/>
              </w:rPr>
              <w:t>Papir za ispis/fotokopiranje, toner za printer (oko 300 kn</w:t>
            </w:r>
            <w:r w:rsidR="001B58CC" w:rsidRPr="006E350E">
              <w:rPr>
                <w:rFonts w:ascii="Constantia" w:hAnsi="Constantia" w:cs="Calibri"/>
                <w:color w:val="000000"/>
              </w:rPr>
              <w:t>; oko 40 eura)</w:t>
            </w:r>
          </w:p>
        </w:tc>
      </w:tr>
      <w:tr w:rsidR="00203748" w:rsidRPr="006E350E" w14:paraId="6F0CAFAB"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D569C6"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47C2E6" w14:textId="77777777" w:rsidR="00203748" w:rsidRPr="006E350E" w:rsidRDefault="00203748" w:rsidP="00EE5631">
            <w:pPr>
              <w:pStyle w:val="Standard"/>
              <w:spacing w:after="0" w:line="240" w:lineRule="auto"/>
              <w:rPr>
                <w:rFonts w:ascii="Constantia" w:hAnsi="Constantia" w:cs="Calibri"/>
                <w:color w:val="000000"/>
              </w:rPr>
            </w:pPr>
            <w:r w:rsidRPr="006E350E">
              <w:rPr>
                <w:rFonts w:ascii="Constantia" w:hAnsi="Constantia" w:cs="Calibri"/>
                <w:color w:val="000000"/>
              </w:rPr>
              <w:t>Usmeno i pismeno ispitivanje, aktivnosti obrade i uvježbavanja gradiva, dodatna domaća zadaća</w:t>
            </w:r>
          </w:p>
        </w:tc>
      </w:tr>
      <w:tr w:rsidR="00203748" w:rsidRPr="006E350E" w14:paraId="1C47318D" w14:textId="77777777" w:rsidTr="00837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BC2336" w14:textId="77777777" w:rsidR="00203748" w:rsidRPr="006E350E" w:rsidRDefault="00203748"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9FC4A1" w14:textId="77777777" w:rsidR="00203748" w:rsidRPr="006E350E" w:rsidRDefault="00203748" w:rsidP="00EE5631">
            <w:pPr>
              <w:pStyle w:val="Standard"/>
              <w:spacing w:after="0" w:line="240" w:lineRule="auto"/>
              <w:rPr>
                <w:rFonts w:ascii="Constantia" w:hAnsi="Constantia" w:cs="Calibri"/>
                <w:color w:val="000000"/>
              </w:rPr>
            </w:pPr>
            <w:r w:rsidRPr="006E350E">
              <w:rPr>
                <w:rFonts w:ascii="Constantia" w:hAnsi="Constantia" w:cs="Calibri"/>
                <w:color w:val="000000"/>
              </w:rPr>
              <w:t>Davanje povratne informacije učenicima uz individualno praćenje njihovih postignuća te praćenje logičkih, psiho motoričkih i kognitivnih procesa</w:t>
            </w:r>
          </w:p>
        </w:tc>
      </w:tr>
    </w:tbl>
    <w:p w14:paraId="697294AB" w14:textId="77777777" w:rsidR="00203748" w:rsidRPr="006E350E" w:rsidRDefault="00203748">
      <w:pPr>
        <w:rPr>
          <w:rFonts w:ascii="Constantia" w:eastAsia="Calibri" w:hAnsi="Constantia" w:cs="Times New Roman"/>
          <w:sz w:val="22"/>
          <w:szCs w:val="22"/>
          <w:lang w:bidi="ar-SA"/>
        </w:rPr>
      </w:pPr>
    </w:p>
    <w:p w14:paraId="5E6869E9" w14:textId="66B4008F" w:rsidR="00203748" w:rsidRPr="006E350E" w:rsidRDefault="00203748">
      <w:pPr>
        <w:rPr>
          <w:rFonts w:ascii="Constantia" w:eastAsia="Calibri" w:hAnsi="Constantia" w:cs="Times New Roman"/>
          <w:sz w:val="22"/>
          <w:szCs w:val="22"/>
          <w:lang w:bidi="ar-SA"/>
        </w:rPr>
      </w:pPr>
    </w:p>
    <w:p w14:paraId="228663E3" w14:textId="18B2D18F" w:rsidR="00203748" w:rsidRPr="006E350E" w:rsidRDefault="00203748">
      <w:pPr>
        <w:rPr>
          <w:rFonts w:ascii="Constantia" w:eastAsia="Calibri" w:hAnsi="Constantia" w:cs="Times New Roman"/>
          <w:sz w:val="22"/>
          <w:szCs w:val="22"/>
          <w:lang w:bidi="ar-SA"/>
        </w:rPr>
      </w:pPr>
    </w:p>
    <w:p w14:paraId="1F1E297A" w14:textId="6329EE95" w:rsidR="00203748" w:rsidRPr="006E350E" w:rsidRDefault="00203748">
      <w:pPr>
        <w:rPr>
          <w:rFonts w:ascii="Constantia" w:eastAsia="Calibri" w:hAnsi="Constantia" w:cs="Times New Roman"/>
          <w:sz w:val="22"/>
          <w:szCs w:val="22"/>
          <w:lang w:bidi="ar-SA"/>
        </w:rPr>
      </w:pPr>
    </w:p>
    <w:p w14:paraId="5AB2ABFC" w14:textId="137CC4EE" w:rsidR="00203748" w:rsidRPr="006E350E" w:rsidRDefault="00203748">
      <w:pPr>
        <w:rPr>
          <w:rFonts w:ascii="Constantia" w:eastAsia="Calibri" w:hAnsi="Constantia" w:cs="Times New Roman"/>
          <w:sz w:val="22"/>
          <w:szCs w:val="22"/>
          <w:lang w:bidi="ar-SA"/>
        </w:rPr>
      </w:pPr>
    </w:p>
    <w:p w14:paraId="349BA4E5" w14:textId="5211B524" w:rsidR="00203748" w:rsidRPr="006E350E" w:rsidRDefault="00203748">
      <w:pPr>
        <w:rPr>
          <w:rFonts w:ascii="Constantia" w:eastAsia="Calibri" w:hAnsi="Constantia" w:cs="Times New Roman"/>
          <w:sz w:val="22"/>
          <w:szCs w:val="22"/>
          <w:lang w:bidi="ar-SA"/>
        </w:rPr>
      </w:pPr>
    </w:p>
    <w:p w14:paraId="0C5EF8A7" w14:textId="3275D897" w:rsidR="00203748" w:rsidRPr="006E350E" w:rsidRDefault="00203748">
      <w:pPr>
        <w:rPr>
          <w:rFonts w:ascii="Constantia" w:eastAsia="Calibri" w:hAnsi="Constantia" w:cs="Times New Roman"/>
          <w:sz w:val="22"/>
          <w:szCs w:val="22"/>
          <w:lang w:bidi="ar-SA"/>
        </w:rPr>
      </w:pPr>
    </w:p>
    <w:p w14:paraId="6E02DBFD" w14:textId="7EBE6F85" w:rsidR="00203748" w:rsidRPr="006E350E" w:rsidRDefault="00203748">
      <w:pPr>
        <w:rPr>
          <w:rFonts w:ascii="Constantia" w:eastAsia="Calibri" w:hAnsi="Constantia" w:cs="Times New Roman"/>
          <w:sz w:val="22"/>
          <w:szCs w:val="22"/>
          <w:lang w:bidi="ar-SA"/>
        </w:rPr>
      </w:pPr>
    </w:p>
    <w:p w14:paraId="6AC92FD5" w14:textId="433CFB96" w:rsidR="00203748" w:rsidRPr="006E350E" w:rsidRDefault="00203748">
      <w:pPr>
        <w:rPr>
          <w:rFonts w:ascii="Constantia" w:eastAsia="Calibri" w:hAnsi="Constantia" w:cs="Times New Roman"/>
          <w:sz w:val="22"/>
          <w:szCs w:val="22"/>
          <w:lang w:bidi="ar-SA"/>
        </w:rPr>
      </w:pPr>
    </w:p>
    <w:p w14:paraId="158C710D" w14:textId="1CFA7E8D" w:rsidR="00203748" w:rsidRPr="006E350E" w:rsidRDefault="00203748">
      <w:pPr>
        <w:rPr>
          <w:rFonts w:ascii="Constantia" w:eastAsia="Calibri" w:hAnsi="Constantia" w:cs="Times New Roman"/>
          <w:sz w:val="22"/>
          <w:szCs w:val="22"/>
          <w:lang w:bidi="ar-SA"/>
        </w:rPr>
      </w:pPr>
    </w:p>
    <w:p w14:paraId="0C0E7437" w14:textId="77777777" w:rsidR="00D91A45" w:rsidRPr="006E350E" w:rsidRDefault="00D91A45">
      <w:pPr>
        <w:rPr>
          <w:rFonts w:ascii="Constantia" w:hAnsi="Constantia"/>
          <w:sz w:val="22"/>
          <w:szCs w:val="22"/>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D91A45" w:rsidRPr="006E350E" w14:paraId="68C52367" w14:textId="77777777" w:rsidTr="006364AC">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BF71A24" w14:textId="77777777" w:rsidR="00D91A45" w:rsidRPr="006E350E" w:rsidRDefault="00D91A45" w:rsidP="00EE5631">
            <w:pPr>
              <w:widowControl/>
              <w:jc w:val="center"/>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1B285D5" w14:textId="77777777" w:rsidR="00D91A45" w:rsidRPr="006E350E" w:rsidRDefault="00D91A45" w:rsidP="00EE5631">
            <w:pPr>
              <w:widowControl/>
              <w:jc w:val="center"/>
              <w:rPr>
                <w:rFonts w:ascii="Constantia" w:eastAsia="Calibri" w:hAnsi="Constantia" w:cs="Calibri"/>
                <w:b/>
                <w:caps/>
                <w:color w:val="000000"/>
                <w:sz w:val="22"/>
                <w:szCs w:val="22"/>
                <w:lang w:bidi="ar-SA"/>
              </w:rPr>
            </w:pPr>
            <w:r w:rsidRPr="006E350E">
              <w:rPr>
                <w:rFonts w:ascii="Constantia" w:eastAsia="Calibri" w:hAnsi="Constantia" w:cs="Calibri"/>
                <w:b/>
                <w:caps/>
                <w:color w:val="000000"/>
                <w:sz w:val="22"/>
                <w:szCs w:val="22"/>
                <w:lang w:bidi="ar-SA"/>
              </w:rPr>
              <w:t>DODATNA NASTAVA</w:t>
            </w:r>
          </w:p>
        </w:tc>
      </w:tr>
      <w:tr w:rsidR="00D91A45" w:rsidRPr="006E350E" w14:paraId="7E47F86B" w14:textId="77777777" w:rsidTr="006364AC">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vAlign w:val="center"/>
          </w:tcPr>
          <w:p w14:paraId="6DEC1D54" w14:textId="77777777" w:rsidR="00D91A45" w:rsidRPr="006E350E" w:rsidRDefault="00D91A45" w:rsidP="00EE5631">
            <w:pPr>
              <w:widowControl/>
              <w:snapToGrid w:val="0"/>
              <w:rPr>
                <w:rFonts w:ascii="Constantia" w:eastAsia="Calibri" w:hAnsi="Constantia" w:cs="Calibri"/>
                <w:b/>
                <w:bCs/>
                <w:caps/>
                <w:color w:val="000000"/>
                <w:sz w:val="22"/>
                <w:szCs w:val="22"/>
                <w:lang w:bidi="ar-SA"/>
              </w:rPr>
            </w:pPr>
          </w:p>
        </w:tc>
        <w:tc>
          <w:tcPr>
            <w:tcW w:w="7493" w:type="dxa"/>
            <w:tcBorders>
              <w:top w:val="single" w:sz="4" w:space="0" w:color="000000"/>
              <w:bottom w:val="single" w:sz="4" w:space="0" w:color="000000"/>
            </w:tcBorders>
            <w:tcMar>
              <w:top w:w="0" w:type="dxa"/>
              <w:left w:w="108" w:type="dxa"/>
              <w:bottom w:w="0" w:type="dxa"/>
              <w:right w:w="108" w:type="dxa"/>
            </w:tcMar>
            <w:vAlign w:val="center"/>
          </w:tcPr>
          <w:p w14:paraId="162E0379" w14:textId="77777777" w:rsidR="00D91A45" w:rsidRPr="006E350E" w:rsidRDefault="00D91A45" w:rsidP="00EE5631">
            <w:pPr>
              <w:widowControl/>
              <w:snapToGrid w:val="0"/>
              <w:rPr>
                <w:rFonts w:ascii="Constantia" w:eastAsia="Calibri" w:hAnsi="Constantia" w:cs="Calibri"/>
                <w:b/>
                <w:bCs/>
                <w:caps/>
                <w:color w:val="000000"/>
                <w:sz w:val="22"/>
                <w:szCs w:val="22"/>
                <w:lang w:bidi="ar-SA"/>
              </w:rPr>
            </w:pPr>
          </w:p>
        </w:tc>
      </w:tr>
      <w:tr w:rsidR="00D91A45" w:rsidRPr="006E350E" w14:paraId="218071F4"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121B4E"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AE51AF" w14:textId="77777777" w:rsidR="00D91A45" w:rsidRPr="006E350E" w:rsidRDefault="00D91A45" w:rsidP="00EE5631">
            <w:pPr>
              <w:widowControl/>
              <w:jc w:val="center"/>
              <w:rPr>
                <w:rFonts w:ascii="Constantia" w:eastAsia="Calibri" w:hAnsi="Constantia" w:cs="Calibri"/>
                <w:b/>
                <w:color w:val="000000"/>
                <w:sz w:val="22"/>
                <w:szCs w:val="22"/>
                <w:lang w:bidi="ar-SA"/>
              </w:rPr>
            </w:pPr>
            <w:r w:rsidRPr="006E350E">
              <w:rPr>
                <w:rFonts w:ascii="Constantia" w:eastAsia="Calibri" w:hAnsi="Constantia" w:cs="Calibri"/>
                <w:b/>
                <w:color w:val="000000"/>
                <w:sz w:val="22"/>
                <w:szCs w:val="22"/>
                <w:lang w:bidi="ar-SA"/>
              </w:rPr>
              <w:t>FIZIKA</w:t>
            </w:r>
          </w:p>
        </w:tc>
      </w:tr>
      <w:tr w:rsidR="00D91A45" w:rsidRPr="006E350E" w14:paraId="34D8168A"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A06D23"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87CD34" w14:textId="77777777" w:rsidR="00D91A45" w:rsidRPr="006E350E" w:rsidRDefault="00D91A45" w:rsidP="00EE5631">
            <w:pPr>
              <w:rPr>
                <w:rFonts w:ascii="Constantia" w:hAnsi="Constantia" w:cs="Calibri"/>
                <w:color w:val="000000"/>
                <w:sz w:val="22"/>
                <w:szCs w:val="22"/>
              </w:rPr>
            </w:pPr>
            <w:r w:rsidRPr="006E350E">
              <w:rPr>
                <w:rFonts w:ascii="Constantia" w:hAnsi="Constantia" w:cs="Calibri"/>
                <w:color w:val="000000"/>
                <w:sz w:val="22"/>
                <w:szCs w:val="22"/>
              </w:rPr>
              <w:t>Proširivanje redovnog nastavnog sadržaja uz korištenje raznih metoda i aktivnosti te pripremanje učenika za natjecanje iz fizike.</w:t>
            </w:r>
          </w:p>
        </w:tc>
      </w:tr>
      <w:tr w:rsidR="00D91A45" w:rsidRPr="006E350E" w14:paraId="3E22D4CA"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E56D05"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943E31" w14:textId="2329E1FC" w:rsidR="00D91A45" w:rsidRPr="006E350E" w:rsidRDefault="00D91A45" w:rsidP="00EE5631">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Miljenko Balaban</w:t>
            </w:r>
          </w:p>
        </w:tc>
      </w:tr>
      <w:tr w:rsidR="00D91A45" w:rsidRPr="006E350E" w14:paraId="3B74D0AE"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4A0DF1"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05B81C" w14:textId="5FDD9DEB" w:rsidR="00D91A45" w:rsidRPr="006E350E" w:rsidRDefault="00D91A45" w:rsidP="00EE5631">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Učenici 8. razreda</w:t>
            </w:r>
          </w:p>
        </w:tc>
      </w:tr>
      <w:tr w:rsidR="00D91A45" w:rsidRPr="006E350E" w14:paraId="11283359"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767A22"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381270" w14:textId="01B5FE49" w:rsidR="00D91A45" w:rsidRPr="006E350E" w:rsidRDefault="00D91A45" w:rsidP="00EE5631">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10</w:t>
            </w:r>
            <w:r w:rsidR="008D420C" w:rsidRPr="006E350E">
              <w:rPr>
                <w:rFonts w:ascii="Constantia" w:eastAsia="Calibri" w:hAnsi="Constantia" w:cs="Calibri"/>
                <w:color w:val="000000"/>
                <w:sz w:val="22"/>
                <w:szCs w:val="22"/>
                <w:lang w:bidi="ar-SA"/>
              </w:rPr>
              <w:t xml:space="preserve"> učenika</w:t>
            </w:r>
          </w:p>
        </w:tc>
      </w:tr>
      <w:tr w:rsidR="00D91A45" w:rsidRPr="006E350E" w14:paraId="422514B0"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469CF2"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FFD1ED" w14:textId="77777777" w:rsidR="00D91A45" w:rsidRPr="006E350E" w:rsidRDefault="00D91A45" w:rsidP="00EE5631">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1</w:t>
            </w:r>
          </w:p>
        </w:tc>
      </w:tr>
      <w:tr w:rsidR="00D91A45" w:rsidRPr="006E350E" w14:paraId="73705F7B"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97887E"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5C1A7A" w14:textId="02B003BB" w:rsidR="00D91A45" w:rsidRPr="006E350E" w:rsidRDefault="00D91A45" w:rsidP="00EE5631">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Učenici će kroz razne zadatke i aktivnosti imati priliku intenzivno raditi na usvajanju gradiva fizike 7.</w:t>
            </w:r>
            <w:r w:rsidR="0019576F" w:rsidRPr="006E350E">
              <w:rPr>
                <w:rFonts w:ascii="Constantia" w:eastAsia="Calibri" w:hAnsi="Constantia" w:cs="Calibri"/>
                <w:color w:val="000000"/>
                <w:sz w:val="22"/>
                <w:szCs w:val="22"/>
                <w:lang w:bidi="ar-SA"/>
              </w:rPr>
              <w:t xml:space="preserve"> </w:t>
            </w:r>
            <w:r w:rsidRPr="006E350E">
              <w:rPr>
                <w:rFonts w:ascii="Constantia" w:eastAsia="Calibri" w:hAnsi="Constantia" w:cs="Calibri"/>
                <w:color w:val="000000"/>
                <w:sz w:val="22"/>
                <w:szCs w:val="22"/>
                <w:lang w:bidi="ar-SA"/>
              </w:rPr>
              <w:t xml:space="preserve">i 8.razreda kako bi se što bolje pripremili za školsko natjecanje te proširili svoja znanja iz fizike. </w:t>
            </w:r>
          </w:p>
        </w:tc>
      </w:tr>
      <w:tr w:rsidR="00D91A45" w:rsidRPr="006E350E" w14:paraId="065DC9BB"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0BF57C"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D55D02" w14:textId="77777777" w:rsidR="00D91A45" w:rsidRPr="006E350E" w:rsidRDefault="00D91A45" w:rsidP="00EE5631">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Poticanje i unaprjeđivanje intelektualnog razvoja učenika kroz dodatno gradivo te razvijanje logičkog mišljenja i zaključivanja kroz argumentirano objašnjavanje.</w:t>
            </w:r>
          </w:p>
        </w:tc>
      </w:tr>
      <w:tr w:rsidR="00D91A45" w:rsidRPr="006E350E" w14:paraId="1824FB0A"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10C0A8"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BBCFF0" w14:textId="77777777" w:rsidR="00D91A45" w:rsidRPr="006E350E" w:rsidRDefault="00D91A45" w:rsidP="00EE5631">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Samostalan rad, rad u paru ili rad u grupi. </w:t>
            </w:r>
          </w:p>
        </w:tc>
      </w:tr>
      <w:tr w:rsidR="00D91A45" w:rsidRPr="006E350E" w14:paraId="540B2F67"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BF61BC"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153E7E" w14:textId="77777777" w:rsidR="00D91A45" w:rsidRPr="006E350E" w:rsidRDefault="00D91A45" w:rsidP="00EE5631">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Tijekom nastavne godine (2023./2024.)</w:t>
            </w:r>
          </w:p>
        </w:tc>
      </w:tr>
      <w:tr w:rsidR="00D91A45" w:rsidRPr="006E350E" w14:paraId="149F0A66"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267522"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6876B5" w14:textId="77777777" w:rsidR="00D91A45" w:rsidRPr="006E350E" w:rsidRDefault="00D91A45" w:rsidP="00EE5631">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Papir za kopiju zadataka.</w:t>
            </w:r>
          </w:p>
        </w:tc>
      </w:tr>
      <w:tr w:rsidR="00D91A45" w:rsidRPr="006E350E" w14:paraId="526104EF"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5E9C49"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9E5CF6" w14:textId="77777777" w:rsidR="00D91A45" w:rsidRPr="006E350E" w:rsidRDefault="00D91A45" w:rsidP="00EE5631">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Usmeno ispitivanje kroz razgovor, samostalno istraživanje prezentirano putem plakata i/ili pokusa. </w:t>
            </w:r>
          </w:p>
        </w:tc>
      </w:tr>
      <w:tr w:rsidR="00D91A45" w:rsidRPr="006E350E" w14:paraId="21D4C1CB" w14:textId="77777777" w:rsidTr="006364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072E2C" w14:textId="77777777" w:rsidR="00D91A45" w:rsidRPr="006E350E" w:rsidRDefault="00D91A45" w:rsidP="00EE5631">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8336AA" w14:textId="77777777" w:rsidR="00D91A45" w:rsidRPr="006E350E" w:rsidRDefault="00D91A45" w:rsidP="00EE5631">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Poticanje za daljn</w:t>
            </w:r>
            <w:r w:rsidRPr="006E350E">
              <w:rPr>
                <w:rFonts w:ascii="Constantia" w:hAnsi="Constantia"/>
                <w:sz w:val="22"/>
                <w:szCs w:val="22"/>
              </w:rPr>
              <w:t>j</w:t>
            </w:r>
            <w:r w:rsidRPr="006E350E">
              <w:rPr>
                <w:rFonts w:ascii="Constantia" w:eastAsia="Calibri" w:hAnsi="Constantia" w:cs="Calibri"/>
                <w:color w:val="000000"/>
                <w:sz w:val="22"/>
                <w:szCs w:val="22"/>
                <w:lang w:bidi="ar-SA"/>
              </w:rPr>
              <w:t xml:space="preserve">i rad i napredovanje. </w:t>
            </w:r>
          </w:p>
        </w:tc>
      </w:tr>
    </w:tbl>
    <w:p w14:paraId="542FC021" w14:textId="32235F29" w:rsidR="007B5DB6" w:rsidRPr="006E350E" w:rsidRDefault="007B5DB6">
      <w:pPr>
        <w:rPr>
          <w:rFonts w:ascii="Constantia" w:eastAsia="Calibri" w:hAnsi="Constantia" w:cs="Times New Roman"/>
          <w:sz w:val="22"/>
          <w:szCs w:val="22"/>
          <w:lang w:bidi="ar-SA"/>
        </w:rPr>
      </w:pPr>
      <w:r w:rsidRPr="006E350E">
        <w:rPr>
          <w:rFonts w:ascii="Constantia" w:hAnsi="Constantia"/>
          <w:sz w:val="22"/>
          <w:szCs w:val="22"/>
        </w:rPr>
        <w:br w:type="page"/>
      </w:r>
    </w:p>
    <w:p w14:paraId="46EA9784" w14:textId="77777777" w:rsidR="001735B9" w:rsidRPr="006E350E" w:rsidRDefault="001735B9">
      <w:pPr>
        <w:pStyle w:val="Standard"/>
        <w:rPr>
          <w:rFonts w:ascii="Constantia" w:hAnsi="Constantia"/>
        </w:rPr>
        <w:sectPr w:rsidR="001735B9" w:rsidRPr="006E350E">
          <w:pgSz w:w="11906" w:h="16838"/>
          <w:pgMar w:top="1134" w:right="1134" w:bottom="1134" w:left="1134" w:header="720" w:footer="720" w:gutter="0"/>
          <w:cols w:space="720"/>
          <w:formProt w:val="0"/>
        </w:sectPr>
      </w:pPr>
    </w:p>
    <w:tbl>
      <w:tblPr>
        <w:tblW w:w="5000" w:type="pct"/>
        <w:jc w:val="center"/>
        <w:tblLayout w:type="fixed"/>
        <w:tblCellMar>
          <w:left w:w="10" w:type="dxa"/>
          <w:right w:w="10" w:type="dxa"/>
        </w:tblCellMar>
        <w:tblLook w:val="0000" w:firstRow="0" w:lastRow="0" w:firstColumn="0" w:lastColumn="0" w:noHBand="0" w:noVBand="0"/>
      </w:tblPr>
      <w:tblGrid>
        <w:gridCol w:w="2013"/>
        <w:gridCol w:w="7047"/>
      </w:tblGrid>
      <w:tr w:rsidR="001735B9" w:rsidRPr="006E350E" w14:paraId="283C7660" w14:textId="77777777" w:rsidTr="00A05962">
        <w:trPr>
          <w:trHeight w:val="538"/>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0C38184" w14:textId="77777777" w:rsidR="001735B9" w:rsidRPr="006E350E" w:rsidRDefault="002052B7">
            <w:pPr>
              <w:pStyle w:val="Standard"/>
              <w:widowControl w:val="0"/>
              <w:spacing w:after="0" w:line="240" w:lineRule="auto"/>
              <w:jc w:val="center"/>
              <w:rPr>
                <w:rFonts w:ascii="Constantia" w:hAnsi="Constantia" w:cs="Calibri"/>
                <w:b/>
                <w:bCs/>
              </w:rPr>
            </w:pPr>
            <w:r w:rsidRPr="006E350E">
              <w:rPr>
                <w:rFonts w:ascii="Constantia" w:hAnsi="Constantia" w:cs="Calibri"/>
                <w:b/>
                <w:bCs/>
              </w:rPr>
              <w:t>PODRUČJE</w:t>
            </w:r>
          </w:p>
        </w:tc>
        <w:tc>
          <w:tcPr>
            <w:tcW w:w="705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74C6145" w14:textId="77777777" w:rsidR="001735B9" w:rsidRPr="006E350E" w:rsidRDefault="002052B7">
            <w:pPr>
              <w:pStyle w:val="Standard"/>
              <w:widowControl w:val="0"/>
              <w:spacing w:after="0" w:line="240" w:lineRule="auto"/>
              <w:jc w:val="center"/>
              <w:rPr>
                <w:rFonts w:ascii="Constantia" w:hAnsi="Constantia" w:cs="Calibri"/>
                <w:b/>
                <w:caps/>
              </w:rPr>
            </w:pPr>
            <w:r w:rsidRPr="006E350E">
              <w:rPr>
                <w:rFonts w:ascii="Constantia" w:hAnsi="Constantia" w:cs="Calibri"/>
                <w:b/>
                <w:caps/>
              </w:rPr>
              <w:t>DODATNA</w:t>
            </w:r>
            <w:bookmarkStart w:id="6" w:name="_GoBack4"/>
            <w:bookmarkEnd w:id="6"/>
            <w:r w:rsidRPr="006E350E">
              <w:rPr>
                <w:rFonts w:ascii="Constantia" w:hAnsi="Constantia" w:cs="Calibri"/>
                <w:b/>
                <w:caps/>
              </w:rPr>
              <w:t xml:space="preserve"> Nastava</w:t>
            </w:r>
          </w:p>
        </w:tc>
      </w:tr>
      <w:tr w:rsidR="001735B9" w:rsidRPr="006E350E" w14:paraId="4020080B" w14:textId="77777777">
        <w:trPr>
          <w:trHeight w:val="454"/>
          <w:jc w:val="center"/>
        </w:trPr>
        <w:tc>
          <w:tcPr>
            <w:tcW w:w="2015" w:type="dxa"/>
            <w:tcBorders>
              <w:top w:val="single" w:sz="4" w:space="0" w:color="000000"/>
              <w:bottom w:val="single" w:sz="4" w:space="0" w:color="000000"/>
            </w:tcBorders>
            <w:tcMar>
              <w:top w:w="0" w:type="dxa"/>
              <w:left w:w="108" w:type="dxa"/>
              <w:bottom w:w="0" w:type="dxa"/>
              <w:right w:w="108" w:type="dxa"/>
            </w:tcMar>
          </w:tcPr>
          <w:p w14:paraId="32960057" w14:textId="77777777" w:rsidR="001735B9" w:rsidRPr="006E350E" w:rsidRDefault="001735B9">
            <w:pPr>
              <w:pStyle w:val="Standard"/>
              <w:widowControl w:val="0"/>
              <w:spacing w:after="0" w:line="240" w:lineRule="auto"/>
              <w:rPr>
                <w:rFonts w:ascii="Constantia" w:hAnsi="Constantia" w:cs="Calibri"/>
                <w:b/>
                <w:bCs/>
              </w:rPr>
            </w:pPr>
          </w:p>
        </w:tc>
        <w:tc>
          <w:tcPr>
            <w:tcW w:w="7055" w:type="dxa"/>
            <w:tcBorders>
              <w:top w:val="single" w:sz="4" w:space="0" w:color="000000"/>
              <w:bottom w:val="single" w:sz="4" w:space="0" w:color="000000"/>
            </w:tcBorders>
            <w:tcMar>
              <w:top w:w="0" w:type="dxa"/>
              <w:left w:w="108" w:type="dxa"/>
              <w:bottom w:w="0" w:type="dxa"/>
              <w:right w:w="108" w:type="dxa"/>
            </w:tcMar>
          </w:tcPr>
          <w:p w14:paraId="3F97DDAD" w14:textId="77777777" w:rsidR="001735B9" w:rsidRPr="006E350E" w:rsidRDefault="001735B9">
            <w:pPr>
              <w:pStyle w:val="Standard"/>
              <w:widowControl w:val="0"/>
              <w:spacing w:after="0" w:line="240" w:lineRule="auto"/>
              <w:rPr>
                <w:rFonts w:ascii="Constantia" w:hAnsi="Constantia" w:cs="Calibri"/>
              </w:rPr>
            </w:pPr>
          </w:p>
        </w:tc>
      </w:tr>
      <w:tr w:rsidR="001735B9" w:rsidRPr="006E350E" w14:paraId="00B7155C" w14:textId="77777777" w:rsidTr="007E53EE">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E171CD" w14:textId="77777777" w:rsidR="001735B9" w:rsidRPr="006E350E" w:rsidRDefault="002052B7">
            <w:pPr>
              <w:pStyle w:val="Standard"/>
              <w:widowControl w:val="0"/>
              <w:spacing w:after="0" w:line="240" w:lineRule="auto"/>
              <w:rPr>
                <w:rFonts w:ascii="Constantia" w:hAnsi="Constantia" w:cs="Calibri"/>
                <w:b/>
                <w:bCs/>
              </w:rPr>
            </w:pPr>
            <w:r w:rsidRPr="006E350E">
              <w:rPr>
                <w:rFonts w:ascii="Constantia" w:hAnsi="Constantia" w:cs="Calibri"/>
                <w:b/>
                <w:bCs/>
              </w:rPr>
              <w:t>Aktivnost</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D79D38" w14:textId="015CFD04" w:rsidR="001735B9" w:rsidRPr="006E350E" w:rsidRDefault="007E53EE" w:rsidP="007E53EE">
            <w:pPr>
              <w:widowControl/>
              <w:jc w:val="center"/>
              <w:rPr>
                <w:rFonts w:ascii="Constantia" w:eastAsia="Calibri" w:hAnsi="Constantia" w:cs="Calibri"/>
                <w:b/>
                <w:color w:val="000000"/>
                <w:sz w:val="22"/>
                <w:szCs w:val="22"/>
                <w:lang w:bidi="ar-SA"/>
              </w:rPr>
            </w:pPr>
            <w:r w:rsidRPr="006E350E">
              <w:rPr>
                <w:rFonts w:ascii="Constantia" w:eastAsia="Calibri" w:hAnsi="Constantia" w:cs="Calibri"/>
                <w:b/>
                <w:color w:val="000000"/>
                <w:sz w:val="22"/>
                <w:szCs w:val="22"/>
                <w:lang w:bidi="ar-SA"/>
              </w:rPr>
              <w:t>BIOLOGIJA</w:t>
            </w:r>
          </w:p>
        </w:tc>
      </w:tr>
      <w:tr w:rsidR="001735B9" w:rsidRPr="006E350E" w14:paraId="57DF0C2E"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BB1DC0"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Kratak opis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71127C" w14:textId="77777777" w:rsidR="001735B9" w:rsidRPr="006E350E" w:rsidRDefault="002052B7" w:rsidP="009413D4">
            <w:pPr>
              <w:pStyle w:val="Textbody"/>
              <w:widowControl w:val="0"/>
              <w:spacing w:after="0" w:line="240" w:lineRule="auto"/>
              <w:rPr>
                <w:rFonts w:ascii="Constantia" w:hAnsi="Constantia" w:cs="Calibri"/>
              </w:rPr>
            </w:pPr>
            <w:r w:rsidRPr="006E350E">
              <w:rPr>
                <w:rStyle w:val="StrongEmphasis"/>
                <w:rFonts w:ascii="Constantia" w:hAnsi="Constantia"/>
                <w:b w:val="0"/>
                <w:bCs w:val="0"/>
                <w:color w:val="262626"/>
              </w:rPr>
              <w:t>Opširnije proučiti gradivo iz redovne nastave biologije</w:t>
            </w:r>
          </w:p>
        </w:tc>
      </w:tr>
      <w:tr w:rsidR="001735B9" w:rsidRPr="006E350E" w14:paraId="4F785131"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E31CE0"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Nositelji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D780E2" w14:textId="45701E72" w:rsidR="001735B9" w:rsidRPr="006E350E" w:rsidRDefault="00FA4F5E" w:rsidP="009413D4">
            <w:pPr>
              <w:pStyle w:val="Textbody"/>
              <w:widowControl w:val="0"/>
              <w:spacing w:after="0" w:line="240" w:lineRule="auto"/>
              <w:rPr>
                <w:rFonts w:ascii="Constantia" w:hAnsi="Constantia" w:cs="Calibri"/>
              </w:rPr>
            </w:pPr>
            <w:r w:rsidRPr="006E350E">
              <w:rPr>
                <w:rStyle w:val="StrongEmphasis"/>
                <w:rFonts w:ascii="Constantia" w:hAnsi="Constantia"/>
                <w:b w:val="0"/>
                <w:bCs w:val="0"/>
                <w:color w:val="262626"/>
              </w:rPr>
              <w:t>Mart</w:t>
            </w:r>
            <w:r w:rsidR="00D85051" w:rsidRPr="006E350E">
              <w:rPr>
                <w:rStyle w:val="StrongEmphasis"/>
                <w:rFonts w:ascii="Constantia" w:hAnsi="Constantia"/>
                <w:b w:val="0"/>
                <w:bCs w:val="0"/>
                <w:color w:val="262626"/>
              </w:rPr>
              <w:t>a</w:t>
            </w:r>
            <w:r w:rsidRPr="006E350E">
              <w:rPr>
                <w:rStyle w:val="StrongEmphasis"/>
                <w:rFonts w:ascii="Constantia" w:hAnsi="Constantia"/>
                <w:b w:val="0"/>
                <w:bCs w:val="0"/>
                <w:color w:val="262626"/>
              </w:rPr>
              <w:t xml:space="preserve"> Runjić</w:t>
            </w:r>
          </w:p>
        </w:tc>
      </w:tr>
      <w:tr w:rsidR="001735B9" w:rsidRPr="006E350E" w14:paraId="0E532FA5"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CF9EA4"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Ciljna skupina</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05CB41" w14:textId="17B87D1F" w:rsidR="001735B9" w:rsidRPr="006E350E" w:rsidRDefault="00D85051" w:rsidP="009413D4">
            <w:pPr>
              <w:pStyle w:val="Standard"/>
              <w:widowControl w:val="0"/>
              <w:spacing w:after="0" w:line="240" w:lineRule="auto"/>
              <w:rPr>
                <w:rFonts w:ascii="Constantia" w:hAnsi="Constantia" w:cs="Calibri"/>
              </w:rPr>
            </w:pPr>
            <w:r w:rsidRPr="006E350E">
              <w:rPr>
                <w:rFonts w:ascii="Constantia" w:hAnsi="Constantia" w:cs="Calibri"/>
              </w:rPr>
              <w:t>7</w:t>
            </w:r>
            <w:r w:rsidR="002052B7" w:rsidRPr="006E350E">
              <w:rPr>
                <w:rFonts w:ascii="Constantia" w:hAnsi="Constantia" w:cs="Calibri"/>
              </w:rPr>
              <w:t>.a, b, c, d</w:t>
            </w:r>
          </w:p>
        </w:tc>
      </w:tr>
      <w:tr w:rsidR="001735B9" w:rsidRPr="006E350E" w14:paraId="3E8A42D5"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5774CE"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Planirani broj učenika</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28CE97" w14:textId="2188C9F5" w:rsidR="001735B9" w:rsidRPr="006E350E" w:rsidRDefault="002052B7" w:rsidP="009413D4">
            <w:pPr>
              <w:pStyle w:val="Textbody"/>
              <w:widowControl w:val="0"/>
              <w:spacing w:after="0" w:line="240" w:lineRule="auto"/>
              <w:rPr>
                <w:rFonts w:ascii="Constantia" w:hAnsi="Constantia" w:cs="Calibri"/>
              </w:rPr>
            </w:pPr>
            <w:r w:rsidRPr="006E350E">
              <w:rPr>
                <w:rStyle w:val="StrongEmphasis"/>
                <w:rFonts w:ascii="Constantia" w:hAnsi="Constantia"/>
                <w:b w:val="0"/>
                <w:bCs w:val="0"/>
                <w:color w:val="262626"/>
              </w:rPr>
              <w:t>5</w:t>
            </w:r>
            <w:r w:rsidR="0019576F" w:rsidRPr="006E350E">
              <w:rPr>
                <w:rStyle w:val="StrongEmphasis"/>
                <w:rFonts w:ascii="Constantia" w:hAnsi="Constantia"/>
                <w:b w:val="0"/>
                <w:bCs w:val="0"/>
                <w:color w:val="262626"/>
              </w:rPr>
              <w:t xml:space="preserve"> </w:t>
            </w:r>
            <w:r w:rsidR="008D420C" w:rsidRPr="006E350E">
              <w:rPr>
                <w:rStyle w:val="StrongEmphasis"/>
                <w:rFonts w:ascii="Constantia" w:hAnsi="Constantia"/>
                <w:b w:val="0"/>
                <w:bCs w:val="0"/>
                <w:color w:val="262626"/>
              </w:rPr>
              <w:t xml:space="preserve">– </w:t>
            </w:r>
            <w:r w:rsidRPr="006E350E">
              <w:rPr>
                <w:rStyle w:val="StrongEmphasis"/>
                <w:rFonts w:ascii="Constantia" w:hAnsi="Constantia"/>
                <w:b w:val="0"/>
                <w:bCs w:val="0"/>
                <w:color w:val="262626"/>
              </w:rPr>
              <w:t>10</w:t>
            </w:r>
            <w:r w:rsidR="008D420C" w:rsidRPr="006E350E">
              <w:rPr>
                <w:rStyle w:val="StrongEmphasis"/>
                <w:rFonts w:ascii="Constantia" w:hAnsi="Constantia"/>
                <w:b w:val="0"/>
                <w:bCs w:val="0"/>
                <w:color w:val="262626"/>
              </w:rPr>
              <w:t xml:space="preserve"> učenika</w:t>
            </w:r>
          </w:p>
        </w:tc>
      </w:tr>
      <w:tr w:rsidR="001735B9" w:rsidRPr="006E350E" w14:paraId="167BE991"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32C643"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Planirani broj sati tjedno</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ECCCDD" w14:textId="77777777" w:rsidR="001735B9" w:rsidRPr="006E350E" w:rsidRDefault="002052B7" w:rsidP="009413D4">
            <w:pPr>
              <w:pStyle w:val="Standard"/>
              <w:widowControl w:val="0"/>
              <w:spacing w:after="0" w:line="240" w:lineRule="auto"/>
              <w:rPr>
                <w:rFonts w:ascii="Constantia" w:hAnsi="Constantia" w:cs="Calibri"/>
              </w:rPr>
            </w:pPr>
            <w:r w:rsidRPr="006E350E">
              <w:rPr>
                <w:rFonts w:ascii="Constantia" w:hAnsi="Constantia" w:cs="Calibri"/>
              </w:rPr>
              <w:t>1</w:t>
            </w:r>
          </w:p>
        </w:tc>
      </w:tr>
      <w:tr w:rsidR="001735B9" w:rsidRPr="006E350E" w14:paraId="77DDA3D8"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BC2AC1"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Ciljevi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C1081B" w14:textId="77777777" w:rsidR="001735B9" w:rsidRPr="006E350E" w:rsidRDefault="002052B7" w:rsidP="009413D4">
            <w:pPr>
              <w:pStyle w:val="Standard"/>
              <w:rPr>
                <w:rFonts w:ascii="Constantia" w:hAnsi="Constantia" w:cs="Calibri"/>
              </w:rPr>
            </w:pPr>
            <w:r w:rsidRPr="006E350E">
              <w:rPr>
                <w:rStyle w:val="StrongEmphasis"/>
                <w:rFonts w:ascii="Constantia" w:hAnsi="Constantia"/>
                <w:b w:val="0"/>
                <w:bCs w:val="0"/>
                <w:color w:val="262626"/>
              </w:rPr>
              <w:t>- proširiti sadržaje redovne nastave</w:t>
            </w:r>
          </w:p>
          <w:p w14:paraId="7B60AD0D" w14:textId="77777777" w:rsidR="001735B9" w:rsidRPr="006E350E" w:rsidRDefault="002052B7" w:rsidP="009413D4">
            <w:pPr>
              <w:pStyle w:val="Standard"/>
              <w:rPr>
                <w:rFonts w:ascii="Constantia" w:hAnsi="Constantia" w:cs="Calibri"/>
              </w:rPr>
            </w:pPr>
            <w:r w:rsidRPr="006E350E">
              <w:rPr>
                <w:rStyle w:val="StrongEmphasis"/>
                <w:rFonts w:ascii="Constantia" w:hAnsi="Constantia"/>
                <w:b w:val="0"/>
                <w:bCs w:val="0"/>
                <w:color w:val="262626"/>
              </w:rPr>
              <w:t>- razvijati praktične i radne vještine za svakodnevni život</w:t>
            </w:r>
          </w:p>
          <w:p w14:paraId="46DBC33C" w14:textId="77777777" w:rsidR="001735B9" w:rsidRPr="006E350E" w:rsidRDefault="002052B7" w:rsidP="009413D4">
            <w:pPr>
              <w:pStyle w:val="Standard"/>
              <w:rPr>
                <w:rFonts w:ascii="Constantia" w:hAnsi="Constantia" w:cs="Calibri"/>
              </w:rPr>
            </w:pPr>
            <w:r w:rsidRPr="006E350E">
              <w:rPr>
                <w:rStyle w:val="StrongEmphasis"/>
                <w:rFonts w:ascii="Constantia" w:hAnsi="Constantia"/>
                <w:b w:val="0"/>
                <w:bCs w:val="0"/>
                <w:color w:val="262626"/>
              </w:rPr>
              <w:t>- kroz timski rad razvijati zajedništvo, samopoštovanje te svijest o vlastitim sposobnostima</w:t>
            </w:r>
          </w:p>
        </w:tc>
      </w:tr>
      <w:tr w:rsidR="001735B9" w:rsidRPr="006E350E" w14:paraId="3D87256B"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E38783"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Namjena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D271C0" w14:textId="77777777" w:rsidR="001735B9" w:rsidRPr="006E350E" w:rsidRDefault="002052B7" w:rsidP="009413D4">
            <w:pPr>
              <w:pStyle w:val="Standard"/>
              <w:widowControl w:val="0"/>
              <w:spacing w:after="0" w:line="240" w:lineRule="auto"/>
              <w:rPr>
                <w:rFonts w:ascii="Constantia" w:hAnsi="Constantia" w:cs="Calibri"/>
              </w:rPr>
            </w:pPr>
            <w:r w:rsidRPr="006E350E">
              <w:rPr>
                <w:rFonts w:ascii="Constantia" w:hAnsi="Constantia" w:cs="Calibri"/>
              </w:rPr>
              <w:t>- proširivanje znanja iz biologije na sadržaje koji nisu planirani u redovnoj nastavi</w:t>
            </w:r>
          </w:p>
          <w:p w14:paraId="17629F54" w14:textId="77777777" w:rsidR="001735B9" w:rsidRPr="006E350E" w:rsidRDefault="002052B7" w:rsidP="009413D4">
            <w:pPr>
              <w:pStyle w:val="Standard"/>
              <w:widowControl w:val="0"/>
              <w:spacing w:after="0" w:line="240" w:lineRule="auto"/>
              <w:rPr>
                <w:rFonts w:ascii="Constantia" w:hAnsi="Constantia" w:cs="Calibri"/>
              </w:rPr>
            </w:pPr>
            <w:r w:rsidRPr="006E350E">
              <w:rPr>
                <w:rFonts w:ascii="Constantia" w:hAnsi="Constantia" w:cs="Calibri"/>
              </w:rPr>
              <w:t>- pripremiti učenike za natjecanje iz biologije</w:t>
            </w:r>
          </w:p>
        </w:tc>
      </w:tr>
      <w:tr w:rsidR="001735B9" w:rsidRPr="006E350E" w14:paraId="5C7F0EA9"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B353CA"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Način realizacije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A21EA8" w14:textId="77777777" w:rsidR="001735B9" w:rsidRPr="006E350E" w:rsidRDefault="002052B7" w:rsidP="009413D4">
            <w:pPr>
              <w:pStyle w:val="Standard"/>
              <w:widowControl w:val="0"/>
              <w:spacing w:after="0" w:line="240" w:lineRule="auto"/>
              <w:rPr>
                <w:rFonts w:ascii="Constantia" w:hAnsi="Constantia" w:cs="Calibri"/>
              </w:rPr>
            </w:pPr>
            <w:r w:rsidRPr="006E350E">
              <w:rPr>
                <w:rFonts w:ascii="Constantia" w:hAnsi="Constantia" w:cs="Calibri"/>
              </w:rPr>
              <w:t>Nastava će se provoditi u učionici biologije uz rješavanje problemskih zadataka iz biologije kroz samostalni ili grupni rad</w:t>
            </w:r>
          </w:p>
        </w:tc>
      </w:tr>
      <w:tr w:rsidR="001735B9" w:rsidRPr="006E350E" w14:paraId="29813330"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625E83"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Vremenski okvir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D07766" w14:textId="300745C0" w:rsidR="001735B9" w:rsidRPr="006E350E" w:rsidRDefault="002052B7" w:rsidP="009413D4">
            <w:pPr>
              <w:pStyle w:val="Standard"/>
              <w:widowControl w:val="0"/>
              <w:spacing w:after="0" w:line="240" w:lineRule="auto"/>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p>
        </w:tc>
      </w:tr>
      <w:tr w:rsidR="001735B9" w:rsidRPr="006E350E" w14:paraId="7EE3657E"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957594"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Troškovnik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CC90FF" w14:textId="77777777" w:rsidR="001735B9" w:rsidRPr="006E350E" w:rsidRDefault="002052B7" w:rsidP="009413D4">
            <w:pPr>
              <w:pStyle w:val="Standard"/>
              <w:widowControl w:val="0"/>
              <w:spacing w:after="0" w:line="240" w:lineRule="auto"/>
              <w:rPr>
                <w:rFonts w:ascii="Constantia" w:hAnsi="Constantia" w:cs="Calibri"/>
              </w:rPr>
            </w:pPr>
            <w:r w:rsidRPr="006E350E">
              <w:rPr>
                <w:rFonts w:ascii="Constantia" w:hAnsi="Constantia" w:cs="Calibri"/>
              </w:rPr>
              <w:t>-</w:t>
            </w:r>
          </w:p>
        </w:tc>
      </w:tr>
      <w:tr w:rsidR="001735B9" w:rsidRPr="006E350E" w14:paraId="6A141F4B"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B99179"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Način vrednovanja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0ED528" w14:textId="77777777" w:rsidR="001735B9" w:rsidRPr="006E350E" w:rsidRDefault="002052B7" w:rsidP="009413D4">
            <w:pPr>
              <w:pStyle w:val="Textbody"/>
              <w:widowControl w:val="0"/>
              <w:spacing w:after="0" w:line="240" w:lineRule="auto"/>
              <w:rPr>
                <w:rFonts w:ascii="Constantia" w:hAnsi="Constantia" w:cs="Calibri"/>
              </w:rPr>
            </w:pPr>
            <w:r w:rsidRPr="006E350E">
              <w:rPr>
                <w:rStyle w:val="StrongEmphasis"/>
                <w:rFonts w:ascii="Constantia" w:hAnsi="Constantia"/>
                <w:b w:val="0"/>
                <w:bCs w:val="0"/>
                <w:color w:val="262626"/>
              </w:rPr>
              <w:t>Individualno opisno praćenje učenika u redovnoj nastavi kao i na natjecanjima</w:t>
            </w:r>
          </w:p>
        </w:tc>
      </w:tr>
      <w:tr w:rsidR="001735B9" w:rsidRPr="006E350E" w14:paraId="1EC5E297" w14:textId="77777777" w:rsidTr="009413D4">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017031" w14:textId="77777777" w:rsidR="001735B9" w:rsidRPr="006E350E" w:rsidRDefault="002052B7" w:rsidP="009413D4">
            <w:pPr>
              <w:pStyle w:val="Standard"/>
              <w:widowControl w:val="0"/>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39C983" w14:textId="77777777" w:rsidR="001735B9" w:rsidRPr="006E350E" w:rsidRDefault="002052B7" w:rsidP="009413D4">
            <w:pPr>
              <w:pStyle w:val="Standard"/>
              <w:widowControl w:val="0"/>
              <w:spacing w:after="0" w:line="240" w:lineRule="auto"/>
              <w:rPr>
                <w:rFonts w:ascii="Constantia" w:hAnsi="Constantia" w:cs="Calibri"/>
              </w:rPr>
            </w:pPr>
            <w:r w:rsidRPr="006E350E">
              <w:rPr>
                <w:rFonts w:ascii="Constantia" w:hAnsi="Constantia" w:cs="Calibri"/>
              </w:rPr>
              <w:t xml:space="preserve">- </w:t>
            </w:r>
            <w:r w:rsidRPr="006E350E">
              <w:rPr>
                <w:rStyle w:val="StrongEmphasis"/>
                <w:rFonts w:ascii="Constantia" w:hAnsi="Constantia"/>
                <w:b w:val="0"/>
                <w:bCs w:val="0"/>
                <w:color w:val="262626"/>
              </w:rPr>
              <w:t>sudjelovanje na natjecanjima iz biologije</w:t>
            </w:r>
          </w:p>
          <w:p w14:paraId="76F48BE4" w14:textId="77777777" w:rsidR="001735B9" w:rsidRPr="006E350E" w:rsidRDefault="002052B7" w:rsidP="009413D4">
            <w:pPr>
              <w:pStyle w:val="Standard"/>
              <w:widowControl w:val="0"/>
              <w:spacing w:after="0" w:line="240" w:lineRule="auto"/>
              <w:rPr>
                <w:rFonts w:ascii="Constantia" w:hAnsi="Constantia" w:cs="Calibri"/>
              </w:rPr>
            </w:pPr>
            <w:r w:rsidRPr="006E350E">
              <w:rPr>
                <w:rStyle w:val="StrongEmphasis"/>
                <w:rFonts w:ascii="Constantia" w:hAnsi="Constantia"/>
                <w:b w:val="0"/>
                <w:bCs w:val="0"/>
                <w:color w:val="262626"/>
              </w:rPr>
              <w:t>- pomoć drugim učenicima</w:t>
            </w:r>
          </w:p>
          <w:p w14:paraId="1EA799D9" w14:textId="77777777" w:rsidR="001735B9" w:rsidRPr="006E350E" w:rsidRDefault="002052B7" w:rsidP="009413D4">
            <w:pPr>
              <w:pStyle w:val="Standard"/>
              <w:widowControl w:val="0"/>
              <w:spacing w:after="0" w:line="240" w:lineRule="auto"/>
              <w:rPr>
                <w:rFonts w:ascii="Constantia" w:hAnsi="Constantia" w:cs="Calibri"/>
              </w:rPr>
            </w:pPr>
            <w:r w:rsidRPr="006E350E">
              <w:rPr>
                <w:rStyle w:val="StrongEmphasis"/>
                <w:rFonts w:ascii="Constantia" w:hAnsi="Constantia"/>
                <w:b w:val="0"/>
                <w:bCs w:val="0"/>
                <w:color w:val="262626"/>
              </w:rPr>
              <w:t>- javne prezentacije</w:t>
            </w:r>
          </w:p>
        </w:tc>
      </w:tr>
    </w:tbl>
    <w:p w14:paraId="28927CA5" w14:textId="77777777" w:rsidR="001735B9" w:rsidRPr="006E350E" w:rsidRDefault="001735B9">
      <w:pPr>
        <w:pStyle w:val="Standard"/>
        <w:rPr>
          <w:rFonts w:ascii="Constantia" w:hAnsi="Constantia"/>
        </w:rPr>
      </w:pPr>
    </w:p>
    <w:p w14:paraId="16C48BDA" w14:textId="77777777" w:rsidR="001735B9" w:rsidRPr="006E350E" w:rsidRDefault="001735B9">
      <w:pPr>
        <w:pStyle w:val="Standard"/>
        <w:rPr>
          <w:rFonts w:ascii="Constantia" w:hAnsi="Constantia"/>
        </w:rPr>
      </w:pPr>
    </w:p>
    <w:p w14:paraId="693AA1FD" w14:textId="595E1F6A" w:rsidR="001735B9" w:rsidRPr="006E350E" w:rsidRDefault="00A955F9" w:rsidP="00FA23AF">
      <w:pPr>
        <w:rPr>
          <w:rFonts w:ascii="Constantia" w:eastAsia="Calibri" w:hAnsi="Constantia" w:cs="Calibri"/>
          <w:b/>
          <w:bCs/>
          <w:color w:val="1E6A39"/>
          <w:sz w:val="22"/>
          <w:szCs w:val="22"/>
          <w:lang w:bidi="ar-SA"/>
        </w:rPr>
      </w:pPr>
      <w:r w:rsidRPr="006E350E">
        <w:rPr>
          <w:rFonts w:ascii="Constantia" w:hAnsi="Constantia" w:cs="Calibri"/>
          <w:b/>
          <w:bCs/>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7E693C0B" w14:textId="77777777" w:rsidTr="00A05962">
        <w:trPr>
          <w:trHeight w:val="538"/>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9654493"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D0470D4" w14:textId="77777777" w:rsidR="001735B9" w:rsidRPr="006E350E" w:rsidRDefault="002052B7">
            <w:pPr>
              <w:pStyle w:val="Standard"/>
              <w:spacing w:after="0" w:line="240" w:lineRule="auto"/>
              <w:jc w:val="center"/>
              <w:rPr>
                <w:rFonts w:ascii="Constantia" w:hAnsi="Constantia" w:cs="Calibri"/>
                <w:b/>
                <w:bCs/>
                <w:caps/>
                <w:color w:val="000000"/>
              </w:rPr>
            </w:pPr>
            <w:r w:rsidRPr="006E350E">
              <w:rPr>
                <w:rFonts w:ascii="Constantia" w:hAnsi="Constantia" w:cs="Calibri"/>
                <w:b/>
                <w:bCs/>
                <w:caps/>
                <w:color w:val="000000"/>
              </w:rPr>
              <w:t>DODATNA NASTAVA</w:t>
            </w:r>
          </w:p>
        </w:tc>
      </w:tr>
      <w:tr w:rsidR="001735B9" w:rsidRPr="006E350E" w14:paraId="1A881ADB" w14:textId="77777777">
        <w:trPr>
          <w:trHeight w:val="454"/>
          <w:jc w:val="center"/>
        </w:trPr>
        <w:tc>
          <w:tcPr>
            <w:tcW w:w="2011" w:type="dxa"/>
            <w:tcBorders>
              <w:top w:val="single" w:sz="4" w:space="0" w:color="000000"/>
              <w:bottom w:val="single" w:sz="4" w:space="0" w:color="000000"/>
            </w:tcBorders>
            <w:tcMar>
              <w:top w:w="0" w:type="dxa"/>
              <w:left w:w="108" w:type="dxa"/>
              <w:bottom w:w="0" w:type="dxa"/>
              <w:right w:w="108" w:type="dxa"/>
            </w:tcMar>
          </w:tcPr>
          <w:p w14:paraId="263179B1"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059" w:type="dxa"/>
            <w:tcBorders>
              <w:top w:val="single" w:sz="4" w:space="0" w:color="000000"/>
              <w:bottom w:val="single" w:sz="4" w:space="0" w:color="000000"/>
            </w:tcBorders>
            <w:tcMar>
              <w:top w:w="0" w:type="dxa"/>
              <w:left w:w="108" w:type="dxa"/>
              <w:bottom w:w="0" w:type="dxa"/>
              <w:right w:w="108" w:type="dxa"/>
            </w:tcMar>
          </w:tcPr>
          <w:p w14:paraId="53165357"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693D1C3B" w14:textId="77777777" w:rsidTr="007E53EE">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7B0CC3"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A5806F" w14:textId="77777777" w:rsidR="001735B9" w:rsidRPr="006E350E" w:rsidRDefault="002052B7" w:rsidP="007E53EE">
            <w:pPr>
              <w:pStyle w:val="Standard"/>
              <w:spacing w:after="0" w:line="240" w:lineRule="auto"/>
              <w:jc w:val="center"/>
              <w:rPr>
                <w:rFonts w:ascii="Constantia" w:hAnsi="Constantia" w:cs="Calibri"/>
                <w:b/>
                <w:color w:val="000000"/>
              </w:rPr>
            </w:pPr>
            <w:r w:rsidRPr="006E350E">
              <w:rPr>
                <w:rFonts w:ascii="Constantia" w:hAnsi="Constantia" w:cs="Calibri"/>
                <w:b/>
                <w:color w:val="000000"/>
              </w:rPr>
              <w:t>GEOGRAFIJA</w:t>
            </w:r>
          </w:p>
        </w:tc>
      </w:tr>
      <w:tr w:rsidR="001735B9" w:rsidRPr="006E350E" w14:paraId="49D97918"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70F1A7"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F374ED" w14:textId="33933836" w:rsidR="001735B9" w:rsidRPr="006E350E" w:rsidRDefault="002052B7" w:rsidP="00AB658A">
            <w:pPr>
              <w:pStyle w:val="Standard"/>
              <w:spacing w:after="0" w:line="240" w:lineRule="auto"/>
              <w:rPr>
                <w:rFonts w:ascii="Constantia" w:hAnsi="Constantia" w:cs="Calibri"/>
                <w:color w:val="000000"/>
              </w:rPr>
            </w:pPr>
            <w:r w:rsidRPr="006E350E">
              <w:rPr>
                <w:rFonts w:ascii="Constantia" w:hAnsi="Constantia" w:cs="Calibri"/>
                <w:color w:val="000000"/>
              </w:rPr>
              <w:t>Nastava je namijenjena učenicima koji pokazuju veći interes i zanimanje za nastavu geografije. Učenici proširuju svoje znanje i spoznaje kroz dodatni nastavni materijal, izradu prezentacija, gledanje dokumentarnih</w:t>
            </w:r>
            <w:r w:rsidR="000B683D" w:rsidRPr="006E350E">
              <w:rPr>
                <w:rFonts w:ascii="Constantia" w:hAnsi="Constantia" w:cs="Calibri"/>
                <w:color w:val="000000"/>
              </w:rPr>
              <w:t xml:space="preserve"> filmova. Učenici se pripremaju</w:t>
            </w:r>
            <w:r w:rsidRPr="006E350E">
              <w:rPr>
                <w:rFonts w:ascii="Constantia" w:hAnsi="Constantia" w:cs="Calibri"/>
                <w:color w:val="000000"/>
              </w:rPr>
              <w:t xml:space="preserve"> za natjecanje iz geografije.</w:t>
            </w:r>
          </w:p>
        </w:tc>
      </w:tr>
      <w:tr w:rsidR="001735B9" w:rsidRPr="006E350E" w14:paraId="08934D5D"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07751F"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24F337" w14:textId="77777777" w:rsidR="001735B9" w:rsidRPr="006E350E" w:rsidRDefault="002052B7" w:rsidP="00AB658A">
            <w:pPr>
              <w:pStyle w:val="Standard"/>
              <w:spacing w:after="0" w:line="240" w:lineRule="auto"/>
              <w:rPr>
                <w:rFonts w:ascii="Constantia" w:hAnsi="Constantia" w:cs="Calibri"/>
                <w:color w:val="000000"/>
              </w:rPr>
            </w:pPr>
            <w:r w:rsidRPr="006E350E">
              <w:rPr>
                <w:rFonts w:ascii="Constantia" w:hAnsi="Constantia" w:cs="Calibri"/>
                <w:color w:val="000000"/>
              </w:rPr>
              <w:t>Brigita Gajski Stiperski</w:t>
            </w:r>
          </w:p>
        </w:tc>
      </w:tr>
      <w:tr w:rsidR="001735B9" w:rsidRPr="006E350E" w14:paraId="21C32676"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0BAE19"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22A93B" w14:textId="5EA77FFD" w:rsidR="001735B9" w:rsidRPr="006E350E" w:rsidRDefault="00CD1FD2" w:rsidP="00AB658A">
            <w:pPr>
              <w:pStyle w:val="Standard"/>
              <w:spacing w:after="0" w:line="240" w:lineRule="auto"/>
              <w:rPr>
                <w:rFonts w:ascii="Constantia" w:hAnsi="Constantia" w:cs="Calibri"/>
                <w:color w:val="000000"/>
              </w:rPr>
            </w:pPr>
            <w:r w:rsidRPr="006E350E">
              <w:rPr>
                <w:rFonts w:ascii="Constantia" w:hAnsi="Constantia" w:cs="Calibri"/>
                <w:color w:val="000000"/>
              </w:rPr>
              <w:t>Učenici 6</w:t>
            </w:r>
            <w:r w:rsidR="002052B7" w:rsidRPr="006E350E">
              <w:rPr>
                <w:rFonts w:ascii="Constantia" w:hAnsi="Constantia" w:cs="Calibri"/>
                <w:color w:val="000000"/>
              </w:rPr>
              <w:t>. razreda</w:t>
            </w:r>
          </w:p>
        </w:tc>
      </w:tr>
      <w:tr w:rsidR="001735B9" w:rsidRPr="006E350E" w14:paraId="547906C4"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A7312B"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161037" w14:textId="041D3781" w:rsidR="001735B9" w:rsidRPr="006E350E" w:rsidRDefault="000B683D" w:rsidP="00AB658A">
            <w:pPr>
              <w:pStyle w:val="Standard"/>
              <w:spacing w:after="0" w:line="240" w:lineRule="auto"/>
              <w:rPr>
                <w:rFonts w:ascii="Constantia" w:hAnsi="Constantia" w:cs="Calibri"/>
                <w:color w:val="000000"/>
              </w:rPr>
            </w:pPr>
            <w:r w:rsidRPr="006E350E">
              <w:rPr>
                <w:rFonts w:ascii="Constantia" w:hAnsi="Constantia" w:cs="Calibri"/>
                <w:color w:val="000000"/>
              </w:rPr>
              <w:t xml:space="preserve">10 </w:t>
            </w:r>
            <w:r w:rsidR="008D420C" w:rsidRPr="006E350E">
              <w:rPr>
                <w:rFonts w:ascii="Constantia" w:hAnsi="Constantia" w:cs="Calibri"/>
                <w:color w:val="000000"/>
              </w:rPr>
              <w:t>učenika</w:t>
            </w:r>
          </w:p>
        </w:tc>
      </w:tr>
      <w:tr w:rsidR="001735B9" w:rsidRPr="006E350E" w14:paraId="2DD93672"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055F8D"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2F6F99" w14:textId="77777777" w:rsidR="001735B9" w:rsidRPr="006E350E" w:rsidRDefault="002052B7" w:rsidP="00AB658A">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00904B8D"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0A828B"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3EBAC8" w14:textId="77777777" w:rsidR="001735B9" w:rsidRPr="006E350E" w:rsidRDefault="002052B7" w:rsidP="00AB658A">
            <w:pPr>
              <w:pStyle w:val="Standard"/>
              <w:spacing w:after="0" w:line="240" w:lineRule="auto"/>
              <w:rPr>
                <w:rFonts w:ascii="Constantia" w:hAnsi="Constantia" w:cs="Calibri"/>
                <w:color w:val="000000"/>
              </w:rPr>
            </w:pPr>
            <w:r w:rsidRPr="006E350E">
              <w:rPr>
                <w:rFonts w:ascii="Constantia" w:hAnsi="Constantia" w:cs="Calibri"/>
                <w:color w:val="000000"/>
              </w:rPr>
              <w:t>Omogućiti učenicima stjecanje dodatnih znanja iz geografije. Poticati i razvijati interes za razumijevanje prostora te uzročno-posljedičnih veza u njemu. Učenici će razvijati logično geografsko mišljenje na primjerima iz zavičaja, domovine i svijeta. Poticanje na istraživački način rada i kritički način razmišljanja. Pripremati učenike za izradu samostalnih projekata. Pripremati učenike za natjecanje iz geografije.</w:t>
            </w:r>
          </w:p>
        </w:tc>
      </w:tr>
      <w:tr w:rsidR="001735B9" w:rsidRPr="006E350E" w14:paraId="4523A047"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AF0460"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47B625" w14:textId="4CB49518" w:rsidR="001735B9" w:rsidRPr="006E350E" w:rsidRDefault="002052B7" w:rsidP="00AB658A">
            <w:pPr>
              <w:pStyle w:val="Standard"/>
              <w:spacing w:after="0" w:line="240" w:lineRule="auto"/>
              <w:rPr>
                <w:rFonts w:ascii="Constantia" w:hAnsi="Constantia" w:cs="Calibri"/>
                <w:color w:val="000000"/>
              </w:rPr>
            </w:pPr>
            <w:r w:rsidRPr="006E350E">
              <w:rPr>
                <w:rFonts w:ascii="Constantia" w:hAnsi="Constantia" w:cs="Calibri"/>
                <w:color w:val="000000"/>
              </w:rPr>
              <w:t xml:space="preserve">Poticati i unaprjeđivati intelektualni razvoj učenika. Omogućiti učenicima da prošire znanje o geografskim temama koje ih zanimaju. Razvijanje znanja i </w:t>
            </w:r>
            <w:r w:rsidR="000B683D" w:rsidRPr="006E350E">
              <w:rPr>
                <w:rFonts w:ascii="Constantia" w:hAnsi="Constantia"/>
              </w:rPr>
              <w:t xml:space="preserve">geografske </w:t>
            </w:r>
            <w:r w:rsidRPr="006E350E">
              <w:rPr>
                <w:rFonts w:ascii="Constantia" w:hAnsi="Constantia" w:cs="Calibri"/>
                <w:color w:val="000000"/>
              </w:rPr>
              <w:t>vještina kod učenika.</w:t>
            </w:r>
          </w:p>
        </w:tc>
      </w:tr>
      <w:tr w:rsidR="001735B9" w:rsidRPr="006E350E" w14:paraId="7F244A7A"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C8A0C8"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CCDC17" w14:textId="18B917B7" w:rsidR="001735B9" w:rsidRPr="006E350E" w:rsidRDefault="002052B7" w:rsidP="00AB658A">
            <w:pPr>
              <w:pStyle w:val="Standard"/>
              <w:spacing w:after="0" w:line="240" w:lineRule="auto"/>
              <w:rPr>
                <w:rFonts w:ascii="Constantia" w:hAnsi="Constantia" w:cs="Calibri"/>
                <w:color w:val="000000"/>
              </w:rPr>
            </w:pPr>
            <w:r w:rsidRPr="006E350E">
              <w:rPr>
                <w:rFonts w:ascii="Constantia" w:hAnsi="Constantia" w:cs="Calibri"/>
                <w:color w:val="000000"/>
              </w:rPr>
              <w:t>Individualni pristup, timski rad, rad u paru. Nastava izvan učionice, posjet muzejima</w:t>
            </w:r>
            <w:r w:rsidR="000B683D" w:rsidRPr="006E350E">
              <w:rPr>
                <w:rFonts w:ascii="Constantia" w:hAnsi="Constantia"/>
              </w:rPr>
              <w:t xml:space="preserve"> i drugim ustanovama</w:t>
            </w:r>
            <w:r w:rsidRPr="006E350E">
              <w:rPr>
                <w:rFonts w:ascii="Constantia" w:hAnsi="Constantia" w:cs="Calibri"/>
                <w:color w:val="000000"/>
              </w:rPr>
              <w:t>. Istraživački rad.</w:t>
            </w:r>
          </w:p>
        </w:tc>
      </w:tr>
      <w:tr w:rsidR="001735B9" w:rsidRPr="006E350E" w14:paraId="2A2FB25C"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4A1F49"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9EFBD3" w14:textId="31D66CD1" w:rsidR="001735B9" w:rsidRPr="006E350E" w:rsidRDefault="002052B7" w:rsidP="00AB658A">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37095E77"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DA2BB2"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CB0EF4" w14:textId="26F48BEF" w:rsidR="001735B9" w:rsidRPr="006E350E" w:rsidRDefault="002052B7" w:rsidP="00AB658A">
            <w:pPr>
              <w:pStyle w:val="Standard"/>
              <w:spacing w:after="0" w:line="240" w:lineRule="auto"/>
              <w:rPr>
                <w:rFonts w:ascii="Constantia" w:hAnsi="Constantia" w:cs="Calibri"/>
                <w:color w:val="000000"/>
              </w:rPr>
            </w:pPr>
            <w:r w:rsidRPr="006E350E">
              <w:rPr>
                <w:rFonts w:ascii="Constantia" w:hAnsi="Constantia" w:cs="Calibri"/>
                <w:color w:val="000000"/>
              </w:rPr>
              <w:t>Troškovi za ulaznice prilikom p</w:t>
            </w:r>
            <w:r w:rsidR="000B683D" w:rsidRPr="006E350E">
              <w:rPr>
                <w:rFonts w:ascii="Constantia" w:hAnsi="Constantia" w:cs="Calibri"/>
                <w:color w:val="000000"/>
              </w:rPr>
              <w:t>osjeta muzejima. Troškovi</w:t>
            </w:r>
            <w:r w:rsidRPr="006E350E">
              <w:rPr>
                <w:rFonts w:ascii="Constantia" w:hAnsi="Constantia" w:cs="Calibri"/>
                <w:color w:val="000000"/>
              </w:rPr>
              <w:t xml:space="preserve"> prijevoza. Troškovi tiskanja radova.</w:t>
            </w:r>
          </w:p>
        </w:tc>
      </w:tr>
      <w:tr w:rsidR="001735B9" w:rsidRPr="006E350E" w14:paraId="566EB557"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79D20F"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7C8E5F" w14:textId="77777777" w:rsidR="001735B9" w:rsidRPr="006E350E" w:rsidRDefault="002052B7" w:rsidP="00AB658A">
            <w:pPr>
              <w:pStyle w:val="Standard"/>
              <w:spacing w:after="0" w:line="240" w:lineRule="auto"/>
              <w:rPr>
                <w:rFonts w:ascii="Constantia" w:hAnsi="Constantia" w:cs="Calibri"/>
                <w:color w:val="000000"/>
              </w:rPr>
            </w:pPr>
            <w:r w:rsidRPr="006E350E">
              <w:rPr>
                <w:rFonts w:ascii="Constantia" w:hAnsi="Constantia" w:cs="Calibri"/>
                <w:color w:val="000000"/>
              </w:rPr>
              <w:t>Samostalni pisani radovi. Sudjelovanje na natjecanju iz geografije.</w:t>
            </w:r>
          </w:p>
        </w:tc>
      </w:tr>
      <w:tr w:rsidR="001735B9" w:rsidRPr="006E350E" w14:paraId="4EF081C4" w14:textId="77777777" w:rsidTr="00AB658A">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2FBAD8" w14:textId="77777777" w:rsidR="001735B9" w:rsidRPr="006E350E" w:rsidRDefault="002052B7" w:rsidP="00AB658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1FF46A" w14:textId="77777777" w:rsidR="001735B9" w:rsidRPr="006E350E" w:rsidRDefault="002052B7" w:rsidP="00AB658A">
            <w:pPr>
              <w:pStyle w:val="Standard"/>
              <w:spacing w:after="0" w:line="240" w:lineRule="auto"/>
              <w:rPr>
                <w:rFonts w:ascii="Constantia" w:hAnsi="Constantia" w:cs="Calibri"/>
                <w:color w:val="000000"/>
              </w:rPr>
            </w:pPr>
            <w:r w:rsidRPr="006E350E">
              <w:rPr>
                <w:rFonts w:ascii="Constantia" w:hAnsi="Constantia" w:cs="Calibri"/>
                <w:color w:val="000000"/>
              </w:rPr>
              <w:t>Unaprijediti odgojno obrazovni rad. Prezentirati najbolje učeničke radove na redovnoj nastavi. Prezentacije radova na školskom panou - oglasnoj ploči. Najbolje radove staviti na web stranicu škole. Analizirati i vrednovati uspjeh učenika na satima dodatne nastave. Rezultati će se koristiti i u cilju poticanja razvoja darovitih učenika.</w:t>
            </w:r>
          </w:p>
        </w:tc>
      </w:tr>
    </w:tbl>
    <w:p w14:paraId="7BAF0E65" w14:textId="77777777" w:rsidR="001735B9" w:rsidRPr="006E350E" w:rsidRDefault="001735B9">
      <w:pPr>
        <w:pStyle w:val="Standard"/>
        <w:spacing w:after="0" w:line="240" w:lineRule="auto"/>
        <w:jc w:val="center"/>
        <w:rPr>
          <w:rFonts w:ascii="Constantia" w:hAnsi="Constantia" w:cs="Calibri"/>
          <w:b/>
          <w:bCs/>
          <w:color w:val="1E6A39"/>
        </w:rPr>
      </w:pPr>
    </w:p>
    <w:p w14:paraId="05C842DD" w14:textId="77777777" w:rsidR="00A955F9" w:rsidRPr="006E350E" w:rsidRDefault="00A955F9">
      <w:pPr>
        <w:rPr>
          <w:rFonts w:ascii="Constantia" w:eastAsia="Calibri" w:hAnsi="Constantia" w:cs="Calibri"/>
          <w:b/>
          <w:bCs/>
          <w:color w:val="1E6A39"/>
          <w:sz w:val="22"/>
          <w:szCs w:val="22"/>
          <w:lang w:bidi="ar-SA"/>
        </w:rPr>
      </w:pPr>
      <w:r w:rsidRPr="006E350E">
        <w:rPr>
          <w:rFonts w:ascii="Constantia" w:hAnsi="Constantia" w:cs="Calibri"/>
          <w:b/>
          <w:bCs/>
          <w:color w:val="1E6A39"/>
          <w:sz w:val="22"/>
          <w:szCs w:val="22"/>
        </w:rPr>
        <w:br w:type="page"/>
      </w:r>
    </w:p>
    <w:tbl>
      <w:tblPr>
        <w:tblW w:w="9691" w:type="dxa"/>
        <w:jc w:val="center"/>
        <w:tblLayout w:type="fixed"/>
        <w:tblCellMar>
          <w:left w:w="10" w:type="dxa"/>
          <w:right w:w="10" w:type="dxa"/>
        </w:tblCellMar>
        <w:tblLook w:val="0000" w:firstRow="0" w:lastRow="0" w:firstColumn="0" w:lastColumn="0" w:noHBand="0" w:noVBand="0"/>
      </w:tblPr>
      <w:tblGrid>
        <w:gridCol w:w="2432"/>
        <w:gridCol w:w="7259"/>
      </w:tblGrid>
      <w:tr w:rsidR="001735B9" w:rsidRPr="006E350E" w14:paraId="6EBF0ECC" w14:textId="77777777" w:rsidTr="00CD3544">
        <w:trPr>
          <w:trHeight w:val="538"/>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F05437A" w14:textId="77777777" w:rsidR="001735B9" w:rsidRPr="006E350E" w:rsidRDefault="002052B7" w:rsidP="00CD3544">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25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7FA7749" w14:textId="77777777" w:rsidR="001735B9" w:rsidRPr="006E350E" w:rsidRDefault="002052B7" w:rsidP="00CD3544">
            <w:pPr>
              <w:pStyle w:val="Standard"/>
              <w:spacing w:after="0"/>
              <w:jc w:val="center"/>
              <w:rPr>
                <w:rFonts w:ascii="Constantia" w:hAnsi="Constantia" w:cs="Calibri"/>
                <w:b/>
                <w:bCs/>
                <w:caps/>
                <w:color w:val="000000"/>
              </w:rPr>
            </w:pPr>
            <w:r w:rsidRPr="006E350E">
              <w:rPr>
                <w:rFonts w:ascii="Constantia" w:hAnsi="Constantia" w:cs="Calibri"/>
                <w:b/>
                <w:bCs/>
                <w:caps/>
                <w:color w:val="000000"/>
              </w:rPr>
              <w:t>DODATNA NASTAVA</w:t>
            </w:r>
          </w:p>
        </w:tc>
      </w:tr>
      <w:tr w:rsidR="001735B9" w:rsidRPr="006E350E" w14:paraId="167BAFF3" w14:textId="77777777">
        <w:trPr>
          <w:trHeight w:val="454"/>
          <w:jc w:val="center"/>
        </w:trPr>
        <w:tc>
          <w:tcPr>
            <w:tcW w:w="2432" w:type="dxa"/>
            <w:tcBorders>
              <w:top w:val="single" w:sz="4" w:space="0" w:color="000000"/>
              <w:bottom w:val="single" w:sz="4" w:space="0" w:color="000000"/>
            </w:tcBorders>
            <w:tcMar>
              <w:top w:w="0" w:type="dxa"/>
              <w:left w:w="108" w:type="dxa"/>
              <w:bottom w:w="0" w:type="dxa"/>
              <w:right w:w="108" w:type="dxa"/>
            </w:tcMar>
          </w:tcPr>
          <w:p w14:paraId="32A79BCD" w14:textId="77777777" w:rsidR="001735B9" w:rsidRPr="006E350E" w:rsidRDefault="001735B9">
            <w:pPr>
              <w:pStyle w:val="Standard"/>
              <w:snapToGrid w:val="0"/>
              <w:rPr>
                <w:rFonts w:ascii="Constantia" w:hAnsi="Constantia" w:cs="Calibri"/>
                <w:b/>
                <w:bCs/>
                <w:caps/>
                <w:color w:val="000000"/>
              </w:rPr>
            </w:pPr>
          </w:p>
        </w:tc>
        <w:tc>
          <w:tcPr>
            <w:tcW w:w="7259" w:type="dxa"/>
            <w:tcBorders>
              <w:top w:val="single" w:sz="4" w:space="0" w:color="000000"/>
              <w:bottom w:val="single" w:sz="4" w:space="0" w:color="000000"/>
            </w:tcBorders>
            <w:tcMar>
              <w:top w:w="0" w:type="dxa"/>
              <w:left w:w="108" w:type="dxa"/>
              <w:bottom w:w="0" w:type="dxa"/>
              <w:right w:w="108" w:type="dxa"/>
            </w:tcMar>
          </w:tcPr>
          <w:p w14:paraId="6310CC54" w14:textId="77777777" w:rsidR="001735B9" w:rsidRPr="006E350E" w:rsidRDefault="001735B9">
            <w:pPr>
              <w:pStyle w:val="Standard"/>
              <w:snapToGrid w:val="0"/>
              <w:rPr>
                <w:rFonts w:ascii="Constantia" w:hAnsi="Constantia" w:cs="Calibri"/>
                <w:b/>
                <w:bCs/>
                <w:caps/>
                <w:color w:val="000000"/>
              </w:rPr>
            </w:pPr>
          </w:p>
        </w:tc>
      </w:tr>
      <w:tr w:rsidR="001735B9" w:rsidRPr="006E350E" w14:paraId="5DD7E1B1" w14:textId="77777777" w:rsidTr="007E53EE">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19B34E"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006963" w14:textId="77777777" w:rsidR="001735B9" w:rsidRPr="006E350E" w:rsidRDefault="002052B7" w:rsidP="00CD3544">
            <w:pPr>
              <w:pStyle w:val="Standard"/>
              <w:spacing w:after="0"/>
              <w:jc w:val="center"/>
              <w:rPr>
                <w:rFonts w:ascii="Constantia" w:hAnsi="Constantia" w:cs="Calibri"/>
                <w:b/>
                <w:bCs/>
                <w:color w:val="000000"/>
              </w:rPr>
            </w:pPr>
            <w:r w:rsidRPr="006E350E">
              <w:rPr>
                <w:rFonts w:ascii="Constantia" w:hAnsi="Constantia" w:cs="Calibri"/>
                <w:b/>
                <w:bCs/>
                <w:color w:val="000000"/>
              </w:rPr>
              <w:t>POVIJEST</w:t>
            </w:r>
          </w:p>
        </w:tc>
      </w:tr>
      <w:tr w:rsidR="001735B9" w:rsidRPr="006E350E" w14:paraId="0EB53681"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FA1E44"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67DDCF"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Nastava je namijenjena učenicima koji pokazuju veći interes i zanimanje za nastavu povijesti. Učenici proširuju svoje znanje i spoznaje kroz dodatni nastavni materijal, izradu prezentacija, gledanje dokumentarnih filmova. Učenici se pripremaju i za natjecanje iz povijesti.</w:t>
            </w:r>
          </w:p>
        </w:tc>
      </w:tr>
      <w:tr w:rsidR="001735B9" w:rsidRPr="006E350E" w14:paraId="1BC54AEF"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F8A058"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2C339F"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Tanja Dmitrović Stipančević</w:t>
            </w:r>
          </w:p>
        </w:tc>
      </w:tr>
      <w:tr w:rsidR="001735B9" w:rsidRPr="006E350E" w14:paraId="5BE2EF1B"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D86313"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5DCF34" w14:textId="638B0F3C" w:rsidR="001735B9" w:rsidRPr="006E350E" w:rsidRDefault="004043E2" w:rsidP="00CD3544">
            <w:pPr>
              <w:pStyle w:val="Standard"/>
              <w:spacing w:after="0"/>
              <w:rPr>
                <w:rFonts w:ascii="Constantia" w:hAnsi="Constantia" w:cs="Calibri"/>
                <w:color w:val="000000"/>
              </w:rPr>
            </w:pPr>
            <w:r w:rsidRPr="006E350E">
              <w:rPr>
                <w:rFonts w:ascii="Constantia" w:hAnsi="Constantia" w:cs="Calibri"/>
                <w:color w:val="000000"/>
              </w:rPr>
              <w:t>Učenici: 5</w:t>
            </w:r>
            <w:r w:rsidR="002052B7" w:rsidRPr="006E350E">
              <w:rPr>
                <w:rFonts w:ascii="Constantia" w:hAnsi="Constantia" w:cs="Calibri"/>
                <w:color w:val="000000"/>
              </w:rPr>
              <w:t>.a, b, c, d razreda</w:t>
            </w:r>
          </w:p>
        </w:tc>
      </w:tr>
      <w:tr w:rsidR="001735B9" w:rsidRPr="006E350E" w14:paraId="72484983"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FBCA42"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8B0B95"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10 učenika</w:t>
            </w:r>
          </w:p>
        </w:tc>
      </w:tr>
      <w:tr w:rsidR="001735B9" w:rsidRPr="006E350E" w14:paraId="0DB61992"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39267E"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868C02"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1</w:t>
            </w:r>
          </w:p>
        </w:tc>
      </w:tr>
      <w:tr w:rsidR="001735B9" w:rsidRPr="006E350E" w14:paraId="3277046F"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FFBEA6"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419A27"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Omogućiti učenicima stjecanje dodatnih znanja iz povijesti. Razvijati interes za proučavanje prošlosti i usporedba  sa suvremenim zbivanjima. Učenici će razvijati povijesno mišljenje na primjerima iz zavičaja, domovine i svijeta. Poticanje interesa kod učenika za zavičajnu povijest, poticanje na istraživački način rada i kritički način razmišljanja.</w:t>
            </w:r>
          </w:p>
          <w:p w14:paraId="2AC3BEAF"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Pripremati učenike za izradu samostalnih projekata. Pripremati učenike za natjecanje iz povijesti. Dodatno proučavanje sadržaja iz  suvremenog doba.</w:t>
            </w:r>
          </w:p>
        </w:tc>
      </w:tr>
      <w:tr w:rsidR="001735B9" w:rsidRPr="006E350E" w14:paraId="511E24EB"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F1ED65"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2CF1B7"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Poticati i unaprjeđivati intelektualni razvoj učenika. Razvijati svijest učenika o očuvanju materijalne i duhovne povijesno- kulturne baštine Republike Hrvatske i nacionalnog identiteta.</w:t>
            </w:r>
          </w:p>
          <w:p w14:paraId="2D41D1E6"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Razvijanje znanja i vještina kod učenika.</w:t>
            </w:r>
          </w:p>
        </w:tc>
      </w:tr>
      <w:tr w:rsidR="001735B9" w:rsidRPr="006E350E" w14:paraId="5467D6A2"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7B2656"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7A7859"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Individualni pristup, timski rad, rad u paru. Nastava izvan učionice, posjet muzejima. Istraživački rad.</w:t>
            </w:r>
          </w:p>
        </w:tc>
      </w:tr>
      <w:tr w:rsidR="001735B9" w:rsidRPr="006E350E" w14:paraId="1962FB99"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A1D8B3"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Vremenski okvir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030852" w14:textId="59DE60F0"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161A325B"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5ACCD7"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7106B0"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Troškovi za ulaznice prilikom posjeta muzejima. Troškovi javnog prijevoza. Troškovi tiskanja radova.</w:t>
            </w:r>
          </w:p>
        </w:tc>
      </w:tr>
      <w:tr w:rsidR="001735B9" w:rsidRPr="006E350E" w14:paraId="133E59EB"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0A8B2E"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8A0713"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Samostalni pisani radovi. Sudjelovanje na natjecanju iz povijesti.</w:t>
            </w:r>
          </w:p>
        </w:tc>
      </w:tr>
      <w:tr w:rsidR="001735B9" w:rsidRPr="006E350E" w14:paraId="7A50AC8C" w14:textId="77777777" w:rsidTr="00A1718B">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0C4311"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75D3F2"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Unaprijediti odgojno obrazovni rad. Prezentirati najbolje učeničke radove na redovnoj nastavi. Prezentacije radova na školskom panou - oglasnoj ploči. Najbolje radove staviti na web stranicu škole. Analizirati i vrednovati uspjeh učenika na satima dodatne nastave. Rezultati će se koristiti i u cilju poticanja razvoja darovitih učenika.</w:t>
            </w:r>
          </w:p>
        </w:tc>
      </w:tr>
    </w:tbl>
    <w:p w14:paraId="03F87B90" w14:textId="00A4EB09" w:rsidR="00CD3544" w:rsidRPr="006E350E" w:rsidRDefault="00CD3544">
      <w:pPr>
        <w:pStyle w:val="Standard"/>
        <w:rPr>
          <w:rFonts w:ascii="Constantia" w:hAnsi="Constantia" w:cs="Calibri"/>
          <w:color w:val="1E6A39"/>
        </w:rPr>
      </w:pPr>
    </w:p>
    <w:p w14:paraId="51D97AF4" w14:textId="77777777" w:rsidR="00CD3544" w:rsidRPr="006E350E" w:rsidRDefault="00CD3544">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9691" w:type="dxa"/>
        <w:jc w:val="center"/>
        <w:tblLayout w:type="fixed"/>
        <w:tblCellMar>
          <w:left w:w="10" w:type="dxa"/>
          <w:right w:w="10" w:type="dxa"/>
        </w:tblCellMar>
        <w:tblLook w:val="0000" w:firstRow="0" w:lastRow="0" w:firstColumn="0" w:lastColumn="0" w:noHBand="0" w:noVBand="0"/>
      </w:tblPr>
      <w:tblGrid>
        <w:gridCol w:w="2432"/>
        <w:gridCol w:w="7259"/>
      </w:tblGrid>
      <w:tr w:rsidR="001735B9" w:rsidRPr="006E350E" w14:paraId="1D65451F" w14:textId="77777777" w:rsidTr="00A05962">
        <w:trPr>
          <w:trHeight w:val="538"/>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EA8EACC" w14:textId="77777777" w:rsidR="001735B9" w:rsidRPr="006E350E" w:rsidRDefault="002052B7" w:rsidP="00CD3544">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25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14489BF" w14:textId="77777777" w:rsidR="001735B9" w:rsidRPr="006E350E" w:rsidRDefault="002052B7" w:rsidP="00CD3544">
            <w:pPr>
              <w:pStyle w:val="Standard"/>
              <w:spacing w:after="0"/>
              <w:jc w:val="center"/>
              <w:rPr>
                <w:rFonts w:ascii="Constantia" w:hAnsi="Constantia" w:cs="Calibri"/>
                <w:b/>
                <w:bCs/>
                <w:caps/>
                <w:color w:val="000000"/>
              </w:rPr>
            </w:pPr>
            <w:r w:rsidRPr="006E350E">
              <w:rPr>
                <w:rFonts w:ascii="Constantia" w:hAnsi="Constantia" w:cs="Calibri"/>
                <w:b/>
                <w:bCs/>
                <w:caps/>
                <w:color w:val="000000"/>
              </w:rPr>
              <w:t>DODATNA NASTAVA</w:t>
            </w:r>
          </w:p>
        </w:tc>
      </w:tr>
      <w:tr w:rsidR="001735B9" w:rsidRPr="006E350E" w14:paraId="32FF9563" w14:textId="77777777">
        <w:trPr>
          <w:trHeight w:val="454"/>
          <w:jc w:val="center"/>
        </w:trPr>
        <w:tc>
          <w:tcPr>
            <w:tcW w:w="2432" w:type="dxa"/>
            <w:tcBorders>
              <w:top w:val="single" w:sz="4" w:space="0" w:color="000000"/>
              <w:bottom w:val="single" w:sz="4" w:space="0" w:color="000000"/>
            </w:tcBorders>
            <w:tcMar>
              <w:top w:w="0" w:type="dxa"/>
              <w:left w:w="108" w:type="dxa"/>
              <w:bottom w:w="0" w:type="dxa"/>
              <w:right w:w="108" w:type="dxa"/>
            </w:tcMar>
          </w:tcPr>
          <w:p w14:paraId="51197CD8" w14:textId="77777777" w:rsidR="001735B9" w:rsidRPr="006E350E" w:rsidRDefault="001735B9" w:rsidP="00CD3544">
            <w:pPr>
              <w:pStyle w:val="Standard"/>
              <w:snapToGrid w:val="0"/>
              <w:spacing w:after="0"/>
              <w:rPr>
                <w:rFonts w:ascii="Constantia" w:hAnsi="Constantia" w:cs="Calibri"/>
                <w:b/>
                <w:bCs/>
                <w:caps/>
                <w:color w:val="000000"/>
              </w:rPr>
            </w:pPr>
          </w:p>
        </w:tc>
        <w:tc>
          <w:tcPr>
            <w:tcW w:w="7259" w:type="dxa"/>
            <w:tcBorders>
              <w:top w:val="single" w:sz="4" w:space="0" w:color="000000"/>
              <w:bottom w:val="single" w:sz="4" w:space="0" w:color="000000"/>
            </w:tcBorders>
            <w:tcMar>
              <w:top w:w="0" w:type="dxa"/>
              <w:left w:w="108" w:type="dxa"/>
              <w:bottom w:w="0" w:type="dxa"/>
              <w:right w:w="108" w:type="dxa"/>
            </w:tcMar>
          </w:tcPr>
          <w:p w14:paraId="59D7485A" w14:textId="77777777" w:rsidR="001735B9" w:rsidRPr="006E350E" w:rsidRDefault="001735B9" w:rsidP="00CD3544">
            <w:pPr>
              <w:pStyle w:val="Standard"/>
              <w:snapToGrid w:val="0"/>
              <w:spacing w:after="0"/>
              <w:rPr>
                <w:rFonts w:ascii="Constantia" w:hAnsi="Constantia" w:cs="Calibri"/>
                <w:b/>
                <w:bCs/>
                <w:caps/>
                <w:color w:val="000000"/>
              </w:rPr>
            </w:pPr>
          </w:p>
        </w:tc>
      </w:tr>
      <w:tr w:rsidR="001735B9" w:rsidRPr="006E350E" w14:paraId="14DC4A1F"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12D800"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F53417" w14:textId="77777777" w:rsidR="001735B9" w:rsidRPr="006E350E" w:rsidRDefault="002052B7" w:rsidP="00CD3544">
            <w:pPr>
              <w:pStyle w:val="Standard"/>
              <w:spacing w:after="0"/>
              <w:jc w:val="center"/>
              <w:rPr>
                <w:rFonts w:ascii="Constantia" w:hAnsi="Constantia" w:cs="Calibri"/>
                <w:b/>
                <w:bCs/>
                <w:color w:val="000000"/>
              </w:rPr>
            </w:pPr>
            <w:r w:rsidRPr="006E350E">
              <w:rPr>
                <w:rFonts w:ascii="Constantia" w:hAnsi="Constantia" w:cs="Calibri"/>
                <w:b/>
                <w:bCs/>
                <w:color w:val="000000"/>
              </w:rPr>
              <w:t>POVIJEST</w:t>
            </w:r>
          </w:p>
        </w:tc>
      </w:tr>
      <w:tr w:rsidR="001735B9" w:rsidRPr="006E350E" w14:paraId="38C20CA0"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14532A"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C74C2C"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Nastava je namijenjena učenicima koji pokazuju veći interes i zanimanje za nastavu povijesti. Učenici proširuju svoje znanje i spoznaje kroz dodatni nastavni materijal, izradu prezentacija, gledanje dokumentarnih filmova. Učenici se pripremaju i za natjecanje iz povijesti.</w:t>
            </w:r>
          </w:p>
        </w:tc>
      </w:tr>
      <w:tr w:rsidR="001735B9" w:rsidRPr="006E350E" w14:paraId="20E8557B"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6B2B66"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6C904B" w14:textId="4BC22F61" w:rsidR="001735B9" w:rsidRPr="006E350E" w:rsidRDefault="00652AC6" w:rsidP="00CD3544">
            <w:pPr>
              <w:pStyle w:val="Standard"/>
              <w:spacing w:after="0"/>
              <w:rPr>
                <w:rFonts w:ascii="Constantia" w:hAnsi="Constantia" w:cs="Calibri"/>
                <w:color w:val="000000"/>
              </w:rPr>
            </w:pPr>
            <w:r w:rsidRPr="006E350E">
              <w:rPr>
                <w:rFonts w:ascii="Constantia" w:hAnsi="Constantia" w:cs="Calibri"/>
              </w:rPr>
              <w:t>Bernarda Šuvar</w:t>
            </w:r>
            <w:r w:rsidR="00897632" w:rsidRPr="006E350E">
              <w:rPr>
                <w:rFonts w:ascii="Constantia" w:hAnsi="Constantia" w:cs="Calibri"/>
              </w:rPr>
              <w:t xml:space="preserve"> (</w:t>
            </w:r>
            <w:r w:rsidR="003D64BD" w:rsidRPr="006E350E">
              <w:rPr>
                <w:rFonts w:ascii="Constantia" w:hAnsi="Constantia" w:cs="Calibri"/>
              </w:rPr>
              <w:t xml:space="preserve">zamj. </w:t>
            </w:r>
            <w:r w:rsidR="00897632" w:rsidRPr="006E350E">
              <w:rPr>
                <w:rFonts w:ascii="Constantia" w:hAnsi="Constantia" w:cs="Calibri"/>
              </w:rPr>
              <w:t>Igor Krnjeta)</w:t>
            </w:r>
          </w:p>
        </w:tc>
      </w:tr>
      <w:tr w:rsidR="001735B9" w:rsidRPr="006E350E" w14:paraId="0354CF62"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24070F"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2F86D7" w14:textId="4CA1C190" w:rsidR="001735B9" w:rsidRPr="006E350E" w:rsidRDefault="00D41D2E" w:rsidP="00CD3544">
            <w:pPr>
              <w:pStyle w:val="Standard"/>
              <w:spacing w:after="0"/>
              <w:rPr>
                <w:rFonts w:ascii="Constantia" w:hAnsi="Constantia" w:cs="Calibri"/>
                <w:color w:val="000000"/>
              </w:rPr>
            </w:pPr>
            <w:r w:rsidRPr="006E350E">
              <w:rPr>
                <w:rFonts w:ascii="Constantia" w:hAnsi="Constantia" w:cs="Calibri"/>
                <w:color w:val="000000"/>
              </w:rPr>
              <w:t>Učenici: 8.</w:t>
            </w:r>
            <w:r w:rsidR="002052B7" w:rsidRPr="006E350E">
              <w:rPr>
                <w:rFonts w:ascii="Constantia" w:hAnsi="Constantia" w:cs="Calibri"/>
                <w:color w:val="000000"/>
              </w:rPr>
              <w:t>a, b, c, d razreda</w:t>
            </w:r>
          </w:p>
        </w:tc>
      </w:tr>
      <w:tr w:rsidR="001735B9" w:rsidRPr="006E350E" w14:paraId="50A8AC19"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A49DF1"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4C215D"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10 učenika</w:t>
            </w:r>
          </w:p>
        </w:tc>
      </w:tr>
      <w:tr w:rsidR="001735B9" w:rsidRPr="006E350E" w14:paraId="6AFF3505"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DF2793"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FE3335"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1</w:t>
            </w:r>
          </w:p>
        </w:tc>
      </w:tr>
      <w:tr w:rsidR="001735B9" w:rsidRPr="006E350E" w14:paraId="1494650E"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A1E691"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173C4A"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Omogućiti učenicima stjecanje dodatnih znanja iz povijesti. Razvijati interes za proučavanje prošlosti i usporedba  sa suvremenim zbivanjima. Učenici će razvijati povijesno mišljenje na primjerima iz zavičaja, domovine i svijeta. Poticanje interesa kod učenika za zavičajnu povijest, poticanje na istraživački način rada i kritički način razmišljanja.</w:t>
            </w:r>
          </w:p>
          <w:p w14:paraId="2F70C723"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Pripremati učenike za izradu samostalnih projekata. Pripremati učenike za natjecanje iz povijesti. Dodatno proučavanje sadržaja iz  suvremenog doba.</w:t>
            </w:r>
          </w:p>
        </w:tc>
      </w:tr>
      <w:tr w:rsidR="001735B9" w:rsidRPr="006E350E" w14:paraId="2ED88B02"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F58DAC"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48D32E"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Poticati i unaprjeđivati intelektualni razvoj učenika. Razvijati svijest učenika o očuvanju materijalne i duhovne povijesno- kulturne baštine Republike Hrvatske i nacionalnog identiteta.</w:t>
            </w:r>
          </w:p>
          <w:p w14:paraId="22DA616E"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Razvijanje znanja i vještina kod učenika.</w:t>
            </w:r>
          </w:p>
        </w:tc>
      </w:tr>
      <w:tr w:rsidR="001735B9" w:rsidRPr="006E350E" w14:paraId="370EAC84"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9A198"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992434"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Individualni pristup, timski rad, rad u paru. Nastava izvan učionice, posjet muzejima. Istraživački rad.</w:t>
            </w:r>
          </w:p>
        </w:tc>
      </w:tr>
      <w:tr w:rsidR="001735B9" w:rsidRPr="006E350E" w14:paraId="5652DE33"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FD24AF"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Vremenski okvir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753A85" w14:textId="17A806F3"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214BA955"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233B38"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A3B461"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Troškovi za ulaznice prilikom posjeta muzejima. Troškovi javnog prijevoza. Troškovi tiskanja radova.</w:t>
            </w:r>
          </w:p>
        </w:tc>
      </w:tr>
      <w:tr w:rsidR="001735B9" w:rsidRPr="006E350E" w14:paraId="18535E7F"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ABEF47"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0768FC"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Samostalni pisani radovi. Sudjelovanje na natjecanju iz povijesti.</w:t>
            </w:r>
          </w:p>
        </w:tc>
      </w:tr>
      <w:tr w:rsidR="001735B9" w:rsidRPr="006E350E" w14:paraId="7C2FBBE0" w14:textId="77777777" w:rsidTr="00CD3544">
        <w:trPr>
          <w:trHeight w:val="454"/>
          <w:jc w:val="center"/>
        </w:trPr>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5CE489" w14:textId="77777777" w:rsidR="001735B9" w:rsidRPr="006E350E" w:rsidRDefault="002052B7" w:rsidP="00CD3544">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72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830A9" w14:textId="77777777" w:rsidR="001735B9" w:rsidRPr="006E350E" w:rsidRDefault="002052B7" w:rsidP="00CD3544">
            <w:pPr>
              <w:pStyle w:val="Standard"/>
              <w:spacing w:after="0"/>
              <w:rPr>
                <w:rFonts w:ascii="Constantia" w:hAnsi="Constantia" w:cs="Calibri"/>
                <w:color w:val="000000"/>
              </w:rPr>
            </w:pPr>
            <w:r w:rsidRPr="006E350E">
              <w:rPr>
                <w:rFonts w:ascii="Constantia" w:hAnsi="Constantia" w:cs="Calibri"/>
                <w:color w:val="000000"/>
              </w:rPr>
              <w:t>Unaprijediti odgojno obrazovni rad. Prezentirati najbolje učeničke radove na redovnoj nastavi. Prezentacije radova na školskom panou - oglasnoj ploči. Najbolje radove staviti na web stranicu škole. Analizirati i vrednovati uspjeh učenika na satima dodatne nastave. Rezultati će se koristiti i u cilju poticanja razvoja darovitih učenika.</w:t>
            </w:r>
          </w:p>
        </w:tc>
      </w:tr>
    </w:tbl>
    <w:p w14:paraId="4E478393" w14:textId="6B49F5DB" w:rsidR="00CD3544" w:rsidRPr="006E350E" w:rsidRDefault="00CD3544">
      <w:pPr>
        <w:pStyle w:val="Standard"/>
        <w:rPr>
          <w:rFonts w:ascii="Constantia" w:hAnsi="Constantia"/>
        </w:rPr>
      </w:pPr>
    </w:p>
    <w:p w14:paraId="0F69D4B6" w14:textId="77777777" w:rsidR="00CD3544" w:rsidRPr="006E350E" w:rsidRDefault="00CD3544">
      <w:pPr>
        <w:rPr>
          <w:rFonts w:ascii="Constantia" w:eastAsia="Calibri" w:hAnsi="Constantia" w:cs="Times New Roman"/>
          <w:sz w:val="22"/>
          <w:szCs w:val="22"/>
          <w:lang w:bidi="ar-SA"/>
        </w:rPr>
      </w:pPr>
      <w:r w:rsidRPr="006E350E">
        <w:rPr>
          <w:rFonts w:ascii="Constantia" w:hAnsi="Constantia"/>
        </w:rPr>
        <w:br w:type="page"/>
      </w:r>
    </w:p>
    <w:tbl>
      <w:tblPr>
        <w:tblW w:w="5000" w:type="pct"/>
        <w:tblInd w:w="-3" w:type="dxa"/>
        <w:tblLayout w:type="fixed"/>
        <w:tblCellMar>
          <w:left w:w="10" w:type="dxa"/>
          <w:right w:w="10" w:type="dxa"/>
        </w:tblCellMar>
        <w:tblLook w:val="0000" w:firstRow="0" w:lastRow="0" w:firstColumn="0" w:lastColumn="0" w:noHBand="0" w:noVBand="0"/>
      </w:tblPr>
      <w:tblGrid>
        <w:gridCol w:w="2009"/>
        <w:gridCol w:w="7051"/>
      </w:tblGrid>
      <w:tr w:rsidR="0019576F" w:rsidRPr="006E350E" w14:paraId="18B634D0" w14:textId="77777777" w:rsidTr="006364AC">
        <w:trPr>
          <w:trHeight w:val="538"/>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FE9259B" w14:textId="77777777" w:rsidR="0019576F" w:rsidRPr="006E350E" w:rsidRDefault="0019576F"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E54726A" w14:textId="77777777" w:rsidR="0019576F" w:rsidRPr="006E350E" w:rsidRDefault="0019576F"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19576F" w:rsidRPr="006E350E" w14:paraId="6394FA78" w14:textId="77777777" w:rsidTr="006364AC">
        <w:trPr>
          <w:trHeight w:val="454"/>
        </w:trPr>
        <w:tc>
          <w:tcPr>
            <w:tcW w:w="2009" w:type="dxa"/>
            <w:tcBorders>
              <w:top w:val="single" w:sz="4" w:space="0" w:color="000000"/>
              <w:bottom w:val="single" w:sz="4" w:space="0" w:color="000000"/>
            </w:tcBorders>
            <w:tcMar>
              <w:top w:w="0" w:type="dxa"/>
              <w:left w:w="108" w:type="dxa"/>
              <w:bottom w:w="0" w:type="dxa"/>
              <w:right w:w="108" w:type="dxa"/>
            </w:tcMar>
          </w:tcPr>
          <w:p w14:paraId="2114BD0C" w14:textId="77777777" w:rsidR="0019576F" w:rsidRPr="006E350E" w:rsidRDefault="0019576F" w:rsidP="00EE5631">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33A532A7" w14:textId="77777777" w:rsidR="0019576F" w:rsidRPr="006E350E" w:rsidRDefault="0019576F" w:rsidP="00EE5631">
            <w:pPr>
              <w:pStyle w:val="Standard"/>
              <w:snapToGrid w:val="0"/>
              <w:spacing w:after="0" w:line="240" w:lineRule="auto"/>
              <w:rPr>
                <w:rFonts w:ascii="Constantia" w:hAnsi="Constantia" w:cs="Calibri"/>
                <w:b/>
                <w:bCs/>
                <w:caps/>
                <w:color w:val="000000"/>
              </w:rPr>
            </w:pPr>
          </w:p>
        </w:tc>
      </w:tr>
      <w:tr w:rsidR="0019576F" w:rsidRPr="006E350E" w14:paraId="37A6F4BF"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59CA92"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BD4258" w14:textId="77777777" w:rsidR="0019576F" w:rsidRPr="006E350E" w:rsidRDefault="0019576F" w:rsidP="00BA63ED">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19576F" w:rsidRPr="006E350E" w14:paraId="281C0DE4"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0827DE"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EE3961" w14:textId="77777777"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cs="Calibri"/>
                <w:color w:val="000000"/>
              </w:rPr>
              <w:t>Dodatno uvježbavanje jezičnih sadržaja i priprema za natjecanje.</w:t>
            </w:r>
          </w:p>
        </w:tc>
      </w:tr>
      <w:tr w:rsidR="0019576F" w:rsidRPr="006E350E" w14:paraId="197AB86B"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4D9A86"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2DF772" w14:textId="77777777"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rPr>
              <w:t>Sunčana Bartaković</w:t>
            </w:r>
          </w:p>
        </w:tc>
      </w:tr>
      <w:tr w:rsidR="0019576F" w:rsidRPr="006E350E" w14:paraId="797F8D30"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0198D8"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51643F" w14:textId="77777777"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cs="Calibri"/>
                <w:color w:val="000000"/>
              </w:rPr>
              <w:t>Učenici 7. razreda</w:t>
            </w:r>
          </w:p>
        </w:tc>
      </w:tr>
      <w:tr w:rsidR="0019576F" w:rsidRPr="006E350E" w14:paraId="713955C8"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587582"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A0B480" w14:textId="7BB2EA9C"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cs="Calibri"/>
                <w:color w:val="000000"/>
              </w:rPr>
              <w:t>5</w:t>
            </w:r>
            <w:r w:rsidRPr="006E350E">
              <w:rPr>
                <w:rFonts w:ascii="Constantia" w:hAnsi="Constantia"/>
              </w:rPr>
              <w:t xml:space="preserve"> </w:t>
            </w:r>
            <w:r w:rsidR="008D420C" w:rsidRPr="006E350E">
              <w:rPr>
                <w:rFonts w:ascii="Constantia" w:hAnsi="Constantia"/>
              </w:rPr>
              <w:t>–</w:t>
            </w:r>
            <w:r w:rsidRPr="006E350E">
              <w:rPr>
                <w:rFonts w:ascii="Constantia" w:hAnsi="Constantia"/>
              </w:rPr>
              <w:t xml:space="preserve"> 10</w:t>
            </w:r>
            <w:r w:rsidR="008D420C" w:rsidRPr="006E350E">
              <w:rPr>
                <w:rFonts w:ascii="Constantia" w:hAnsi="Constantia"/>
              </w:rPr>
              <w:t xml:space="preserve"> učenika</w:t>
            </w:r>
          </w:p>
        </w:tc>
      </w:tr>
      <w:tr w:rsidR="0019576F" w:rsidRPr="006E350E" w14:paraId="67EDE423"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9CDE34"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05572C" w14:textId="77777777"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9576F" w:rsidRPr="006E350E" w14:paraId="50F6FDB1"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5F28D"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46D8C5" w14:textId="77777777"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cs="Calibri"/>
                <w:color w:val="000000"/>
              </w:rPr>
              <w:t>Uvježbati i usavršavati znanja iz područja pravopisa, gramatike i povijesti jezika.</w:t>
            </w:r>
          </w:p>
        </w:tc>
      </w:tr>
      <w:tr w:rsidR="0019576F" w:rsidRPr="006E350E" w14:paraId="1FE19C07"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6F6085"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D69368" w14:textId="77777777"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cs="Calibri"/>
                <w:color w:val="000000"/>
              </w:rPr>
              <w:t>Uvježbati i usavršiti znanja iz područja pravopisa, gramatike i povijesti jezika.</w:t>
            </w:r>
          </w:p>
        </w:tc>
      </w:tr>
      <w:tr w:rsidR="0019576F" w:rsidRPr="006E350E" w14:paraId="2EA51E71"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2B8892"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231337" w14:textId="77777777"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cs="Calibri"/>
                <w:color w:val="000000"/>
              </w:rPr>
              <w:t>Individualni rad i u parovima</w:t>
            </w:r>
          </w:p>
        </w:tc>
      </w:tr>
      <w:tr w:rsidR="0019576F" w:rsidRPr="006E350E" w14:paraId="63A2E528"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8D9977"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45177D" w14:textId="77777777"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19576F" w:rsidRPr="006E350E" w14:paraId="30AF8EEB"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3E2C0F"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2D374F" w14:textId="77777777"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cs="Calibri"/>
                <w:color w:val="000000"/>
              </w:rPr>
              <w:t>Fotokopiranje nastavnog materijala</w:t>
            </w:r>
          </w:p>
        </w:tc>
      </w:tr>
      <w:tr w:rsidR="0019576F" w:rsidRPr="006E350E" w14:paraId="767DB7D6"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0A9035"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4B1BFE" w14:textId="77777777"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cs="Calibri"/>
                <w:color w:val="000000"/>
              </w:rPr>
              <w:t>Opisno praćenje napretka učenika</w:t>
            </w:r>
          </w:p>
        </w:tc>
      </w:tr>
      <w:tr w:rsidR="0019576F" w:rsidRPr="006E350E" w14:paraId="16190D98" w14:textId="77777777" w:rsidTr="00CD3544">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028168" w14:textId="77777777" w:rsidR="0019576F" w:rsidRPr="006E350E" w:rsidRDefault="0019576F" w:rsidP="00CD354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2B4595" w14:textId="77777777" w:rsidR="0019576F" w:rsidRPr="006E350E" w:rsidRDefault="0019576F" w:rsidP="00CD3544">
            <w:pPr>
              <w:pStyle w:val="Standard"/>
              <w:spacing w:after="0" w:line="240" w:lineRule="auto"/>
              <w:rPr>
                <w:rFonts w:ascii="Constantia" w:hAnsi="Constantia" w:cs="Calibri"/>
                <w:color w:val="000000"/>
              </w:rPr>
            </w:pPr>
            <w:r w:rsidRPr="006E350E">
              <w:rPr>
                <w:rFonts w:ascii="Constantia" w:hAnsi="Constantia" w:cs="Calibri"/>
                <w:color w:val="000000"/>
              </w:rPr>
              <w:t>Povratna informacija učeniku o njegovom postignuću na natjecanjima.</w:t>
            </w:r>
          </w:p>
        </w:tc>
      </w:tr>
    </w:tbl>
    <w:p w14:paraId="0E5B722D" w14:textId="53951582" w:rsidR="00BB6EFA" w:rsidRPr="006E350E" w:rsidRDefault="00BB6EFA">
      <w:pPr>
        <w:rPr>
          <w:rFonts w:ascii="Constantia" w:eastAsia="Calibri" w:hAnsi="Constantia" w:cs="Times New Roman"/>
          <w:sz w:val="22"/>
          <w:szCs w:val="22"/>
          <w:lang w:bidi="ar-SA"/>
        </w:rPr>
      </w:pPr>
      <w:r w:rsidRPr="006E350E">
        <w:rPr>
          <w:rFonts w:ascii="Constantia" w:hAnsi="Constantia"/>
          <w:sz w:val="22"/>
          <w:szCs w:val="22"/>
        </w:rPr>
        <w:br w:type="page"/>
      </w:r>
    </w:p>
    <w:tbl>
      <w:tblPr>
        <w:tblW w:w="5000" w:type="pct"/>
        <w:tblInd w:w="-3" w:type="dxa"/>
        <w:tblLayout w:type="fixed"/>
        <w:tblCellMar>
          <w:left w:w="10" w:type="dxa"/>
          <w:right w:w="10" w:type="dxa"/>
        </w:tblCellMar>
        <w:tblLook w:val="0000" w:firstRow="0" w:lastRow="0" w:firstColumn="0" w:lastColumn="0" w:noHBand="0" w:noVBand="0"/>
      </w:tblPr>
      <w:tblGrid>
        <w:gridCol w:w="2009"/>
        <w:gridCol w:w="7051"/>
      </w:tblGrid>
      <w:tr w:rsidR="00151675" w:rsidRPr="006E350E" w14:paraId="088618D6" w14:textId="77777777" w:rsidTr="002F2082">
        <w:trPr>
          <w:trHeight w:val="538"/>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9FDE1EF" w14:textId="77777777" w:rsidR="00151675" w:rsidRPr="006E350E" w:rsidRDefault="00151675" w:rsidP="002F2082">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BD153BB" w14:textId="77777777" w:rsidR="00151675" w:rsidRPr="006E350E" w:rsidRDefault="00151675" w:rsidP="002F2082">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DODATNA NASTAVA</w:t>
            </w:r>
          </w:p>
        </w:tc>
      </w:tr>
      <w:tr w:rsidR="00151675" w:rsidRPr="006E350E" w14:paraId="2E1F8E56" w14:textId="77777777" w:rsidTr="002F2082">
        <w:trPr>
          <w:trHeight w:val="454"/>
        </w:trPr>
        <w:tc>
          <w:tcPr>
            <w:tcW w:w="2011" w:type="dxa"/>
            <w:tcBorders>
              <w:top w:val="single" w:sz="4" w:space="0" w:color="000000"/>
              <w:bottom w:val="single" w:sz="4" w:space="0" w:color="000000"/>
            </w:tcBorders>
            <w:tcMar>
              <w:top w:w="0" w:type="dxa"/>
              <w:left w:w="108" w:type="dxa"/>
              <w:bottom w:w="0" w:type="dxa"/>
              <w:right w:w="108" w:type="dxa"/>
            </w:tcMar>
          </w:tcPr>
          <w:p w14:paraId="1B736C70" w14:textId="77777777" w:rsidR="00151675" w:rsidRPr="006E350E" w:rsidRDefault="00151675" w:rsidP="002F2082">
            <w:pPr>
              <w:pStyle w:val="Standard"/>
              <w:snapToGrid w:val="0"/>
              <w:spacing w:after="0" w:line="240" w:lineRule="auto"/>
              <w:rPr>
                <w:rFonts w:ascii="Constantia" w:hAnsi="Constantia" w:cs="Calibri"/>
                <w:b/>
                <w:bCs/>
                <w:caps/>
                <w:color w:val="000000"/>
              </w:rPr>
            </w:pPr>
          </w:p>
        </w:tc>
        <w:tc>
          <w:tcPr>
            <w:tcW w:w="7059" w:type="dxa"/>
            <w:tcBorders>
              <w:top w:val="single" w:sz="4" w:space="0" w:color="000000"/>
              <w:bottom w:val="single" w:sz="4" w:space="0" w:color="000000"/>
            </w:tcBorders>
            <w:tcMar>
              <w:top w:w="0" w:type="dxa"/>
              <w:left w:w="108" w:type="dxa"/>
              <w:bottom w:w="0" w:type="dxa"/>
              <w:right w:w="108" w:type="dxa"/>
            </w:tcMar>
          </w:tcPr>
          <w:p w14:paraId="3613BBFC" w14:textId="77777777" w:rsidR="00151675" w:rsidRPr="006E350E" w:rsidRDefault="00151675" w:rsidP="002F2082">
            <w:pPr>
              <w:pStyle w:val="Standard"/>
              <w:snapToGrid w:val="0"/>
              <w:spacing w:after="0" w:line="240" w:lineRule="auto"/>
              <w:rPr>
                <w:rFonts w:ascii="Constantia" w:hAnsi="Constantia" w:cs="Calibri"/>
                <w:b/>
                <w:bCs/>
                <w:caps/>
                <w:color w:val="000000"/>
              </w:rPr>
            </w:pPr>
          </w:p>
        </w:tc>
      </w:tr>
      <w:tr w:rsidR="00151675" w:rsidRPr="006E350E" w14:paraId="11D176CF"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A44047"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429EC3" w14:textId="77777777" w:rsidR="00151675" w:rsidRPr="006E350E" w:rsidRDefault="00151675" w:rsidP="00BA63ED">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151675" w:rsidRPr="006E350E" w14:paraId="2282B1EE"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C7A01E"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566C3A" w14:textId="77777777" w:rsidR="00151675" w:rsidRPr="006E350E" w:rsidRDefault="00151675" w:rsidP="000E0605">
            <w:pPr>
              <w:pStyle w:val="Standard"/>
              <w:spacing w:after="0" w:line="240" w:lineRule="auto"/>
              <w:rPr>
                <w:rFonts w:ascii="Constantia" w:hAnsi="Constantia" w:cs="Calibri"/>
                <w:color w:val="000000"/>
              </w:rPr>
            </w:pPr>
            <w:r w:rsidRPr="006E350E">
              <w:rPr>
                <w:rFonts w:ascii="Constantia" w:hAnsi="Constantia" w:cs="Calibri"/>
                <w:color w:val="000000"/>
              </w:rPr>
              <w:t>Dodatno uvježbavanje jezičnih sadržaja i priprema za natjecanje.</w:t>
            </w:r>
          </w:p>
        </w:tc>
      </w:tr>
      <w:tr w:rsidR="00151675" w:rsidRPr="006E350E" w14:paraId="70B46D60"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F0CE88"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2FED6E" w14:textId="7CD3217B" w:rsidR="00151675" w:rsidRPr="006E350E" w:rsidRDefault="000F1556" w:rsidP="000E0605">
            <w:pPr>
              <w:pStyle w:val="Standard"/>
              <w:spacing w:after="0" w:line="240" w:lineRule="auto"/>
              <w:rPr>
                <w:rFonts w:ascii="Constantia" w:hAnsi="Constantia" w:cs="Calibri"/>
                <w:color w:val="000000"/>
              </w:rPr>
            </w:pPr>
            <w:r w:rsidRPr="006E350E">
              <w:rPr>
                <w:rFonts w:ascii="Constantia" w:hAnsi="Constantia"/>
              </w:rPr>
              <w:t>Perica Oreč</w:t>
            </w:r>
          </w:p>
        </w:tc>
      </w:tr>
      <w:tr w:rsidR="00151675" w:rsidRPr="006E350E" w14:paraId="309379A0"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D4E29A"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0608FD" w14:textId="77777777" w:rsidR="00151675" w:rsidRPr="006E350E" w:rsidRDefault="00151675" w:rsidP="000E0605">
            <w:pPr>
              <w:pStyle w:val="Standard"/>
              <w:spacing w:after="0" w:line="240" w:lineRule="auto"/>
              <w:rPr>
                <w:rFonts w:ascii="Constantia" w:hAnsi="Constantia" w:cs="Calibri"/>
                <w:color w:val="000000"/>
              </w:rPr>
            </w:pPr>
            <w:r w:rsidRPr="006E350E">
              <w:rPr>
                <w:rFonts w:ascii="Constantia" w:hAnsi="Constantia" w:cs="Calibri"/>
                <w:color w:val="000000"/>
              </w:rPr>
              <w:t>Učenici 8. razreda</w:t>
            </w:r>
          </w:p>
        </w:tc>
      </w:tr>
      <w:tr w:rsidR="00151675" w:rsidRPr="006E350E" w14:paraId="180FFEB4"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ADACF1"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D06DC5" w14:textId="77777777" w:rsidR="00151675" w:rsidRPr="006E350E" w:rsidRDefault="00151675" w:rsidP="000E0605">
            <w:pPr>
              <w:pStyle w:val="Standard"/>
              <w:spacing w:after="0" w:line="240" w:lineRule="auto"/>
              <w:rPr>
                <w:rFonts w:ascii="Constantia" w:hAnsi="Constantia" w:cs="Calibri"/>
                <w:color w:val="000000"/>
              </w:rPr>
            </w:pPr>
            <w:r w:rsidRPr="006E350E">
              <w:rPr>
                <w:rFonts w:ascii="Constantia" w:hAnsi="Constantia"/>
              </w:rPr>
              <w:t>2 - 6</w:t>
            </w:r>
            <w:r w:rsidRPr="006E350E">
              <w:rPr>
                <w:rFonts w:ascii="Constantia" w:hAnsi="Constantia" w:cs="Calibri"/>
                <w:color w:val="000000"/>
              </w:rPr>
              <w:t xml:space="preserve"> učenika</w:t>
            </w:r>
          </w:p>
        </w:tc>
      </w:tr>
      <w:tr w:rsidR="00151675" w:rsidRPr="006E350E" w14:paraId="7B50A6A9"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AF497"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761D59" w14:textId="77777777" w:rsidR="00151675" w:rsidRPr="006E350E" w:rsidRDefault="00151675" w:rsidP="000E0605">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51675" w:rsidRPr="006E350E" w14:paraId="5010B73F"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169E99"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CF4180" w14:textId="77777777" w:rsidR="00151675" w:rsidRPr="006E350E" w:rsidRDefault="00151675" w:rsidP="000E0605">
            <w:pPr>
              <w:pStyle w:val="Standard"/>
              <w:spacing w:after="0" w:line="240" w:lineRule="auto"/>
              <w:rPr>
                <w:rFonts w:ascii="Constantia" w:hAnsi="Constantia" w:cs="Calibri"/>
                <w:color w:val="000000"/>
              </w:rPr>
            </w:pPr>
            <w:r w:rsidRPr="006E350E">
              <w:rPr>
                <w:rFonts w:ascii="Constantia" w:hAnsi="Constantia" w:cs="Calibri"/>
                <w:color w:val="000000"/>
              </w:rPr>
              <w:t>Uvježbati i usavršavati znanja iz područja pravopisa, gramatike i povijesti jezika.</w:t>
            </w:r>
          </w:p>
        </w:tc>
      </w:tr>
      <w:tr w:rsidR="00151675" w:rsidRPr="006E350E" w14:paraId="56A04EC2"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2CD5F"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9D750C" w14:textId="77777777" w:rsidR="00151675" w:rsidRPr="006E350E" w:rsidRDefault="00151675" w:rsidP="000E0605">
            <w:pPr>
              <w:pStyle w:val="Standard"/>
              <w:spacing w:after="0" w:line="240" w:lineRule="auto"/>
              <w:rPr>
                <w:rFonts w:ascii="Constantia" w:hAnsi="Constantia" w:cs="Calibri"/>
                <w:color w:val="000000"/>
              </w:rPr>
            </w:pPr>
            <w:r w:rsidRPr="006E350E">
              <w:rPr>
                <w:rFonts w:ascii="Constantia" w:hAnsi="Constantia" w:cs="Calibri"/>
                <w:color w:val="000000"/>
              </w:rPr>
              <w:t>Uvježbati i usavršiti znanja iz područja pravopisa, gramatike i povijesti jezika.</w:t>
            </w:r>
          </w:p>
        </w:tc>
      </w:tr>
      <w:tr w:rsidR="00151675" w:rsidRPr="006E350E" w14:paraId="14A2AC8D"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FA5CFD"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CE410F" w14:textId="77777777" w:rsidR="00151675" w:rsidRPr="006E350E" w:rsidRDefault="00151675" w:rsidP="000E0605">
            <w:pPr>
              <w:pStyle w:val="Standard"/>
              <w:spacing w:after="0" w:line="240" w:lineRule="auto"/>
              <w:rPr>
                <w:rFonts w:ascii="Constantia" w:hAnsi="Constantia" w:cs="Calibri"/>
                <w:color w:val="000000"/>
              </w:rPr>
            </w:pPr>
            <w:r w:rsidRPr="006E350E">
              <w:rPr>
                <w:rFonts w:ascii="Constantia" w:hAnsi="Constantia" w:cs="Calibri"/>
                <w:color w:val="000000"/>
              </w:rPr>
              <w:t>Individualni rad i u parovima</w:t>
            </w:r>
          </w:p>
        </w:tc>
      </w:tr>
      <w:tr w:rsidR="00151675" w:rsidRPr="006E350E" w14:paraId="6601E0AF"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C2575E"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9E8931" w14:textId="62367F6D" w:rsidR="00151675" w:rsidRPr="006E350E" w:rsidRDefault="00151675" w:rsidP="000E0605">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51675" w:rsidRPr="006E350E" w14:paraId="0FBB6165"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158924"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3B15AC" w14:textId="77777777" w:rsidR="00151675" w:rsidRPr="006E350E" w:rsidRDefault="00151675" w:rsidP="000E0605">
            <w:pPr>
              <w:pStyle w:val="Standard"/>
              <w:spacing w:after="0" w:line="240" w:lineRule="auto"/>
              <w:rPr>
                <w:rFonts w:ascii="Constantia" w:hAnsi="Constantia" w:cs="Calibri"/>
                <w:color w:val="000000"/>
              </w:rPr>
            </w:pPr>
            <w:r w:rsidRPr="006E350E">
              <w:rPr>
                <w:rFonts w:ascii="Constantia" w:hAnsi="Constantia" w:cs="Calibri"/>
                <w:color w:val="000000"/>
              </w:rPr>
              <w:t>Fotokopiranje nastavnog materijala</w:t>
            </w:r>
          </w:p>
        </w:tc>
      </w:tr>
      <w:tr w:rsidR="00151675" w:rsidRPr="006E350E" w14:paraId="2EDD7102"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94277A"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BB273F" w14:textId="77777777" w:rsidR="00151675" w:rsidRPr="006E350E" w:rsidRDefault="00151675" w:rsidP="000E0605">
            <w:pPr>
              <w:pStyle w:val="Standard"/>
              <w:spacing w:after="0" w:line="240" w:lineRule="auto"/>
              <w:rPr>
                <w:rFonts w:ascii="Constantia" w:hAnsi="Constantia" w:cs="Calibri"/>
                <w:color w:val="000000"/>
              </w:rPr>
            </w:pPr>
            <w:r w:rsidRPr="006E350E">
              <w:rPr>
                <w:rFonts w:ascii="Constantia" w:hAnsi="Constantia" w:cs="Calibri"/>
                <w:color w:val="000000"/>
              </w:rPr>
              <w:t>Opisno praćenje napretka učenika</w:t>
            </w:r>
          </w:p>
        </w:tc>
      </w:tr>
      <w:tr w:rsidR="00151675" w:rsidRPr="006E350E" w14:paraId="35001B76" w14:textId="77777777" w:rsidTr="000E0605">
        <w:trPr>
          <w:trHeight w:val="454"/>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451A65" w14:textId="77777777" w:rsidR="00151675" w:rsidRPr="006E350E" w:rsidRDefault="00151675" w:rsidP="000E060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123ECC" w14:textId="77777777" w:rsidR="00151675" w:rsidRPr="006E350E" w:rsidRDefault="00151675" w:rsidP="000E0605">
            <w:pPr>
              <w:pStyle w:val="Standard"/>
              <w:spacing w:after="0" w:line="240" w:lineRule="auto"/>
              <w:rPr>
                <w:rFonts w:ascii="Constantia" w:hAnsi="Constantia" w:cs="Calibri"/>
                <w:color w:val="000000"/>
              </w:rPr>
            </w:pPr>
            <w:r w:rsidRPr="006E350E">
              <w:rPr>
                <w:rFonts w:ascii="Constantia" w:hAnsi="Constantia" w:cs="Calibri"/>
                <w:color w:val="000000"/>
              </w:rPr>
              <w:t>Povratna informacija učeniku o njegovom postignuću na natjecanjima.</w:t>
            </w:r>
          </w:p>
        </w:tc>
      </w:tr>
    </w:tbl>
    <w:p w14:paraId="7995DFD7" w14:textId="77777777" w:rsidR="001735B9" w:rsidRPr="006E350E" w:rsidRDefault="001735B9">
      <w:pPr>
        <w:pStyle w:val="Standard"/>
        <w:rPr>
          <w:rFonts w:ascii="Constantia" w:hAnsi="Constantia"/>
        </w:rPr>
      </w:pPr>
    </w:p>
    <w:p w14:paraId="05B92907" w14:textId="77777777" w:rsidR="00A955F9" w:rsidRPr="006E350E" w:rsidRDefault="00A955F9">
      <w:pPr>
        <w:rPr>
          <w:rFonts w:ascii="Constantia" w:eastAsia="Calibri" w:hAnsi="Constantia" w:cs="Times New Roman"/>
          <w:sz w:val="22"/>
          <w:szCs w:val="22"/>
          <w:lang w:bidi="ar-SA"/>
        </w:rPr>
      </w:pPr>
      <w:r w:rsidRPr="006E350E">
        <w:rPr>
          <w:rFonts w:ascii="Constantia" w:hAnsi="Constantia"/>
        </w:rPr>
        <w:br w:type="page"/>
      </w:r>
    </w:p>
    <w:p w14:paraId="1E76756A" w14:textId="77777777" w:rsidR="001735B9" w:rsidRPr="006E350E" w:rsidRDefault="001735B9">
      <w:pPr>
        <w:pStyle w:val="Standard"/>
        <w:pageBreakBefore/>
        <w:rPr>
          <w:rFonts w:ascii="Constantia" w:hAnsi="Constantia" w:cs="Calibri"/>
          <w:color w:val="1E6A39"/>
          <w:sz w:val="72"/>
          <w:szCs w:val="24"/>
        </w:rPr>
      </w:pPr>
    </w:p>
    <w:p w14:paraId="4183133D" w14:textId="77777777" w:rsidR="001735B9" w:rsidRPr="006E350E" w:rsidRDefault="001735B9">
      <w:pPr>
        <w:pStyle w:val="Standard"/>
        <w:rPr>
          <w:rFonts w:ascii="Constantia" w:hAnsi="Constantia" w:cs="Calibri"/>
          <w:color w:val="1E6A39"/>
          <w:sz w:val="72"/>
          <w:szCs w:val="24"/>
        </w:rPr>
      </w:pPr>
    </w:p>
    <w:p w14:paraId="5C85D9AF" w14:textId="01D3ADA8" w:rsidR="001735B9" w:rsidRPr="006E350E" w:rsidRDefault="001735B9">
      <w:pPr>
        <w:pStyle w:val="Standard"/>
        <w:rPr>
          <w:rFonts w:ascii="Constantia" w:hAnsi="Constantia" w:cs="Calibri"/>
          <w:color w:val="1E6A39"/>
          <w:sz w:val="72"/>
          <w:szCs w:val="24"/>
        </w:rPr>
      </w:pPr>
    </w:p>
    <w:p w14:paraId="30B9AE0B" w14:textId="5E56B5B0" w:rsidR="009A150C" w:rsidRPr="006E350E" w:rsidRDefault="009A150C">
      <w:pPr>
        <w:pStyle w:val="Standard"/>
        <w:rPr>
          <w:rFonts w:ascii="Constantia" w:hAnsi="Constantia" w:cs="Calibri"/>
          <w:color w:val="1E6A39"/>
          <w:sz w:val="72"/>
          <w:szCs w:val="24"/>
        </w:rPr>
      </w:pPr>
    </w:p>
    <w:p w14:paraId="3F84FBAD" w14:textId="77777777" w:rsidR="009A150C" w:rsidRPr="006E350E" w:rsidRDefault="009A150C">
      <w:pPr>
        <w:pStyle w:val="Standard"/>
        <w:rPr>
          <w:rFonts w:ascii="Constantia" w:hAnsi="Constantia" w:cs="Calibri"/>
          <w:color w:val="1E6A39"/>
          <w:sz w:val="72"/>
          <w:szCs w:val="24"/>
        </w:rPr>
      </w:pPr>
    </w:p>
    <w:p w14:paraId="15FCF634" w14:textId="77777777" w:rsidR="001735B9" w:rsidRPr="006E350E" w:rsidRDefault="001735B9">
      <w:pPr>
        <w:pStyle w:val="Standard"/>
        <w:rPr>
          <w:rFonts w:ascii="Constantia" w:hAnsi="Constantia" w:cs="Calibri"/>
          <w:sz w:val="72"/>
          <w:szCs w:val="24"/>
        </w:rPr>
      </w:pPr>
    </w:p>
    <w:p w14:paraId="247DE463" w14:textId="12281F3C" w:rsidR="001735B9" w:rsidRPr="006E350E" w:rsidRDefault="007014F1" w:rsidP="00312278">
      <w:pPr>
        <w:pStyle w:val="Naslov1"/>
        <w:rPr>
          <w:rFonts w:ascii="Constantia" w:hAnsi="Constantia"/>
          <w:sz w:val="72"/>
          <w:szCs w:val="72"/>
        </w:rPr>
      </w:pPr>
      <w:bookmarkStart w:id="7" w:name="_5._Dopunska_nastava"/>
      <w:bookmarkEnd w:id="7"/>
      <w:r w:rsidRPr="006E350E">
        <w:rPr>
          <w:rFonts w:ascii="Constantia" w:hAnsi="Constantia"/>
          <w:sz w:val="72"/>
          <w:szCs w:val="72"/>
        </w:rPr>
        <w:t xml:space="preserve">     </w:t>
      </w:r>
      <w:r w:rsidR="002052B7" w:rsidRPr="006E350E">
        <w:rPr>
          <w:rFonts w:ascii="Constantia" w:hAnsi="Constantia"/>
          <w:sz w:val="72"/>
          <w:szCs w:val="72"/>
        </w:rPr>
        <w:t>5. Dopunska nastava</w:t>
      </w:r>
    </w:p>
    <w:p w14:paraId="0CAF65FC" w14:textId="77777777" w:rsidR="001735B9" w:rsidRPr="006E350E" w:rsidRDefault="001735B9">
      <w:pPr>
        <w:pStyle w:val="Standard"/>
        <w:pageBreakBefore/>
        <w:rPr>
          <w:rFonts w:ascii="Constantia" w:hAnsi="Constantia" w:cs="Calibri"/>
          <w:sz w:val="24"/>
          <w:szCs w:val="24"/>
        </w:rPr>
      </w:pPr>
    </w:p>
    <w:p w14:paraId="3FE83AFB" w14:textId="77777777"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OSNOVNA ŠKOLA JOSIPA RAČIĆA - ŠKOLSKI KURIKULUM</w:t>
      </w:r>
    </w:p>
    <w:p w14:paraId="4B2B7F22" w14:textId="7AD22670"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 xml:space="preserve">Školska godina </w:t>
      </w:r>
      <w:r w:rsidR="00F6572C" w:rsidRPr="006E350E">
        <w:rPr>
          <w:rFonts w:ascii="Constantia" w:hAnsi="Constantia" w:cs="Calibri"/>
          <w:b/>
          <w:sz w:val="28"/>
          <w:szCs w:val="24"/>
        </w:rPr>
        <w:t>2023./2024.</w:t>
      </w:r>
    </w:p>
    <w:p w14:paraId="7C57F704" w14:textId="6E117690" w:rsidR="001735B9" w:rsidRPr="006E350E" w:rsidRDefault="002052B7" w:rsidP="00FA20B5">
      <w:pPr>
        <w:pStyle w:val="Standard"/>
        <w:jc w:val="center"/>
        <w:rPr>
          <w:rFonts w:ascii="Constantia" w:hAnsi="Constantia" w:cs="Calibri"/>
          <w:b/>
          <w:sz w:val="24"/>
          <w:szCs w:val="24"/>
        </w:rPr>
      </w:pPr>
      <w:r w:rsidRPr="006E350E">
        <w:rPr>
          <w:rFonts w:ascii="Constantia" w:hAnsi="Constantia" w:cs="Calibri"/>
          <w:b/>
          <w:sz w:val="28"/>
          <w:szCs w:val="24"/>
        </w:rPr>
        <w:t>DOPUNSKA NASTAVA</w:t>
      </w:r>
    </w:p>
    <w:tbl>
      <w:tblPr>
        <w:tblW w:w="5000" w:type="pct"/>
        <w:jc w:val="center"/>
        <w:tblLayout w:type="fixed"/>
        <w:tblCellMar>
          <w:left w:w="10" w:type="dxa"/>
          <w:right w:w="10" w:type="dxa"/>
        </w:tblCellMar>
        <w:tblLook w:val="0000" w:firstRow="0" w:lastRow="0" w:firstColumn="0" w:lastColumn="0" w:noHBand="0" w:noVBand="0"/>
      </w:tblPr>
      <w:tblGrid>
        <w:gridCol w:w="1696"/>
        <w:gridCol w:w="2410"/>
        <w:gridCol w:w="1513"/>
        <w:gridCol w:w="897"/>
        <w:gridCol w:w="1276"/>
        <w:gridCol w:w="1268"/>
      </w:tblGrid>
      <w:tr w:rsidR="00F35503" w:rsidRPr="006E350E" w14:paraId="7370F4DF"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59D4F1E3" w14:textId="77777777" w:rsidR="00F35503" w:rsidRPr="006E350E" w:rsidRDefault="00F35503" w:rsidP="00F35503">
            <w:pPr>
              <w:rPr>
                <w:rFonts w:ascii="Constantia" w:hAnsi="Constantia"/>
              </w:rPr>
            </w:pPr>
            <w:r w:rsidRPr="006E350E">
              <w:rPr>
                <w:rFonts w:ascii="Constantia" w:hAnsi="Constantia"/>
              </w:rPr>
              <w:t>PREDMET</w:t>
            </w:r>
          </w:p>
        </w:tc>
        <w:tc>
          <w:tcPr>
            <w:tcW w:w="2410"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59507EEF" w14:textId="77777777" w:rsidR="00F35503" w:rsidRPr="006E350E" w:rsidRDefault="00F35503" w:rsidP="00DD6BD3">
            <w:pPr>
              <w:rPr>
                <w:rFonts w:ascii="Constantia" w:hAnsi="Constantia"/>
              </w:rPr>
            </w:pPr>
            <w:r w:rsidRPr="006E350E">
              <w:rPr>
                <w:rFonts w:ascii="Constantia" w:hAnsi="Constantia"/>
              </w:rPr>
              <w:t>NOSITELJ</w:t>
            </w:r>
          </w:p>
        </w:tc>
        <w:tc>
          <w:tcPr>
            <w:tcW w:w="151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0227F21" w14:textId="3E5CB072" w:rsidR="00F35503" w:rsidRPr="006E350E" w:rsidRDefault="00F35503" w:rsidP="00F35503">
            <w:pPr>
              <w:rPr>
                <w:rFonts w:ascii="Constantia" w:hAnsi="Constantia"/>
              </w:rPr>
            </w:pPr>
            <w:r w:rsidRPr="006E350E">
              <w:rPr>
                <w:rFonts w:ascii="Constantia" w:hAnsi="Constantia"/>
              </w:rPr>
              <w:t>B</w:t>
            </w:r>
            <w:r w:rsidR="00DD6BD3" w:rsidRPr="006E350E">
              <w:rPr>
                <w:rFonts w:ascii="Constantia" w:hAnsi="Constantia"/>
              </w:rPr>
              <w:t>ROJ</w:t>
            </w:r>
            <w:r w:rsidRPr="006E350E">
              <w:rPr>
                <w:rFonts w:ascii="Constantia" w:hAnsi="Constantia"/>
              </w:rPr>
              <w:t xml:space="preserve"> SKUPINA</w:t>
            </w:r>
          </w:p>
        </w:tc>
        <w:tc>
          <w:tcPr>
            <w:tcW w:w="897"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4673C278" w14:textId="77777777" w:rsidR="00F35503" w:rsidRPr="006E350E" w:rsidRDefault="00F35503" w:rsidP="00F35503">
            <w:pPr>
              <w:rPr>
                <w:rFonts w:ascii="Constantia" w:hAnsi="Constantia"/>
              </w:rPr>
            </w:pPr>
            <w:r w:rsidRPr="006E350E">
              <w:rPr>
                <w:rFonts w:ascii="Constantia" w:hAnsi="Constantia"/>
              </w:rPr>
              <w:t>BROJ SATI</w:t>
            </w:r>
          </w:p>
        </w:tc>
        <w:tc>
          <w:tcPr>
            <w:tcW w:w="1276"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61F85940" w14:textId="77777777" w:rsidR="00F35503" w:rsidRPr="006E350E" w:rsidRDefault="00F35503" w:rsidP="00F35503">
            <w:pPr>
              <w:rPr>
                <w:rFonts w:ascii="Constantia" w:hAnsi="Constantia"/>
              </w:rPr>
            </w:pPr>
            <w:r w:rsidRPr="006E350E">
              <w:rPr>
                <w:rFonts w:ascii="Constantia" w:hAnsi="Constantia"/>
              </w:rPr>
              <w:t>BROJ UČENIKA</w:t>
            </w:r>
          </w:p>
        </w:tc>
        <w:tc>
          <w:tcPr>
            <w:tcW w:w="126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F84C472" w14:textId="77777777" w:rsidR="00F35503" w:rsidRPr="006E350E" w:rsidRDefault="00F35503" w:rsidP="00F35503">
            <w:pPr>
              <w:rPr>
                <w:rFonts w:ascii="Constantia" w:hAnsi="Constantia"/>
              </w:rPr>
            </w:pPr>
            <w:r w:rsidRPr="006E350E">
              <w:rPr>
                <w:rFonts w:ascii="Constantia" w:hAnsi="Constantia"/>
              </w:rPr>
              <w:t>RAZRED</w:t>
            </w:r>
          </w:p>
        </w:tc>
      </w:tr>
      <w:tr w:rsidR="00227473" w:rsidRPr="006E350E" w14:paraId="65B89503"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BAB56" w14:textId="5EA0D514" w:rsidR="00227473" w:rsidRPr="006E350E" w:rsidRDefault="00227473" w:rsidP="00954CF6">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8D87C" w14:textId="62FC431F" w:rsidR="00227473" w:rsidRPr="006E350E" w:rsidRDefault="00227473" w:rsidP="00FA20B5">
            <w:pPr>
              <w:rPr>
                <w:rFonts w:ascii="Constantia" w:hAnsi="Constantia"/>
                <w:sz w:val="22"/>
                <w:szCs w:val="22"/>
              </w:rPr>
            </w:pPr>
            <w:r w:rsidRPr="006E350E">
              <w:rPr>
                <w:rFonts w:ascii="Constantia" w:hAnsi="Constantia"/>
                <w:sz w:val="22"/>
                <w:szCs w:val="22"/>
              </w:rPr>
              <w:t>Dragana Rakonca</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5E982" w14:textId="02A7E996" w:rsidR="00227473" w:rsidRPr="006E350E" w:rsidRDefault="0022747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BFF9C" w14:textId="7EB8D37D" w:rsidR="00227473" w:rsidRPr="006E350E" w:rsidRDefault="0022747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9E646" w14:textId="139664DE" w:rsidR="00227473" w:rsidRPr="006E350E" w:rsidRDefault="00227473" w:rsidP="00FA20B5">
            <w:pPr>
              <w:jc w:val="center"/>
              <w:rPr>
                <w:rFonts w:ascii="Constantia" w:hAnsi="Constantia"/>
                <w:sz w:val="22"/>
                <w:szCs w:val="22"/>
              </w:rPr>
            </w:pPr>
            <w:r w:rsidRPr="006E350E">
              <w:rPr>
                <w:rFonts w:ascii="Constantia" w:hAnsi="Constantia"/>
                <w:sz w:val="22"/>
                <w:szCs w:val="22"/>
              </w:rPr>
              <w:t>2-4</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40D21" w14:textId="518BC429" w:rsidR="00227473" w:rsidRPr="006E350E" w:rsidRDefault="00227473" w:rsidP="00FA20B5">
            <w:pPr>
              <w:jc w:val="center"/>
              <w:rPr>
                <w:rFonts w:ascii="Constantia" w:hAnsi="Constantia"/>
                <w:sz w:val="22"/>
                <w:szCs w:val="22"/>
              </w:rPr>
            </w:pPr>
            <w:r w:rsidRPr="006E350E">
              <w:rPr>
                <w:rFonts w:ascii="Constantia" w:hAnsi="Constantia"/>
                <w:sz w:val="22"/>
                <w:szCs w:val="22"/>
              </w:rPr>
              <w:t>1. a</w:t>
            </w:r>
          </w:p>
        </w:tc>
      </w:tr>
      <w:tr w:rsidR="0007247E" w:rsidRPr="006E350E" w14:paraId="3E47FD7F"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0134D" w14:textId="77777777" w:rsidR="0007247E" w:rsidRPr="006E350E" w:rsidRDefault="0007247E" w:rsidP="00954CF6">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147AA" w14:textId="77777777" w:rsidR="0007247E" w:rsidRPr="006E350E" w:rsidRDefault="0007247E" w:rsidP="00FA20B5">
            <w:pPr>
              <w:rPr>
                <w:rFonts w:ascii="Constantia" w:hAnsi="Constantia"/>
                <w:sz w:val="22"/>
                <w:szCs w:val="22"/>
              </w:rPr>
            </w:pPr>
            <w:r w:rsidRPr="006E350E">
              <w:rPr>
                <w:rFonts w:ascii="Constantia" w:hAnsi="Constantia"/>
                <w:sz w:val="22"/>
                <w:szCs w:val="22"/>
              </w:rPr>
              <w:t>Majda Krčmar Kavić</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724AA" w14:textId="77777777" w:rsidR="0007247E" w:rsidRPr="006E350E" w:rsidRDefault="0007247E"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67AC7" w14:textId="77777777" w:rsidR="0007247E" w:rsidRPr="006E350E" w:rsidRDefault="0007247E"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10926" w14:textId="08810195" w:rsidR="0007247E" w:rsidRPr="006E350E" w:rsidRDefault="0007247E" w:rsidP="00FA20B5">
            <w:pPr>
              <w:jc w:val="center"/>
              <w:rPr>
                <w:rFonts w:ascii="Constantia" w:hAnsi="Constantia"/>
                <w:sz w:val="22"/>
                <w:szCs w:val="22"/>
              </w:rPr>
            </w:pPr>
            <w:r w:rsidRPr="006E350E">
              <w:rPr>
                <w:rFonts w:ascii="Constantia" w:hAnsi="Constantia"/>
                <w:sz w:val="22"/>
                <w:szCs w:val="22"/>
              </w:rPr>
              <w:t>2</w:t>
            </w:r>
            <w:r w:rsidR="00303DED" w:rsidRPr="006E350E">
              <w:rPr>
                <w:rFonts w:ascii="Constantia" w:hAnsi="Constantia"/>
                <w:sz w:val="22"/>
                <w:szCs w:val="22"/>
              </w:rPr>
              <w:t xml:space="preserve"> </w:t>
            </w:r>
            <w:r w:rsidRPr="006E350E">
              <w:rPr>
                <w:rFonts w:ascii="Constantia" w:hAnsi="Constantia"/>
                <w:sz w:val="22"/>
                <w:szCs w:val="22"/>
              </w:rPr>
              <w:t>-</w:t>
            </w:r>
            <w:r w:rsidR="00303DED" w:rsidRPr="006E350E">
              <w:rPr>
                <w:rFonts w:ascii="Constantia" w:hAnsi="Constantia"/>
                <w:sz w:val="22"/>
                <w:szCs w:val="22"/>
              </w:rPr>
              <w:t xml:space="preserve"> </w:t>
            </w:r>
            <w:r w:rsidRPr="006E350E">
              <w:rPr>
                <w:rFonts w:ascii="Constantia" w:hAnsi="Constantia"/>
                <w:sz w:val="22"/>
                <w:szCs w:val="22"/>
              </w:rPr>
              <w:t>5</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8BD03" w14:textId="77777777" w:rsidR="0007247E" w:rsidRPr="006E350E" w:rsidRDefault="0007247E" w:rsidP="00FA20B5">
            <w:pPr>
              <w:jc w:val="center"/>
              <w:rPr>
                <w:rFonts w:ascii="Constantia" w:hAnsi="Constantia"/>
                <w:sz w:val="22"/>
                <w:szCs w:val="22"/>
              </w:rPr>
            </w:pPr>
            <w:r w:rsidRPr="006E350E">
              <w:rPr>
                <w:rFonts w:ascii="Constantia" w:hAnsi="Constantia"/>
                <w:sz w:val="22"/>
                <w:szCs w:val="22"/>
              </w:rPr>
              <w:t>1. b</w:t>
            </w:r>
          </w:p>
        </w:tc>
      </w:tr>
      <w:tr w:rsidR="00D25E3B" w:rsidRPr="006E350E" w14:paraId="312FA4EA"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30596" w14:textId="77777777" w:rsidR="00D25E3B" w:rsidRPr="006E350E" w:rsidRDefault="00D25E3B" w:rsidP="00EE5631">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A25DC" w14:textId="77777777" w:rsidR="00D25E3B" w:rsidRPr="006E350E" w:rsidRDefault="00D25E3B" w:rsidP="00FA20B5">
            <w:pPr>
              <w:rPr>
                <w:rFonts w:ascii="Constantia" w:hAnsi="Constantia"/>
                <w:sz w:val="22"/>
                <w:szCs w:val="22"/>
              </w:rPr>
            </w:pPr>
            <w:r w:rsidRPr="006E350E">
              <w:rPr>
                <w:rFonts w:ascii="Constantia" w:hAnsi="Constantia"/>
                <w:sz w:val="22"/>
                <w:szCs w:val="22"/>
              </w:rPr>
              <w:t>Lucija Kegel</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B1EA5" w14:textId="77777777" w:rsidR="00D25E3B" w:rsidRPr="006E350E" w:rsidRDefault="00D25E3B"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382D8" w14:textId="77777777" w:rsidR="00D25E3B" w:rsidRPr="006E350E" w:rsidRDefault="00D25E3B"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F8FAE" w14:textId="55AECBCE" w:rsidR="00D25E3B" w:rsidRPr="006E350E" w:rsidRDefault="00D25E3B" w:rsidP="00FA20B5">
            <w:pPr>
              <w:jc w:val="center"/>
              <w:rPr>
                <w:rFonts w:ascii="Constantia" w:hAnsi="Constantia"/>
                <w:sz w:val="22"/>
                <w:szCs w:val="22"/>
              </w:rPr>
            </w:pPr>
            <w:r w:rsidRPr="006E350E">
              <w:rPr>
                <w:rFonts w:ascii="Constantia" w:hAnsi="Constantia"/>
                <w:sz w:val="22"/>
                <w:szCs w:val="22"/>
              </w:rPr>
              <w:t>2</w:t>
            </w:r>
            <w:r w:rsidR="00303DED" w:rsidRPr="006E350E">
              <w:rPr>
                <w:rFonts w:ascii="Constantia" w:hAnsi="Constantia"/>
                <w:sz w:val="22"/>
                <w:szCs w:val="22"/>
              </w:rPr>
              <w:t xml:space="preserve"> </w:t>
            </w:r>
            <w:r w:rsidRPr="006E350E">
              <w:rPr>
                <w:rFonts w:ascii="Constantia" w:hAnsi="Constantia"/>
                <w:sz w:val="22"/>
                <w:szCs w:val="22"/>
              </w:rPr>
              <w:t>-</w:t>
            </w:r>
            <w:r w:rsidR="00303DED" w:rsidRPr="006E350E">
              <w:rPr>
                <w:rFonts w:ascii="Constantia" w:hAnsi="Constantia"/>
                <w:sz w:val="22"/>
                <w:szCs w:val="22"/>
              </w:rPr>
              <w:t xml:space="preserve"> </w:t>
            </w:r>
            <w:r w:rsidRPr="006E350E">
              <w:rPr>
                <w:rFonts w:ascii="Constantia" w:hAnsi="Constantia"/>
                <w:sz w:val="22"/>
                <w:szCs w:val="22"/>
              </w:rPr>
              <w:t>4</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57DFC0" w14:textId="77777777" w:rsidR="00D25E3B" w:rsidRPr="006E350E" w:rsidRDefault="00D25E3B" w:rsidP="00FA20B5">
            <w:pPr>
              <w:jc w:val="center"/>
              <w:rPr>
                <w:rFonts w:ascii="Constantia" w:hAnsi="Constantia"/>
                <w:sz w:val="22"/>
                <w:szCs w:val="22"/>
              </w:rPr>
            </w:pPr>
            <w:r w:rsidRPr="006E350E">
              <w:rPr>
                <w:rFonts w:ascii="Constantia" w:hAnsi="Constantia"/>
                <w:sz w:val="22"/>
                <w:szCs w:val="22"/>
              </w:rPr>
              <w:t>1. c</w:t>
            </w:r>
          </w:p>
        </w:tc>
      </w:tr>
      <w:tr w:rsidR="0007247E" w:rsidRPr="006E350E" w14:paraId="40886710"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D4D012" w14:textId="77777777" w:rsidR="0007247E" w:rsidRPr="006E350E" w:rsidRDefault="0007247E" w:rsidP="00954CF6">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F21B4" w14:textId="77777777" w:rsidR="0007247E" w:rsidRPr="006E350E" w:rsidRDefault="0007247E" w:rsidP="00FA20B5">
            <w:pPr>
              <w:rPr>
                <w:rFonts w:ascii="Constantia" w:hAnsi="Constantia"/>
                <w:sz w:val="22"/>
                <w:szCs w:val="22"/>
              </w:rPr>
            </w:pPr>
            <w:r w:rsidRPr="006E350E">
              <w:rPr>
                <w:rFonts w:ascii="Constantia" w:hAnsi="Constantia"/>
                <w:sz w:val="22"/>
                <w:szCs w:val="22"/>
              </w:rPr>
              <w:t>Marija Mamić</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C9DE0" w14:textId="77777777" w:rsidR="0007247E" w:rsidRPr="006E350E" w:rsidRDefault="0007247E"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19004" w14:textId="77777777" w:rsidR="0007247E" w:rsidRPr="006E350E" w:rsidRDefault="0007247E"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EAF36" w14:textId="4E1F8D04" w:rsidR="0007247E" w:rsidRPr="006E350E" w:rsidRDefault="00A74356" w:rsidP="00FA20B5">
            <w:pPr>
              <w:jc w:val="center"/>
              <w:rPr>
                <w:rFonts w:ascii="Constantia" w:hAnsi="Constantia"/>
                <w:sz w:val="22"/>
                <w:szCs w:val="22"/>
              </w:rPr>
            </w:pPr>
            <w:r w:rsidRPr="006E350E">
              <w:rPr>
                <w:rFonts w:ascii="Constantia" w:hAnsi="Constantia"/>
                <w:sz w:val="22"/>
                <w:szCs w:val="22"/>
              </w:rPr>
              <w:t>do</w:t>
            </w:r>
            <w:r w:rsidR="00F04BF4" w:rsidRPr="006E350E">
              <w:rPr>
                <w:rFonts w:ascii="Constantia" w:hAnsi="Constantia"/>
                <w:sz w:val="22"/>
                <w:szCs w:val="22"/>
              </w:rPr>
              <w:t xml:space="preserve"> 5</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48894" w14:textId="77777777" w:rsidR="0007247E" w:rsidRPr="006E350E" w:rsidRDefault="0007247E" w:rsidP="00FA20B5">
            <w:pPr>
              <w:jc w:val="center"/>
              <w:rPr>
                <w:rFonts w:ascii="Constantia" w:hAnsi="Constantia"/>
                <w:sz w:val="22"/>
                <w:szCs w:val="22"/>
              </w:rPr>
            </w:pPr>
            <w:r w:rsidRPr="006E350E">
              <w:rPr>
                <w:rFonts w:ascii="Constantia" w:hAnsi="Constantia"/>
                <w:sz w:val="22"/>
                <w:szCs w:val="22"/>
              </w:rPr>
              <w:t>1. d</w:t>
            </w:r>
          </w:p>
        </w:tc>
      </w:tr>
      <w:tr w:rsidR="00F35503" w:rsidRPr="006E350E" w14:paraId="15B6A465"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F6EF656" w14:textId="5B9A1C40" w:rsidR="00F35503" w:rsidRPr="006E350E" w:rsidRDefault="0079417F" w:rsidP="00F35503">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EED2DA9" w14:textId="77777777" w:rsidR="00F35503" w:rsidRPr="006E350E" w:rsidRDefault="00F35503" w:rsidP="00FA20B5">
            <w:pPr>
              <w:rPr>
                <w:rFonts w:ascii="Constantia" w:hAnsi="Constantia"/>
                <w:sz w:val="22"/>
                <w:szCs w:val="22"/>
              </w:rPr>
            </w:pPr>
            <w:r w:rsidRPr="006E350E">
              <w:rPr>
                <w:rFonts w:ascii="Constantia" w:hAnsi="Constantia"/>
                <w:sz w:val="22"/>
                <w:szCs w:val="22"/>
              </w:rPr>
              <w:t>Nikolina Dolački</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BFDA63B"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CDEE665"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E399D0A" w14:textId="6B21193B" w:rsidR="00F35503" w:rsidRPr="006E350E" w:rsidRDefault="002B25DC" w:rsidP="00FA20B5">
            <w:pPr>
              <w:jc w:val="center"/>
              <w:rPr>
                <w:rFonts w:ascii="Constantia" w:hAnsi="Constantia"/>
                <w:sz w:val="22"/>
                <w:szCs w:val="22"/>
              </w:rPr>
            </w:pPr>
            <w:r w:rsidRPr="006E350E">
              <w:rPr>
                <w:rFonts w:ascii="Constantia" w:hAnsi="Constantia"/>
                <w:sz w:val="22"/>
                <w:szCs w:val="22"/>
              </w:rPr>
              <w:t>do 5</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34A5549" w14:textId="58D30084" w:rsidR="00F35503" w:rsidRPr="006E350E" w:rsidRDefault="002B25DC" w:rsidP="00FA20B5">
            <w:pPr>
              <w:jc w:val="center"/>
              <w:rPr>
                <w:rFonts w:ascii="Constantia" w:hAnsi="Constantia"/>
                <w:sz w:val="22"/>
                <w:szCs w:val="22"/>
              </w:rPr>
            </w:pPr>
            <w:r w:rsidRPr="006E350E">
              <w:rPr>
                <w:rFonts w:ascii="Constantia" w:hAnsi="Constantia"/>
                <w:sz w:val="22"/>
                <w:szCs w:val="22"/>
              </w:rPr>
              <w:t>2</w:t>
            </w:r>
            <w:r w:rsidR="00F35503" w:rsidRPr="006E350E">
              <w:rPr>
                <w:rFonts w:ascii="Constantia" w:hAnsi="Constantia"/>
                <w:sz w:val="22"/>
                <w:szCs w:val="22"/>
              </w:rPr>
              <w:t>. a</w:t>
            </w:r>
          </w:p>
        </w:tc>
      </w:tr>
      <w:tr w:rsidR="00F35503" w:rsidRPr="006E350E" w14:paraId="3FC2C964"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BEAE17" w14:textId="77777777" w:rsidR="00F35503" w:rsidRPr="006E350E" w:rsidRDefault="00F35503" w:rsidP="00F35503">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295863" w14:textId="77777777" w:rsidR="00F35503" w:rsidRPr="006E350E" w:rsidRDefault="00F35503" w:rsidP="00FA20B5">
            <w:pPr>
              <w:rPr>
                <w:rFonts w:ascii="Constantia" w:hAnsi="Constantia"/>
                <w:sz w:val="22"/>
                <w:szCs w:val="22"/>
              </w:rPr>
            </w:pPr>
            <w:r w:rsidRPr="006E350E">
              <w:rPr>
                <w:rFonts w:ascii="Constantia" w:hAnsi="Constantia"/>
                <w:sz w:val="22"/>
                <w:szCs w:val="22"/>
              </w:rPr>
              <w:t>Maja Kranjčec</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3091FF"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5DE124"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930583" w14:textId="4DC7FEA5" w:rsidR="00F35503" w:rsidRPr="006E350E" w:rsidRDefault="00D80A47" w:rsidP="00FA20B5">
            <w:pPr>
              <w:jc w:val="center"/>
              <w:rPr>
                <w:rFonts w:ascii="Constantia" w:hAnsi="Constantia"/>
                <w:sz w:val="22"/>
                <w:szCs w:val="22"/>
              </w:rPr>
            </w:pPr>
            <w:r w:rsidRPr="006E350E">
              <w:rPr>
                <w:rFonts w:ascii="Constantia" w:hAnsi="Constantia"/>
                <w:sz w:val="22"/>
                <w:szCs w:val="22"/>
              </w:rPr>
              <w:t>6</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47277D" w14:textId="5B511327" w:rsidR="00F35503" w:rsidRPr="006E350E" w:rsidRDefault="0011287D" w:rsidP="00FA20B5">
            <w:pPr>
              <w:jc w:val="center"/>
              <w:rPr>
                <w:rFonts w:ascii="Constantia" w:hAnsi="Constantia"/>
                <w:sz w:val="22"/>
                <w:szCs w:val="22"/>
              </w:rPr>
            </w:pPr>
            <w:r w:rsidRPr="006E350E">
              <w:rPr>
                <w:rFonts w:ascii="Constantia" w:hAnsi="Constantia"/>
                <w:sz w:val="22"/>
                <w:szCs w:val="22"/>
              </w:rPr>
              <w:t>2</w:t>
            </w:r>
            <w:r w:rsidR="00F35503" w:rsidRPr="006E350E">
              <w:rPr>
                <w:rFonts w:ascii="Constantia" w:hAnsi="Constantia"/>
                <w:sz w:val="22"/>
                <w:szCs w:val="22"/>
              </w:rPr>
              <w:t>. c</w:t>
            </w:r>
          </w:p>
        </w:tc>
      </w:tr>
      <w:tr w:rsidR="00F35503" w:rsidRPr="006E350E" w14:paraId="5A4EBBAE"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B4D925" w14:textId="77777777" w:rsidR="00F35503" w:rsidRPr="006E350E" w:rsidRDefault="00F35503" w:rsidP="00F35503">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FB35C8" w14:textId="77777777" w:rsidR="00F35503" w:rsidRPr="006E350E" w:rsidRDefault="00F35503" w:rsidP="00FA20B5">
            <w:pPr>
              <w:rPr>
                <w:rFonts w:ascii="Constantia" w:hAnsi="Constantia"/>
                <w:sz w:val="22"/>
                <w:szCs w:val="22"/>
              </w:rPr>
            </w:pPr>
            <w:r w:rsidRPr="006E350E">
              <w:rPr>
                <w:rFonts w:ascii="Constantia" w:hAnsi="Constantia"/>
                <w:sz w:val="22"/>
                <w:szCs w:val="22"/>
              </w:rPr>
              <w:t>Monja Stipić</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4B3596"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53A61D"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189295" w14:textId="3BBEE0F5" w:rsidR="00F35503" w:rsidRPr="006E350E" w:rsidRDefault="00EF06B7" w:rsidP="00FA20B5">
            <w:pPr>
              <w:jc w:val="center"/>
              <w:rPr>
                <w:rFonts w:ascii="Constantia" w:hAnsi="Constantia"/>
                <w:sz w:val="22"/>
                <w:szCs w:val="22"/>
              </w:rPr>
            </w:pPr>
            <w:r w:rsidRPr="006E350E">
              <w:rPr>
                <w:rFonts w:ascii="Constantia" w:hAnsi="Constantia"/>
                <w:sz w:val="22"/>
                <w:szCs w:val="22"/>
              </w:rPr>
              <w:t>do 10</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BC3520" w14:textId="24C8F843" w:rsidR="00F35503" w:rsidRPr="006E350E" w:rsidRDefault="0011287D" w:rsidP="00FA20B5">
            <w:pPr>
              <w:jc w:val="center"/>
              <w:rPr>
                <w:rFonts w:ascii="Constantia" w:hAnsi="Constantia"/>
                <w:sz w:val="22"/>
                <w:szCs w:val="22"/>
              </w:rPr>
            </w:pPr>
            <w:r w:rsidRPr="006E350E">
              <w:rPr>
                <w:rFonts w:ascii="Constantia" w:hAnsi="Constantia"/>
                <w:sz w:val="22"/>
                <w:szCs w:val="22"/>
              </w:rPr>
              <w:t>2</w:t>
            </w:r>
            <w:r w:rsidR="00F35503" w:rsidRPr="006E350E">
              <w:rPr>
                <w:rFonts w:ascii="Constantia" w:hAnsi="Constantia"/>
                <w:sz w:val="22"/>
                <w:szCs w:val="22"/>
              </w:rPr>
              <w:t>.</w:t>
            </w:r>
            <w:r w:rsidR="00EF06B7" w:rsidRPr="006E350E">
              <w:rPr>
                <w:rFonts w:ascii="Constantia" w:hAnsi="Constantia"/>
                <w:sz w:val="22"/>
                <w:szCs w:val="22"/>
              </w:rPr>
              <w:t>b,</w:t>
            </w:r>
            <w:r w:rsidR="00F35503" w:rsidRPr="006E350E">
              <w:rPr>
                <w:rFonts w:ascii="Constantia" w:hAnsi="Constantia"/>
                <w:sz w:val="22"/>
                <w:szCs w:val="22"/>
              </w:rPr>
              <w:t xml:space="preserve"> d</w:t>
            </w:r>
          </w:p>
        </w:tc>
      </w:tr>
      <w:tr w:rsidR="00F35503" w:rsidRPr="006E350E" w14:paraId="7A113213"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82DEC0" w14:textId="77777777" w:rsidR="00F35503" w:rsidRPr="006E350E" w:rsidRDefault="00F35503" w:rsidP="00F35503">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D5C574" w14:textId="77777777" w:rsidR="00DD6BD3" w:rsidRPr="006E350E" w:rsidRDefault="00F35503" w:rsidP="00FA20B5">
            <w:pPr>
              <w:rPr>
                <w:rFonts w:ascii="Constantia" w:hAnsi="Constantia"/>
                <w:sz w:val="22"/>
                <w:szCs w:val="22"/>
              </w:rPr>
            </w:pPr>
            <w:r w:rsidRPr="006E350E">
              <w:rPr>
                <w:rFonts w:ascii="Constantia" w:hAnsi="Constantia"/>
                <w:sz w:val="22"/>
                <w:szCs w:val="22"/>
              </w:rPr>
              <w:t>Katarina Špiljak Tomić</w:t>
            </w:r>
            <w:r w:rsidR="00016D19" w:rsidRPr="006E350E">
              <w:rPr>
                <w:rFonts w:ascii="Constantia" w:hAnsi="Constantia"/>
                <w:sz w:val="22"/>
                <w:szCs w:val="22"/>
              </w:rPr>
              <w:t xml:space="preserve"> </w:t>
            </w:r>
          </w:p>
          <w:p w14:paraId="4CA82BBD" w14:textId="5D9D8A76" w:rsidR="00F35503" w:rsidRPr="006E350E" w:rsidRDefault="00016D19" w:rsidP="00FA20B5">
            <w:pPr>
              <w:rPr>
                <w:rFonts w:ascii="Constantia" w:hAnsi="Constantia"/>
                <w:sz w:val="22"/>
                <w:szCs w:val="22"/>
              </w:rPr>
            </w:pPr>
            <w:r w:rsidRPr="006E350E">
              <w:rPr>
                <w:rFonts w:ascii="Constantia" w:hAnsi="Constantia"/>
                <w:sz w:val="22"/>
                <w:szCs w:val="22"/>
              </w:rPr>
              <w:t>(zamjena Katarina Dostal)</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A2D024"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17F728"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717998" w14:textId="34826E42" w:rsidR="00F35503" w:rsidRPr="006E350E" w:rsidRDefault="00D80A47" w:rsidP="00D80A47">
            <w:pPr>
              <w:jc w:val="center"/>
              <w:rPr>
                <w:rFonts w:ascii="Constantia" w:hAnsi="Constantia"/>
                <w:sz w:val="22"/>
                <w:szCs w:val="22"/>
              </w:rPr>
            </w:pPr>
            <w:r w:rsidRPr="006E350E">
              <w:rPr>
                <w:rFonts w:ascii="Constantia" w:hAnsi="Constantia"/>
                <w:sz w:val="22"/>
                <w:szCs w:val="22"/>
              </w:rPr>
              <w:t>do 5</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52A1AD" w14:textId="63DBF65F" w:rsidR="00F35503" w:rsidRPr="006E350E" w:rsidRDefault="00780EA6" w:rsidP="00FA20B5">
            <w:pPr>
              <w:jc w:val="center"/>
              <w:rPr>
                <w:rFonts w:ascii="Constantia" w:hAnsi="Constantia"/>
                <w:sz w:val="22"/>
                <w:szCs w:val="22"/>
              </w:rPr>
            </w:pPr>
            <w:r w:rsidRPr="006E350E">
              <w:rPr>
                <w:rFonts w:ascii="Constantia" w:hAnsi="Constantia"/>
                <w:sz w:val="22"/>
                <w:szCs w:val="22"/>
              </w:rPr>
              <w:t>3</w:t>
            </w:r>
            <w:r w:rsidR="00F35503" w:rsidRPr="006E350E">
              <w:rPr>
                <w:rFonts w:ascii="Constantia" w:hAnsi="Constantia"/>
                <w:sz w:val="22"/>
                <w:szCs w:val="22"/>
              </w:rPr>
              <w:t>. a</w:t>
            </w:r>
          </w:p>
        </w:tc>
      </w:tr>
      <w:tr w:rsidR="00F35503" w:rsidRPr="006E350E" w14:paraId="0BA5DCE5"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BB0701" w14:textId="77777777" w:rsidR="00F35503" w:rsidRPr="006E350E" w:rsidRDefault="00F35503" w:rsidP="00F35503">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086DD5" w14:textId="77777777" w:rsidR="00F35503" w:rsidRPr="006E350E" w:rsidRDefault="00F35503" w:rsidP="00FA20B5">
            <w:pPr>
              <w:rPr>
                <w:rFonts w:ascii="Constantia" w:hAnsi="Constantia"/>
                <w:sz w:val="22"/>
                <w:szCs w:val="22"/>
              </w:rPr>
            </w:pPr>
            <w:r w:rsidRPr="006E350E">
              <w:rPr>
                <w:rFonts w:ascii="Constantia" w:hAnsi="Constantia"/>
                <w:sz w:val="22"/>
                <w:szCs w:val="22"/>
              </w:rPr>
              <w:t>Zlata Kovač</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6A4E43"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492310"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D30051"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4</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C005A8" w14:textId="52A3AE8B" w:rsidR="00F35503" w:rsidRPr="006E350E" w:rsidRDefault="00780EA6" w:rsidP="00FA20B5">
            <w:pPr>
              <w:jc w:val="center"/>
              <w:rPr>
                <w:rFonts w:ascii="Constantia" w:hAnsi="Constantia"/>
                <w:sz w:val="22"/>
                <w:szCs w:val="22"/>
              </w:rPr>
            </w:pPr>
            <w:r w:rsidRPr="006E350E">
              <w:rPr>
                <w:rFonts w:ascii="Constantia" w:hAnsi="Constantia"/>
                <w:sz w:val="22"/>
                <w:szCs w:val="22"/>
              </w:rPr>
              <w:t>3</w:t>
            </w:r>
            <w:r w:rsidR="00F35503" w:rsidRPr="006E350E">
              <w:rPr>
                <w:rFonts w:ascii="Constantia" w:hAnsi="Constantia"/>
                <w:sz w:val="22"/>
                <w:szCs w:val="22"/>
              </w:rPr>
              <w:t>. b</w:t>
            </w:r>
          </w:p>
        </w:tc>
      </w:tr>
      <w:tr w:rsidR="00F35503" w:rsidRPr="006E350E" w14:paraId="47C5D56B"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17EF04" w14:textId="77777777" w:rsidR="00F35503" w:rsidRPr="006E350E" w:rsidRDefault="00F35503" w:rsidP="00F35503">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3964A4" w14:textId="77777777" w:rsidR="00F35503" w:rsidRPr="006E350E" w:rsidRDefault="00F35503" w:rsidP="00FA20B5">
            <w:pPr>
              <w:rPr>
                <w:rFonts w:ascii="Constantia" w:hAnsi="Constantia"/>
                <w:sz w:val="22"/>
                <w:szCs w:val="22"/>
              </w:rPr>
            </w:pPr>
            <w:r w:rsidRPr="006E350E">
              <w:rPr>
                <w:rFonts w:ascii="Constantia" w:hAnsi="Constantia"/>
                <w:sz w:val="22"/>
                <w:szCs w:val="22"/>
              </w:rPr>
              <w:t>Irena Mirković</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D6A88A"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0CA27A"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C21530" w14:textId="2B3FCB4A" w:rsidR="00F35503" w:rsidRPr="006E350E" w:rsidRDefault="00D80A47" w:rsidP="00FA20B5">
            <w:pPr>
              <w:jc w:val="center"/>
              <w:rPr>
                <w:rFonts w:ascii="Constantia" w:hAnsi="Constantia"/>
                <w:sz w:val="22"/>
                <w:szCs w:val="22"/>
              </w:rPr>
            </w:pPr>
            <w:r w:rsidRPr="006E350E">
              <w:rPr>
                <w:rFonts w:ascii="Constantia" w:hAnsi="Constantia"/>
                <w:sz w:val="22"/>
                <w:szCs w:val="22"/>
              </w:rPr>
              <w:t xml:space="preserve">do </w:t>
            </w:r>
            <w:r w:rsidR="00F35503" w:rsidRPr="006E350E">
              <w:rPr>
                <w:rFonts w:ascii="Constantia" w:hAnsi="Constantia"/>
                <w:sz w:val="22"/>
                <w:szCs w:val="22"/>
              </w:rPr>
              <w:t>5</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B39773" w14:textId="7EC024BD" w:rsidR="00F35503" w:rsidRPr="006E350E" w:rsidRDefault="00D07D2E" w:rsidP="00FA20B5">
            <w:pPr>
              <w:jc w:val="center"/>
              <w:rPr>
                <w:rFonts w:ascii="Constantia" w:hAnsi="Constantia"/>
                <w:sz w:val="22"/>
                <w:szCs w:val="22"/>
              </w:rPr>
            </w:pPr>
            <w:r w:rsidRPr="006E350E">
              <w:rPr>
                <w:rFonts w:ascii="Constantia" w:hAnsi="Constantia"/>
                <w:sz w:val="22"/>
                <w:szCs w:val="22"/>
              </w:rPr>
              <w:t>3</w:t>
            </w:r>
            <w:r w:rsidR="00F35503" w:rsidRPr="006E350E">
              <w:rPr>
                <w:rFonts w:ascii="Constantia" w:hAnsi="Constantia"/>
                <w:sz w:val="22"/>
                <w:szCs w:val="22"/>
              </w:rPr>
              <w:t>. c</w:t>
            </w:r>
          </w:p>
        </w:tc>
      </w:tr>
      <w:tr w:rsidR="00F35503" w:rsidRPr="006E350E" w14:paraId="00337949"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993E05" w14:textId="77777777" w:rsidR="00F35503" w:rsidRPr="006E350E" w:rsidRDefault="00F35503" w:rsidP="00F35503">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ECF89F" w14:textId="77777777" w:rsidR="00F35503" w:rsidRPr="006E350E" w:rsidRDefault="00F35503" w:rsidP="00FA20B5">
            <w:pPr>
              <w:rPr>
                <w:rFonts w:ascii="Constantia" w:hAnsi="Constantia"/>
                <w:sz w:val="22"/>
                <w:szCs w:val="22"/>
              </w:rPr>
            </w:pPr>
            <w:r w:rsidRPr="006E350E">
              <w:rPr>
                <w:rFonts w:ascii="Constantia" w:hAnsi="Constantia"/>
                <w:sz w:val="22"/>
                <w:szCs w:val="22"/>
              </w:rPr>
              <w:t>Barica Reil</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0AA514"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6BEEBF"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B2E03E" w14:textId="7FA76975" w:rsidR="00F35503" w:rsidRPr="006E350E" w:rsidRDefault="00D80A47" w:rsidP="00FA20B5">
            <w:pPr>
              <w:jc w:val="center"/>
              <w:rPr>
                <w:rFonts w:ascii="Constantia" w:hAnsi="Constantia"/>
                <w:sz w:val="22"/>
                <w:szCs w:val="22"/>
              </w:rPr>
            </w:pPr>
            <w:r w:rsidRPr="006E350E">
              <w:rPr>
                <w:rFonts w:ascii="Constantia" w:hAnsi="Constantia"/>
                <w:sz w:val="22"/>
                <w:szCs w:val="22"/>
              </w:rPr>
              <w:t xml:space="preserve"> do </w:t>
            </w:r>
            <w:r w:rsidR="00F35503" w:rsidRPr="006E350E">
              <w:rPr>
                <w:rFonts w:ascii="Constantia" w:hAnsi="Constantia"/>
                <w:sz w:val="22"/>
                <w:szCs w:val="22"/>
              </w:rPr>
              <w:t>5</w:t>
            </w:r>
          </w:p>
        </w:tc>
        <w:tc>
          <w:tcPr>
            <w:tcW w:w="1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516F9B" w14:textId="0099BB8D" w:rsidR="00F35503" w:rsidRPr="006E350E" w:rsidRDefault="00CA3FBF" w:rsidP="00FA20B5">
            <w:pPr>
              <w:jc w:val="center"/>
              <w:rPr>
                <w:rFonts w:ascii="Constantia" w:hAnsi="Constantia"/>
                <w:sz w:val="22"/>
                <w:szCs w:val="22"/>
              </w:rPr>
            </w:pPr>
            <w:r w:rsidRPr="006E350E">
              <w:rPr>
                <w:rFonts w:ascii="Constantia" w:hAnsi="Constantia"/>
                <w:sz w:val="22"/>
                <w:szCs w:val="22"/>
              </w:rPr>
              <w:t>3</w:t>
            </w:r>
            <w:r w:rsidR="00F35503" w:rsidRPr="006E350E">
              <w:rPr>
                <w:rFonts w:ascii="Constantia" w:hAnsi="Constantia"/>
                <w:sz w:val="22"/>
                <w:szCs w:val="22"/>
              </w:rPr>
              <w:t>. d</w:t>
            </w:r>
          </w:p>
        </w:tc>
      </w:tr>
      <w:tr w:rsidR="00F35503" w:rsidRPr="006E350E" w14:paraId="516F5BC3"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08F2E" w14:textId="77777777" w:rsidR="00F35503" w:rsidRPr="006E350E" w:rsidRDefault="00F35503" w:rsidP="00F35503">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1B140" w14:textId="77777777" w:rsidR="00F35503" w:rsidRPr="006E350E" w:rsidRDefault="00F35503" w:rsidP="00FA20B5">
            <w:pPr>
              <w:rPr>
                <w:rFonts w:ascii="Constantia" w:hAnsi="Constantia"/>
                <w:sz w:val="22"/>
                <w:szCs w:val="22"/>
              </w:rPr>
            </w:pPr>
            <w:r w:rsidRPr="006E350E">
              <w:rPr>
                <w:rFonts w:ascii="Constantia" w:hAnsi="Constantia"/>
                <w:sz w:val="22"/>
                <w:szCs w:val="22"/>
              </w:rPr>
              <w:t>Maja Kuničić Karničić</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9CECC"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F4D30"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01058D" w14:textId="1A7BCA12" w:rsidR="00F35503" w:rsidRPr="006E350E" w:rsidRDefault="00656BD6" w:rsidP="00FA20B5">
            <w:pPr>
              <w:jc w:val="center"/>
              <w:rPr>
                <w:rFonts w:ascii="Constantia" w:hAnsi="Constantia"/>
                <w:sz w:val="22"/>
                <w:szCs w:val="22"/>
              </w:rPr>
            </w:pPr>
            <w:r w:rsidRPr="006E350E">
              <w:rPr>
                <w:rFonts w:ascii="Constantia" w:hAnsi="Constantia"/>
                <w:sz w:val="22"/>
                <w:szCs w:val="22"/>
              </w:rPr>
              <w:t>do 5</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EC745" w14:textId="4DD1A16A" w:rsidR="00F35503" w:rsidRPr="006E350E" w:rsidRDefault="00CA5720" w:rsidP="00FA20B5">
            <w:pPr>
              <w:jc w:val="center"/>
              <w:rPr>
                <w:rFonts w:ascii="Constantia" w:hAnsi="Constantia"/>
                <w:sz w:val="22"/>
                <w:szCs w:val="22"/>
              </w:rPr>
            </w:pPr>
            <w:r w:rsidRPr="006E350E">
              <w:rPr>
                <w:rFonts w:ascii="Constantia" w:hAnsi="Constantia"/>
                <w:sz w:val="22"/>
                <w:szCs w:val="22"/>
              </w:rPr>
              <w:t>4</w:t>
            </w:r>
            <w:r w:rsidR="00F35503" w:rsidRPr="006E350E">
              <w:rPr>
                <w:rFonts w:ascii="Constantia" w:hAnsi="Constantia"/>
                <w:sz w:val="22"/>
                <w:szCs w:val="22"/>
              </w:rPr>
              <w:t>. a</w:t>
            </w:r>
          </w:p>
        </w:tc>
      </w:tr>
      <w:tr w:rsidR="00F35503" w:rsidRPr="006E350E" w14:paraId="1E99FB5C"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01C6F" w14:textId="77777777" w:rsidR="00F35503" w:rsidRPr="006E350E" w:rsidRDefault="00F35503" w:rsidP="00F35503">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FAAF0" w14:textId="77777777" w:rsidR="00F35503" w:rsidRPr="006E350E" w:rsidRDefault="00F35503" w:rsidP="00FA20B5">
            <w:pPr>
              <w:rPr>
                <w:rFonts w:ascii="Constantia" w:hAnsi="Constantia"/>
                <w:sz w:val="22"/>
                <w:szCs w:val="22"/>
              </w:rPr>
            </w:pPr>
            <w:r w:rsidRPr="006E350E">
              <w:rPr>
                <w:rFonts w:ascii="Constantia" w:hAnsi="Constantia"/>
                <w:sz w:val="22"/>
                <w:szCs w:val="22"/>
              </w:rPr>
              <w:t>Sanela Mamić</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D8024"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9E5CF"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1EC12" w14:textId="649CD244" w:rsidR="00F35503" w:rsidRPr="006E350E" w:rsidRDefault="00656BD6" w:rsidP="00FA20B5">
            <w:pPr>
              <w:jc w:val="center"/>
              <w:rPr>
                <w:rFonts w:ascii="Constantia" w:hAnsi="Constantia"/>
                <w:sz w:val="22"/>
                <w:szCs w:val="22"/>
              </w:rPr>
            </w:pPr>
            <w:r w:rsidRPr="006E350E">
              <w:rPr>
                <w:rFonts w:ascii="Constantia" w:hAnsi="Constantia"/>
                <w:sz w:val="22"/>
                <w:szCs w:val="22"/>
              </w:rPr>
              <w:t xml:space="preserve">do </w:t>
            </w:r>
            <w:r w:rsidR="00F35503" w:rsidRPr="006E350E">
              <w:rPr>
                <w:rFonts w:ascii="Constantia" w:hAnsi="Constantia"/>
                <w:sz w:val="22"/>
                <w:szCs w:val="22"/>
              </w:rPr>
              <w:t>5</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5F62" w14:textId="371A43A8" w:rsidR="00F35503" w:rsidRPr="006E350E" w:rsidRDefault="00CA5720" w:rsidP="00FA20B5">
            <w:pPr>
              <w:jc w:val="center"/>
              <w:rPr>
                <w:rFonts w:ascii="Constantia" w:hAnsi="Constantia"/>
                <w:sz w:val="22"/>
                <w:szCs w:val="22"/>
              </w:rPr>
            </w:pPr>
            <w:r w:rsidRPr="006E350E">
              <w:rPr>
                <w:rFonts w:ascii="Constantia" w:hAnsi="Constantia"/>
                <w:sz w:val="22"/>
                <w:szCs w:val="22"/>
              </w:rPr>
              <w:t>4</w:t>
            </w:r>
            <w:r w:rsidR="00F35503" w:rsidRPr="006E350E">
              <w:rPr>
                <w:rFonts w:ascii="Constantia" w:hAnsi="Constantia"/>
                <w:sz w:val="22"/>
                <w:szCs w:val="22"/>
              </w:rPr>
              <w:t>. b</w:t>
            </w:r>
          </w:p>
        </w:tc>
      </w:tr>
      <w:tr w:rsidR="00F35503" w:rsidRPr="006E350E" w14:paraId="5DF40F48"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CBA36" w14:textId="77777777" w:rsidR="00F35503" w:rsidRPr="006E350E" w:rsidRDefault="00F35503" w:rsidP="00F35503">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06F86" w14:textId="77777777" w:rsidR="00F35503" w:rsidRPr="006E350E" w:rsidRDefault="00F35503" w:rsidP="00FA20B5">
            <w:pPr>
              <w:rPr>
                <w:rFonts w:ascii="Constantia" w:hAnsi="Constantia"/>
                <w:sz w:val="22"/>
                <w:szCs w:val="22"/>
              </w:rPr>
            </w:pPr>
            <w:r w:rsidRPr="006E350E">
              <w:rPr>
                <w:rFonts w:ascii="Constantia" w:hAnsi="Constantia"/>
                <w:sz w:val="22"/>
                <w:szCs w:val="22"/>
              </w:rPr>
              <w:t>Katarina Cvitić</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35393"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A1DD3"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6DEF2" w14:textId="421F87B5" w:rsidR="00F35503" w:rsidRPr="006E350E" w:rsidRDefault="00656BD6" w:rsidP="00FA20B5">
            <w:pPr>
              <w:jc w:val="center"/>
              <w:rPr>
                <w:rFonts w:ascii="Constantia" w:hAnsi="Constantia"/>
                <w:sz w:val="22"/>
                <w:szCs w:val="22"/>
              </w:rPr>
            </w:pPr>
            <w:r w:rsidRPr="006E350E">
              <w:rPr>
                <w:rFonts w:ascii="Constantia" w:hAnsi="Constantia"/>
                <w:sz w:val="22"/>
                <w:szCs w:val="22"/>
              </w:rPr>
              <w:t xml:space="preserve">do </w:t>
            </w:r>
            <w:r w:rsidR="00F35503" w:rsidRPr="006E350E">
              <w:rPr>
                <w:rFonts w:ascii="Constantia" w:hAnsi="Constantia"/>
                <w:sz w:val="22"/>
                <w:szCs w:val="22"/>
              </w:rPr>
              <w:t>5</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3EC11" w14:textId="409C09D3" w:rsidR="00F35503" w:rsidRPr="006E350E" w:rsidRDefault="00CA5720" w:rsidP="00FA20B5">
            <w:pPr>
              <w:jc w:val="center"/>
              <w:rPr>
                <w:rFonts w:ascii="Constantia" w:hAnsi="Constantia"/>
                <w:sz w:val="22"/>
                <w:szCs w:val="22"/>
              </w:rPr>
            </w:pPr>
            <w:r w:rsidRPr="006E350E">
              <w:rPr>
                <w:rFonts w:ascii="Constantia" w:hAnsi="Constantia"/>
                <w:sz w:val="22"/>
                <w:szCs w:val="22"/>
              </w:rPr>
              <w:t>4</w:t>
            </w:r>
            <w:r w:rsidR="00F35503" w:rsidRPr="006E350E">
              <w:rPr>
                <w:rFonts w:ascii="Constantia" w:hAnsi="Constantia"/>
                <w:sz w:val="22"/>
                <w:szCs w:val="22"/>
              </w:rPr>
              <w:t>. c</w:t>
            </w:r>
          </w:p>
        </w:tc>
      </w:tr>
      <w:tr w:rsidR="00F35503" w:rsidRPr="006E350E" w14:paraId="44C82C54"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B2574" w14:textId="77777777" w:rsidR="00F35503" w:rsidRPr="006E350E" w:rsidRDefault="00F35503" w:rsidP="00F35503">
            <w:pPr>
              <w:rPr>
                <w:rFonts w:ascii="Constantia" w:hAnsi="Constantia"/>
                <w:sz w:val="22"/>
                <w:szCs w:val="22"/>
              </w:rPr>
            </w:pPr>
            <w:r w:rsidRPr="006E350E">
              <w:rPr>
                <w:rFonts w:ascii="Constantia" w:hAnsi="Constantia"/>
                <w:sz w:val="22"/>
                <w:szCs w:val="22"/>
              </w:rPr>
              <w:t>Hrvatski jezik /Matematika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8CD5A" w14:textId="48E9FCB1" w:rsidR="00F35503" w:rsidRPr="006E350E" w:rsidRDefault="00780EA6" w:rsidP="00FA20B5">
            <w:pPr>
              <w:rPr>
                <w:rFonts w:ascii="Constantia" w:hAnsi="Constantia"/>
                <w:sz w:val="22"/>
                <w:szCs w:val="22"/>
              </w:rPr>
            </w:pPr>
            <w:r w:rsidRPr="006E350E">
              <w:rPr>
                <w:rFonts w:ascii="Constantia" w:hAnsi="Constantia"/>
                <w:sz w:val="22"/>
                <w:szCs w:val="22"/>
              </w:rPr>
              <w:t>Maja Lončar</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AB30F"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43D96"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B75FC" w14:textId="280D0CDA" w:rsidR="00F35503" w:rsidRPr="006E350E" w:rsidRDefault="00F35503" w:rsidP="00FA20B5">
            <w:pPr>
              <w:jc w:val="center"/>
              <w:rPr>
                <w:rFonts w:ascii="Constantia" w:hAnsi="Constantia"/>
                <w:sz w:val="22"/>
                <w:szCs w:val="22"/>
              </w:rPr>
            </w:pPr>
            <w:r w:rsidRPr="006E350E">
              <w:rPr>
                <w:rFonts w:ascii="Constantia" w:hAnsi="Constantia"/>
                <w:sz w:val="22"/>
                <w:szCs w:val="22"/>
              </w:rPr>
              <w:t>2</w:t>
            </w:r>
            <w:r w:rsidR="001B58CC" w:rsidRPr="006E350E">
              <w:rPr>
                <w:rFonts w:ascii="Constantia" w:hAnsi="Constantia"/>
                <w:sz w:val="22"/>
                <w:szCs w:val="22"/>
              </w:rPr>
              <w:t xml:space="preserve"> </w:t>
            </w:r>
            <w:r w:rsidRPr="006E350E">
              <w:rPr>
                <w:rFonts w:ascii="Constantia" w:hAnsi="Constantia"/>
                <w:sz w:val="22"/>
                <w:szCs w:val="22"/>
              </w:rPr>
              <w:t>-</w:t>
            </w:r>
            <w:r w:rsidR="001B58CC" w:rsidRPr="006E350E">
              <w:rPr>
                <w:rFonts w:ascii="Constantia" w:hAnsi="Constantia"/>
                <w:sz w:val="22"/>
                <w:szCs w:val="22"/>
              </w:rPr>
              <w:t xml:space="preserve"> </w:t>
            </w:r>
            <w:r w:rsidRPr="006E350E">
              <w:rPr>
                <w:rFonts w:ascii="Constantia" w:hAnsi="Constantia"/>
                <w:sz w:val="22"/>
                <w:szCs w:val="22"/>
              </w:rPr>
              <w:t>5</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A4439" w14:textId="34F24278" w:rsidR="00F35503" w:rsidRPr="006E350E" w:rsidRDefault="00CA5720" w:rsidP="00FA20B5">
            <w:pPr>
              <w:jc w:val="center"/>
              <w:rPr>
                <w:rFonts w:ascii="Constantia" w:hAnsi="Constantia"/>
                <w:sz w:val="22"/>
                <w:szCs w:val="22"/>
              </w:rPr>
            </w:pPr>
            <w:r w:rsidRPr="006E350E">
              <w:rPr>
                <w:rFonts w:ascii="Constantia" w:hAnsi="Constantia"/>
                <w:sz w:val="22"/>
                <w:szCs w:val="22"/>
              </w:rPr>
              <w:t>4</w:t>
            </w:r>
            <w:r w:rsidR="00F35503" w:rsidRPr="006E350E">
              <w:rPr>
                <w:rFonts w:ascii="Constantia" w:hAnsi="Constantia"/>
                <w:sz w:val="22"/>
                <w:szCs w:val="22"/>
              </w:rPr>
              <w:t>. d</w:t>
            </w:r>
          </w:p>
        </w:tc>
      </w:tr>
      <w:tr w:rsidR="006C61C1" w:rsidRPr="006E350E" w14:paraId="42875648"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830E9" w14:textId="77777777" w:rsidR="006C61C1" w:rsidRPr="006E350E" w:rsidRDefault="006C61C1" w:rsidP="00954CF6">
            <w:pPr>
              <w:rPr>
                <w:rFonts w:ascii="Constantia" w:hAnsi="Constantia"/>
                <w:sz w:val="22"/>
                <w:szCs w:val="22"/>
              </w:rPr>
            </w:pPr>
            <w:r w:rsidRPr="006E350E">
              <w:rPr>
                <w:rFonts w:ascii="Constantia" w:hAnsi="Constantia"/>
                <w:sz w:val="22"/>
                <w:szCs w:val="22"/>
              </w:rPr>
              <w:t>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92C17" w14:textId="2C302163" w:rsidR="006C61C1" w:rsidRPr="006E350E" w:rsidRDefault="006C61C1" w:rsidP="00FA20B5">
            <w:pPr>
              <w:rPr>
                <w:rFonts w:ascii="Constantia" w:hAnsi="Constantia"/>
                <w:sz w:val="22"/>
                <w:szCs w:val="22"/>
              </w:rPr>
            </w:pPr>
            <w:r w:rsidRPr="006E350E">
              <w:rPr>
                <w:rFonts w:ascii="Constantia" w:hAnsi="Constantia"/>
                <w:sz w:val="22"/>
                <w:szCs w:val="22"/>
              </w:rPr>
              <w:t>Antonia Marković</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D5934"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3FA7B"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D0B50"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7D29A"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5. a, b, c, d</w:t>
            </w:r>
          </w:p>
        </w:tc>
      </w:tr>
      <w:tr w:rsidR="006C61C1" w:rsidRPr="006E350E" w14:paraId="40C59270"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85B7D" w14:textId="77777777" w:rsidR="006C61C1" w:rsidRPr="006E350E" w:rsidRDefault="006C61C1" w:rsidP="00954CF6">
            <w:pPr>
              <w:rPr>
                <w:rFonts w:ascii="Constantia" w:hAnsi="Constantia"/>
                <w:sz w:val="22"/>
                <w:szCs w:val="22"/>
              </w:rPr>
            </w:pPr>
            <w:r w:rsidRPr="006E350E">
              <w:rPr>
                <w:rFonts w:ascii="Constantia" w:hAnsi="Constantia"/>
                <w:sz w:val="22"/>
                <w:szCs w:val="22"/>
              </w:rPr>
              <w:t>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AB2A2" w14:textId="77777777" w:rsidR="006C61C1" w:rsidRPr="006E350E" w:rsidRDefault="006C61C1" w:rsidP="00FA20B5">
            <w:pPr>
              <w:rPr>
                <w:rFonts w:ascii="Constantia" w:hAnsi="Constantia"/>
                <w:sz w:val="22"/>
                <w:szCs w:val="22"/>
              </w:rPr>
            </w:pPr>
            <w:r w:rsidRPr="006E350E">
              <w:rPr>
                <w:rFonts w:ascii="Constantia" w:hAnsi="Constantia"/>
                <w:sz w:val="22"/>
                <w:szCs w:val="22"/>
              </w:rPr>
              <w:t>Iva Smolić</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93E418"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22E47"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65786"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881BA"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6. a, b, c, d</w:t>
            </w:r>
          </w:p>
        </w:tc>
      </w:tr>
      <w:tr w:rsidR="006C61C1" w:rsidRPr="006E350E" w14:paraId="002245CD"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008F6C" w14:textId="77777777" w:rsidR="006C61C1" w:rsidRPr="006E350E" w:rsidRDefault="006C61C1" w:rsidP="00954CF6">
            <w:pPr>
              <w:rPr>
                <w:rFonts w:ascii="Constantia" w:hAnsi="Constantia"/>
                <w:sz w:val="22"/>
                <w:szCs w:val="22"/>
              </w:rPr>
            </w:pPr>
            <w:r w:rsidRPr="006E350E">
              <w:rPr>
                <w:rFonts w:ascii="Constantia" w:hAnsi="Constantia"/>
                <w:sz w:val="22"/>
                <w:szCs w:val="22"/>
              </w:rPr>
              <w:t>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B0F08" w14:textId="77777777" w:rsidR="006C61C1" w:rsidRPr="006E350E" w:rsidRDefault="006C61C1" w:rsidP="00FA20B5">
            <w:pPr>
              <w:rPr>
                <w:rFonts w:ascii="Constantia" w:hAnsi="Constantia"/>
                <w:sz w:val="22"/>
                <w:szCs w:val="22"/>
              </w:rPr>
            </w:pPr>
            <w:r w:rsidRPr="006E350E">
              <w:rPr>
                <w:rFonts w:ascii="Constantia" w:hAnsi="Constantia"/>
                <w:sz w:val="22"/>
                <w:szCs w:val="22"/>
              </w:rPr>
              <w:t>Karolina Kulaš</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C75DC"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22520"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74345"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C97A3" w14:textId="77777777" w:rsidR="006C61C1" w:rsidRPr="006E350E" w:rsidRDefault="006C61C1" w:rsidP="00FA20B5">
            <w:pPr>
              <w:jc w:val="center"/>
              <w:rPr>
                <w:rFonts w:ascii="Constantia" w:hAnsi="Constantia"/>
                <w:sz w:val="22"/>
                <w:szCs w:val="22"/>
              </w:rPr>
            </w:pPr>
            <w:r w:rsidRPr="006E350E">
              <w:rPr>
                <w:rFonts w:ascii="Constantia" w:hAnsi="Constantia"/>
                <w:sz w:val="22"/>
                <w:szCs w:val="22"/>
              </w:rPr>
              <w:t>7. a, b, c, d</w:t>
            </w:r>
          </w:p>
        </w:tc>
      </w:tr>
      <w:tr w:rsidR="00F35503" w:rsidRPr="006E350E" w14:paraId="3957113C"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4DCBB" w14:textId="77777777" w:rsidR="00F35503" w:rsidRPr="006E350E" w:rsidRDefault="00F35503" w:rsidP="00F35503">
            <w:pPr>
              <w:rPr>
                <w:rFonts w:ascii="Constantia" w:hAnsi="Constantia"/>
                <w:sz w:val="22"/>
                <w:szCs w:val="22"/>
              </w:rPr>
            </w:pPr>
            <w:r w:rsidRPr="006E350E">
              <w:rPr>
                <w:rFonts w:ascii="Constantia" w:hAnsi="Constantia"/>
                <w:sz w:val="22"/>
                <w:szCs w:val="22"/>
              </w:rPr>
              <w:t>Matematika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4DE81" w14:textId="77777777" w:rsidR="00F35503" w:rsidRPr="006E350E" w:rsidRDefault="00F35503" w:rsidP="00FA20B5">
            <w:pPr>
              <w:rPr>
                <w:rFonts w:ascii="Constantia" w:hAnsi="Constantia"/>
                <w:sz w:val="22"/>
                <w:szCs w:val="22"/>
              </w:rPr>
            </w:pPr>
            <w:r w:rsidRPr="006E350E">
              <w:rPr>
                <w:rFonts w:ascii="Constantia" w:hAnsi="Constantia"/>
                <w:sz w:val="22"/>
                <w:szCs w:val="22"/>
              </w:rPr>
              <w:t>Lidija Pelarini Sojka</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8DC59"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A01DE"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6A30C" w14:textId="54986BCD" w:rsidR="00F35503" w:rsidRPr="006E350E" w:rsidRDefault="00F35503" w:rsidP="00FA20B5">
            <w:pPr>
              <w:jc w:val="center"/>
              <w:rPr>
                <w:rFonts w:ascii="Constantia" w:hAnsi="Constantia"/>
                <w:sz w:val="22"/>
                <w:szCs w:val="22"/>
              </w:rPr>
            </w:pPr>
            <w:r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9F7DF" w14:textId="52CDE022" w:rsidR="00F35503" w:rsidRPr="006E350E" w:rsidRDefault="00990112" w:rsidP="00FA20B5">
            <w:pPr>
              <w:jc w:val="center"/>
              <w:rPr>
                <w:rFonts w:ascii="Constantia" w:hAnsi="Constantia"/>
                <w:sz w:val="22"/>
                <w:szCs w:val="22"/>
              </w:rPr>
            </w:pPr>
            <w:r w:rsidRPr="006E350E">
              <w:rPr>
                <w:rFonts w:ascii="Constantia" w:hAnsi="Constantia"/>
                <w:sz w:val="22"/>
                <w:szCs w:val="22"/>
              </w:rPr>
              <w:t>8</w:t>
            </w:r>
            <w:r w:rsidR="00F35503" w:rsidRPr="006E350E">
              <w:rPr>
                <w:rFonts w:ascii="Constantia" w:hAnsi="Constantia"/>
                <w:sz w:val="22"/>
                <w:szCs w:val="22"/>
              </w:rPr>
              <w:t>. a, b, c, d</w:t>
            </w:r>
          </w:p>
        </w:tc>
      </w:tr>
    </w:tbl>
    <w:p w14:paraId="0B54B166" w14:textId="45581939" w:rsidR="00FA20B5" w:rsidRPr="006E350E" w:rsidRDefault="00FA20B5">
      <w:pPr>
        <w:rPr>
          <w:rFonts w:ascii="Constantia" w:hAnsi="Constantia"/>
          <w:sz w:val="22"/>
          <w:szCs w:val="22"/>
        </w:rPr>
      </w:pPr>
    </w:p>
    <w:p w14:paraId="5FCC7EB7" w14:textId="77777777" w:rsidR="00FA20B5" w:rsidRPr="006E350E" w:rsidRDefault="00FA20B5">
      <w:pPr>
        <w:rPr>
          <w:rFonts w:ascii="Constantia" w:hAnsi="Constantia"/>
          <w:sz w:val="22"/>
          <w:szCs w:val="22"/>
        </w:rPr>
      </w:pPr>
      <w:r w:rsidRPr="006E350E">
        <w:rPr>
          <w:rFonts w:ascii="Constantia" w:hAnsi="Constantia"/>
          <w:sz w:val="22"/>
          <w:szCs w:val="22"/>
        </w:rPr>
        <w:br w:type="page"/>
      </w:r>
    </w:p>
    <w:p w14:paraId="5E06C8F4" w14:textId="77777777" w:rsidR="00DD6BD3" w:rsidRPr="006E350E" w:rsidRDefault="00DD6BD3">
      <w:pPr>
        <w:rPr>
          <w:rFonts w:ascii="Constantia" w:hAnsi="Constantia"/>
          <w:sz w:val="22"/>
          <w:szCs w:val="22"/>
        </w:rPr>
      </w:pPr>
    </w:p>
    <w:tbl>
      <w:tblPr>
        <w:tblW w:w="5000" w:type="pct"/>
        <w:jc w:val="center"/>
        <w:tblLayout w:type="fixed"/>
        <w:tblCellMar>
          <w:left w:w="10" w:type="dxa"/>
          <w:right w:w="10" w:type="dxa"/>
        </w:tblCellMar>
        <w:tblLook w:val="0000" w:firstRow="0" w:lastRow="0" w:firstColumn="0" w:lastColumn="0" w:noHBand="0" w:noVBand="0"/>
      </w:tblPr>
      <w:tblGrid>
        <w:gridCol w:w="1696"/>
        <w:gridCol w:w="2410"/>
        <w:gridCol w:w="1518"/>
        <w:gridCol w:w="892"/>
        <w:gridCol w:w="1276"/>
        <w:gridCol w:w="1268"/>
      </w:tblGrid>
      <w:tr w:rsidR="00F35503" w:rsidRPr="006E350E" w14:paraId="6826C39B"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02AAC" w14:textId="77777777" w:rsidR="00F35503" w:rsidRPr="006E350E" w:rsidRDefault="00F35503" w:rsidP="00FA20B5">
            <w:pPr>
              <w:rPr>
                <w:rFonts w:ascii="Constantia" w:hAnsi="Constantia"/>
                <w:sz w:val="22"/>
                <w:szCs w:val="22"/>
              </w:rPr>
            </w:pPr>
            <w:r w:rsidRPr="006E350E">
              <w:rPr>
                <w:rFonts w:ascii="Constantia" w:hAnsi="Constantia"/>
                <w:sz w:val="22"/>
                <w:szCs w:val="22"/>
              </w:rPr>
              <w:t xml:space="preserve">Fizika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C1F354" w14:textId="01F24C7D" w:rsidR="00F35503" w:rsidRPr="006E350E" w:rsidRDefault="009D247B" w:rsidP="00FA20B5">
            <w:pPr>
              <w:rPr>
                <w:rFonts w:ascii="Constantia" w:hAnsi="Constantia"/>
                <w:sz w:val="22"/>
                <w:szCs w:val="22"/>
              </w:rPr>
            </w:pPr>
            <w:r w:rsidRPr="006E350E">
              <w:rPr>
                <w:rFonts w:ascii="Constantia" w:hAnsi="Constantia"/>
                <w:sz w:val="22"/>
                <w:szCs w:val="22"/>
              </w:rPr>
              <w:t>Karla Tuškan</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0DE78"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836C39"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B9D40"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C7238" w14:textId="4B6AEDB7" w:rsidR="00F35503" w:rsidRPr="006E350E" w:rsidRDefault="006C61C1" w:rsidP="00FA20B5">
            <w:pPr>
              <w:jc w:val="center"/>
              <w:rPr>
                <w:rFonts w:ascii="Constantia" w:hAnsi="Constantia"/>
                <w:sz w:val="22"/>
                <w:szCs w:val="22"/>
              </w:rPr>
            </w:pPr>
            <w:r w:rsidRPr="006E350E">
              <w:rPr>
                <w:rFonts w:ascii="Constantia" w:hAnsi="Constantia"/>
                <w:sz w:val="22"/>
                <w:szCs w:val="22"/>
              </w:rPr>
              <w:t>7</w:t>
            </w:r>
            <w:r w:rsidR="00F35503" w:rsidRPr="006E350E">
              <w:rPr>
                <w:rFonts w:ascii="Constantia" w:hAnsi="Constantia"/>
                <w:sz w:val="22"/>
                <w:szCs w:val="22"/>
              </w:rPr>
              <w:t>. a, b, c, d</w:t>
            </w:r>
          </w:p>
        </w:tc>
      </w:tr>
      <w:tr w:rsidR="00F35503" w:rsidRPr="006E350E" w14:paraId="3D007446"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F57D" w14:textId="77777777" w:rsidR="00F35503" w:rsidRPr="006E350E" w:rsidRDefault="00F35503" w:rsidP="00FA20B5">
            <w:pPr>
              <w:rPr>
                <w:rFonts w:ascii="Constantia" w:hAnsi="Constantia"/>
                <w:sz w:val="22"/>
                <w:szCs w:val="22"/>
              </w:rPr>
            </w:pPr>
            <w:r w:rsidRPr="006E350E">
              <w:rPr>
                <w:rFonts w:ascii="Constantia" w:hAnsi="Constantia"/>
                <w:sz w:val="22"/>
                <w:szCs w:val="22"/>
              </w:rPr>
              <w:t>Fizika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890A1" w14:textId="77777777" w:rsidR="00F35503" w:rsidRPr="006E350E" w:rsidRDefault="00F35503" w:rsidP="00FA20B5">
            <w:pPr>
              <w:rPr>
                <w:rFonts w:ascii="Constantia" w:hAnsi="Constantia"/>
                <w:sz w:val="22"/>
                <w:szCs w:val="22"/>
              </w:rPr>
            </w:pPr>
            <w:r w:rsidRPr="006E350E">
              <w:rPr>
                <w:rFonts w:ascii="Constantia" w:hAnsi="Constantia"/>
                <w:sz w:val="22"/>
                <w:szCs w:val="22"/>
              </w:rPr>
              <w:t>Miljenko Balaban</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150A0"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2EBF53"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EABA4"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BA046" w14:textId="6C7EF04E" w:rsidR="00F35503" w:rsidRPr="006E350E" w:rsidRDefault="006C61C1" w:rsidP="00FA20B5">
            <w:pPr>
              <w:jc w:val="center"/>
              <w:rPr>
                <w:rFonts w:ascii="Constantia" w:hAnsi="Constantia"/>
                <w:sz w:val="22"/>
                <w:szCs w:val="22"/>
              </w:rPr>
            </w:pPr>
            <w:r w:rsidRPr="006E350E">
              <w:rPr>
                <w:rFonts w:ascii="Constantia" w:hAnsi="Constantia"/>
                <w:sz w:val="22"/>
                <w:szCs w:val="22"/>
              </w:rPr>
              <w:t>8</w:t>
            </w:r>
            <w:r w:rsidR="00F35503" w:rsidRPr="006E350E">
              <w:rPr>
                <w:rFonts w:ascii="Constantia" w:hAnsi="Constantia"/>
                <w:sz w:val="22"/>
                <w:szCs w:val="22"/>
              </w:rPr>
              <w:t>. a, b, c, d</w:t>
            </w:r>
          </w:p>
        </w:tc>
      </w:tr>
      <w:tr w:rsidR="00F35503" w:rsidRPr="006E350E" w14:paraId="03C1BF6E"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F003F" w14:textId="77777777" w:rsidR="00F35503" w:rsidRPr="006E350E" w:rsidRDefault="00F35503" w:rsidP="00FA20B5">
            <w:pPr>
              <w:rPr>
                <w:rFonts w:ascii="Constantia" w:hAnsi="Constantia"/>
                <w:sz w:val="22"/>
                <w:szCs w:val="22"/>
              </w:rPr>
            </w:pPr>
            <w:r w:rsidRPr="006E350E">
              <w:rPr>
                <w:rFonts w:ascii="Constantia" w:hAnsi="Constantia"/>
                <w:sz w:val="22"/>
                <w:szCs w:val="22"/>
              </w:rPr>
              <w:t>Engleski jezik</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91D18" w14:textId="77777777" w:rsidR="00F35503" w:rsidRPr="006E350E" w:rsidRDefault="00F35503" w:rsidP="00FA20B5">
            <w:pPr>
              <w:rPr>
                <w:rFonts w:ascii="Constantia" w:hAnsi="Constantia"/>
                <w:sz w:val="22"/>
                <w:szCs w:val="22"/>
              </w:rPr>
            </w:pPr>
            <w:r w:rsidRPr="006E350E">
              <w:rPr>
                <w:rFonts w:ascii="Constantia" w:hAnsi="Constantia"/>
                <w:sz w:val="22"/>
                <w:szCs w:val="22"/>
              </w:rPr>
              <w:t>Milka Mihaljević</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E0201"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FBA80"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2AE0B" w14:textId="1DAA56C1" w:rsidR="00F35503" w:rsidRPr="006E350E" w:rsidRDefault="00D80A47" w:rsidP="00FA20B5">
            <w:pPr>
              <w:jc w:val="center"/>
              <w:rPr>
                <w:rFonts w:ascii="Constantia" w:hAnsi="Constantia"/>
                <w:sz w:val="22"/>
                <w:szCs w:val="22"/>
              </w:rPr>
            </w:pPr>
            <w:r w:rsidRPr="006E350E">
              <w:rPr>
                <w:rFonts w:ascii="Constantia" w:hAnsi="Constantia"/>
                <w:sz w:val="22"/>
                <w:szCs w:val="22"/>
              </w:rPr>
              <w:t>po potrebi</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BCB43" w14:textId="6BA0375D" w:rsidR="00F35503" w:rsidRPr="006E350E" w:rsidRDefault="005C0F9E" w:rsidP="00FA20B5">
            <w:pPr>
              <w:jc w:val="center"/>
              <w:rPr>
                <w:rFonts w:ascii="Constantia" w:hAnsi="Constantia"/>
                <w:sz w:val="22"/>
                <w:szCs w:val="22"/>
              </w:rPr>
            </w:pPr>
            <w:r w:rsidRPr="006E350E">
              <w:rPr>
                <w:rFonts w:ascii="Constantia" w:hAnsi="Constantia"/>
                <w:sz w:val="22"/>
                <w:szCs w:val="22"/>
              </w:rPr>
              <w:t>2</w:t>
            </w:r>
            <w:r w:rsidR="00F35503" w:rsidRPr="006E350E">
              <w:rPr>
                <w:rFonts w:ascii="Constantia" w:hAnsi="Constantia"/>
                <w:sz w:val="22"/>
                <w:szCs w:val="22"/>
              </w:rPr>
              <w:t>. a, b, c, d</w:t>
            </w:r>
          </w:p>
        </w:tc>
      </w:tr>
      <w:tr w:rsidR="00BF1D8C" w:rsidRPr="006E350E" w14:paraId="71403C06"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707A6" w14:textId="77777777" w:rsidR="00BF1D8C" w:rsidRPr="006E350E" w:rsidRDefault="00BF1D8C" w:rsidP="00FA20B5">
            <w:pPr>
              <w:rPr>
                <w:rFonts w:ascii="Constantia" w:hAnsi="Constantia"/>
                <w:sz w:val="22"/>
                <w:szCs w:val="22"/>
              </w:rPr>
            </w:pPr>
            <w:r w:rsidRPr="006E350E">
              <w:rPr>
                <w:rFonts w:ascii="Constantia" w:hAnsi="Constantia"/>
                <w:sz w:val="22"/>
                <w:szCs w:val="22"/>
              </w:rPr>
              <w:t>Engleski jezik</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D1A97" w14:textId="77777777" w:rsidR="00BF1D8C" w:rsidRPr="006E350E" w:rsidRDefault="00BF1D8C" w:rsidP="00FA20B5">
            <w:pPr>
              <w:rPr>
                <w:rFonts w:ascii="Constantia" w:hAnsi="Constantia"/>
                <w:sz w:val="22"/>
                <w:szCs w:val="22"/>
              </w:rPr>
            </w:pPr>
            <w:r w:rsidRPr="006E350E">
              <w:rPr>
                <w:rFonts w:ascii="Constantia" w:hAnsi="Constantia"/>
                <w:sz w:val="22"/>
                <w:szCs w:val="22"/>
              </w:rPr>
              <w:t>Sanda Petr</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1B793" w14:textId="77777777" w:rsidR="00BF1D8C" w:rsidRPr="006E350E" w:rsidRDefault="00BF1D8C"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6C4187" w14:textId="77777777" w:rsidR="00BF1D8C" w:rsidRPr="006E350E" w:rsidRDefault="00BF1D8C"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AAF4C" w14:textId="77777777" w:rsidR="00BF1D8C" w:rsidRPr="006E350E" w:rsidRDefault="00BF1D8C" w:rsidP="00FA20B5">
            <w:pPr>
              <w:jc w:val="center"/>
              <w:rPr>
                <w:rFonts w:ascii="Constantia" w:hAnsi="Constantia"/>
                <w:sz w:val="22"/>
                <w:szCs w:val="22"/>
              </w:rPr>
            </w:pPr>
            <w:r w:rsidRPr="006E350E">
              <w:rPr>
                <w:rFonts w:ascii="Constantia" w:hAnsi="Constantia"/>
                <w:sz w:val="22"/>
                <w:szCs w:val="22"/>
              </w:rPr>
              <w:t>po potrebi</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3D147" w14:textId="77777777" w:rsidR="00BF1D8C" w:rsidRPr="006E350E" w:rsidRDefault="00BF1D8C" w:rsidP="00FA20B5">
            <w:pPr>
              <w:jc w:val="center"/>
              <w:rPr>
                <w:rFonts w:ascii="Constantia" w:hAnsi="Constantia"/>
                <w:sz w:val="22"/>
                <w:szCs w:val="22"/>
              </w:rPr>
            </w:pPr>
            <w:r w:rsidRPr="006E350E">
              <w:rPr>
                <w:rFonts w:ascii="Constantia" w:hAnsi="Constantia"/>
                <w:sz w:val="22"/>
                <w:szCs w:val="22"/>
              </w:rPr>
              <w:t>5. a, b, c, d</w:t>
            </w:r>
          </w:p>
        </w:tc>
      </w:tr>
      <w:tr w:rsidR="00D25E3B" w:rsidRPr="006E350E" w14:paraId="30DD6CFD"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713CD" w14:textId="77777777" w:rsidR="00D25E3B" w:rsidRPr="006E350E" w:rsidRDefault="00D25E3B" w:rsidP="00FA20B5">
            <w:pPr>
              <w:rPr>
                <w:rFonts w:ascii="Constantia" w:hAnsi="Constantia"/>
                <w:sz w:val="22"/>
                <w:szCs w:val="22"/>
              </w:rPr>
            </w:pPr>
            <w:r w:rsidRPr="006E350E">
              <w:rPr>
                <w:rFonts w:ascii="Constantia" w:hAnsi="Constantia"/>
                <w:sz w:val="22"/>
                <w:szCs w:val="22"/>
              </w:rPr>
              <w:t>Engleski jezik</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F775E" w14:textId="77777777" w:rsidR="00D25E3B" w:rsidRPr="006E350E" w:rsidRDefault="00D25E3B" w:rsidP="00FA20B5">
            <w:pPr>
              <w:rPr>
                <w:rFonts w:ascii="Constantia" w:hAnsi="Constantia"/>
                <w:sz w:val="22"/>
                <w:szCs w:val="22"/>
              </w:rPr>
            </w:pPr>
            <w:r w:rsidRPr="006E350E">
              <w:rPr>
                <w:rFonts w:ascii="Constantia" w:hAnsi="Constantia"/>
                <w:sz w:val="22"/>
                <w:szCs w:val="22"/>
              </w:rPr>
              <w:t>Nikolina Krznarić Čabraja</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30718" w14:textId="77777777" w:rsidR="00D25E3B" w:rsidRPr="006E350E" w:rsidRDefault="00D25E3B"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41B87" w14:textId="77777777" w:rsidR="00D25E3B" w:rsidRPr="006E350E" w:rsidRDefault="00D25E3B"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E0F4F6" w14:textId="77777777" w:rsidR="00D25E3B" w:rsidRPr="006E350E" w:rsidRDefault="00D25E3B" w:rsidP="00FA20B5">
            <w:pPr>
              <w:jc w:val="center"/>
              <w:rPr>
                <w:rFonts w:ascii="Constantia" w:hAnsi="Constantia"/>
                <w:sz w:val="22"/>
                <w:szCs w:val="22"/>
              </w:rPr>
            </w:pPr>
            <w:r w:rsidRPr="006E350E">
              <w:rPr>
                <w:rFonts w:ascii="Constantia" w:hAnsi="Constantia"/>
                <w:sz w:val="22"/>
                <w:szCs w:val="22"/>
              </w:rPr>
              <w:t>po potrebi</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28949" w14:textId="77777777" w:rsidR="00D25E3B" w:rsidRPr="006E350E" w:rsidRDefault="00D25E3B" w:rsidP="00FA20B5">
            <w:pPr>
              <w:jc w:val="center"/>
              <w:rPr>
                <w:rFonts w:ascii="Constantia" w:hAnsi="Constantia"/>
                <w:sz w:val="22"/>
                <w:szCs w:val="22"/>
              </w:rPr>
            </w:pPr>
            <w:r w:rsidRPr="006E350E">
              <w:rPr>
                <w:rFonts w:ascii="Constantia" w:hAnsi="Constantia"/>
                <w:sz w:val="22"/>
                <w:szCs w:val="22"/>
              </w:rPr>
              <w:t>6. a, b, c, d</w:t>
            </w:r>
          </w:p>
          <w:p w14:paraId="11F9A28B" w14:textId="77777777" w:rsidR="00D25E3B" w:rsidRPr="006E350E" w:rsidRDefault="00D25E3B" w:rsidP="00FA20B5">
            <w:pPr>
              <w:jc w:val="center"/>
              <w:rPr>
                <w:rFonts w:ascii="Constantia" w:hAnsi="Constantia"/>
                <w:sz w:val="22"/>
                <w:szCs w:val="22"/>
              </w:rPr>
            </w:pPr>
          </w:p>
        </w:tc>
      </w:tr>
      <w:tr w:rsidR="00F35503" w:rsidRPr="006E350E" w14:paraId="69436A30"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99CA1" w14:textId="77777777" w:rsidR="00F35503" w:rsidRPr="006E350E" w:rsidRDefault="00F35503" w:rsidP="00FA20B5">
            <w:pPr>
              <w:rPr>
                <w:rFonts w:ascii="Constantia" w:hAnsi="Constantia"/>
                <w:sz w:val="22"/>
                <w:szCs w:val="22"/>
              </w:rPr>
            </w:pPr>
            <w:r w:rsidRPr="006E350E">
              <w:rPr>
                <w:rFonts w:ascii="Constantia" w:hAnsi="Constantia"/>
                <w:sz w:val="22"/>
                <w:szCs w:val="22"/>
              </w:rPr>
              <w:t>Engleski jezik</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4A486" w14:textId="77777777" w:rsidR="00F35503" w:rsidRPr="006E350E" w:rsidRDefault="00016D19" w:rsidP="00FA20B5">
            <w:pPr>
              <w:rPr>
                <w:rFonts w:ascii="Constantia" w:hAnsi="Constantia"/>
                <w:sz w:val="22"/>
                <w:szCs w:val="22"/>
              </w:rPr>
            </w:pPr>
            <w:r w:rsidRPr="006E350E">
              <w:rPr>
                <w:rFonts w:ascii="Constantia" w:hAnsi="Constantia"/>
                <w:sz w:val="22"/>
                <w:szCs w:val="22"/>
              </w:rPr>
              <w:t>Ana Fabekovec</w:t>
            </w:r>
          </w:p>
          <w:p w14:paraId="495A92C5" w14:textId="4A858E0E" w:rsidR="002676F8" w:rsidRPr="006E350E" w:rsidRDefault="002676F8" w:rsidP="00FA20B5">
            <w:pPr>
              <w:rPr>
                <w:rFonts w:ascii="Constantia" w:hAnsi="Constantia"/>
                <w:sz w:val="22"/>
                <w:szCs w:val="22"/>
              </w:rPr>
            </w:pPr>
            <w:r w:rsidRPr="006E350E">
              <w:rPr>
                <w:rFonts w:ascii="Constantia" w:hAnsi="Constantia"/>
                <w:sz w:val="22"/>
                <w:szCs w:val="22"/>
              </w:rPr>
              <w:t>(zamj. Ivana Dumančić)</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BD77F1"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F335E"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25652" w14:textId="31DCDAC4" w:rsidR="00F35503" w:rsidRPr="006E350E" w:rsidRDefault="00D80A47" w:rsidP="00FA20B5">
            <w:pPr>
              <w:jc w:val="center"/>
              <w:rPr>
                <w:rFonts w:ascii="Constantia" w:hAnsi="Constantia"/>
                <w:sz w:val="22"/>
                <w:szCs w:val="22"/>
              </w:rPr>
            </w:pPr>
            <w:r w:rsidRPr="006E350E">
              <w:rPr>
                <w:rFonts w:ascii="Constantia" w:hAnsi="Constantia"/>
                <w:sz w:val="22"/>
                <w:szCs w:val="22"/>
              </w:rPr>
              <w:t xml:space="preserve"> do </w:t>
            </w:r>
            <w:r w:rsidR="00F35503"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651F9" w14:textId="052CA111" w:rsidR="00F35503" w:rsidRPr="006E350E" w:rsidRDefault="0056701D" w:rsidP="00FA20B5">
            <w:pPr>
              <w:jc w:val="center"/>
              <w:rPr>
                <w:rFonts w:ascii="Constantia" w:hAnsi="Constantia"/>
                <w:sz w:val="22"/>
                <w:szCs w:val="22"/>
              </w:rPr>
            </w:pPr>
            <w:r w:rsidRPr="006E350E">
              <w:rPr>
                <w:rFonts w:ascii="Constantia" w:hAnsi="Constantia"/>
                <w:sz w:val="22"/>
                <w:szCs w:val="22"/>
              </w:rPr>
              <w:t>7</w:t>
            </w:r>
            <w:r w:rsidR="00F35503" w:rsidRPr="006E350E">
              <w:rPr>
                <w:rFonts w:ascii="Constantia" w:hAnsi="Constantia"/>
                <w:sz w:val="22"/>
                <w:szCs w:val="22"/>
              </w:rPr>
              <w:t>. a, b, c, d</w:t>
            </w:r>
          </w:p>
        </w:tc>
      </w:tr>
      <w:tr w:rsidR="00F35503" w:rsidRPr="006E350E" w14:paraId="11EE426D"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E57AB" w14:textId="77777777" w:rsidR="00F35503" w:rsidRPr="006E350E" w:rsidRDefault="00F35503" w:rsidP="00FA20B5">
            <w:pPr>
              <w:rPr>
                <w:rFonts w:ascii="Constantia" w:hAnsi="Constantia"/>
                <w:sz w:val="22"/>
                <w:szCs w:val="22"/>
              </w:rPr>
            </w:pPr>
            <w:r w:rsidRPr="006E350E">
              <w:rPr>
                <w:rFonts w:ascii="Constantia" w:hAnsi="Constantia"/>
                <w:sz w:val="22"/>
                <w:szCs w:val="22"/>
              </w:rPr>
              <w:t>Geografija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60466" w14:textId="77777777" w:rsidR="00F35503" w:rsidRPr="006E350E" w:rsidRDefault="00F35503" w:rsidP="00FA20B5">
            <w:pPr>
              <w:rPr>
                <w:rFonts w:ascii="Constantia" w:hAnsi="Constantia"/>
                <w:sz w:val="22"/>
                <w:szCs w:val="22"/>
              </w:rPr>
            </w:pPr>
            <w:r w:rsidRPr="006E350E">
              <w:rPr>
                <w:rFonts w:ascii="Constantia" w:hAnsi="Constantia"/>
                <w:sz w:val="22"/>
                <w:szCs w:val="22"/>
              </w:rPr>
              <w:t>Brigita Gajski Stiperski</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3AF9F"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53630"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C9798"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5 - 10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078FD" w14:textId="164C391E" w:rsidR="00F35503" w:rsidRPr="006E350E" w:rsidRDefault="003367A5" w:rsidP="00FA20B5">
            <w:pPr>
              <w:jc w:val="center"/>
              <w:rPr>
                <w:rFonts w:ascii="Constantia" w:hAnsi="Constantia"/>
                <w:sz w:val="22"/>
                <w:szCs w:val="22"/>
              </w:rPr>
            </w:pPr>
            <w:r w:rsidRPr="006E350E">
              <w:rPr>
                <w:rFonts w:ascii="Constantia" w:hAnsi="Constantia"/>
                <w:sz w:val="22"/>
                <w:szCs w:val="22"/>
              </w:rPr>
              <w:t>6</w:t>
            </w:r>
            <w:r w:rsidR="00F35503" w:rsidRPr="006E350E">
              <w:rPr>
                <w:rFonts w:ascii="Constantia" w:hAnsi="Constantia"/>
                <w:sz w:val="22"/>
                <w:szCs w:val="22"/>
              </w:rPr>
              <w:t>. a, b, c, d</w:t>
            </w:r>
          </w:p>
        </w:tc>
      </w:tr>
      <w:tr w:rsidR="00F35503" w:rsidRPr="006E350E" w14:paraId="7008CBCA"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71221" w14:textId="77777777" w:rsidR="00F35503" w:rsidRPr="006E350E" w:rsidRDefault="00F35503" w:rsidP="00FA20B5">
            <w:pPr>
              <w:rPr>
                <w:rFonts w:ascii="Constantia" w:hAnsi="Constantia"/>
                <w:sz w:val="22"/>
                <w:szCs w:val="22"/>
              </w:rPr>
            </w:pPr>
            <w:r w:rsidRPr="006E350E">
              <w:rPr>
                <w:rFonts w:ascii="Constantia" w:hAnsi="Constantia"/>
                <w:sz w:val="22"/>
                <w:szCs w:val="22"/>
              </w:rPr>
              <w:t>Kemija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F8794" w14:textId="1CA4363B" w:rsidR="00F35503" w:rsidRPr="006E350E" w:rsidRDefault="00BF1D8C" w:rsidP="00FA20B5">
            <w:pPr>
              <w:rPr>
                <w:rFonts w:ascii="Constantia" w:hAnsi="Constantia"/>
                <w:sz w:val="22"/>
                <w:szCs w:val="22"/>
              </w:rPr>
            </w:pPr>
            <w:r w:rsidRPr="006E350E">
              <w:rPr>
                <w:rFonts w:ascii="Constantia" w:hAnsi="Constantia"/>
                <w:sz w:val="22"/>
                <w:szCs w:val="22"/>
              </w:rPr>
              <w:t>Marija Kuštra</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121E4"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DFBAC"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CD923"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303E2" w14:textId="2892F593" w:rsidR="00F35503" w:rsidRPr="006E350E" w:rsidRDefault="00BF1D8C" w:rsidP="00FA20B5">
            <w:pPr>
              <w:jc w:val="center"/>
              <w:rPr>
                <w:rFonts w:ascii="Constantia" w:hAnsi="Constantia"/>
                <w:sz w:val="22"/>
                <w:szCs w:val="22"/>
              </w:rPr>
            </w:pPr>
            <w:r w:rsidRPr="006E350E">
              <w:rPr>
                <w:rFonts w:ascii="Constantia" w:hAnsi="Constantia"/>
                <w:sz w:val="22"/>
                <w:szCs w:val="22"/>
              </w:rPr>
              <w:t>7</w:t>
            </w:r>
            <w:r w:rsidR="00F35503" w:rsidRPr="006E350E">
              <w:rPr>
                <w:rFonts w:ascii="Constantia" w:hAnsi="Constantia"/>
                <w:sz w:val="22"/>
                <w:szCs w:val="22"/>
              </w:rPr>
              <w:t>. a, b, c, d</w:t>
            </w:r>
          </w:p>
        </w:tc>
      </w:tr>
      <w:tr w:rsidR="00F35503" w:rsidRPr="006E350E" w14:paraId="03732769"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F0AA8" w14:textId="77777777" w:rsidR="00F35503" w:rsidRPr="006E350E" w:rsidRDefault="00F35503" w:rsidP="00FA20B5">
            <w:pPr>
              <w:rPr>
                <w:rFonts w:ascii="Constantia" w:hAnsi="Constantia"/>
                <w:sz w:val="22"/>
                <w:szCs w:val="22"/>
              </w:rPr>
            </w:pPr>
            <w:r w:rsidRPr="006E350E">
              <w:rPr>
                <w:rFonts w:ascii="Constantia" w:hAnsi="Constantia"/>
                <w:sz w:val="22"/>
                <w:szCs w:val="22"/>
              </w:rPr>
              <w:t>Kemija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895B0" w14:textId="50B8DF34" w:rsidR="00F35503" w:rsidRPr="006E350E" w:rsidRDefault="00BF1D8C" w:rsidP="00FA20B5">
            <w:pPr>
              <w:rPr>
                <w:rFonts w:ascii="Constantia" w:hAnsi="Constantia"/>
                <w:sz w:val="22"/>
                <w:szCs w:val="22"/>
              </w:rPr>
            </w:pPr>
            <w:r w:rsidRPr="006E350E">
              <w:rPr>
                <w:rFonts w:ascii="Constantia" w:hAnsi="Constantia"/>
                <w:sz w:val="22"/>
                <w:szCs w:val="22"/>
              </w:rPr>
              <w:t>Alenka Cipar</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365CB"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04E2F3"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838C0D" w14:textId="07FCCB90" w:rsidR="00F35503" w:rsidRPr="006E350E" w:rsidRDefault="00873638" w:rsidP="00FA20B5">
            <w:pPr>
              <w:jc w:val="center"/>
              <w:rPr>
                <w:rFonts w:ascii="Constantia" w:hAnsi="Constantia"/>
                <w:sz w:val="22"/>
                <w:szCs w:val="22"/>
              </w:rPr>
            </w:pPr>
            <w:r w:rsidRPr="006E350E">
              <w:rPr>
                <w:rFonts w:ascii="Constantia" w:hAnsi="Constantia"/>
                <w:sz w:val="22"/>
                <w:szCs w:val="22"/>
              </w:rPr>
              <w:t>5 - 10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0874C" w14:textId="47EFC744" w:rsidR="00F35503" w:rsidRPr="006E350E" w:rsidRDefault="00BF1D8C" w:rsidP="00FA20B5">
            <w:pPr>
              <w:jc w:val="center"/>
              <w:rPr>
                <w:rFonts w:ascii="Constantia" w:hAnsi="Constantia"/>
                <w:sz w:val="22"/>
                <w:szCs w:val="22"/>
              </w:rPr>
            </w:pPr>
            <w:r w:rsidRPr="006E350E">
              <w:rPr>
                <w:rFonts w:ascii="Constantia" w:hAnsi="Constantia"/>
                <w:sz w:val="22"/>
                <w:szCs w:val="22"/>
              </w:rPr>
              <w:t>8</w:t>
            </w:r>
            <w:r w:rsidR="00F35503" w:rsidRPr="006E350E">
              <w:rPr>
                <w:rFonts w:ascii="Constantia" w:hAnsi="Constantia"/>
                <w:sz w:val="22"/>
                <w:szCs w:val="22"/>
              </w:rPr>
              <w:t>. a, b, c, d</w:t>
            </w:r>
          </w:p>
        </w:tc>
      </w:tr>
      <w:tr w:rsidR="00D25E3B" w:rsidRPr="006E350E" w14:paraId="0309562C"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62148" w14:textId="77777777" w:rsidR="00D25E3B" w:rsidRPr="006E350E" w:rsidRDefault="00D25E3B" w:rsidP="00FA20B5">
            <w:pPr>
              <w:rPr>
                <w:rFonts w:ascii="Constantia" w:hAnsi="Constantia"/>
                <w:sz w:val="22"/>
                <w:szCs w:val="22"/>
              </w:rPr>
            </w:pPr>
            <w:r w:rsidRPr="006E350E">
              <w:rPr>
                <w:rFonts w:ascii="Constantia" w:hAnsi="Constantia"/>
                <w:sz w:val="22"/>
                <w:szCs w:val="22"/>
              </w:rPr>
              <w:t>Hrvatski jezik</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7AB55" w14:textId="77777777" w:rsidR="00D25E3B" w:rsidRPr="006E350E" w:rsidRDefault="00D25E3B" w:rsidP="00FA20B5">
            <w:pPr>
              <w:rPr>
                <w:rFonts w:ascii="Constantia" w:hAnsi="Constantia"/>
                <w:sz w:val="22"/>
                <w:szCs w:val="22"/>
              </w:rPr>
            </w:pPr>
            <w:r w:rsidRPr="006E350E">
              <w:rPr>
                <w:rFonts w:ascii="Constantia" w:hAnsi="Constantia"/>
                <w:sz w:val="22"/>
                <w:szCs w:val="22"/>
              </w:rPr>
              <w:t>Perica Oreč</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4D677" w14:textId="77777777" w:rsidR="00D25E3B" w:rsidRPr="006E350E" w:rsidRDefault="00D25E3B"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44D01" w14:textId="77777777" w:rsidR="00D25E3B" w:rsidRPr="006E350E" w:rsidRDefault="00D25E3B"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AD490" w14:textId="2920CDCD" w:rsidR="00D25E3B" w:rsidRPr="006E350E" w:rsidRDefault="00D80A47" w:rsidP="00FA20B5">
            <w:pPr>
              <w:jc w:val="center"/>
              <w:rPr>
                <w:rFonts w:ascii="Constantia" w:hAnsi="Constantia"/>
                <w:sz w:val="22"/>
                <w:szCs w:val="22"/>
              </w:rPr>
            </w:pPr>
            <w:r w:rsidRPr="006E350E">
              <w:rPr>
                <w:rFonts w:ascii="Constantia" w:hAnsi="Constantia"/>
                <w:sz w:val="22"/>
                <w:szCs w:val="22"/>
              </w:rPr>
              <w:t xml:space="preserve">5 - </w:t>
            </w:r>
            <w:r w:rsidR="00D25E3B"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970CD" w14:textId="77777777" w:rsidR="00D25E3B" w:rsidRPr="006E350E" w:rsidRDefault="00D25E3B" w:rsidP="00FA20B5">
            <w:pPr>
              <w:jc w:val="center"/>
              <w:rPr>
                <w:rFonts w:ascii="Constantia" w:hAnsi="Constantia"/>
                <w:sz w:val="22"/>
                <w:szCs w:val="22"/>
              </w:rPr>
            </w:pPr>
            <w:r w:rsidRPr="006E350E">
              <w:rPr>
                <w:rFonts w:ascii="Constantia" w:hAnsi="Constantia"/>
                <w:sz w:val="22"/>
                <w:szCs w:val="22"/>
              </w:rPr>
              <w:t>6. a, b, c, d</w:t>
            </w:r>
          </w:p>
        </w:tc>
      </w:tr>
      <w:tr w:rsidR="00F35503" w:rsidRPr="006E350E" w14:paraId="7C48D26B"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00AED" w14:textId="77777777" w:rsidR="00F35503" w:rsidRPr="006E350E" w:rsidRDefault="00F35503" w:rsidP="00FA20B5">
            <w:pPr>
              <w:rPr>
                <w:rFonts w:ascii="Constantia" w:hAnsi="Constantia"/>
                <w:sz w:val="22"/>
                <w:szCs w:val="22"/>
              </w:rPr>
            </w:pPr>
            <w:r w:rsidRPr="006E350E">
              <w:rPr>
                <w:rFonts w:ascii="Constantia" w:hAnsi="Constantia"/>
                <w:sz w:val="22"/>
                <w:szCs w:val="22"/>
              </w:rPr>
              <w:t>Hrvatski jezik</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00C60" w14:textId="77777777" w:rsidR="00F35503" w:rsidRPr="006E350E" w:rsidRDefault="00F35503" w:rsidP="00FA20B5">
            <w:pPr>
              <w:rPr>
                <w:rFonts w:ascii="Constantia" w:hAnsi="Constantia"/>
                <w:sz w:val="22"/>
                <w:szCs w:val="22"/>
              </w:rPr>
            </w:pPr>
            <w:r w:rsidRPr="006E350E">
              <w:rPr>
                <w:rFonts w:ascii="Constantia" w:hAnsi="Constantia"/>
                <w:sz w:val="22"/>
                <w:szCs w:val="22"/>
              </w:rPr>
              <w:t>Sunčana Bartaković</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79663"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15A29"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CBD05" w14:textId="181DC804" w:rsidR="00F35503" w:rsidRPr="006E350E" w:rsidRDefault="00D80A47" w:rsidP="00FA20B5">
            <w:pPr>
              <w:jc w:val="center"/>
              <w:rPr>
                <w:rFonts w:ascii="Constantia" w:hAnsi="Constantia"/>
                <w:sz w:val="22"/>
                <w:szCs w:val="22"/>
              </w:rPr>
            </w:pPr>
            <w:r w:rsidRPr="006E350E">
              <w:rPr>
                <w:rFonts w:ascii="Constantia" w:hAnsi="Constantia"/>
                <w:sz w:val="22"/>
                <w:szCs w:val="22"/>
              </w:rPr>
              <w:t>5 -</w:t>
            </w:r>
            <w:r w:rsidR="00F35503"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C58D6" w14:textId="59A4CC2B" w:rsidR="00F35503" w:rsidRPr="006E350E" w:rsidRDefault="00FE0AF5" w:rsidP="00FA20B5">
            <w:pPr>
              <w:jc w:val="center"/>
              <w:rPr>
                <w:rFonts w:ascii="Constantia" w:hAnsi="Constantia"/>
                <w:sz w:val="22"/>
                <w:szCs w:val="22"/>
              </w:rPr>
            </w:pPr>
            <w:r w:rsidRPr="006E350E">
              <w:rPr>
                <w:rFonts w:ascii="Constantia" w:hAnsi="Constantia"/>
                <w:sz w:val="22"/>
                <w:szCs w:val="22"/>
              </w:rPr>
              <w:t>7</w:t>
            </w:r>
            <w:r w:rsidR="00F35503" w:rsidRPr="006E350E">
              <w:rPr>
                <w:rFonts w:ascii="Constantia" w:hAnsi="Constantia"/>
                <w:sz w:val="22"/>
                <w:szCs w:val="22"/>
              </w:rPr>
              <w:t>. a, b, c, d</w:t>
            </w:r>
          </w:p>
        </w:tc>
      </w:tr>
      <w:tr w:rsidR="00F35503" w:rsidRPr="006E350E" w14:paraId="7CE665DA"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FCD95" w14:textId="77777777" w:rsidR="00F35503" w:rsidRPr="006E350E" w:rsidRDefault="00F35503" w:rsidP="00FA20B5">
            <w:pPr>
              <w:rPr>
                <w:rFonts w:ascii="Constantia" w:hAnsi="Constantia"/>
                <w:sz w:val="22"/>
                <w:szCs w:val="22"/>
              </w:rPr>
            </w:pPr>
            <w:r w:rsidRPr="006E350E">
              <w:rPr>
                <w:rFonts w:ascii="Constantia" w:hAnsi="Constantia"/>
                <w:sz w:val="22"/>
                <w:szCs w:val="22"/>
              </w:rPr>
              <w:t>Hrvatski jezik</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EB07D" w14:textId="77777777" w:rsidR="00F35503" w:rsidRPr="006E350E" w:rsidRDefault="00F35503" w:rsidP="00FA20B5">
            <w:pPr>
              <w:rPr>
                <w:rFonts w:ascii="Constantia" w:hAnsi="Constantia"/>
                <w:sz w:val="22"/>
                <w:szCs w:val="22"/>
              </w:rPr>
            </w:pPr>
            <w:r w:rsidRPr="006E350E">
              <w:rPr>
                <w:rFonts w:ascii="Constantia" w:hAnsi="Constantia"/>
                <w:sz w:val="22"/>
                <w:szCs w:val="22"/>
              </w:rPr>
              <w:t>Ivona Bratić</w:t>
            </w:r>
          </w:p>
          <w:p w14:paraId="3175597E" w14:textId="6DE8F9B2" w:rsidR="00F35503" w:rsidRPr="006E350E" w:rsidRDefault="00F35503" w:rsidP="00FA20B5">
            <w:pPr>
              <w:rPr>
                <w:rFonts w:ascii="Constantia" w:hAnsi="Constantia"/>
                <w:sz w:val="22"/>
                <w:szCs w:val="22"/>
              </w:rPr>
            </w:pPr>
            <w:r w:rsidRPr="006E350E">
              <w:rPr>
                <w:rFonts w:ascii="Constantia" w:hAnsi="Constantia"/>
                <w:sz w:val="22"/>
                <w:szCs w:val="22"/>
              </w:rPr>
              <w:t>(</w:t>
            </w:r>
            <w:r w:rsidR="00D25E3B" w:rsidRPr="006E350E">
              <w:rPr>
                <w:rFonts w:ascii="Constantia" w:hAnsi="Constantia"/>
                <w:sz w:val="22"/>
                <w:szCs w:val="22"/>
              </w:rPr>
              <w:t>zam</w:t>
            </w:r>
            <w:r w:rsidR="00DD6BD3" w:rsidRPr="006E350E">
              <w:rPr>
                <w:rFonts w:ascii="Constantia" w:hAnsi="Constantia"/>
                <w:sz w:val="22"/>
                <w:szCs w:val="22"/>
              </w:rPr>
              <w:t>j</w:t>
            </w:r>
            <w:r w:rsidR="00D25E3B" w:rsidRPr="006E350E">
              <w:rPr>
                <w:rFonts w:ascii="Constantia" w:hAnsi="Constantia"/>
                <w:sz w:val="22"/>
                <w:szCs w:val="22"/>
              </w:rPr>
              <w:t>.</w:t>
            </w:r>
            <w:r w:rsidR="00DD6BD3" w:rsidRPr="006E350E">
              <w:rPr>
                <w:rFonts w:ascii="Constantia" w:hAnsi="Constantia"/>
                <w:sz w:val="22"/>
                <w:szCs w:val="22"/>
              </w:rPr>
              <w:t xml:space="preserve"> </w:t>
            </w:r>
            <w:r w:rsidR="00D25E3B" w:rsidRPr="006E350E">
              <w:rPr>
                <w:rFonts w:ascii="Constantia" w:hAnsi="Constantia"/>
                <w:sz w:val="22"/>
                <w:szCs w:val="22"/>
              </w:rPr>
              <w:t>Ivana Galić Laslavić)</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70572"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8E77B"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51BB1" w14:textId="1326FD07" w:rsidR="00F35503" w:rsidRPr="006E350E" w:rsidRDefault="00D80A47" w:rsidP="00FA20B5">
            <w:pPr>
              <w:jc w:val="center"/>
              <w:rPr>
                <w:rFonts w:ascii="Constantia" w:hAnsi="Constantia"/>
                <w:sz w:val="22"/>
                <w:szCs w:val="22"/>
              </w:rPr>
            </w:pPr>
            <w:r w:rsidRPr="006E350E">
              <w:rPr>
                <w:rFonts w:ascii="Constantia" w:hAnsi="Constantia"/>
                <w:sz w:val="22"/>
                <w:szCs w:val="22"/>
              </w:rPr>
              <w:t xml:space="preserve">5 - </w:t>
            </w:r>
            <w:r w:rsidR="00F35503"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4567B" w14:textId="4DCD5FC1" w:rsidR="00F35503" w:rsidRPr="006E350E" w:rsidRDefault="00763B24" w:rsidP="00FA20B5">
            <w:pPr>
              <w:rPr>
                <w:rFonts w:ascii="Constantia" w:hAnsi="Constantia"/>
                <w:sz w:val="22"/>
                <w:szCs w:val="22"/>
              </w:rPr>
            </w:pPr>
            <w:r w:rsidRPr="006E350E">
              <w:rPr>
                <w:rFonts w:ascii="Constantia" w:hAnsi="Constantia"/>
                <w:sz w:val="22"/>
                <w:szCs w:val="22"/>
              </w:rPr>
              <w:t xml:space="preserve">8. a, b, </w:t>
            </w:r>
            <w:r w:rsidR="00F35503" w:rsidRPr="006E350E">
              <w:rPr>
                <w:rFonts w:ascii="Constantia" w:hAnsi="Constantia"/>
                <w:sz w:val="22"/>
                <w:szCs w:val="22"/>
              </w:rPr>
              <w:t>c,</w:t>
            </w:r>
            <w:r w:rsidR="00FA20B5" w:rsidRPr="006E350E">
              <w:rPr>
                <w:rFonts w:ascii="Constantia" w:hAnsi="Constantia"/>
                <w:sz w:val="22"/>
                <w:szCs w:val="22"/>
              </w:rPr>
              <w:t xml:space="preserve"> </w:t>
            </w:r>
            <w:r w:rsidR="00F35503" w:rsidRPr="006E350E">
              <w:rPr>
                <w:rFonts w:ascii="Constantia" w:hAnsi="Constantia"/>
                <w:sz w:val="22"/>
                <w:szCs w:val="22"/>
              </w:rPr>
              <w:t>d</w:t>
            </w:r>
          </w:p>
        </w:tc>
      </w:tr>
      <w:tr w:rsidR="00F35503" w:rsidRPr="006E350E" w14:paraId="2F7693D0" w14:textId="77777777" w:rsidTr="00FA20B5">
        <w:trPr>
          <w:trHeight w:val="454"/>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DE4CBD" w14:textId="77777777" w:rsidR="00F35503" w:rsidRPr="006E350E" w:rsidRDefault="00F35503" w:rsidP="00FA20B5">
            <w:pPr>
              <w:rPr>
                <w:rFonts w:ascii="Constantia" w:hAnsi="Constantia"/>
                <w:sz w:val="22"/>
                <w:szCs w:val="22"/>
              </w:rPr>
            </w:pPr>
            <w:r w:rsidRPr="006E350E">
              <w:rPr>
                <w:rFonts w:ascii="Constantia" w:hAnsi="Constantia"/>
                <w:sz w:val="22"/>
                <w:szCs w:val="22"/>
              </w:rPr>
              <w:t>Povijest</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58860" w14:textId="77777777" w:rsidR="00DD6BD3" w:rsidRPr="006E350E" w:rsidRDefault="00F35503" w:rsidP="00FA20B5">
            <w:pPr>
              <w:rPr>
                <w:rFonts w:ascii="Constantia" w:hAnsi="Constantia"/>
                <w:sz w:val="22"/>
                <w:szCs w:val="22"/>
              </w:rPr>
            </w:pPr>
            <w:r w:rsidRPr="006E350E">
              <w:rPr>
                <w:rFonts w:ascii="Constantia" w:hAnsi="Constantia"/>
                <w:sz w:val="22"/>
                <w:szCs w:val="22"/>
              </w:rPr>
              <w:t>Bernarda Šuvar</w:t>
            </w:r>
            <w:r w:rsidR="00897632" w:rsidRPr="006E350E">
              <w:rPr>
                <w:rFonts w:ascii="Constantia" w:hAnsi="Constantia"/>
                <w:sz w:val="22"/>
                <w:szCs w:val="22"/>
              </w:rPr>
              <w:t xml:space="preserve"> </w:t>
            </w:r>
          </w:p>
          <w:p w14:paraId="4432C1E8" w14:textId="4D903155" w:rsidR="00F35503" w:rsidRPr="006E350E" w:rsidRDefault="00897632" w:rsidP="00FA20B5">
            <w:pPr>
              <w:rPr>
                <w:rFonts w:ascii="Constantia" w:hAnsi="Constantia"/>
                <w:sz w:val="22"/>
                <w:szCs w:val="22"/>
              </w:rPr>
            </w:pPr>
            <w:r w:rsidRPr="006E350E">
              <w:rPr>
                <w:rFonts w:ascii="Constantia" w:hAnsi="Constantia"/>
                <w:sz w:val="22"/>
                <w:szCs w:val="22"/>
              </w:rPr>
              <w:t>(</w:t>
            </w:r>
            <w:r w:rsidR="00DD6BD3" w:rsidRPr="006E350E">
              <w:rPr>
                <w:rFonts w:ascii="Constantia" w:hAnsi="Constantia"/>
                <w:sz w:val="22"/>
                <w:szCs w:val="22"/>
              </w:rPr>
              <w:t xml:space="preserve">zamj. </w:t>
            </w:r>
            <w:r w:rsidRPr="006E350E">
              <w:rPr>
                <w:rFonts w:ascii="Constantia" w:hAnsi="Constantia"/>
                <w:sz w:val="22"/>
                <w:szCs w:val="22"/>
              </w:rPr>
              <w:t>Igor Krnjeta)</w:t>
            </w:r>
          </w:p>
        </w:tc>
        <w:tc>
          <w:tcPr>
            <w:tcW w:w="1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5B38D"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61300"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39441"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10</w:t>
            </w:r>
          </w:p>
        </w:tc>
        <w:tc>
          <w:tcPr>
            <w:tcW w:w="1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B76BA" w14:textId="7A5F5F83" w:rsidR="00F35503" w:rsidRPr="006E350E" w:rsidRDefault="006E0702" w:rsidP="00FA20B5">
            <w:pPr>
              <w:jc w:val="center"/>
              <w:rPr>
                <w:rFonts w:ascii="Constantia" w:hAnsi="Constantia"/>
                <w:sz w:val="22"/>
                <w:szCs w:val="22"/>
              </w:rPr>
            </w:pPr>
            <w:r w:rsidRPr="006E350E">
              <w:rPr>
                <w:rFonts w:ascii="Constantia" w:hAnsi="Constantia"/>
                <w:sz w:val="22"/>
                <w:szCs w:val="22"/>
              </w:rPr>
              <w:t>8.</w:t>
            </w:r>
            <w:r w:rsidR="00F35503" w:rsidRPr="006E350E">
              <w:rPr>
                <w:rFonts w:ascii="Constantia" w:hAnsi="Constantia"/>
                <w:sz w:val="22"/>
                <w:szCs w:val="22"/>
              </w:rPr>
              <w:t>a, b, c, d</w:t>
            </w:r>
          </w:p>
        </w:tc>
      </w:tr>
      <w:tr w:rsidR="00F35503" w:rsidRPr="006E350E" w14:paraId="57533394" w14:textId="77777777" w:rsidTr="00FA20B5">
        <w:trPr>
          <w:trHeight w:val="454"/>
          <w:jc w:val="center"/>
        </w:trPr>
        <w:tc>
          <w:tcPr>
            <w:tcW w:w="169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16F05" w14:textId="780EA891" w:rsidR="00F35503" w:rsidRPr="006E350E" w:rsidRDefault="00830FC8" w:rsidP="00FA20B5">
            <w:pPr>
              <w:rPr>
                <w:rFonts w:ascii="Constantia" w:hAnsi="Constantia"/>
                <w:sz w:val="22"/>
                <w:szCs w:val="22"/>
              </w:rPr>
            </w:pPr>
            <w:r w:rsidRPr="006E350E">
              <w:rPr>
                <w:rFonts w:ascii="Constantia" w:hAnsi="Constantia"/>
                <w:sz w:val="22"/>
                <w:szCs w:val="22"/>
              </w:rPr>
              <w:t>Geografija</w:t>
            </w:r>
          </w:p>
        </w:tc>
        <w:tc>
          <w:tcPr>
            <w:tcW w:w="241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D188F" w14:textId="77777777" w:rsidR="00F35503" w:rsidRPr="006E350E" w:rsidRDefault="00F35503" w:rsidP="00FA20B5">
            <w:pPr>
              <w:rPr>
                <w:rFonts w:ascii="Constantia" w:hAnsi="Constantia"/>
                <w:sz w:val="22"/>
                <w:szCs w:val="22"/>
              </w:rPr>
            </w:pPr>
            <w:r w:rsidRPr="006E350E">
              <w:rPr>
                <w:rFonts w:ascii="Constantia" w:hAnsi="Constantia"/>
                <w:sz w:val="22"/>
                <w:szCs w:val="22"/>
              </w:rPr>
              <w:t>Tanja  Dmitrović Stipančević</w:t>
            </w:r>
          </w:p>
        </w:tc>
        <w:tc>
          <w:tcPr>
            <w:tcW w:w="151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42EFF"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89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BA8A7" w14:textId="77777777" w:rsidR="00F35503" w:rsidRPr="006E350E" w:rsidRDefault="00F35503" w:rsidP="00FA20B5">
            <w:pPr>
              <w:jc w:val="center"/>
              <w:rPr>
                <w:rFonts w:ascii="Constantia" w:hAnsi="Constantia"/>
                <w:sz w:val="22"/>
                <w:szCs w:val="22"/>
              </w:rPr>
            </w:pPr>
            <w:r w:rsidRPr="006E350E">
              <w:rPr>
                <w:rFonts w:ascii="Constantia" w:hAnsi="Constantia"/>
                <w:sz w:val="22"/>
                <w:szCs w:val="22"/>
              </w:rPr>
              <w:t>1</w:t>
            </w:r>
          </w:p>
        </w:tc>
        <w:tc>
          <w:tcPr>
            <w:tcW w:w="127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1FB77" w14:textId="35B10334" w:rsidR="00F35503" w:rsidRPr="006E350E" w:rsidRDefault="00C172BC" w:rsidP="00FA20B5">
            <w:pPr>
              <w:jc w:val="center"/>
              <w:rPr>
                <w:rFonts w:ascii="Constantia" w:hAnsi="Constantia"/>
                <w:sz w:val="22"/>
                <w:szCs w:val="22"/>
              </w:rPr>
            </w:pPr>
            <w:r w:rsidRPr="006E350E">
              <w:rPr>
                <w:rFonts w:ascii="Constantia" w:hAnsi="Constantia"/>
                <w:sz w:val="22"/>
                <w:szCs w:val="22"/>
              </w:rPr>
              <w:t>10</w:t>
            </w:r>
          </w:p>
        </w:tc>
        <w:tc>
          <w:tcPr>
            <w:tcW w:w="1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8EB2E" w14:textId="74E0F615" w:rsidR="00F35503" w:rsidRPr="006E350E" w:rsidRDefault="00C172BC" w:rsidP="00FA20B5">
            <w:pPr>
              <w:jc w:val="center"/>
              <w:rPr>
                <w:rFonts w:ascii="Constantia" w:hAnsi="Constantia"/>
                <w:sz w:val="22"/>
                <w:szCs w:val="22"/>
              </w:rPr>
            </w:pPr>
            <w:r w:rsidRPr="006E350E">
              <w:rPr>
                <w:rFonts w:ascii="Constantia" w:hAnsi="Constantia"/>
                <w:sz w:val="22"/>
                <w:szCs w:val="22"/>
              </w:rPr>
              <w:t>7</w:t>
            </w:r>
            <w:r w:rsidR="00F35503" w:rsidRPr="006E350E">
              <w:rPr>
                <w:rFonts w:ascii="Constantia" w:hAnsi="Constantia"/>
                <w:sz w:val="22"/>
                <w:szCs w:val="22"/>
              </w:rPr>
              <w:t>. a, b, c, d</w:t>
            </w:r>
          </w:p>
        </w:tc>
      </w:tr>
    </w:tbl>
    <w:p w14:paraId="5BE3F9AB" w14:textId="4A27ED20" w:rsidR="00C84AE5" w:rsidRPr="006E350E" w:rsidRDefault="00C84AE5">
      <w:pPr>
        <w:rPr>
          <w:rFonts w:ascii="Constantia" w:hAnsi="Constantia" w:cs="Calibri"/>
          <w:color w:val="1E6A39"/>
        </w:rPr>
      </w:pPr>
    </w:p>
    <w:p w14:paraId="78C0CA99" w14:textId="172957F4" w:rsidR="00EC11E9" w:rsidRPr="006E350E" w:rsidRDefault="00EC11E9">
      <w:pPr>
        <w:rPr>
          <w:rFonts w:ascii="Constantia" w:hAnsi="Constantia" w:cs="Calibri"/>
          <w:color w:val="1E6A39"/>
        </w:rPr>
      </w:pPr>
    </w:p>
    <w:p w14:paraId="281FF599" w14:textId="6D1DACC5" w:rsidR="00EC11E9" w:rsidRPr="006E350E" w:rsidRDefault="00EC11E9">
      <w:pPr>
        <w:rPr>
          <w:rFonts w:ascii="Constantia" w:hAnsi="Constantia" w:cs="Calibri"/>
          <w:color w:val="1E6A39"/>
        </w:rPr>
      </w:pPr>
    </w:p>
    <w:p w14:paraId="2679F8A1" w14:textId="30440418" w:rsidR="00EC11E9" w:rsidRPr="006E350E" w:rsidRDefault="00EC11E9">
      <w:pPr>
        <w:rPr>
          <w:rFonts w:ascii="Constantia" w:hAnsi="Constantia" w:cs="Calibri"/>
          <w:color w:val="1E6A39"/>
        </w:rPr>
      </w:pPr>
    </w:p>
    <w:p w14:paraId="3C5DCAC3" w14:textId="75385D99" w:rsidR="00EC11E9" w:rsidRPr="006E350E" w:rsidRDefault="00EC11E9">
      <w:pPr>
        <w:rPr>
          <w:rFonts w:ascii="Constantia" w:hAnsi="Constantia" w:cs="Calibri"/>
          <w:color w:val="1E6A39"/>
        </w:rPr>
      </w:pPr>
    </w:p>
    <w:p w14:paraId="0E6BB0B8" w14:textId="54673951" w:rsidR="00EC11E9" w:rsidRPr="006E350E" w:rsidRDefault="00EC11E9">
      <w:pPr>
        <w:rPr>
          <w:rFonts w:ascii="Constantia" w:hAnsi="Constantia" w:cs="Calibri"/>
          <w:color w:val="1E6A39"/>
        </w:rPr>
      </w:pPr>
    </w:p>
    <w:p w14:paraId="170EB44A" w14:textId="2A2748E3" w:rsidR="00EC11E9" w:rsidRPr="006E350E" w:rsidRDefault="00EC11E9">
      <w:pPr>
        <w:rPr>
          <w:rFonts w:ascii="Constantia" w:hAnsi="Constantia" w:cs="Calibri"/>
          <w:color w:val="1E6A39"/>
        </w:rPr>
      </w:pPr>
    </w:p>
    <w:p w14:paraId="4023E350" w14:textId="3BD44C67" w:rsidR="00EC11E9" w:rsidRPr="006E350E" w:rsidRDefault="00EC11E9">
      <w:pPr>
        <w:rPr>
          <w:rFonts w:ascii="Constantia" w:hAnsi="Constantia" w:cs="Calibri"/>
          <w:color w:val="1E6A39"/>
        </w:rPr>
      </w:pPr>
    </w:p>
    <w:p w14:paraId="5A83EB2D" w14:textId="11E1FC6F" w:rsidR="00EC11E9" w:rsidRPr="006E350E" w:rsidRDefault="00EC11E9">
      <w:pPr>
        <w:rPr>
          <w:rFonts w:ascii="Constantia" w:hAnsi="Constantia" w:cs="Calibri"/>
          <w:color w:val="1E6A39"/>
        </w:rPr>
      </w:pPr>
    </w:p>
    <w:p w14:paraId="259DF50F" w14:textId="37CF05E9" w:rsidR="00EC11E9" w:rsidRPr="006E350E" w:rsidRDefault="00EC11E9">
      <w:pPr>
        <w:rPr>
          <w:rFonts w:ascii="Constantia" w:hAnsi="Constantia" w:cs="Calibri"/>
          <w:color w:val="1E6A39"/>
        </w:rPr>
      </w:pPr>
    </w:p>
    <w:p w14:paraId="1C227DBC" w14:textId="723E50B6" w:rsidR="00EC11E9" w:rsidRPr="006E350E" w:rsidRDefault="00EC11E9">
      <w:pPr>
        <w:rPr>
          <w:rFonts w:ascii="Constantia" w:hAnsi="Constantia" w:cs="Calibri"/>
          <w:color w:val="1E6A39"/>
        </w:rPr>
      </w:pPr>
    </w:p>
    <w:p w14:paraId="5BAB57E4" w14:textId="5757B6BE" w:rsidR="00EC11E9" w:rsidRPr="006E350E" w:rsidRDefault="00EC11E9">
      <w:pPr>
        <w:rPr>
          <w:rFonts w:ascii="Constantia" w:hAnsi="Constantia" w:cs="Calibri"/>
          <w:color w:val="1E6A39"/>
        </w:rPr>
      </w:pPr>
    </w:p>
    <w:p w14:paraId="5B0A8CF6" w14:textId="3ECE8F76" w:rsidR="00EC11E9" w:rsidRPr="006E350E" w:rsidRDefault="00EC11E9">
      <w:pPr>
        <w:rPr>
          <w:rFonts w:ascii="Constantia" w:hAnsi="Constantia" w:cs="Calibri"/>
          <w:color w:val="1E6A39"/>
        </w:rPr>
      </w:pPr>
    </w:p>
    <w:p w14:paraId="15627065" w14:textId="7C7E93F3" w:rsidR="00EC11E9" w:rsidRPr="006E350E" w:rsidRDefault="00EC11E9">
      <w:pPr>
        <w:rPr>
          <w:rFonts w:ascii="Constantia" w:hAnsi="Constantia" w:cs="Calibri"/>
          <w:color w:val="1E6A39"/>
        </w:rPr>
      </w:pPr>
    </w:p>
    <w:p w14:paraId="1EFED980" w14:textId="31EABFAB" w:rsidR="00EC11E9" w:rsidRPr="006E350E" w:rsidRDefault="00EC11E9">
      <w:pPr>
        <w:rPr>
          <w:rFonts w:ascii="Constantia" w:hAnsi="Constantia" w:cs="Calibri"/>
          <w:color w:val="1E6A39"/>
        </w:rPr>
      </w:pPr>
    </w:p>
    <w:p w14:paraId="15C7D77E" w14:textId="2EA2C47B" w:rsidR="00EC11E9" w:rsidRPr="006E350E" w:rsidRDefault="00EC11E9">
      <w:pPr>
        <w:rPr>
          <w:rFonts w:ascii="Constantia" w:hAnsi="Constantia" w:cs="Calibri"/>
          <w:color w:val="1E6A39"/>
        </w:rPr>
      </w:pPr>
    </w:p>
    <w:p w14:paraId="35587601" w14:textId="1DB3DD9B" w:rsidR="00EC11E9" w:rsidRPr="006E350E" w:rsidRDefault="00EC11E9">
      <w:pPr>
        <w:rPr>
          <w:rFonts w:ascii="Constantia" w:hAnsi="Constantia" w:cs="Calibri"/>
          <w:color w:val="1E6A39"/>
        </w:rPr>
      </w:pPr>
    </w:p>
    <w:p w14:paraId="1849439A" w14:textId="79F1332E" w:rsidR="00227473" w:rsidRPr="006E350E" w:rsidRDefault="00227473">
      <w:pPr>
        <w:rPr>
          <w:rFonts w:ascii="Constantia" w:hAnsi="Constantia" w:cs="Calibri"/>
          <w:color w:val="1E6A39"/>
        </w:rPr>
      </w:pPr>
      <w:r w:rsidRPr="006E350E">
        <w:rPr>
          <w:rFonts w:ascii="Constantia" w:hAnsi="Constantia" w:cs="Calibri"/>
          <w:color w:val="1E6A39"/>
        </w:rPr>
        <w:br w:type="page"/>
      </w:r>
    </w:p>
    <w:tbl>
      <w:tblPr>
        <w:tblW w:w="8980" w:type="dxa"/>
        <w:jc w:val="center"/>
        <w:tblLook w:val="0000" w:firstRow="0" w:lastRow="0" w:firstColumn="0" w:lastColumn="0" w:noHBand="0" w:noVBand="0"/>
      </w:tblPr>
      <w:tblGrid>
        <w:gridCol w:w="1995"/>
        <w:gridCol w:w="6985"/>
      </w:tblGrid>
      <w:tr w:rsidR="00227473" w:rsidRPr="006E350E" w14:paraId="278426E4" w14:textId="77777777" w:rsidTr="00670627">
        <w:trPr>
          <w:trHeight w:val="538"/>
          <w:jc w:val="center"/>
        </w:trPr>
        <w:tc>
          <w:tcPr>
            <w:tcW w:w="199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8553F33" w14:textId="77777777" w:rsidR="00227473" w:rsidRPr="006E350E" w:rsidRDefault="00227473" w:rsidP="008E2F0F">
            <w:pPr>
              <w:jc w:val="center"/>
              <w:rPr>
                <w:rFonts w:ascii="Constantia" w:hAnsi="Constantia"/>
                <w:b/>
                <w:bCs/>
                <w:sz w:val="22"/>
                <w:szCs w:val="22"/>
              </w:rPr>
            </w:pPr>
            <w:r w:rsidRPr="006E350E">
              <w:rPr>
                <w:rFonts w:ascii="Constantia" w:hAnsi="Constantia"/>
                <w:b/>
                <w:bCs/>
                <w:sz w:val="22"/>
                <w:szCs w:val="22"/>
              </w:rPr>
              <w:t>PODRUČJE</w:t>
            </w:r>
          </w:p>
        </w:tc>
        <w:tc>
          <w:tcPr>
            <w:tcW w:w="6985"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3966602B" w14:textId="77777777" w:rsidR="00227473" w:rsidRPr="006E350E" w:rsidRDefault="00227473" w:rsidP="008E2F0F">
            <w:pPr>
              <w:jc w:val="center"/>
              <w:rPr>
                <w:rFonts w:ascii="Constantia" w:hAnsi="Constantia"/>
                <w:b/>
                <w:caps/>
                <w:sz w:val="22"/>
                <w:szCs w:val="22"/>
              </w:rPr>
            </w:pPr>
            <w:r w:rsidRPr="006E350E">
              <w:rPr>
                <w:rFonts w:ascii="Constantia" w:hAnsi="Constantia"/>
                <w:b/>
                <w:caps/>
                <w:sz w:val="22"/>
                <w:szCs w:val="22"/>
              </w:rPr>
              <w:t>DOPUNSKA   NASTAVA</w:t>
            </w:r>
          </w:p>
        </w:tc>
      </w:tr>
      <w:tr w:rsidR="00227473" w:rsidRPr="006E350E" w14:paraId="6EC92889" w14:textId="77777777" w:rsidTr="008E2F0F">
        <w:trPr>
          <w:trHeight w:val="454"/>
          <w:jc w:val="center"/>
        </w:trPr>
        <w:tc>
          <w:tcPr>
            <w:tcW w:w="1995" w:type="dxa"/>
            <w:tcBorders>
              <w:top w:val="single" w:sz="4" w:space="0" w:color="auto"/>
              <w:left w:val="nil"/>
              <w:bottom w:val="single" w:sz="4" w:space="0" w:color="auto"/>
              <w:right w:val="nil"/>
            </w:tcBorders>
          </w:tcPr>
          <w:p w14:paraId="13D4C76E" w14:textId="77777777" w:rsidR="00227473" w:rsidRPr="006E350E" w:rsidRDefault="00227473" w:rsidP="008E2F0F">
            <w:pPr>
              <w:rPr>
                <w:rFonts w:ascii="Constantia" w:hAnsi="Constantia"/>
                <w:b/>
                <w:bCs/>
                <w:sz w:val="22"/>
                <w:szCs w:val="22"/>
              </w:rPr>
            </w:pPr>
          </w:p>
        </w:tc>
        <w:tc>
          <w:tcPr>
            <w:tcW w:w="6985" w:type="dxa"/>
            <w:tcBorders>
              <w:top w:val="single" w:sz="4" w:space="0" w:color="auto"/>
              <w:left w:val="nil"/>
              <w:bottom w:val="single" w:sz="4" w:space="0" w:color="auto"/>
              <w:right w:val="nil"/>
            </w:tcBorders>
          </w:tcPr>
          <w:p w14:paraId="64F38F31" w14:textId="77777777" w:rsidR="00227473" w:rsidRPr="006E350E" w:rsidRDefault="00227473" w:rsidP="008E2F0F">
            <w:pPr>
              <w:rPr>
                <w:rFonts w:ascii="Constantia" w:hAnsi="Constantia"/>
                <w:sz w:val="22"/>
                <w:szCs w:val="22"/>
              </w:rPr>
            </w:pPr>
          </w:p>
        </w:tc>
      </w:tr>
      <w:tr w:rsidR="00227473" w:rsidRPr="006E350E" w14:paraId="336D1D17"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624F287"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 xml:space="preserve">Aktivnost </w:t>
            </w:r>
          </w:p>
        </w:tc>
        <w:tc>
          <w:tcPr>
            <w:tcW w:w="6985" w:type="dxa"/>
            <w:tcBorders>
              <w:top w:val="single" w:sz="4" w:space="0" w:color="auto"/>
              <w:left w:val="nil"/>
              <w:bottom w:val="single" w:sz="4" w:space="0" w:color="auto"/>
              <w:right w:val="single" w:sz="4" w:space="0" w:color="auto"/>
            </w:tcBorders>
            <w:shd w:val="clear" w:color="auto" w:fill="FFFFFF"/>
          </w:tcPr>
          <w:p w14:paraId="4278E81B" w14:textId="77777777" w:rsidR="00227473" w:rsidRPr="006E350E" w:rsidRDefault="00227473" w:rsidP="008E2F0F">
            <w:pPr>
              <w:jc w:val="center"/>
              <w:rPr>
                <w:rFonts w:ascii="Constantia" w:hAnsi="Constantia"/>
                <w:b/>
                <w:sz w:val="22"/>
                <w:szCs w:val="22"/>
              </w:rPr>
            </w:pPr>
            <w:r w:rsidRPr="006E350E">
              <w:rPr>
                <w:rFonts w:ascii="Constantia" w:hAnsi="Constantia"/>
                <w:b/>
                <w:sz w:val="22"/>
                <w:szCs w:val="22"/>
              </w:rPr>
              <w:t>HRVATSKI  JEZIK</w:t>
            </w:r>
          </w:p>
        </w:tc>
      </w:tr>
      <w:tr w:rsidR="00227473" w:rsidRPr="006E350E" w14:paraId="31E99308"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7C01C78E"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Kratak opis aktivnosti</w:t>
            </w:r>
          </w:p>
        </w:tc>
        <w:tc>
          <w:tcPr>
            <w:tcW w:w="6985" w:type="dxa"/>
            <w:tcBorders>
              <w:top w:val="single" w:sz="4" w:space="0" w:color="auto"/>
              <w:left w:val="nil"/>
              <w:bottom w:val="single" w:sz="4" w:space="0" w:color="auto"/>
              <w:right w:val="single" w:sz="4" w:space="0" w:color="auto"/>
            </w:tcBorders>
            <w:shd w:val="clear" w:color="auto" w:fill="FFFFFF"/>
          </w:tcPr>
          <w:p w14:paraId="6B51885F" w14:textId="77777777" w:rsidR="00227473" w:rsidRPr="006E350E" w:rsidRDefault="00227473" w:rsidP="008E2F0F">
            <w:pPr>
              <w:jc w:val="both"/>
              <w:rPr>
                <w:rFonts w:ascii="Constantia" w:hAnsi="Constantia"/>
                <w:sz w:val="22"/>
                <w:szCs w:val="22"/>
              </w:rPr>
            </w:pPr>
            <w:r w:rsidRPr="006E350E">
              <w:rPr>
                <w:rFonts w:ascii="Constantia" w:hAnsi="Constantia"/>
                <w:sz w:val="22"/>
                <w:szCs w:val="22"/>
              </w:rPr>
              <w:t>Organizira se za učenike kojima je potrebna kontinuirana ili povremena pomoć u usvajanju gradiva. S učenicima se radi individualno na gradivu koje teže usvajaju. Radit će se na glasovnoj analizi i sintezi, točnom čitanju, rečenici i diktatu.</w:t>
            </w:r>
          </w:p>
        </w:tc>
      </w:tr>
      <w:tr w:rsidR="00227473" w:rsidRPr="006E350E" w14:paraId="132DE537"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68BA70BF"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Nositelji aktivnosti</w:t>
            </w:r>
          </w:p>
        </w:tc>
        <w:tc>
          <w:tcPr>
            <w:tcW w:w="6985" w:type="dxa"/>
            <w:tcBorders>
              <w:top w:val="single" w:sz="4" w:space="0" w:color="auto"/>
              <w:left w:val="nil"/>
              <w:bottom w:val="single" w:sz="4" w:space="0" w:color="auto"/>
              <w:right w:val="single" w:sz="4" w:space="0" w:color="auto"/>
            </w:tcBorders>
            <w:shd w:val="clear" w:color="auto" w:fill="FFFFFF"/>
          </w:tcPr>
          <w:p w14:paraId="53843D3B" w14:textId="77777777" w:rsidR="00227473" w:rsidRPr="006E350E" w:rsidRDefault="00227473" w:rsidP="008E2F0F">
            <w:pPr>
              <w:rPr>
                <w:rFonts w:ascii="Constantia" w:hAnsi="Constantia"/>
                <w:sz w:val="22"/>
                <w:szCs w:val="22"/>
              </w:rPr>
            </w:pPr>
            <w:r w:rsidRPr="006E350E">
              <w:rPr>
                <w:rFonts w:ascii="Constantia" w:hAnsi="Constantia"/>
                <w:sz w:val="22"/>
                <w:szCs w:val="22"/>
              </w:rPr>
              <w:t>Učiteljica Dragana Rakonca</w:t>
            </w:r>
          </w:p>
        </w:tc>
      </w:tr>
      <w:tr w:rsidR="00227473" w:rsidRPr="006E350E" w14:paraId="19D0EC93"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62BF2E38"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Ciljna skupina</w:t>
            </w:r>
          </w:p>
        </w:tc>
        <w:tc>
          <w:tcPr>
            <w:tcW w:w="6985" w:type="dxa"/>
            <w:tcBorders>
              <w:top w:val="single" w:sz="4" w:space="0" w:color="auto"/>
              <w:left w:val="nil"/>
              <w:bottom w:val="single" w:sz="4" w:space="0" w:color="auto"/>
              <w:right w:val="single" w:sz="4" w:space="0" w:color="auto"/>
            </w:tcBorders>
            <w:shd w:val="clear" w:color="auto" w:fill="FFFFFF"/>
          </w:tcPr>
          <w:p w14:paraId="5B5CFFDF" w14:textId="77777777" w:rsidR="00227473" w:rsidRPr="006E350E" w:rsidRDefault="00227473" w:rsidP="008E2F0F">
            <w:pPr>
              <w:rPr>
                <w:rFonts w:ascii="Constantia" w:hAnsi="Constantia"/>
                <w:sz w:val="22"/>
                <w:szCs w:val="22"/>
              </w:rPr>
            </w:pPr>
            <w:r w:rsidRPr="006E350E">
              <w:rPr>
                <w:rFonts w:ascii="Constantia" w:hAnsi="Constantia"/>
                <w:sz w:val="22"/>
                <w:szCs w:val="22"/>
              </w:rPr>
              <w:t>Učenici 1.a razreda</w:t>
            </w:r>
          </w:p>
        </w:tc>
      </w:tr>
      <w:tr w:rsidR="00227473" w:rsidRPr="006E350E" w14:paraId="2CD9CFA2"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7F107FB7"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Planirani broj učenika</w:t>
            </w:r>
          </w:p>
        </w:tc>
        <w:tc>
          <w:tcPr>
            <w:tcW w:w="6985" w:type="dxa"/>
            <w:tcBorders>
              <w:top w:val="single" w:sz="4" w:space="0" w:color="auto"/>
              <w:left w:val="nil"/>
              <w:bottom w:val="single" w:sz="4" w:space="0" w:color="auto"/>
              <w:right w:val="single" w:sz="4" w:space="0" w:color="auto"/>
            </w:tcBorders>
            <w:shd w:val="clear" w:color="auto" w:fill="FFFFFF"/>
          </w:tcPr>
          <w:p w14:paraId="37009827" w14:textId="77777777" w:rsidR="00227473" w:rsidRPr="006E350E" w:rsidRDefault="00227473" w:rsidP="008E2F0F">
            <w:pPr>
              <w:rPr>
                <w:rFonts w:ascii="Constantia" w:hAnsi="Constantia"/>
                <w:sz w:val="22"/>
                <w:szCs w:val="22"/>
              </w:rPr>
            </w:pPr>
            <w:r w:rsidRPr="006E350E">
              <w:rPr>
                <w:rFonts w:ascii="Constantia" w:hAnsi="Constantia"/>
                <w:sz w:val="22"/>
                <w:szCs w:val="22"/>
              </w:rPr>
              <w:t>Od 2 do 4 učenika</w:t>
            </w:r>
          </w:p>
        </w:tc>
      </w:tr>
      <w:tr w:rsidR="00227473" w:rsidRPr="006E350E" w14:paraId="63F81643"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3AFF4DEC"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Planirani broj sati tjedno</w:t>
            </w:r>
          </w:p>
        </w:tc>
        <w:tc>
          <w:tcPr>
            <w:tcW w:w="6985" w:type="dxa"/>
            <w:tcBorders>
              <w:top w:val="single" w:sz="4" w:space="0" w:color="auto"/>
              <w:left w:val="nil"/>
              <w:bottom w:val="single" w:sz="4" w:space="0" w:color="auto"/>
              <w:right w:val="single" w:sz="4" w:space="0" w:color="auto"/>
            </w:tcBorders>
            <w:shd w:val="clear" w:color="auto" w:fill="FFFFFF"/>
          </w:tcPr>
          <w:p w14:paraId="2242BC9B" w14:textId="77777777" w:rsidR="00D25637" w:rsidRPr="00D25637" w:rsidRDefault="00D25637" w:rsidP="00D25637">
            <w:pPr>
              <w:widowControl/>
              <w:shd w:val="clear" w:color="auto" w:fill="FFFFFF"/>
              <w:suppressAutoHyphens w:val="0"/>
              <w:autoSpaceDN/>
              <w:textAlignment w:val="auto"/>
              <w:rPr>
                <w:rFonts w:ascii="Constantia" w:eastAsia="Times New Roman" w:hAnsi="Constantia" w:cs="Times New Roman"/>
                <w:color w:val="222222"/>
                <w:kern w:val="0"/>
                <w:lang w:eastAsia="hr-HR" w:bidi="ar-SA"/>
              </w:rPr>
            </w:pPr>
            <w:r w:rsidRPr="00D25637">
              <w:rPr>
                <w:rFonts w:ascii="Constantia" w:eastAsia="Times New Roman" w:hAnsi="Constantia" w:cs="Calibri"/>
                <w:color w:val="000000"/>
                <w:kern w:val="0"/>
                <w:lang w:eastAsia="hr-HR" w:bidi="ar-SA"/>
              </w:rPr>
              <w:t>Svaki drugi tjedan – 1 sat</w:t>
            </w:r>
          </w:p>
          <w:p w14:paraId="6F5D28EE" w14:textId="75D272FC" w:rsidR="00227473" w:rsidRPr="00D25637" w:rsidRDefault="00D25637" w:rsidP="00D25637">
            <w:pPr>
              <w:widowControl/>
              <w:shd w:val="clear" w:color="auto" w:fill="FFFFFF"/>
              <w:suppressAutoHyphens w:val="0"/>
              <w:autoSpaceDN/>
              <w:textAlignment w:val="auto"/>
              <w:rPr>
                <w:rFonts w:ascii="Times New Roman" w:eastAsia="Times New Roman" w:hAnsi="Times New Roman" w:cs="Times New Roman"/>
                <w:color w:val="222222"/>
                <w:kern w:val="0"/>
                <w:lang w:eastAsia="hr-HR" w:bidi="ar-SA"/>
              </w:rPr>
            </w:pPr>
            <w:r w:rsidRPr="00D25637">
              <w:rPr>
                <w:rFonts w:ascii="Constantia" w:eastAsia="Times New Roman" w:hAnsi="Constantia" w:cs="Calibri"/>
                <w:color w:val="000000"/>
                <w:kern w:val="0"/>
                <w:lang w:eastAsia="hr-HR" w:bidi="ar-SA"/>
              </w:rPr>
              <w:t>(u kombinaciji s matematikom</w:t>
            </w:r>
            <w:r w:rsidRPr="00D25637">
              <w:rPr>
                <w:rFonts w:ascii="Calibri" w:eastAsia="Times New Roman" w:hAnsi="Calibri" w:cs="Calibri"/>
                <w:color w:val="000000"/>
                <w:kern w:val="0"/>
                <w:lang w:eastAsia="hr-HR" w:bidi="ar-SA"/>
              </w:rPr>
              <w:t>)</w:t>
            </w:r>
          </w:p>
        </w:tc>
      </w:tr>
      <w:tr w:rsidR="00227473" w:rsidRPr="006E350E" w14:paraId="15308C6A"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3F7B0672"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Ciljevi aktivnosti</w:t>
            </w:r>
          </w:p>
        </w:tc>
        <w:tc>
          <w:tcPr>
            <w:tcW w:w="6985" w:type="dxa"/>
            <w:tcBorders>
              <w:top w:val="single" w:sz="4" w:space="0" w:color="auto"/>
              <w:left w:val="nil"/>
              <w:bottom w:val="single" w:sz="4" w:space="0" w:color="auto"/>
              <w:right w:val="single" w:sz="4" w:space="0" w:color="auto"/>
            </w:tcBorders>
            <w:shd w:val="clear" w:color="auto" w:fill="FFFFFF"/>
          </w:tcPr>
          <w:p w14:paraId="6DB311C9" w14:textId="77777777" w:rsidR="00227473" w:rsidRPr="006E350E" w:rsidRDefault="00227473" w:rsidP="008F4E8A">
            <w:pPr>
              <w:pStyle w:val="Odlomakpopisa"/>
              <w:numPr>
                <w:ilvl w:val="0"/>
                <w:numId w:val="204"/>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 xml:space="preserve">usvojiti početno čitanje i pisanje </w:t>
            </w:r>
          </w:p>
          <w:p w14:paraId="09BE4C13" w14:textId="77777777" w:rsidR="00227473" w:rsidRPr="006E350E" w:rsidRDefault="00227473" w:rsidP="008F4E8A">
            <w:pPr>
              <w:pStyle w:val="Odlomakpopisa"/>
              <w:numPr>
                <w:ilvl w:val="0"/>
                <w:numId w:val="204"/>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 xml:space="preserve">osposobiti učenike za aktivno ovladavanje gradivom koje je predviđeno za prvi razred </w:t>
            </w:r>
          </w:p>
          <w:p w14:paraId="647938B6" w14:textId="77777777" w:rsidR="00227473" w:rsidRPr="006E350E" w:rsidRDefault="00227473" w:rsidP="008F4E8A">
            <w:pPr>
              <w:pStyle w:val="Odlomakpopisa"/>
              <w:numPr>
                <w:ilvl w:val="0"/>
                <w:numId w:val="204"/>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 xml:space="preserve">pomoć u savladavanju gradiva iz hrvatskog jezika </w:t>
            </w:r>
          </w:p>
          <w:p w14:paraId="198186B8" w14:textId="77777777" w:rsidR="00227473" w:rsidRPr="006E350E" w:rsidRDefault="00227473" w:rsidP="008F4E8A">
            <w:pPr>
              <w:pStyle w:val="Odlomakpopisa"/>
              <w:numPr>
                <w:ilvl w:val="0"/>
                <w:numId w:val="204"/>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osposobljavanje učenika za jezičnu komunikaciju</w:t>
            </w:r>
          </w:p>
          <w:p w14:paraId="191A0A34" w14:textId="77777777" w:rsidR="00227473" w:rsidRPr="006E350E" w:rsidRDefault="00227473" w:rsidP="008F4E8A">
            <w:pPr>
              <w:pStyle w:val="Odlomakpopisa"/>
              <w:numPr>
                <w:ilvl w:val="0"/>
                <w:numId w:val="204"/>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prilagođavanje nastavnih sadržaja učenicima koji imaju poteškoća u savladavanju gradiva</w:t>
            </w:r>
          </w:p>
          <w:p w14:paraId="170619B3" w14:textId="77777777" w:rsidR="00227473" w:rsidRPr="006E350E" w:rsidRDefault="00227473" w:rsidP="008F4E8A">
            <w:pPr>
              <w:pStyle w:val="Odlomakpopisa"/>
              <w:numPr>
                <w:ilvl w:val="0"/>
                <w:numId w:val="204"/>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osposobljavanje učenika za samostalno praćenje nastave</w:t>
            </w:r>
          </w:p>
          <w:p w14:paraId="6014B354" w14:textId="77777777" w:rsidR="00227473" w:rsidRPr="006E350E" w:rsidRDefault="00227473" w:rsidP="008F4E8A">
            <w:pPr>
              <w:pStyle w:val="Odlomakpopisa"/>
              <w:numPr>
                <w:ilvl w:val="0"/>
                <w:numId w:val="204"/>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 xml:space="preserve">razvijanje sposobnosti, vještina i te navika redovitog učenja i vježbanja </w:t>
            </w:r>
          </w:p>
        </w:tc>
      </w:tr>
      <w:tr w:rsidR="00227473" w:rsidRPr="006E350E" w14:paraId="496D3142"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02876B65"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Namjena aktivnosti</w:t>
            </w:r>
          </w:p>
        </w:tc>
        <w:tc>
          <w:tcPr>
            <w:tcW w:w="6985" w:type="dxa"/>
            <w:tcBorders>
              <w:top w:val="single" w:sz="4" w:space="0" w:color="auto"/>
              <w:left w:val="nil"/>
              <w:bottom w:val="single" w:sz="4" w:space="0" w:color="auto"/>
              <w:right w:val="single" w:sz="4" w:space="0" w:color="auto"/>
            </w:tcBorders>
            <w:shd w:val="clear" w:color="auto" w:fill="FFFFFF"/>
          </w:tcPr>
          <w:p w14:paraId="202FAD9A" w14:textId="77777777" w:rsidR="00227473" w:rsidRPr="006E350E" w:rsidRDefault="00227473" w:rsidP="008F4E8A">
            <w:pPr>
              <w:pStyle w:val="Odlomakpopisa"/>
              <w:numPr>
                <w:ilvl w:val="0"/>
                <w:numId w:val="205"/>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 xml:space="preserve">pomoći učenicima koji imaju teškoća u savladavanju obrađenih sadržaja ili koji trenutno nisu razumjeli određeno gradivo  </w:t>
            </w:r>
          </w:p>
          <w:p w14:paraId="6023B15B" w14:textId="77777777" w:rsidR="00227473" w:rsidRPr="006E350E" w:rsidRDefault="00227473" w:rsidP="008F4E8A">
            <w:pPr>
              <w:pStyle w:val="Odlomakpopisa"/>
              <w:numPr>
                <w:ilvl w:val="0"/>
                <w:numId w:val="205"/>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 xml:space="preserve">nadoknada zaostataka iz programa redovne nastave </w:t>
            </w:r>
          </w:p>
          <w:p w14:paraId="5457DAAE" w14:textId="77777777" w:rsidR="00227473" w:rsidRPr="006E350E" w:rsidRDefault="00227473" w:rsidP="008F4E8A">
            <w:pPr>
              <w:pStyle w:val="Odlomakpopisa"/>
              <w:numPr>
                <w:ilvl w:val="0"/>
                <w:numId w:val="205"/>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pomoć u učenju i pisanju domaćih zadaća</w:t>
            </w:r>
          </w:p>
        </w:tc>
      </w:tr>
      <w:tr w:rsidR="00227473" w:rsidRPr="006E350E" w14:paraId="1B16C24F"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7D0787F7"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Način realizacije aktivnosti</w:t>
            </w:r>
          </w:p>
        </w:tc>
        <w:tc>
          <w:tcPr>
            <w:tcW w:w="6985" w:type="dxa"/>
            <w:tcBorders>
              <w:top w:val="single" w:sz="4" w:space="0" w:color="auto"/>
              <w:left w:val="nil"/>
              <w:bottom w:val="single" w:sz="4" w:space="0" w:color="auto"/>
              <w:right w:val="single" w:sz="4" w:space="0" w:color="auto"/>
            </w:tcBorders>
            <w:shd w:val="clear" w:color="auto" w:fill="FFFFFF"/>
          </w:tcPr>
          <w:p w14:paraId="24F80A84" w14:textId="77777777" w:rsidR="00227473" w:rsidRPr="006E350E" w:rsidRDefault="00227473" w:rsidP="008F4E8A">
            <w:pPr>
              <w:pStyle w:val="Odlomakpopisa"/>
              <w:numPr>
                <w:ilvl w:val="0"/>
                <w:numId w:val="206"/>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 xml:space="preserve">individualni pristup učeniku, rad u paru ili manjoj grupi  </w:t>
            </w:r>
          </w:p>
          <w:p w14:paraId="5AB82020" w14:textId="77777777" w:rsidR="00227473" w:rsidRPr="006E350E" w:rsidRDefault="00227473" w:rsidP="008F4E8A">
            <w:pPr>
              <w:pStyle w:val="Odlomakpopisa"/>
              <w:numPr>
                <w:ilvl w:val="0"/>
                <w:numId w:val="206"/>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kroz vježbe , ponavljanja i provjere s povratnom informacijom</w:t>
            </w:r>
          </w:p>
          <w:p w14:paraId="64B551FA" w14:textId="77777777" w:rsidR="00227473" w:rsidRPr="006E350E" w:rsidRDefault="00227473" w:rsidP="008F4E8A">
            <w:pPr>
              <w:pStyle w:val="Odlomakpopisa"/>
              <w:numPr>
                <w:ilvl w:val="0"/>
                <w:numId w:val="206"/>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korištenje konkretnih didaktičkih materijala</w:t>
            </w:r>
          </w:p>
        </w:tc>
      </w:tr>
      <w:tr w:rsidR="00227473" w:rsidRPr="006E350E" w14:paraId="2C916479"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5329060C"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Vremenski okvir aktivnosti</w:t>
            </w:r>
          </w:p>
        </w:tc>
        <w:tc>
          <w:tcPr>
            <w:tcW w:w="6985" w:type="dxa"/>
            <w:tcBorders>
              <w:top w:val="single" w:sz="4" w:space="0" w:color="auto"/>
              <w:left w:val="nil"/>
              <w:bottom w:val="single" w:sz="4" w:space="0" w:color="auto"/>
              <w:right w:val="single" w:sz="4" w:space="0" w:color="auto"/>
            </w:tcBorders>
            <w:shd w:val="clear" w:color="auto" w:fill="FFFFFF"/>
          </w:tcPr>
          <w:p w14:paraId="67D9E0C9" w14:textId="77777777" w:rsidR="00227473" w:rsidRPr="006E350E" w:rsidRDefault="00227473" w:rsidP="008E2F0F">
            <w:pPr>
              <w:jc w:val="both"/>
              <w:rPr>
                <w:rFonts w:ascii="Constantia" w:hAnsi="Constantia"/>
                <w:sz w:val="22"/>
                <w:szCs w:val="22"/>
              </w:rPr>
            </w:pPr>
            <w:r w:rsidRPr="006E350E">
              <w:rPr>
                <w:rFonts w:ascii="Constantia" w:hAnsi="Constantia"/>
                <w:sz w:val="22"/>
                <w:szCs w:val="22"/>
              </w:rPr>
              <w:t>Tijekom školske godine 2023./2024.</w:t>
            </w:r>
          </w:p>
        </w:tc>
      </w:tr>
      <w:tr w:rsidR="00227473" w:rsidRPr="006E350E" w14:paraId="4EF86753"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60C84D8C"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Troškovnik aktivnosti</w:t>
            </w:r>
          </w:p>
        </w:tc>
        <w:tc>
          <w:tcPr>
            <w:tcW w:w="6985" w:type="dxa"/>
            <w:tcBorders>
              <w:top w:val="single" w:sz="4" w:space="0" w:color="auto"/>
              <w:left w:val="nil"/>
              <w:bottom w:val="single" w:sz="4" w:space="0" w:color="auto"/>
              <w:right w:val="single" w:sz="4" w:space="0" w:color="auto"/>
            </w:tcBorders>
            <w:shd w:val="clear" w:color="auto" w:fill="FFFFFF"/>
          </w:tcPr>
          <w:p w14:paraId="7F53DAA8" w14:textId="77777777" w:rsidR="00227473" w:rsidRPr="006E350E" w:rsidRDefault="00227473" w:rsidP="008E2F0F">
            <w:pPr>
              <w:jc w:val="both"/>
              <w:rPr>
                <w:rFonts w:ascii="Constantia" w:hAnsi="Constantia"/>
                <w:sz w:val="22"/>
                <w:szCs w:val="22"/>
              </w:rPr>
            </w:pPr>
            <w:r w:rsidRPr="006E350E">
              <w:rPr>
                <w:rFonts w:ascii="Constantia" w:hAnsi="Constantia"/>
                <w:sz w:val="22"/>
                <w:szCs w:val="22"/>
              </w:rPr>
              <w:t>Nema troškova</w:t>
            </w:r>
          </w:p>
        </w:tc>
      </w:tr>
      <w:tr w:rsidR="00227473" w:rsidRPr="006E350E" w14:paraId="67CC20AF"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2AA0C494"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Način vrednovanja aktivnosti</w:t>
            </w:r>
          </w:p>
        </w:tc>
        <w:tc>
          <w:tcPr>
            <w:tcW w:w="6985" w:type="dxa"/>
            <w:tcBorders>
              <w:top w:val="single" w:sz="4" w:space="0" w:color="auto"/>
              <w:left w:val="nil"/>
              <w:bottom w:val="single" w:sz="4" w:space="0" w:color="auto"/>
              <w:right w:val="single" w:sz="4" w:space="0" w:color="auto"/>
            </w:tcBorders>
            <w:shd w:val="clear" w:color="auto" w:fill="FFFFFF"/>
          </w:tcPr>
          <w:p w14:paraId="74A22B0B" w14:textId="77777777" w:rsidR="00227473" w:rsidRPr="006E350E" w:rsidRDefault="00227473" w:rsidP="008F4E8A">
            <w:pPr>
              <w:pStyle w:val="Odlomakpopisa"/>
              <w:numPr>
                <w:ilvl w:val="0"/>
                <w:numId w:val="207"/>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 xml:space="preserve">individualno praćenje napredovanja učenika i vrednovanje rada prema ostvarenosti ciljeva i zadataka te odnosa prema radu </w:t>
            </w:r>
          </w:p>
          <w:p w14:paraId="0C5A3791" w14:textId="77777777" w:rsidR="00227473" w:rsidRPr="006E350E" w:rsidRDefault="00227473" w:rsidP="008F4E8A">
            <w:pPr>
              <w:pStyle w:val="Odlomakpopisa"/>
              <w:numPr>
                <w:ilvl w:val="0"/>
                <w:numId w:val="207"/>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 xml:space="preserve">primjena usvojenog znanja u redovnoj nastavi i svakodnevnom životu </w:t>
            </w:r>
          </w:p>
          <w:p w14:paraId="7C125ECF" w14:textId="77777777" w:rsidR="00227473" w:rsidRPr="006E350E" w:rsidRDefault="00227473" w:rsidP="008F4E8A">
            <w:pPr>
              <w:pStyle w:val="Odlomakpopisa"/>
              <w:numPr>
                <w:ilvl w:val="0"/>
                <w:numId w:val="207"/>
              </w:numPr>
              <w:suppressAutoHyphens w:val="0"/>
              <w:autoSpaceDN/>
              <w:contextualSpacing/>
              <w:jc w:val="both"/>
              <w:textAlignment w:val="auto"/>
              <w:rPr>
                <w:rFonts w:ascii="Constantia" w:hAnsi="Constantia" w:cs="Arial"/>
                <w:sz w:val="22"/>
                <w:szCs w:val="22"/>
              </w:rPr>
            </w:pPr>
            <w:r w:rsidRPr="006E350E">
              <w:rPr>
                <w:rFonts w:ascii="Constantia" w:hAnsi="Constantia" w:cs="Arial"/>
                <w:sz w:val="22"/>
                <w:szCs w:val="22"/>
              </w:rPr>
              <w:t>korištenje rezultata napredovanja za individualne razgovore s roditeljima</w:t>
            </w:r>
          </w:p>
        </w:tc>
      </w:tr>
      <w:tr w:rsidR="00227473" w:rsidRPr="006E350E" w14:paraId="2156BF9E" w14:textId="77777777" w:rsidTr="008E2F0F">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1D0ED296" w14:textId="77777777" w:rsidR="00227473" w:rsidRPr="006E350E" w:rsidRDefault="00227473" w:rsidP="008E2F0F">
            <w:pPr>
              <w:rPr>
                <w:rFonts w:ascii="Constantia" w:hAnsi="Constantia"/>
                <w:b/>
                <w:bCs/>
                <w:sz w:val="22"/>
                <w:szCs w:val="22"/>
              </w:rPr>
            </w:pPr>
            <w:r w:rsidRPr="006E350E">
              <w:rPr>
                <w:rFonts w:ascii="Constantia" w:hAnsi="Constantia"/>
                <w:b/>
                <w:bCs/>
                <w:sz w:val="22"/>
                <w:szCs w:val="22"/>
              </w:rPr>
              <w:t>Način korištenja rezultata vrednovanja</w:t>
            </w:r>
          </w:p>
        </w:tc>
        <w:tc>
          <w:tcPr>
            <w:tcW w:w="6985" w:type="dxa"/>
            <w:tcBorders>
              <w:top w:val="single" w:sz="4" w:space="0" w:color="auto"/>
              <w:left w:val="nil"/>
              <w:bottom w:val="single" w:sz="4" w:space="0" w:color="auto"/>
              <w:right w:val="single" w:sz="4" w:space="0" w:color="auto"/>
            </w:tcBorders>
            <w:shd w:val="clear" w:color="auto" w:fill="FFFFFF"/>
          </w:tcPr>
          <w:p w14:paraId="5CB18561" w14:textId="77777777" w:rsidR="00227473" w:rsidRPr="006E350E" w:rsidRDefault="00227473" w:rsidP="008E2F0F">
            <w:pPr>
              <w:jc w:val="both"/>
              <w:rPr>
                <w:rFonts w:ascii="Constantia" w:hAnsi="Constantia"/>
                <w:sz w:val="22"/>
                <w:szCs w:val="22"/>
              </w:rPr>
            </w:pPr>
            <w:r w:rsidRPr="006E350E">
              <w:rPr>
                <w:rFonts w:ascii="Constantia" w:hAnsi="Constantia"/>
                <w:sz w:val="22"/>
                <w:szCs w:val="22"/>
              </w:rPr>
              <w:t>Rezultati vrednovanja koristit će se u svrhu poboljšanja rezultata nastavnog procesa.</w:t>
            </w:r>
          </w:p>
        </w:tc>
      </w:tr>
    </w:tbl>
    <w:p w14:paraId="35456732" w14:textId="430BDC48" w:rsidR="00227473" w:rsidRPr="006E350E" w:rsidRDefault="00227473">
      <w:pPr>
        <w:rPr>
          <w:rFonts w:ascii="Constantia" w:hAnsi="Constantia" w:cs="Calibri"/>
          <w:color w:val="1E6A39"/>
        </w:rPr>
      </w:pPr>
      <w:r w:rsidRPr="006E350E">
        <w:rPr>
          <w:rFonts w:ascii="Constantia" w:hAnsi="Constantia" w:cs="Calibri"/>
          <w:color w:val="1E6A39"/>
        </w:rP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E84DB9" w:rsidRPr="006E350E" w14:paraId="10F374DD" w14:textId="77777777" w:rsidTr="00227473">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top w:w="0" w:type="dxa"/>
              <w:left w:w="108" w:type="dxa"/>
              <w:bottom w:w="0" w:type="dxa"/>
              <w:right w:w="108" w:type="dxa"/>
            </w:tcMar>
            <w:vAlign w:val="center"/>
          </w:tcPr>
          <w:p w14:paraId="098F3D58" w14:textId="77777777" w:rsidR="00E84DB9" w:rsidRPr="006E350E" w:rsidRDefault="00E84DB9" w:rsidP="00227473">
            <w:pPr>
              <w:pStyle w:val="Standard"/>
              <w:spacing w:after="0"/>
              <w:jc w:val="center"/>
              <w:rPr>
                <w:rFonts w:ascii="Constantia" w:hAnsi="Constantia" w:cs="Calibri"/>
                <w:b/>
                <w:bCs/>
                <w:color w:val="000000"/>
              </w:rPr>
            </w:pPr>
            <w:r w:rsidRPr="006E350E">
              <w:rPr>
                <w:rFonts w:ascii="Constantia" w:hAnsi="Constantia" w:cs="Calibri"/>
                <w:b/>
                <w:caps/>
                <w:color w:val="000000"/>
              </w:rPr>
              <w:t>PODRUČJE</w:t>
            </w:r>
          </w:p>
        </w:tc>
        <w:tc>
          <w:tcPr>
            <w:tcW w:w="7051" w:type="dxa"/>
            <w:tcBorders>
              <w:top w:val="single" w:sz="4" w:space="0" w:color="000000"/>
              <w:bottom w:val="single" w:sz="4" w:space="0" w:color="000000"/>
              <w:right w:val="single" w:sz="4" w:space="0" w:color="000000"/>
            </w:tcBorders>
            <w:shd w:val="clear" w:color="auto" w:fill="9CC2E5" w:themeFill="accent1" w:themeFillTint="99"/>
            <w:tcMar>
              <w:top w:w="0" w:type="dxa"/>
              <w:left w:w="108" w:type="dxa"/>
              <w:bottom w:w="0" w:type="dxa"/>
              <w:right w:w="108" w:type="dxa"/>
            </w:tcMar>
            <w:vAlign w:val="center"/>
          </w:tcPr>
          <w:p w14:paraId="573114AF" w14:textId="77777777" w:rsidR="00E84DB9" w:rsidRPr="006E350E" w:rsidRDefault="00E84DB9" w:rsidP="00EE5631">
            <w:pPr>
              <w:pStyle w:val="Standard"/>
              <w:spacing w:after="0" w:line="240" w:lineRule="auto"/>
              <w:jc w:val="center"/>
              <w:rPr>
                <w:rFonts w:ascii="Constantia" w:hAnsi="Constantia"/>
                <w:color w:val="000000"/>
              </w:rPr>
            </w:pPr>
            <w:r w:rsidRPr="006E350E">
              <w:rPr>
                <w:rFonts w:ascii="Constantia" w:hAnsi="Constantia" w:cs="Calibri"/>
                <w:b/>
                <w:color w:val="000000"/>
              </w:rPr>
              <w:t>D</w:t>
            </w:r>
            <w:r w:rsidRPr="006E350E">
              <w:rPr>
                <w:rFonts w:ascii="Constantia" w:hAnsi="Constantia" w:cs="Calibri"/>
                <w:b/>
                <w:caps/>
                <w:color w:val="000000"/>
              </w:rPr>
              <w:t>opunska nastava</w:t>
            </w:r>
          </w:p>
        </w:tc>
      </w:tr>
      <w:tr w:rsidR="00E84DB9" w:rsidRPr="006E350E" w14:paraId="5BBDE05B" w14:textId="77777777" w:rsidTr="00772B2A">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66D6FC5A" w14:textId="77777777" w:rsidR="00E84DB9" w:rsidRPr="006E350E" w:rsidRDefault="00E84DB9" w:rsidP="00EE5631">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609C0021" w14:textId="77777777" w:rsidR="00E84DB9" w:rsidRPr="006E350E" w:rsidRDefault="00E84DB9" w:rsidP="00EE5631">
            <w:pPr>
              <w:pStyle w:val="Standard"/>
              <w:snapToGrid w:val="0"/>
              <w:spacing w:after="0" w:line="240" w:lineRule="auto"/>
              <w:rPr>
                <w:rFonts w:ascii="Constantia" w:hAnsi="Constantia" w:cs="Calibri"/>
                <w:b/>
                <w:bCs/>
                <w:caps/>
                <w:color w:val="000000"/>
              </w:rPr>
            </w:pPr>
          </w:p>
        </w:tc>
      </w:tr>
      <w:tr w:rsidR="00E84DB9" w:rsidRPr="006E350E" w14:paraId="5F89AE4C" w14:textId="77777777" w:rsidTr="00772B2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54F241" w14:textId="77777777" w:rsidR="00E84DB9" w:rsidRPr="006E350E" w:rsidRDefault="00E84DB9"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DE705F" w14:textId="77777777" w:rsidR="00E84DB9" w:rsidRPr="006E350E" w:rsidRDefault="00E84DB9" w:rsidP="0058375B">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E84DB9" w:rsidRPr="006E350E" w14:paraId="6851DA45"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F085E2"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4CF4A4" w14:textId="77777777"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Učenici koji iz različitih razloga nisu uspjeli u dovoljnoj mjeri usvojiti gradivo obrađeno na satovima imaju mogućnost to nadoknaditi radeći u manjoj grupi uz naglašeno individualni pristup svakom od njih</w:t>
            </w:r>
          </w:p>
        </w:tc>
      </w:tr>
      <w:tr w:rsidR="00E84DB9" w:rsidRPr="006E350E" w14:paraId="612D9574"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2F66BB"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84C95B" w14:textId="77777777"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Majda Krčmar Kavić</w:t>
            </w:r>
          </w:p>
        </w:tc>
      </w:tr>
      <w:tr w:rsidR="00E84DB9" w:rsidRPr="006E350E" w14:paraId="7EEC3A03"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B6479"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DA4DED" w14:textId="06131EB4"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Učenici 1.b razreda</w:t>
            </w:r>
          </w:p>
        </w:tc>
      </w:tr>
      <w:tr w:rsidR="00E84DB9" w:rsidRPr="006E350E" w14:paraId="63758005"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7A78C7"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785584" w14:textId="77777777"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2</w:t>
            </w:r>
            <w:r w:rsidRPr="006E350E">
              <w:rPr>
                <w:rFonts w:ascii="Constantia" w:hAnsi="Constantia"/>
              </w:rPr>
              <w:t xml:space="preserve"> </w:t>
            </w:r>
            <w:r w:rsidRPr="006E350E">
              <w:rPr>
                <w:rFonts w:ascii="Constantia" w:hAnsi="Constantia" w:cs="Calibri"/>
                <w:color w:val="000000"/>
              </w:rPr>
              <w:t>-</w:t>
            </w:r>
            <w:r w:rsidRPr="006E350E">
              <w:rPr>
                <w:rFonts w:ascii="Constantia" w:hAnsi="Constantia"/>
              </w:rPr>
              <w:t xml:space="preserve"> </w:t>
            </w:r>
            <w:r w:rsidRPr="006E350E">
              <w:rPr>
                <w:rFonts w:ascii="Constantia" w:hAnsi="Constantia" w:cs="Calibri"/>
                <w:color w:val="000000"/>
              </w:rPr>
              <w:t>5 učenika</w:t>
            </w:r>
          </w:p>
        </w:tc>
      </w:tr>
      <w:tr w:rsidR="00E84DB9" w:rsidRPr="006E350E" w14:paraId="6CF0CA0F"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BD1C34"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EFCF4E" w14:textId="77777777"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E84DB9" w:rsidRPr="006E350E" w14:paraId="4A0EB82C"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84A2C6"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65738D" w14:textId="77777777"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Uvježbavati i utvrđivati nastavne sadržaje prema Nastavnom planu i programu</w:t>
            </w:r>
          </w:p>
        </w:tc>
      </w:tr>
      <w:tr w:rsidR="00E84DB9" w:rsidRPr="006E350E" w14:paraId="4FEA2B26"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BC428E"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5221DF" w14:textId="77777777"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 xml:space="preserve">Nadoknađivanje gradiva, usavršavanje tehnike pisanja i čitanja, </w:t>
            </w:r>
            <w:r w:rsidRPr="006E350E">
              <w:rPr>
                <w:rFonts w:ascii="Constantia" w:hAnsi="Constantia"/>
              </w:rPr>
              <w:t xml:space="preserve">slovnice, pravopisa, </w:t>
            </w:r>
            <w:r w:rsidRPr="006E350E">
              <w:rPr>
                <w:rFonts w:ascii="Constantia" w:hAnsi="Constantia" w:cs="Calibri"/>
                <w:color w:val="000000"/>
              </w:rPr>
              <w:t>usmeno</w:t>
            </w:r>
            <w:r w:rsidRPr="006E350E">
              <w:rPr>
                <w:rFonts w:ascii="Constantia" w:hAnsi="Constantia"/>
              </w:rPr>
              <w:t>g</w:t>
            </w:r>
            <w:r w:rsidRPr="006E350E">
              <w:rPr>
                <w:rFonts w:ascii="Constantia" w:hAnsi="Constantia" w:cs="Calibri"/>
                <w:color w:val="000000"/>
              </w:rPr>
              <w:t xml:space="preserve"> i pismeno</w:t>
            </w:r>
            <w:r w:rsidRPr="006E350E">
              <w:rPr>
                <w:rFonts w:ascii="Constantia" w:hAnsi="Constantia"/>
              </w:rPr>
              <w:t>g</w:t>
            </w:r>
            <w:r w:rsidRPr="006E350E">
              <w:rPr>
                <w:rFonts w:ascii="Constantia" w:hAnsi="Constantia" w:cs="Calibri"/>
                <w:color w:val="000000"/>
              </w:rPr>
              <w:t xml:space="preserve"> izražavanja</w:t>
            </w:r>
          </w:p>
        </w:tc>
      </w:tr>
      <w:tr w:rsidR="00E84DB9" w:rsidRPr="006E350E" w14:paraId="008DE76D"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86210D"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AEDE2A" w14:textId="77777777"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Individualni rad, rad u paru</w:t>
            </w:r>
          </w:p>
        </w:tc>
      </w:tr>
      <w:tr w:rsidR="00E84DB9" w:rsidRPr="006E350E" w14:paraId="0FE73334"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F3DEDE"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B9D32D" w14:textId="77777777"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E84DB9" w:rsidRPr="006E350E" w14:paraId="13ECD719"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A3FACD"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D96B0E" w14:textId="77777777"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E84DB9" w:rsidRPr="006E350E" w14:paraId="43B71B39"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0499DA"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8EE369" w14:textId="77777777"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Praćenje i vrednovanje uspješnosti usvajanja gradiva</w:t>
            </w:r>
          </w:p>
        </w:tc>
      </w:tr>
      <w:tr w:rsidR="00E84DB9" w:rsidRPr="006E350E" w14:paraId="521F68D2" w14:textId="77777777" w:rsidTr="002B07A4">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9C2682" w14:textId="77777777" w:rsidR="00E84DB9" w:rsidRPr="006E350E" w:rsidRDefault="00E84DB9" w:rsidP="002B07A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7E2A09" w14:textId="77777777" w:rsidR="00E84DB9" w:rsidRPr="006E350E" w:rsidRDefault="00E84DB9" w:rsidP="002B07A4">
            <w:pPr>
              <w:pStyle w:val="Standard"/>
              <w:spacing w:after="0" w:line="240" w:lineRule="auto"/>
              <w:rPr>
                <w:rFonts w:ascii="Constantia" w:hAnsi="Constantia" w:cs="Calibri"/>
                <w:color w:val="000000"/>
              </w:rPr>
            </w:pPr>
            <w:r w:rsidRPr="006E350E">
              <w:rPr>
                <w:rFonts w:ascii="Constantia" w:hAnsi="Constantia" w:cs="Calibri"/>
                <w:color w:val="000000"/>
              </w:rPr>
              <w:t>Poticaj za daljnji rad, informiranje roditelja o napretku i rezultatima učenika</w:t>
            </w:r>
          </w:p>
        </w:tc>
      </w:tr>
    </w:tbl>
    <w:p w14:paraId="5B0FD5F0" w14:textId="77777777" w:rsidR="00E84DB9" w:rsidRPr="006E350E" w:rsidRDefault="00E84DB9">
      <w:pPr>
        <w:rPr>
          <w:rFonts w:ascii="Constantia" w:hAnsi="Constantia" w:cs="Calibri"/>
          <w:color w:val="1E6A39"/>
          <w:sz w:val="22"/>
          <w:szCs w:val="22"/>
        </w:rPr>
      </w:pPr>
    </w:p>
    <w:p w14:paraId="6C34C3E4" w14:textId="3F4BFA17" w:rsidR="00EC11E9" w:rsidRPr="006E350E" w:rsidRDefault="00EC11E9">
      <w:pPr>
        <w:rPr>
          <w:rFonts w:ascii="Constantia" w:hAnsi="Constantia" w:cs="Calibri"/>
          <w:color w:val="1E6A39"/>
          <w:sz w:val="22"/>
          <w:szCs w:val="22"/>
        </w:rPr>
      </w:pPr>
    </w:p>
    <w:p w14:paraId="60C60C5C" w14:textId="28D5149E" w:rsidR="00EC11E9" w:rsidRPr="006E350E" w:rsidRDefault="00EC11E9">
      <w:pPr>
        <w:rPr>
          <w:rFonts w:ascii="Constantia" w:hAnsi="Constantia" w:cs="Calibri"/>
          <w:color w:val="1E6A39"/>
          <w:sz w:val="22"/>
          <w:szCs w:val="22"/>
        </w:rPr>
      </w:pPr>
    </w:p>
    <w:p w14:paraId="1184BA28" w14:textId="2BE65252" w:rsidR="00EC11E9" w:rsidRPr="006E350E" w:rsidRDefault="00EC11E9">
      <w:pPr>
        <w:rPr>
          <w:rFonts w:ascii="Constantia" w:hAnsi="Constantia" w:cs="Calibri"/>
          <w:color w:val="1E6A39"/>
          <w:sz w:val="22"/>
          <w:szCs w:val="22"/>
        </w:rPr>
      </w:pPr>
    </w:p>
    <w:p w14:paraId="3DF0D9B3" w14:textId="543BA77B" w:rsidR="00EC11E9" w:rsidRPr="006E350E" w:rsidRDefault="00EC11E9">
      <w:pPr>
        <w:rPr>
          <w:rFonts w:ascii="Constantia" w:hAnsi="Constantia" w:cs="Calibri"/>
          <w:color w:val="1E6A39"/>
          <w:sz w:val="22"/>
          <w:szCs w:val="22"/>
        </w:rPr>
      </w:pPr>
    </w:p>
    <w:p w14:paraId="0F950C41" w14:textId="6403C2AC" w:rsidR="00E84DB9" w:rsidRPr="006E350E" w:rsidRDefault="00E84DB9">
      <w:pPr>
        <w:rPr>
          <w:rFonts w:ascii="Constantia" w:hAnsi="Constantia" w:cs="Calibri"/>
          <w:color w:val="1E6A39"/>
          <w:sz w:val="22"/>
          <w:szCs w:val="22"/>
        </w:rPr>
      </w:pPr>
    </w:p>
    <w:p w14:paraId="7F502F00" w14:textId="42281021" w:rsidR="00E84DB9" w:rsidRPr="006E350E" w:rsidRDefault="00E84DB9">
      <w:pPr>
        <w:rPr>
          <w:rFonts w:ascii="Constantia" w:hAnsi="Constantia" w:cs="Calibri"/>
          <w:color w:val="1E6A39"/>
          <w:sz w:val="22"/>
          <w:szCs w:val="22"/>
        </w:rPr>
      </w:pPr>
    </w:p>
    <w:p w14:paraId="15FFA904" w14:textId="0C03CEEE" w:rsidR="00E84DB9" w:rsidRPr="006E350E" w:rsidRDefault="00E84DB9">
      <w:pPr>
        <w:rPr>
          <w:rFonts w:ascii="Constantia" w:hAnsi="Constantia" w:cs="Calibri"/>
          <w:color w:val="1E6A39"/>
          <w:sz w:val="22"/>
          <w:szCs w:val="22"/>
        </w:rPr>
      </w:pPr>
    </w:p>
    <w:p w14:paraId="09263716" w14:textId="1A1C0A6E" w:rsidR="00E84DB9" w:rsidRPr="006E350E" w:rsidRDefault="00E84DB9">
      <w:pPr>
        <w:rPr>
          <w:rFonts w:ascii="Constantia" w:hAnsi="Constantia" w:cs="Calibri"/>
          <w:color w:val="1E6A39"/>
          <w:sz w:val="22"/>
          <w:szCs w:val="22"/>
        </w:rPr>
      </w:pPr>
    </w:p>
    <w:p w14:paraId="40C8E3B8" w14:textId="75D4E7CD" w:rsidR="00E84DB9" w:rsidRPr="006E350E" w:rsidRDefault="00E84DB9">
      <w:pPr>
        <w:rPr>
          <w:rFonts w:ascii="Constantia" w:hAnsi="Constantia" w:cs="Calibri"/>
          <w:color w:val="1E6A39"/>
          <w:sz w:val="22"/>
          <w:szCs w:val="22"/>
        </w:rPr>
      </w:pPr>
    </w:p>
    <w:p w14:paraId="03CD9B23" w14:textId="01C54457" w:rsidR="00E84DB9" w:rsidRPr="006E350E" w:rsidRDefault="00E84DB9">
      <w:pPr>
        <w:rPr>
          <w:rFonts w:ascii="Constantia" w:hAnsi="Constantia" w:cs="Calibri"/>
          <w:color w:val="1E6A39"/>
          <w:sz w:val="22"/>
          <w:szCs w:val="22"/>
        </w:rPr>
      </w:pPr>
    </w:p>
    <w:p w14:paraId="07DB810B" w14:textId="3A8BED6A" w:rsidR="00683004" w:rsidRDefault="00683004">
      <w:pPr>
        <w:rPr>
          <w:rFonts w:ascii="Constantia" w:hAnsi="Constantia" w:cs="Calibri"/>
          <w:color w:val="1E6A39"/>
          <w:sz w:val="22"/>
          <w:szCs w:val="22"/>
        </w:rPr>
      </w:pPr>
      <w:r>
        <w:rPr>
          <w:rFonts w:ascii="Constantia" w:hAnsi="Constantia" w:cs="Calibri"/>
          <w:color w:val="1E6A39"/>
          <w:sz w:val="22"/>
          <w:szCs w:val="22"/>
        </w:rPr>
        <w:br w:type="page"/>
      </w:r>
    </w:p>
    <w:tbl>
      <w:tblPr>
        <w:tblW w:w="9673" w:type="dxa"/>
        <w:jc w:val="center"/>
        <w:tblLayout w:type="fixed"/>
        <w:tblCellMar>
          <w:left w:w="10" w:type="dxa"/>
          <w:right w:w="10" w:type="dxa"/>
        </w:tblCellMar>
        <w:tblLook w:val="0000" w:firstRow="0" w:lastRow="0" w:firstColumn="0" w:lastColumn="0" w:noHBand="0" w:noVBand="0"/>
      </w:tblPr>
      <w:tblGrid>
        <w:gridCol w:w="2424"/>
        <w:gridCol w:w="7249"/>
      </w:tblGrid>
      <w:tr w:rsidR="00E84DB9" w:rsidRPr="006E350E" w14:paraId="1A265F8A" w14:textId="77777777" w:rsidTr="00EE5631">
        <w:trPr>
          <w:trHeight w:val="538"/>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DEC72F6" w14:textId="77777777" w:rsidR="00E84DB9" w:rsidRPr="006E350E" w:rsidRDefault="00E84DB9" w:rsidP="001A525B">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24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303216F" w14:textId="77777777" w:rsidR="00E84DB9" w:rsidRPr="006E350E" w:rsidRDefault="00E84DB9" w:rsidP="001A525B">
            <w:pPr>
              <w:pStyle w:val="Standard"/>
              <w:spacing w:after="0"/>
              <w:jc w:val="center"/>
              <w:rPr>
                <w:rFonts w:ascii="Constantia" w:hAnsi="Constantia" w:cs="Calibri"/>
                <w:b/>
                <w:caps/>
                <w:color w:val="000000"/>
              </w:rPr>
            </w:pPr>
            <w:r w:rsidRPr="006E350E">
              <w:rPr>
                <w:rFonts w:ascii="Constantia" w:hAnsi="Constantia" w:cs="Calibri"/>
                <w:b/>
                <w:caps/>
                <w:color w:val="000000"/>
              </w:rPr>
              <w:t>DOPUNSKA   NASTAVA</w:t>
            </w:r>
          </w:p>
        </w:tc>
      </w:tr>
      <w:tr w:rsidR="00E84DB9" w:rsidRPr="006E350E" w14:paraId="55414413" w14:textId="77777777" w:rsidTr="00EE5631">
        <w:trPr>
          <w:trHeight w:val="454"/>
          <w:jc w:val="center"/>
        </w:trPr>
        <w:tc>
          <w:tcPr>
            <w:tcW w:w="2424" w:type="dxa"/>
            <w:tcBorders>
              <w:top w:val="single" w:sz="4" w:space="0" w:color="000000"/>
              <w:bottom w:val="single" w:sz="4" w:space="0" w:color="000000"/>
            </w:tcBorders>
            <w:tcMar>
              <w:top w:w="0" w:type="dxa"/>
              <w:left w:w="108" w:type="dxa"/>
              <w:bottom w:w="0" w:type="dxa"/>
              <w:right w:w="108" w:type="dxa"/>
            </w:tcMar>
          </w:tcPr>
          <w:p w14:paraId="4D2BFE29" w14:textId="77777777" w:rsidR="00E84DB9" w:rsidRPr="006E350E" w:rsidRDefault="00E84DB9" w:rsidP="001A525B">
            <w:pPr>
              <w:pStyle w:val="Standard"/>
              <w:snapToGrid w:val="0"/>
              <w:spacing w:after="0"/>
              <w:rPr>
                <w:rFonts w:ascii="Constantia" w:hAnsi="Constantia" w:cs="Calibri"/>
                <w:b/>
                <w:bCs/>
                <w:caps/>
                <w:color w:val="000000"/>
              </w:rPr>
            </w:pPr>
          </w:p>
        </w:tc>
        <w:tc>
          <w:tcPr>
            <w:tcW w:w="7249" w:type="dxa"/>
            <w:tcBorders>
              <w:top w:val="single" w:sz="4" w:space="0" w:color="000000"/>
              <w:bottom w:val="single" w:sz="4" w:space="0" w:color="000000"/>
            </w:tcBorders>
            <w:tcMar>
              <w:top w:w="0" w:type="dxa"/>
              <w:left w:w="108" w:type="dxa"/>
              <w:bottom w:w="0" w:type="dxa"/>
              <w:right w:w="108" w:type="dxa"/>
            </w:tcMar>
          </w:tcPr>
          <w:p w14:paraId="2BC23A3F" w14:textId="77777777" w:rsidR="00E84DB9" w:rsidRPr="006E350E" w:rsidRDefault="00E84DB9" w:rsidP="001A525B">
            <w:pPr>
              <w:pStyle w:val="Standard"/>
              <w:snapToGrid w:val="0"/>
              <w:spacing w:after="0"/>
              <w:rPr>
                <w:rFonts w:ascii="Constantia" w:hAnsi="Constantia" w:cs="Calibri"/>
                <w:b/>
                <w:bCs/>
                <w:caps/>
                <w:color w:val="000000"/>
              </w:rPr>
            </w:pPr>
          </w:p>
        </w:tc>
      </w:tr>
      <w:tr w:rsidR="00E84DB9" w:rsidRPr="006E350E" w14:paraId="79204885" w14:textId="77777777" w:rsidTr="000D6205">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DD67CA" w14:textId="77777777" w:rsidR="00E84DB9" w:rsidRPr="006E350E" w:rsidRDefault="00E84DB9" w:rsidP="001A525B">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E396E3" w14:textId="77777777" w:rsidR="00E84DB9" w:rsidRPr="006E350E" w:rsidRDefault="00E84DB9" w:rsidP="001A525B">
            <w:pPr>
              <w:pStyle w:val="Standard"/>
              <w:spacing w:after="0"/>
              <w:jc w:val="center"/>
              <w:rPr>
                <w:rFonts w:ascii="Constantia" w:hAnsi="Constantia" w:cs="Calibri"/>
                <w:b/>
                <w:color w:val="000000"/>
              </w:rPr>
            </w:pPr>
            <w:r w:rsidRPr="006E350E">
              <w:rPr>
                <w:rFonts w:ascii="Constantia" w:hAnsi="Constantia" w:cs="Calibri"/>
                <w:b/>
                <w:color w:val="000000"/>
              </w:rPr>
              <w:t>HRVATSKI  JEZIK</w:t>
            </w:r>
          </w:p>
        </w:tc>
      </w:tr>
      <w:tr w:rsidR="00E84DB9" w:rsidRPr="006E350E" w14:paraId="51890355"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8B1026"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F76921" w14:textId="77777777" w:rsidR="00E84DB9" w:rsidRPr="006E350E" w:rsidRDefault="00E84DB9" w:rsidP="00D81CAD">
            <w:pPr>
              <w:pStyle w:val="Standard"/>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Organizira se za učenike kojima je potrebna kontinuirana ili povremena pomoć u usvajanju gradiva. S učenicima se radi individualno na gradivu koje teže usvajaju.</w:t>
            </w:r>
          </w:p>
        </w:tc>
      </w:tr>
      <w:tr w:rsidR="00E84DB9" w:rsidRPr="006E350E" w14:paraId="63E9C59B"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51C6E6"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481210" w14:textId="77777777" w:rsidR="00E84DB9" w:rsidRPr="006E350E" w:rsidRDefault="00E84DB9" w:rsidP="00D81CAD">
            <w:pPr>
              <w:pStyle w:val="Standard"/>
              <w:spacing w:after="0"/>
              <w:rPr>
                <w:rFonts w:ascii="Constantia" w:hAnsi="Constantia" w:cs="Calibri"/>
                <w:color w:val="000000"/>
              </w:rPr>
            </w:pPr>
            <w:r w:rsidRPr="006E350E">
              <w:rPr>
                <w:rFonts w:ascii="Constantia" w:hAnsi="Constantia" w:cs="Calibri"/>
                <w:color w:val="000000"/>
              </w:rPr>
              <w:t xml:space="preserve">Učiteljica </w:t>
            </w:r>
            <w:r w:rsidRPr="006E350E">
              <w:rPr>
                <w:rFonts w:ascii="Constantia" w:hAnsi="Constantia"/>
              </w:rPr>
              <w:t>Lucija Kegel</w:t>
            </w:r>
          </w:p>
        </w:tc>
      </w:tr>
      <w:tr w:rsidR="00E84DB9" w:rsidRPr="006E350E" w14:paraId="45D4B8EA"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4EA453"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02D5E6" w14:textId="268D8D79" w:rsidR="00E84DB9" w:rsidRPr="006E350E" w:rsidRDefault="00E84DB9" w:rsidP="00D81CAD">
            <w:pPr>
              <w:pStyle w:val="Standard"/>
              <w:spacing w:after="0"/>
              <w:rPr>
                <w:rFonts w:ascii="Constantia" w:hAnsi="Constantia" w:cs="Calibri"/>
                <w:color w:val="000000"/>
              </w:rPr>
            </w:pPr>
            <w:r w:rsidRPr="006E350E">
              <w:rPr>
                <w:rFonts w:ascii="Constantia" w:hAnsi="Constantia" w:cs="Calibri"/>
                <w:color w:val="000000"/>
              </w:rPr>
              <w:t>Učenici 1.c razreda</w:t>
            </w:r>
          </w:p>
        </w:tc>
      </w:tr>
      <w:tr w:rsidR="00E84DB9" w:rsidRPr="006E350E" w14:paraId="42E1E137"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C6B31E"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22BAA" w14:textId="77777777" w:rsidR="00E84DB9" w:rsidRPr="006E350E" w:rsidRDefault="00E84DB9" w:rsidP="00D81CAD">
            <w:pPr>
              <w:pStyle w:val="Standard"/>
              <w:spacing w:after="0"/>
              <w:rPr>
                <w:rFonts w:ascii="Constantia" w:hAnsi="Constantia" w:cs="Calibri"/>
                <w:color w:val="000000"/>
              </w:rPr>
            </w:pPr>
            <w:r w:rsidRPr="006E350E">
              <w:rPr>
                <w:rFonts w:ascii="Constantia" w:hAnsi="Constantia" w:cs="Calibri"/>
                <w:color w:val="000000"/>
              </w:rPr>
              <w:t>Od 2 do 4 učenika</w:t>
            </w:r>
          </w:p>
        </w:tc>
      </w:tr>
      <w:tr w:rsidR="00E84DB9" w:rsidRPr="006E350E" w14:paraId="19469EE0"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89C741"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AE055F" w14:textId="77777777" w:rsidR="00E84DB9" w:rsidRPr="006E350E" w:rsidRDefault="00E84DB9" w:rsidP="00D81CAD">
            <w:pPr>
              <w:pStyle w:val="Standard"/>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Svaki drugi tjedan – 1 sat</w:t>
            </w:r>
          </w:p>
          <w:p w14:paraId="4D10D19F" w14:textId="77777777" w:rsidR="00E84DB9" w:rsidRPr="006E350E" w:rsidRDefault="00E84DB9" w:rsidP="00D81CAD">
            <w:pPr>
              <w:pStyle w:val="Standard"/>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(u kombinaciji s Matematikom)</w:t>
            </w:r>
          </w:p>
        </w:tc>
      </w:tr>
      <w:tr w:rsidR="00E84DB9" w:rsidRPr="006E350E" w14:paraId="381D19D4"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49B03F"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FB358E" w14:textId="77777777" w:rsidR="00E84DB9" w:rsidRPr="006E350E" w:rsidRDefault="00E84DB9" w:rsidP="00D81CAD">
            <w:pPr>
              <w:pStyle w:val="Standard"/>
              <w:numPr>
                <w:ilvl w:val="0"/>
                <w:numId w:val="10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osposobiti učenike za aktivno ovladavanje gradivom koje je predviđeno treći razred</w:t>
            </w:r>
          </w:p>
          <w:p w14:paraId="5E426C2A" w14:textId="77777777" w:rsidR="00E84DB9" w:rsidRPr="006E350E" w:rsidRDefault="00E84DB9" w:rsidP="00D81CAD">
            <w:pPr>
              <w:pStyle w:val="Standard"/>
              <w:numPr>
                <w:ilvl w:val="0"/>
                <w:numId w:val="47"/>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pomoć u savladavanju gradiva iz hrvatskog jezika</w:t>
            </w:r>
          </w:p>
          <w:p w14:paraId="353C7075" w14:textId="77777777" w:rsidR="00E84DB9" w:rsidRPr="006E350E" w:rsidRDefault="00E84DB9" w:rsidP="00D81CAD">
            <w:pPr>
              <w:pStyle w:val="Standard"/>
              <w:numPr>
                <w:ilvl w:val="0"/>
                <w:numId w:val="47"/>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osposobljavanje učenika za jezičnu komunikaciju</w:t>
            </w:r>
          </w:p>
          <w:p w14:paraId="6AB3133D" w14:textId="77777777" w:rsidR="00E84DB9" w:rsidRPr="006E350E" w:rsidRDefault="00E84DB9" w:rsidP="00D81CAD">
            <w:pPr>
              <w:pStyle w:val="Standard"/>
              <w:numPr>
                <w:ilvl w:val="0"/>
                <w:numId w:val="47"/>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prilagođavanje nastavnih sadržaja učenicima koji imaju poteškoća u savladavanju gradiva</w:t>
            </w:r>
          </w:p>
          <w:p w14:paraId="72F60A16" w14:textId="77777777" w:rsidR="00E84DB9" w:rsidRPr="006E350E" w:rsidRDefault="00E84DB9" w:rsidP="00D81CAD">
            <w:pPr>
              <w:pStyle w:val="Standard"/>
              <w:numPr>
                <w:ilvl w:val="0"/>
                <w:numId w:val="47"/>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osposobljavanje učenika za samostalno praćenje nastave</w:t>
            </w:r>
          </w:p>
          <w:p w14:paraId="63EDE2A7" w14:textId="77777777" w:rsidR="00E84DB9" w:rsidRPr="006E350E" w:rsidRDefault="00E84DB9" w:rsidP="00D81CAD">
            <w:pPr>
              <w:pStyle w:val="Odlomakpopisa"/>
              <w:numPr>
                <w:ilvl w:val="0"/>
                <w:numId w:val="47"/>
              </w:numPr>
              <w:rPr>
                <w:rFonts w:ascii="Constantia" w:hAnsi="Constantia" w:cs="Calibri"/>
                <w:color w:val="000000"/>
                <w:sz w:val="22"/>
                <w:szCs w:val="22"/>
              </w:rPr>
            </w:pPr>
            <w:r w:rsidRPr="006E350E">
              <w:rPr>
                <w:rFonts w:ascii="Constantia" w:hAnsi="Constantia" w:cs="Arial"/>
                <w:color w:val="000000"/>
                <w:sz w:val="22"/>
                <w:szCs w:val="22"/>
                <w:lang w:eastAsia="hr-HR"/>
              </w:rPr>
              <w:t>razvijanje sposobnosti, vještina i te navika redovitog učenja i vježbanja</w:t>
            </w:r>
          </w:p>
        </w:tc>
      </w:tr>
      <w:tr w:rsidR="00E84DB9" w:rsidRPr="006E350E" w14:paraId="157C9640"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74A8D7"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7E1D3E" w14:textId="77777777" w:rsidR="00E84DB9" w:rsidRPr="006E350E" w:rsidRDefault="00E84DB9" w:rsidP="00D81CAD">
            <w:pPr>
              <w:pStyle w:val="Standard"/>
              <w:numPr>
                <w:ilvl w:val="0"/>
                <w:numId w:val="101"/>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 xml:space="preserve">pomoći učenicima koji imaju teškoća u savladavanju obrađenih sadržaja ili koji trenutno nisu razumjeli određeno gradivo  </w:t>
            </w:r>
          </w:p>
          <w:p w14:paraId="0634A4E6" w14:textId="77777777" w:rsidR="00E84DB9" w:rsidRPr="006E350E" w:rsidRDefault="00E84DB9" w:rsidP="00D81CAD">
            <w:pPr>
              <w:pStyle w:val="Standard"/>
              <w:numPr>
                <w:ilvl w:val="0"/>
                <w:numId w:val="3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nadoknada zaostataka iz programa redovne nastave</w:t>
            </w:r>
          </w:p>
          <w:p w14:paraId="2CA6C913" w14:textId="77777777" w:rsidR="00E84DB9" w:rsidRPr="006E350E" w:rsidRDefault="00E84DB9" w:rsidP="00D81CAD">
            <w:pPr>
              <w:pStyle w:val="Standard"/>
              <w:numPr>
                <w:ilvl w:val="0"/>
                <w:numId w:val="3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pomoć u učenju i pisanju domaćih zadaća</w:t>
            </w:r>
          </w:p>
        </w:tc>
      </w:tr>
      <w:tr w:rsidR="00E84DB9" w:rsidRPr="006E350E" w14:paraId="0F56C4BA"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9CDF80"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3731EE" w14:textId="77777777" w:rsidR="00E84DB9" w:rsidRPr="006E350E" w:rsidRDefault="00E84DB9" w:rsidP="00D81CAD">
            <w:pPr>
              <w:pStyle w:val="Standard"/>
              <w:numPr>
                <w:ilvl w:val="0"/>
                <w:numId w:val="102"/>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 xml:space="preserve">individualni pristup učeniku, rad u paru ili manjoj grupi  </w:t>
            </w:r>
          </w:p>
          <w:p w14:paraId="488337AD" w14:textId="77777777" w:rsidR="00E84DB9" w:rsidRPr="006E350E" w:rsidRDefault="00E84DB9" w:rsidP="00D81CAD">
            <w:pPr>
              <w:pStyle w:val="Standard"/>
              <w:numPr>
                <w:ilvl w:val="0"/>
                <w:numId w:val="72"/>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kroz vježbe, ponavljanja i provjere s povratnom informacijom</w:t>
            </w:r>
          </w:p>
          <w:p w14:paraId="6CFBB4DF" w14:textId="77777777" w:rsidR="00E84DB9" w:rsidRPr="006E350E" w:rsidRDefault="00E84DB9" w:rsidP="00D81CAD">
            <w:pPr>
              <w:pStyle w:val="Standard"/>
              <w:numPr>
                <w:ilvl w:val="0"/>
                <w:numId w:val="72"/>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korištenje konkretnih didaktičkih materijala</w:t>
            </w:r>
          </w:p>
        </w:tc>
      </w:tr>
      <w:tr w:rsidR="00E84DB9" w:rsidRPr="006E350E" w14:paraId="73A1CD2D"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C5D4D6"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Vremenski okvir aktivnosti</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82D13C" w14:textId="77777777" w:rsidR="00E84DB9" w:rsidRPr="006E350E" w:rsidRDefault="00E84DB9" w:rsidP="00D81CAD">
            <w:pPr>
              <w:pStyle w:val="Standard"/>
              <w:spacing w:after="0"/>
              <w:rPr>
                <w:rFonts w:ascii="Constantia" w:hAnsi="Constantia" w:cs="Calibri"/>
                <w:color w:val="000000"/>
              </w:rPr>
            </w:pPr>
            <w:r w:rsidRPr="006E350E">
              <w:rPr>
                <w:rFonts w:ascii="Constantia" w:hAnsi="Constantia" w:cs="Calibri"/>
                <w:color w:val="000000"/>
              </w:rPr>
              <w:t>Tijekom školske godine 2023./2024.</w:t>
            </w:r>
          </w:p>
        </w:tc>
      </w:tr>
      <w:tr w:rsidR="00E84DB9" w:rsidRPr="006E350E" w14:paraId="284A21E7"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492425"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FC6F65" w14:textId="77777777" w:rsidR="00E84DB9" w:rsidRPr="006E350E" w:rsidRDefault="00E84DB9" w:rsidP="00D81CAD">
            <w:pPr>
              <w:pStyle w:val="Standard"/>
              <w:spacing w:after="0"/>
              <w:rPr>
                <w:rFonts w:ascii="Constantia" w:hAnsi="Constantia" w:cs="Calibri"/>
                <w:color w:val="000000"/>
              </w:rPr>
            </w:pPr>
            <w:r w:rsidRPr="006E350E">
              <w:rPr>
                <w:rFonts w:ascii="Constantia" w:hAnsi="Constantia" w:cs="Calibri"/>
                <w:color w:val="000000"/>
              </w:rPr>
              <w:t>Nema troškova</w:t>
            </w:r>
          </w:p>
        </w:tc>
      </w:tr>
      <w:tr w:rsidR="00E84DB9" w:rsidRPr="006E350E" w14:paraId="17BD2BC3"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0354D7"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DA7F3D" w14:textId="77777777" w:rsidR="00E84DB9" w:rsidRPr="006E350E" w:rsidRDefault="00E84DB9" w:rsidP="00D81CAD">
            <w:pPr>
              <w:pStyle w:val="Standard"/>
              <w:numPr>
                <w:ilvl w:val="0"/>
                <w:numId w:val="103"/>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individualno praćenje napredovanja učenika i vrednovanje rada prema ostvarenosti ciljeva i zadataka te odnosa prema radu</w:t>
            </w:r>
          </w:p>
          <w:p w14:paraId="42503DC6" w14:textId="77777777" w:rsidR="00E84DB9" w:rsidRPr="006E350E" w:rsidRDefault="00E84DB9" w:rsidP="00D81CAD">
            <w:pPr>
              <w:pStyle w:val="Standard"/>
              <w:numPr>
                <w:ilvl w:val="0"/>
                <w:numId w:val="1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primjena usvojenog znanja u redovnoj nastavi i svakodnevnom životu</w:t>
            </w:r>
          </w:p>
          <w:p w14:paraId="1B5E9D17" w14:textId="77777777" w:rsidR="00E84DB9" w:rsidRPr="006E350E" w:rsidRDefault="00E84DB9" w:rsidP="00D81CAD">
            <w:pPr>
              <w:pStyle w:val="Standard"/>
              <w:numPr>
                <w:ilvl w:val="0"/>
                <w:numId w:val="1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korištenje rezultata napredovanja za individualne razgovore s roditeljima</w:t>
            </w:r>
          </w:p>
        </w:tc>
      </w:tr>
      <w:tr w:rsidR="00E84DB9" w:rsidRPr="006E350E" w14:paraId="27CBB573" w14:textId="77777777" w:rsidTr="00D81CAD">
        <w:trPr>
          <w:trHeight w:val="454"/>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44985A" w14:textId="77777777" w:rsidR="00E84DB9" w:rsidRPr="006E350E" w:rsidRDefault="00E84DB9" w:rsidP="00D81CAD">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724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959D99" w14:textId="77777777" w:rsidR="00E84DB9" w:rsidRPr="006E350E" w:rsidRDefault="00E84DB9" w:rsidP="00D81CAD">
            <w:pPr>
              <w:pStyle w:val="Standard"/>
              <w:spacing w:after="0" w:line="240" w:lineRule="auto"/>
              <w:rPr>
                <w:rFonts w:ascii="Constantia" w:hAnsi="Constantia" w:cs="Calibri"/>
                <w:color w:val="000000"/>
              </w:rPr>
            </w:pPr>
            <w:r w:rsidRPr="006E350E">
              <w:rPr>
                <w:rFonts w:ascii="Constantia" w:hAnsi="Constantia" w:cs="Calibri"/>
                <w:color w:val="000000"/>
              </w:rPr>
              <w:t>Rezultati će se koristiti za daljnje planiranje individualnog pristupa učeniku, određivanju smjernica za daljnji rad i za individualne razgovore s roditeljima.</w:t>
            </w:r>
          </w:p>
        </w:tc>
      </w:tr>
    </w:tbl>
    <w:p w14:paraId="3F79C7A2" w14:textId="77777777" w:rsidR="00E84DB9" w:rsidRPr="006E350E" w:rsidRDefault="00E84DB9">
      <w:pPr>
        <w:rPr>
          <w:rFonts w:ascii="Constantia" w:hAnsi="Constantia" w:cs="Calibri"/>
          <w:color w:val="1E6A39"/>
          <w:sz w:val="22"/>
          <w:szCs w:val="22"/>
        </w:rPr>
      </w:pPr>
    </w:p>
    <w:p w14:paraId="3263F65E" w14:textId="1A051A0E" w:rsidR="00EC11E9" w:rsidRPr="006E350E" w:rsidRDefault="00EC11E9">
      <w:pPr>
        <w:rPr>
          <w:rFonts w:ascii="Constantia" w:hAnsi="Constantia" w:cs="Calibri"/>
          <w:color w:val="1E6A39"/>
          <w:sz w:val="22"/>
          <w:szCs w:val="22"/>
        </w:rPr>
      </w:pPr>
    </w:p>
    <w:p w14:paraId="50C555CA" w14:textId="3D7903E5" w:rsidR="00E84DB9" w:rsidRPr="006E350E" w:rsidRDefault="00E84DB9">
      <w:pPr>
        <w:rPr>
          <w:rFonts w:ascii="Constantia" w:hAnsi="Constantia" w:cs="Calibri"/>
          <w:color w:val="1E6A39"/>
          <w:sz w:val="22"/>
          <w:szCs w:val="22"/>
        </w:rPr>
      </w:pPr>
    </w:p>
    <w:p w14:paraId="6697360A" w14:textId="52011345" w:rsidR="00E84DB9" w:rsidRPr="006E350E" w:rsidRDefault="00E84DB9">
      <w:pPr>
        <w:rPr>
          <w:rFonts w:ascii="Constantia" w:hAnsi="Constantia" w:cs="Calibri"/>
          <w:color w:val="1E6A39"/>
          <w:sz w:val="22"/>
          <w:szCs w:val="22"/>
        </w:rPr>
      </w:pPr>
    </w:p>
    <w:p w14:paraId="0E4D1EA7" w14:textId="7C802194" w:rsidR="00E84DB9" w:rsidRPr="006E350E" w:rsidRDefault="00E84DB9">
      <w:pPr>
        <w:rPr>
          <w:rFonts w:ascii="Constantia" w:hAnsi="Constantia" w:cs="Calibri"/>
          <w:color w:val="1E6A39"/>
          <w:sz w:val="22"/>
          <w:szCs w:val="22"/>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5D43CB" w:rsidRPr="006E350E" w14:paraId="6D09085D" w14:textId="77777777" w:rsidTr="001A525B">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10EB4A9" w14:textId="77777777" w:rsidR="005D43CB" w:rsidRPr="006E350E" w:rsidRDefault="005D43CB"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C358A57" w14:textId="77777777" w:rsidR="005D43CB" w:rsidRPr="006E350E" w:rsidRDefault="005D43CB"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5D43CB" w:rsidRPr="006E350E" w14:paraId="59347E9B" w14:textId="77777777" w:rsidTr="001A525B">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0E92D30C" w14:textId="77777777" w:rsidR="005D43CB" w:rsidRPr="006E350E" w:rsidRDefault="005D43CB" w:rsidP="00EE5631">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31B71F32" w14:textId="77777777" w:rsidR="005D43CB" w:rsidRPr="006E350E" w:rsidRDefault="005D43CB" w:rsidP="00EE5631">
            <w:pPr>
              <w:pStyle w:val="Standard"/>
              <w:snapToGrid w:val="0"/>
              <w:spacing w:after="0" w:line="240" w:lineRule="auto"/>
              <w:rPr>
                <w:rFonts w:ascii="Constantia" w:hAnsi="Constantia" w:cs="Calibri"/>
                <w:b/>
                <w:bCs/>
                <w:caps/>
                <w:color w:val="000000"/>
              </w:rPr>
            </w:pPr>
          </w:p>
        </w:tc>
      </w:tr>
      <w:tr w:rsidR="005D43CB" w:rsidRPr="006E350E" w14:paraId="19254DC6" w14:textId="77777777" w:rsidTr="001A52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E9D80D" w14:textId="77777777" w:rsidR="005D43CB" w:rsidRPr="006E350E" w:rsidRDefault="005D43CB"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12391A" w14:textId="77777777" w:rsidR="005D43CB" w:rsidRPr="006E350E" w:rsidRDefault="005D43CB" w:rsidP="000D6205">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5D43CB" w:rsidRPr="006E350E" w14:paraId="3BB380CE"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2568AA"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2D2365" w14:textId="77777777"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Pomoć učenicima u savladavanju redovnog gradiva</w:t>
            </w:r>
          </w:p>
        </w:tc>
      </w:tr>
      <w:tr w:rsidR="005D43CB" w:rsidRPr="006E350E" w14:paraId="06F1B047"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6131A1"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B9EE24" w14:textId="77777777"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Učenici 1.d razreda i učiteljica Marija Mamić</w:t>
            </w:r>
          </w:p>
        </w:tc>
      </w:tr>
      <w:tr w:rsidR="005D43CB" w:rsidRPr="006E350E" w14:paraId="2372EF9F"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043511"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74732B" w14:textId="77777777"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Učenici 1.d razreda</w:t>
            </w:r>
          </w:p>
        </w:tc>
      </w:tr>
      <w:tr w:rsidR="005D43CB" w:rsidRPr="006E350E" w14:paraId="4EB597D6"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5F722E"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AC0E83" w14:textId="380CD099"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Do 5</w:t>
            </w:r>
            <w:r w:rsidR="00B544DD" w:rsidRPr="006E350E">
              <w:rPr>
                <w:rFonts w:ascii="Constantia" w:hAnsi="Constantia" w:cs="Calibri"/>
                <w:color w:val="000000"/>
              </w:rPr>
              <w:t xml:space="preserve"> učenika</w:t>
            </w:r>
          </w:p>
        </w:tc>
      </w:tr>
      <w:tr w:rsidR="005D43CB" w:rsidRPr="006E350E" w14:paraId="50210108"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8EBF9D"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59BFD4" w14:textId="77777777"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1 sat u 2 tjedna</w:t>
            </w:r>
          </w:p>
        </w:tc>
      </w:tr>
      <w:tr w:rsidR="005D43CB" w:rsidRPr="006E350E" w14:paraId="577EEAA5"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3161A8"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7C2408" w14:textId="77777777"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 omogućiti učenicima dodatno individualno savladavanje redovnog propisanog gradiva</w:t>
            </w:r>
          </w:p>
        </w:tc>
      </w:tr>
      <w:tr w:rsidR="005D43CB" w:rsidRPr="006E350E" w14:paraId="0170E4F0"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FCAE6F"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BCA0C9" w14:textId="77777777"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 rad s učenicima koji imaju poteškoće u savladavanju redovnog nastavnog programa iz matematike</w:t>
            </w:r>
          </w:p>
        </w:tc>
      </w:tr>
      <w:tr w:rsidR="005D43CB" w:rsidRPr="006E350E" w14:paraId="188D86D9"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B7B37"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82D761" w14:textId="77777777"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 individualnim pristupom, nastavnim listićima, matematičkim igrama</w:t>
            </w:r>
          </w:p>
        </w:tc>
      </w:tr>
      <w:tr w:rsidR="005D43CB" w:rsidRPr="006E350E" w14:paraId="37CCF9B7"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7AE7CF"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1BB3C8" w14:textId="77777777"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 tijekom školske godine 2023./2024.</w:t>
            </w:r>
          </w:p>
        </w:tc>
      </w:tr>
      <w:tr w:rsidR="005D43CB" w:rsidRPr="006E350E" w14:paraId="273AD42A"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94B746"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47D171" w14:textId="77777777"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 xml:space="preserve">                                  /</w:t>
            </w:r>
          </w:p>
        </w:tc>
      </w:tr>
      <w:tr w:rsidR="005D43CB" w:rsidRPr="006E350E" w14:paraId="47C77AF9"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EA0941"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71CCB8" w14:textId="77777777"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 individualnim praćenjem savladavanja gradiva</w:t>
            </w:r>
          </w:p>
        </w:tc>
      </w:tr>
      <w:tr w:rsidR="005D43CB" w:rsidRPr="006E350E" w14:paraId="208B49EA" w14:textId="77777777" w:rsidTr="00C3271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C56AEA" w14:textId="77777777" w:rsidR="005D43CB" w:rsidRPr="006E350E" w:rsidRDefault="005D43CB" w:rsidP="00C3271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A35F4A" w14:textId="77777777" w:rsidR="005D43CB" w:rsidRPr="006E350E" w:rsidRDefault="005D43CB" w:rsidP="00C3271D">
            <w:pPr>
              <w:pStyle w:val="Standard"/>
              <w:spacing w:after="0" w:line="240" w:lineRule="auto"/>
              <w:rPr>
                <w:rFonts w:ascii="Constantia" w:hAnsi="Constantia" w:cs="Calibri"/>
                <w:color w:val="000000"/>
              </w:rPr>
            </w:pPr>
            <w:r w:rsidRPr="006E350E">
              <w:rPr>
                <w:rFonts w:ascii="Constantia" w:hAnsi="Constantia" w:cs="Calibri"/>
                <w:color w:val="000000"/>
              </w:rPr>
              <w:t>- rezultati vrednovanja koristit će se u svrhu poboljšanja rezultata nastavnog procesa</w:t>
            </w:r>
          </w:p>
        </w:tc>
      </w:tr>
    </w:tbl>
    <w:p w14:paraId="0808B4DA" w14:textId="77777777" w:rsidR="005D43CB" w:rsidRPr="006E350E" w:rsidRDefault="005D43CB">
      <w:pPr>
        <w:rPr>
          <w:rFonts w:ascii="Constantia" w:hAnsi="Constantia" w:cs="Calibri"/>
          <w:color w:val="1E6A39"/>
          <w:sz w:val="22"/>
          <w:szCs w:val="22"/>
        </w:rPr>
      </w:pPr>
    </w:p>
    <w:p w14:paraId="1DDBD431" w14:textId="15682562" w:rsidR="00E84DB9" w:rsidRPr="006E350E" w:rsidRDefault="00E84DB9">
      <w:pPr>
        <w:rPr>
          <w:rFonts w:ascii="Constantia" w:hAnsi="Constantia" w:cs="Calibri"/>
          <w:color w:val="1E6A39"/>
          <w:sz w:val="22"/>
          <w:szCs w:val="22"/>
        </w:rPr>
      </w:pPr>
    </w:p>
    <w:p w14:paraId="576EE250" w14:textId="53ECFC5D" w:rsidR="00E84DB9" w:rsidRPr="006E350E" w:rsidRDefault="00E84DB9">
      <w:pPr>
        <w:rPr>
          <w:rFonts w:ascii="Constantia" w:hAnsi="Constantia" w:cs="Calibri"/>
          <w:color w:val="1E6A39"/>
          <w:sz w:val="22"/>
          <w:szCs w:val="22"/>
        </w:rPr>
      </w:pPr>
    </w:p>
    <w:p w14:paraId="459A6BCE" w14:textId="50268684" w:rsidR="00E84DB9" w:rsidRPr="006E350E" w:rsidRDefault="00E84DB9">
      <w:pPr>
        <w:rPr>
          <w:rFonts w:ascii="Constantia" w:hAnsi="Constantia" w:cs="Calibri"/>
          <w:color w:val="1E6A39"/>
          <w:sz w:val="22"/>
          <w:szCs w:val="22"/>
        </w:rPr>
      </w:pPr>
    </w:p>
    <w:p w14:paraId="71035722" w14:textId="1A9F5A0C" w:rsidR="00E84DB9" w:rsidRPr="006E350E" w:rsidRDefault="00E84DB9">
      <w:pPr>
        <w:rPr>
          <w:rFonts w:ascii="Constantia" w:hAnsi="Constantia" w:cs="Calibri"/>
          <w:color w:val="1E6A39"/>
          <w:sz w:val="22"/>
          <w:szCs w:val="22"/>
        </w:rPr>
      </w:pPr>
    </w:p>
    <w:p w14:paraId="6E4E2F23" w14:textId="48733512" w:rsidR="005D43CB" w:rsidRPr="006E350E" w:rsidRDefault="005D43CB">
      <w:pPr>
        <w:rPr>
          <w:rFonts w:ascii="Constantia" w:hAnsi="Constantia" w:cs="Calibri"/>
          <w:color w:val="1E6A39"/>
          <w:sz w:val="22"/>
          <w:szCs w:val="22"/>
        </w:rPr>
      </w:pPr>
    </w:p>
    <w:p w14:paraId="06C7C7FD" w14:textId="394FDD39" w:rsidR="005D43CB" w:rsidRPr="006E350E" w:rsidRDefault="005D43CB">
      <w:pPr>
        <w:rPr>
          <w:rFonts w:ascii="Constantia" w:hAnsi="Constantia" w:cs="Calibri"/>
          <w:color w:val="1E6A39"/>
          <w:sz w:val="22"/>
          <w:szCs w:val="22"/>
        </w:rPr>
      </w:pPr>
    </w:p>
    <w:p w14:paraId="47E6A2E8" w14:textId="760477E4" w:rsidR="005D43CB" w:rsidRPr="006E350E" w:rsidRDefault="005D43CB">
      <w:pPr>
        <w:rPr>
          <w:rFonts w:ascii="Constantia" w:hAnsi="Constantia" w:cs="Calibri"/>
          <w:color w:val="1E6A39"/>
          <w:sz w:val="22"/>
          <w:szCs w:val="22"/>
        </w:rPr>
      </w:pPr>
    </w:p>
    <w:p w14:paraId="24786F53" w14:textId="3B53829E" w:rsidR="005D43CB" w:rsidRPr="006E350E" w:rsidRDefault="005D43CB">
      <w:pPr>
        <w:rPr>
          <w:rFonts w:ascii="Constantia" w:hAnsi="Constantia" w:cs="Calibri"/>
          <w:color w:val="1E6A39"/>
          <w:sz w:val="22"/>
          <w:szCs w:val="22"/>
        </w:rPr>
      </w:pPr>
    </w:p>
    <w:p w14:paraId="0DC6BB79" w14:textId="1C12BCCB" w:rsidR="005D43CB" w:rsidRPr="006E350E" w:rsidRDefault="005D43CB">
      <w:pPr>
        <w:rPr>
          <w:rFonts w:ascii="Constantia" w:hAnsi="Constantia" w:cs="Calibri"/>
          <w:color w:val="1E6A39"/>
          <w:sz w:val="22"/>
          <w:szCs w:val="22"/>
        </w:rPr>
      </w:pPr>
    </w:p>
    <w:p w14:paraId="15E17531" w14:textId="05598A2F" w:rsidR="005D43CB" w:rsidRPr="006E350E" w:rsidRDefault="005D43CB">
      <w:pPr>
        <w:rPr>
          <w:rFonts w:ascii="Constantia" w:hAnsi="Constantia" w:cs="Calibri"/>
          <w:color w:val="1E6A39"/>
          <w:sz w:val="22"/>
          <w:szCs w:val="22"/>
        </w:rPr>
      </w:pPr>
    </w:p>
    <w:p w14:paraId="5716D516" w14:textId="21F986AF" w:rsidR="005D43CB" w:rsidRPr="006E350E" w:rsidRDefault="005D43CB">
      <w:pPr>
        <w:rPr>
          <w:rFonts w:ascii="Constantia" w:hAnsi="Constantia" w:cs="Calibri"/>
          <w:color w:val="1E6A39"/>
          <w:sz w:val="22"/>
          <w:szCs w:val="22"/>
        </w:rPr>
      </w:pPr>
    </w:p>
    <w:p w14:paraId="7CB0AB4E" w14:textId="20A8D755" w:rsidR="005D43CB" w:rsidRPr="006E350E" w:rsidRDefault="005D43CB">
      <w:pPr>
        <w:rPr>
          <w:rFonts w:ascii="Constantia" w:hAnsi="Constantia" w:cs="Calibri"/>
          <w:color w:val="1E6A39"/>
          <w:sz w:val="22"/>
          <w:szCs w:val="22"/>
        </w:rPr>
      </w:pPr>
    </w:p>
    <w:p w14:paraId="0859A56F" w14:textId="722C46B9" w:rsidR="005D43CB" w:rsidRPr="006E350E" w:rsidRDefault="005D43CB">
      <w:pPr>
        <w:rPr>
          <w:rFonts w:ascii="Constantia" w:hAnsi="Constantia" w:cs="Calibri"/>
          <w:color w:val="1E6A39"/>
          <w:sz w:val="22"/>
          <w:szCs w:val="22"/>
        </w:rPr>
      </w:pPr>
    </w:p>
    <w:p w14:paraId="27A21847" w14:textId="108A1305" w:rsidR="005D43CB" w:rsidRPr="006E350E" w:rsidRDefault="005D43CB">
      <w:pPr>
        <w:rPr>
          <w:rFonts w:ascii="Constantia" w:hAnsi="Constantia" w:cs="Calibri"/>
          <w:color w:val="1E6A39"/>
          <w:sz w:val="22"/>
          <w:szCs w:val="22"/>
        </w:rPr>
      </w:pPr>
    </w:p>
    <w:p w14:paraId="1C085546" w14:textId="06BC2996" w:rsidR="005D43CB" w:rsidRPr="006E350E" w:rsidRDefault="005D43CB">
      <w:pPr>
        <w:rPr>
          <w:rFonts w:ascii="Constantia" w:hAnsi="Constantia" w:cs="Calibri"/>
          <w:color w:val="1E6A39"/>
          <w:sz w:val="22"/>
          <w:szCs w:val="22"/>
        </w:rPr>
      </w:pPr>
    </w:p>
    <w:p w14:paraId="7B941A15" w14:textId="7BB9997A" w:rsidR="005D43CB" w:rsidRPr="006E350E" w:rsidRDefault="005D43CB">
      <w:pPr>
        <w:rPr>
          <w:rFonts w:ascii="Constantia" w:hAnsi="Constantia" w:cs="Calibri"/>
          <w:color w:val="1E6A39"/>
          <w:sz w:val="22"/>
          <w:szCs w:val="22"/>
        </w:rPr>
      </w:pPr>
    </w:p>
    <w:p w14:paraId="1A41D548" w14:textId="6A9FFDA6" w:rsidR="005D43CB" w:rsidRPr="006E350E" w:rsidRDefault="005D43CB">
      <w:pPr>
        <w:rPr>
          <w:rFonts w:ascii="Constantia" w:hAnsi="Constantia" w:cs="Calibri"/>
          <w:color w:val="1E6A39"/>
          <w:sz w:val="22"/>
          <w:szCs w:val="22"/>
        </w:rPr>
      </w:pPr>
    </w:p>
    <w:p w14:paraId="16D2C8FC" w14:textId="77777777" w:rsidR="005D43CB" w:rsidRPr="006E350E" w:rsidRDefault="005D43CB">
      <w:pPr>
        <w:rPr>
          <w:rFonts w:ascii="Constantia" w:hAnsi="Constantia" w:cs="Calibri"/>
          <w:color w:val="1E6A39"/>
          <w:sz w:val="22"/>
          <w:szCs w:val="22"/>
        </w:rPr>
      </w:pPr>
    </w:p>
    <w:p w14:paraId="66C4C0FC" w14:textId="77777777" w:rsidR="00C84AE5" w:rsidRPr="006E350E" w:rsidRDefault="00C84AE5">
      <w:pPr>
        <w:rPr>
          <w:rFonts w:ascii="Constantia" w:hAnsi="Constantia" w:cs="Calibri"/>
          <w:color w:val="1E6A39"/>
          <w:sz w:val="22"/>
          <w:szCs w:val="22"/>
        </w:rPr>
      </w:pPr>
    </w:p>
    <w:tbl>
      <w:tblPr>
        <w:tblW w:w="4700" w:type="pct"/>
        <w:jc w:val="center"/>
        <w:tblLayout w:type="fixed"/>
        <w:tblCellMar>
          <w:left w:w="10" w:type="dxa"/>
          <w:right w:w="10" w:type="dxa"/>
        </w:tblCellMar>
        <w:tblLook w:val="0000" w:firstRow="0" w:lastRow="0" w:firstColumn="0" w:lastColumn="0" w:noHBand="0" w:noVBand="0"/>
      </w:tblPr>
      <w:tblGrid>
        <w:gridCol w:w="2049"/>
        <w:gridCol w:w="6467"/>
      </w:tblGrid>
      <w:tr w:rsidR="00C84AE5" w:rsidRPr="006E350E" w14:paraId="1D4831C5" w14:textId="77777777" w:rsidTr="001A525B">
        <w:trPr>
          <w:trHeight w:val="538"/>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1FDF6BC" w14:textId="77777777" w:rsidR="00C84AE5" w:rsidRPr="006E350E" w:rsidRDefault="00C84AE5" w:rsidP="002F2082">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6467"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6EF8182" w14:textId="77777777" w:rsidR="00C84AE5" w:rsidRPr="006E350E" w:rsidRDefault="00C84AE5" w:rsidP="002F2082">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C84AE5" w:rsidRPr="006E350E" w14:paraId="52853D32" w14:textId="77777777" w:rsidTr="001A525B">
        <w:trPr>
          <w:trHeight w:val="454"/>
          <w:jc w:val="center"/>
        </w:trPr>
        <w:tc>
          <w:tcPr>
            <w:tcW w:w="2049" w:type="dxa"/>
            <w:tcBorders>
              <w:top w:val="single" w:sz="4" w:space="0" w:color="000000"/>
              <w:bottom w:val="single" w:sz="4" w:space="0" w:color="000000"/>
            </w:tcBorders>
            <w:tcMar>
              <w:top w:w="0" w:type="dxa"/>
              <w:left w:w="108" w:type="dxa"/>
              <w:bottom w:w="0" w:type="dxa"/>
              <w:right w:w="108" w:type="dxa"/>
            </w:tcMar>
          </w:tcPr>
          <w:p w14:paraId="75AA085D" w14:textId="77777777" w:rsidR="00C84AE5" w:rsidRPr="006E350E" w:rsidRDefault="00C84AE5" w:rsidP="002F2082">
            <w:pPr>
              <w:pStyle w:val="Standard"/>
              <w:snapToGrid w:val="0"/>
              <w:spacing w:after="0" w:line="240" w:lineRule="auto"/>
              <w:rPr>
                <w:rFonts w:ascii="Constantia" w:hAnsi="Constantia" w:cs="Calibri"/>
                <w:b/>
                <w:bCs/>
                <w:caps/>
                <w:color w:val="000000"/>
              </w:rPr>
            </w:pPr>
          </w:p>
        </w:tc>
        <w:tc>
          <w:tcPr>
            <w:tcW w:w="6467" w:type="dxa"/>
            <w:tcBorders>
              <w:top w:val="single" w:sz="4" w:space="0" w:color="000000"/>
              <w:bottom w:val="single" w:sz="4" w:space="0" w:color="000000"/>
            </w:tcBorders>
            <w:tcMar>
              <w:top w:w="0" w:type="dxa"/>
              <w:left w:w="108" w:type="dxa"/>
              <w:bottom w:w="0" w:type="dxa"/>
              <w:right w:w="108" w:type="dxa"/>
            </w:tcMar>
          </w:tcPr>
          <w:p w14:paraId="170FC1A9" w14:textId="77777777" w:rsidR="00C84AE5" w:rsidRPr="006E350E" w:rsidRDefault="00C84AE5" w:rsidP="002F2082">
            <w:pPr>
              <w:pStyle w:val="Standard"/>
              <w:snapToGrid w:val="0"/>
              <w:spacing w:after="0" w:line="240" w:lineRule="auto"/>
              <w:rPr>
                <w:rFonts w:ascii="Constantia" w:hAnsi="Constantia" w:cs="Calibri"/>
                <w:b/>
                <w:bCs/>
                <w:caps/>
                <w:color w:val="000000"/>
              </w:rPr>
            </w:pPr>
          </w:p>
        </w:tc>
      </w:tr>
      <w:tr w:rsidR="00C84AE5" w:rsidRPr="006E350E" w14:paraId="565C0B7D" w14:textId="77777777" w:rsidTr="001A525B">
        <w:trPr>
          <w:trHeight w:val="679"/>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8987F8" w14:textId="77777777" w:rsidR="00C84AE5" w:rsidRPr="006E350E" w:rsidRDefault="00C84AE5" w:rsidP="00826978">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322903" w14:textId="77777777" w:rsidR="00C84AE5" w:rsidRPr="006E350E" w:rsidRDefault="00C84AE5" w:rsidP="00957E9C">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C84AE5" w:rsidRPr="006E350E" w14:paraId="40396D3B"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31AB7B"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8C44D5" w14:textId="77777777"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Pomoć učenicima u savladavanju redovnog gradiva.</w:t>
            </w:r>
          </w:p>
        </w:tc>
      </w:tr>
      <w:tr w:rsidR="00C84AE5" w:rsidRPr="006E350E" w14:paraId="77763953"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203FB4"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38E356" w14:textId="77777777"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Učiteljica Nikolina Dolački</w:t>
            </w:r>
          </w:p>
        </w:tc>
      </w:tr>
      <w:tr w:rsidR="00C84AE5" w:rsidRPr="006E350E" w14:paraId="54599634"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821240"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02E6B5" w14:textId="7ABBE142"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2B25DC" w:rsidRPr="006E350E">
              <w:rPr>
                <w:rFonts w:ascii="Constantia" w:hAnsi="Constantia"/>
              </w:rPr>
              <w:t>2</w:t>
            </w:r>
            <w:r w:rsidRPr="006E350E">
              <w:rPr>
                <w:rFonts w:ascii="Constantia" w:hAnsi="Constantia" w:cs="Calibri"/>
                <w:color w:val="000000"/>
              </w:rPr>
              <w:t xml:space="preserve">. </w:t>
            </w:r>
            <w:r w:rsidRPr="006E350E">
              <w:rPr>
                <w:rFonts w:ascii="Constantia" w:hAnsi="Constantia"/>
              </w:rPr>
              <w:t>a</w:t>
            </w:r>
            <w:r w:rsidRPr="006E350E">
              <w:rPr>
                <w:rFonts w:ascii="Constantia" w:hAnsi="Constantia" w:cs="Calibri"/>
                <w:color w:val="000000"/>
              </w:rPr>
              <w:t xml:space="preserve"> razreda</w:t>
            </w:r>
          </w:p>
        </w:tc>
      </w:tr>
      <w:tr w:rsidR="00C84AE5" w:rsidRPr="006E350E" w14:paraId="5344B91C"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E42AAD"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45E3E6" w14:textId="77777777"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do 5 učenika</w:t>
            </w:r>
          </w:p>
        </w:tc>
      </w:tr>
      <w:tr w:rsidR="00C84AE5" w:rsidRPr="006E350E" w14:paraId="79832435"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7E36C0"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07137B" w14:textId="77777777"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C84AE5" w:rsidRPr="006E350E" w14:paraId="0884B0EB"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10ECE1"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5C55AC" w14:textId="77777777" w:rsidR="00C84AE5" w:rsidRPr="006E350E" w:rsidRDefault="00C84AE5" w:rsidP="0000345D">
            <w:pPr>
              <w:pStyle w:val="Standard"/>
              <w:autoSpaceDE w:val="0"/>
              <w:spacing w:after="0" w:line="240" w:lineRule="auto"/>
              <w:rPr>
                <w:rFonts w:ascii="Constantia" w:hAnsi="Constantia" w:cs="Calibri"/>
                <w:color w:val="000000"/>
              </w:rPr>
            </w:pPr>
            <w:r w:rsidRPr="006E350E">
              <w:rPr>
                <w:rFonts w:ascii="Constantia" w:hAnsi="Constantia" w:cs="Calibri"/>
                <w:color w:val="000000"/>
              </w:rPr>
              <w:t>- rad s djecom s poteškoćama u svladavanju gradiva iz hrvatskog jezika</w:t>
            </w:r>
          </w:p>
          <w:p w14:paraId="344F6A79" w14:textId="77777777" w:rsidR="00C84AE5" w:rsidRPr="006E350E" w:rsidRDefault="00C84AE5" w:rsidP="0000345D">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samopouzdanja kod djece</w:t>
            </w:r>
          </w:p>
          <w:p w14:paraId="65B46644" w14:textId="77777777" w:rsidR="00C84AE5" w:rsidRPr="006E350E" w:rsidRDefault="00C84AE5" w:rsidP="0000345D">
            <w:pPr>
              <w:pStyle w:val="Standard"/>
              <w:autoSpaceDE w:val="0"/>
              <w:spacing w:after="0" w:line="240" w:lineRule="auto"/>
              <w:rPr>
                <w:rFonts w:ascii="Constantia" w:hAnsi="Constantia" w:cs="Calibri"/>
                <w:color w:val="000000"/>
              </w:rPr>
            </w:pPr>
            <w:r w:rsidRPr="006E350E">
              <w:rPr>
                <w:rFonts w:ascii="Constantia" w:hAnsi="Constantia" w:cs="Calibri"/>
                <w:color w:val="000000"/>
              </w:rPr>
              <w:t>- usvajanje gradiva koje učenici ne mogu usvojiti na nastavi</w:t>
            </w:r>
          </w:p>
          <w:p w14:paraId="54C43563" w14:textId="77777777" w:rsidR="00C84AE5" w:rsidRPr="006E350E" w:rsidRDefault="00C84AE5" w:rsidP="0000345D">
            <w:pPr>
              <w:pStyle w:val="Standard"/>
              <w:autoSpaceDE w:val="0"/>
              <w:spacing w:after="0" w:line="240" w:lineRule="auto"/>
              <w:rPr>
                <w:rFonts w:ascii="Constantia" w:hAnsi="Constantia" w:cs="Calibri"/>
                <w:color w:val="000000"/>
              </w:rPr>
            </w:pPr>
            <w:r w:rsidRPr="006E350E">
              <w:rPr>
                <w:rFonts w:ascii="Constantia" w:hAnsi="Constantia" w:cs="Calibri"/>
                <w:color w:val="000000"/>
              </w:rPr>
              <w:t>- prilagođavanje nastavnih sadržaja  učenicima koji imaju</w:t>
            </w:r>
          </w:p>
          <w:p w14:paraId="06410C62" w14:textId="77777777"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poteškoća u svladavanju programa</w:t>
            </w:r>
          </w:p>
        </w:tc>
      </w:tr>
      <w:tr w:rsidR="00C84AE5" w:rsidRPr="006E350E" w14:paraId="3CAC2534"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83EC61"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102A3F" w14:textId="77777777" w:rsidR="00C84AE5" w:rsidRPr="006E350E" w:rsidRDefault="00C84AE5" w:rsidP="0000345D">
            <w:pPr>
              <w:pStyle w:val="Standard"/>
              <w:autoSpaceDE w:val="0"/>
              <w:spacing w:after="0" w:line="240" w:lineRule="auto"/>
              <w:rPr>
                <w:rFonts w:ascii="Constantia" w:hAnsi="Constantia" w:cs="Calibri"/>
                <w:color w:val="000000"/>
              </w:rPr>
            </w:pPr>
            <w:r w:rsidRPr="006E350E">
              <w:rPr>
                <w:rFonts w:ascii="Constantia" w:hAnsi="Constantia" w:cs="Calibri"/>
                <w:color w:val="000000"/>
              </w:rPr>
              <w:t>- poučavanje učenika koji sporije usvajaju znanje zbog određenih teškoća</w:t>
            </w:r>
          </w:p>
          <w:p w14:paraId="343160AB" w14:textId="77777777" w:rsidR="00C84AE5" w:rsidRPr="006E350E" w:rsidRDefault="00C84AE5" w:rsidP="0000345D">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65565949" w14:textId="77777777"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 naglasak na gradivu koje teže svladavaju</w:t>
            </w:r>
          </w:p>
        </w:tc>
      </w:tr>
      <w:tr w:rsidR="00C84AE5" w:rsidRPr="006E350E" w14:paraId="281E2837"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1C1402"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385B94" w14:textId="77777777"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 individualnim pristupom, nastavnim listićima, igrama</w:t>
            </w:r>
          </w:p>
        </w:tc>
      </w:tr>
      <w:tr w:rsidR="00C84AE5" w:rsidRPr="006E350E" w14:paraId="0D3B6448"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98B97"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6CEFE1" w14:textId="7263B77A"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w:t>
            </w:r>
            <w:r w:rsidR="00F6572C" w:rsidRPr="006E350E">
              <w:rPr>
                <w:rFonts w:ascii="Constantia" w:hAnsi="Constantia" w:cs="Calibri"/>
                <w:color w:val="000000"/>
              </w:rPr>
              <w:t>2023./2024.</w:t>
            </w:r>
          </w:p>
        </w:tc>
      </w:tr>
      <w:tr w:rsidR="00C84AE5" w:rsidRPr="006E350E" w14:paraId="47B491AE"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82D3F5"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0A2184" w14:textId="77777777"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C84AE5" w:rsidRPr="006E350E" w14:paraId="7CE91A3A"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459A0C"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33B666" w14:textId="77777777"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individualnim praćenjem savladavanja gradiva</w:t>
            </w:r>
          </w:p>
        </w:tc>
      </w:tr>
      <w:tr w:rsidR="00C84AE5" w:rsidRPr="006E350E" w14:paraId="14617F31" w14:textId="77777777" w:rsidTr="0000345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A02599" w14:textId="77777777" w:rsidR="00C84AE5" w:rsidRPr="006E350E" w:rsidRDefault="00C84AE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CF223E" w14:textId="77777777" w:rsidR="00C84AE5" w:rsidRPr="006E350E" w:rsidRDefault="00C84AE5" w:rsidP="0000345D">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7FB90EB3" w14:textId="77777777" w:rsidR="00721A65" w:rsidRPr="006E350E" w:rsidRDefault="00721A65">
      <w:pPr>
        <w:rPr>
          <w:rFonts w:ascii="Constantia" w:hAnsi="Constantia" w:cs="Calibri"/>
          <w:color w:val="1E6A39"/>
          <w:sz w:val="22"/>
          <w:szCs w:val="22"/>
        </w:rPr>
      </w:pPr>
      <w:r w:rsidRPr="006E350E">
        <w:rPr>
          <w:rFonts w:ascii="Constantia" w:hAnsi="Constantia" w:cs="Calibri"/>
          <w:color w:val="1E6A39"/>
          <w:sz w:val="22"/>
          <w:szCs w:val="22"/>
        </w:rPr>
        <w:t xml:space="preserve">    </w:t>
      </w:r>
    </w:p>
    <w:p w14:paraId="3BA98C5F" w14:textId="77777777" w:rsidR="00721A65" w:rsidRPr="006E350E" w:rsidRDefault="00721A65">
      <w:pPr>
        <w:rPr>
          <w:rFonts w:ascii="Constantia" w:hAnsi="Constantia" w:cs="Calibri"/>
          <w:color w:val="1E6A39"/>
          <w:sz w:val="22"/>
          <w:szCs w:val="22"/>
        </w:rPr>
      </w:pPr>
    </w:p>
    <w:p w14:paraId="6FC78E5A" w14:textId="77777777" w:rsidR="00721A65" w:rsidRPr="006E350E" w:rsidRDefault="00721A65">
      <w:pPr>
        <w:rPr>
          <w:rFonts w:ascii="Constantia" w:hAnsi="Constantia" w:cs="Calibri"/>
          <w:color w:val="1E6A39"/>
          <w:sz w:val="22"/>
          <w:szCs w:val="22"/>
        </w:rPr>
      </w:pPr>
    </w:p>
    <w:p w14:paraId="676B04F6" w14:textId="77777777" w:rsidR="00721A65" w:rsidRPr="006E350E" w:rsidRDefault="00721A65">
      <w:pPr>
        <w:rPr>
          <w:rFonts w:ascii="Constantia" w:hAnsi="Constantia" w:cs="Calibri"/>
          <w:color w:val="1E6A39"/>
          <w:sz w:val="22"/>
          <w:szCs w:val="22"/>
        </w:rPr>
      </w:pPr>
    </w:p>
    <w:p w14:paraId="10B26620" w14:textId="77777777" w:rsidR="00721A65" w:rsidRPr="006E350E" w:rsidRDefault="00721A65">
      <w:pPr>
        <w:rPr>
          <w:rFonts w:ascii="Constantia" w:hAnsi="Constantia" w:cs="Calibri"/>
          <w:color w:val="1E6A39"/>
          <w:sz w:val="22"/>
          <w:szCs w:val="22"/>
        </w:rPr>
      </w:pPr>
    </w:p>
    <w:p w14:paraId="7407D73A" w14:textId="77777777" w:rsidR="00721A65" w:rsidRPr="006E350E" w:rsidRDefault="00721A65">
      <w:pPr>
        <w:rPr>
          <w:rFonts w:ascii="Constantia" w:hAnsi="Constantia" w:cs="Calibri"/>
          <w:color w:val="1E6A39"/>
          <w:sz w:val="22"/>
          <w:szCs w:val="22"/>
        </w:rPr>
      </w:pPr>
    </w:p>
    <w:p w14:paraId="7689121A" w14:textId="77777777" w:rsidR="00721A65" w:rsidRPr="006E350E" w:rsidRDefault="00721A65">
      <w:pPr>
        <w:rPr>
          <w:rFonts w:ascii="Constantia" w:hAnsi="Constantia" w:cs="Calibri"/>
          <w:color w:val="1E6A39"/>
          <w:sz w:val="22"/>
          <w:szCs w:val="22"/>
        </w:rPr>
      </w:pPr>
    </w:p>
    <w:p w14:paraId="247501F3" w14:textId="77777777" w:rsidR="00721A65" w:rsidRPr="006E350E" w:rsidRDefault="00721A65">
      <w:pPr>
        <w:rPr>
          <w:rFonts w:ascii="Constantia" w:hAnsi="Constantia" w:cs="Calibri"/>
          <w:color w:val="1E6A39"/>
          <w:sz w:val="22"/>
          <w:szCs w:val="22"/>
        </w:rPr>
      </w:pPr>
    </w:p>
    <w:p w14:paraId="0A51089A" w14:textId="77777777" w:rsidR="00721A65" w:rsidRPr="006E350E" w:rsidRDefault="00721A65">
      <w:pPr>
        <w:rPr>
          <w:rFonts w:ascii="Constantia" w:hAnsi="Constantia" w:cs="Calibri"/>
          <w:color w:val="1E6A39"/>
          <w:sz w:val="22"/>
          <w:szCs w:val="22"/>
        </w:rPr>
      </w:pPr>
    </w:p>
    <w:p w14:paraId="2DB456CF" w14:textId="77777777" w:rsidR="00721A65" w:rsidRPr="006E350E" w:rsidRDefault="00721A65">
      <w:pPr>
        <w:rPr>
          <w:rFonts w:ascii="Constantia" w:hAnsi="Constantia" w:cs="Calibri"/>
          <w:color w:val="1E6A39"/>
          <w:sz w:val="22"/>
          <w:szCs w:val="22"/>
        </w:rPr>
      </w:pPr>
    </w:p>
    <w:p w14:paraId="2C228655" w14:textId="77777777" w:rsidR="00721A65" w:rsidRPr="006E350E" w:rsidRDefault="00721A65">
      <w:pPr>
        <w:rPr>
          <w:rFonts w:ascii="Constantia" w:hAnsi="Constantia" w:cs="Calibri"/>
          <w:color w:val="1E6A39"/>
          <w:sz w:val="22"/>
          <w:szCs w:val="22"/>
        </w:rPr>
      </w:pPr>
    </w:p>
    <w:p w14:paraId="5DA459CF" w14:textId="77777777" w:rsidR="00721A65" w:rsidRPr="006E350E" w:rsidRDefault="00721A65">
      <w:pPr>
        <w:rPr>
          <w:rFonts w:ascii="Constantia" w:hAnsi="Constantia" w:cs="Calibri"/>
          <w:color w:val="1E6A39"/>
          <w:sz w:val="22"/>
          <w:szCs w:val="22"/>
        </w:rPr>
      </w:pPr>
    </w:p>
    <w:p w14:paraId="587652BD" w14:textId="50251A72" w:rsidR="00721A65" w:rsidRPr="006E350E" w:rsidRDefault="00721A65">
      <w:pPr>
        <w:rPr>
          <w:rFonts w:ascii="Constantia" w:hAnsi="Constantia" w:cs="Calibri"/>
          <w:color w:val="1E6A39"/>
          <w:sz w:val="22"/>
          <w:szCs w:val="22"/>
        </w:rPr>
      </w:pPr>
      <w:r w:rsidRPr="006E350E">
        <w:rPr>
          <w:rFonts w:ascii="Constantia" w:hAnsi="Constantia" w:cs="Calibri"/>
          <w:color w:val="1E6A39"/>
          <w:sz w:val="22"/>
          <w:szCs w:val="22"/>
        </w:rPr>
        <w:t xml:space="preserve"> </w:t>
      </w:r>
    </w:p>
    <w:tbl>
      <w:tblPr>
        <w:tblW w:w="5000" w:type="pct"/>
        <w:jc w:val="center"/>
        <w:tblLayout w:type="fixed"/>
        <w:tblCellMar>
          <w:left w:w="10" w:type="dxa"/>
          <w:right w:w="10" w:type="dxa"/>
        </w:tblCellMar>
        <w:tblLook w:val="0000" w:firstRow="0" w:lastRow="0" w:firstColumn="0" w:lastColumn="0" w:noHBand="0" w:noVBand="0"/>
      </w:tblPr>
      <w:tblGrid>
        <w:gridCol w:w="2008"/>
        <w:gridCol w:w="7052"/>
      </w:tblGrid>
      <w:tr w:rsidR="00721A65" w:rsidRPr="006E350E" w14:paraId="02E29761" w14:textId="77777777" w:rsidTr="00960C31">
        <w:trPr>
          <w:trHeight w:val="538"/>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top w:w="0" w:type="dxa"/>
              <w:left w:w="103" w:type="dxa"/>
              <w:bottom w:w="0" w:type="dxa"/>
              <w:right w:w="108" w:type="dxa"/>
            </w:tcMar>
            <w:vAlign w:val="center"/>
          </w:tcPr>
          <w:p w14:paraId="4E50F680" w14:textId="77777777" w:rsidR="00721A65" w:rsidRPr="006E350E" w:rsidRDefault="00721A6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2"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top w:w="0" w:type="dxa"/>
              <w:left w:w="103" w:type="dxa"/>
              <w:bottom w:w="0" w:type="dxa"/>
              <w:right w:w="108" w:type="dxa"/>
            </w:tcMar>
            <w:vAlign w:val="center"/>
          </w:tcPr>
          <w:p w14:paraId="130D5E2D" w14:textId="77777777" w:rsidR="00721A65" w:rsidRPr="006E350E" w:rsidRDefault="00721A6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bl>
    <w:p w14:paraId="74FE56AF" w14:textId="5C506904" w:rsidR="00960C31" w:rsidRPr="006E350E" w:rsidRDefault="00960C31">
      <w:pPr>
        <w:rPr>
          <w:rFonts w:ascii="Constantia" w:hAnsi="Constantia"/>
        </w:rPr>
      </w:pPr>
    </w:p>
    <w:p w14:paraId="13D99898" w14:textId="77777777" w:rsidR="00960C31" w:rsidRPr="006E350E" w:rsidRDefault="00960C31">
      <w:pPr>
        <w:rPr>
          <w:rFonts w:ascii="Constantia" w:hAnsi="Constantia"/>
        </w:rPr>
      </w:pPr>
    </w:p>
    <w:tbl>
      <w:tblPr>
        <w:tblW w:w="5000" w:type="pct"/>
        <w:jc w:val="center"/>
        <w:tblLayout w:type="fixed"/>
        <w:tblCellMar>
          <w:left w:w="10" w:type="dxa"/>
          <w:right w:w="10" w:type="dxa"/>
        </w:tblCellMar>
        <w:tblLook w:val="0000" w:firstRow="0" w:lastRow="0" w:firstColumn="0" w:lastColumn="0" w:noHBand="0" w:noVBand="0"/>
      </w:tblPr>
      <w:tblGrid>
        <w:gridCol w:w="2008"/>
        <w:gridCol w:w="7052"/>
      </w:tblGrid>
      <w:tr w:rsidR="00721A65" w:rsidRPr="006E350E" w14:paraId="25F5F92D" w14:textId="77777777" w:rsidTr="00957E9C">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DF5930B" w14:textId="77777777" w:rsidR="00721A65" w:rsidRPr="006E350E" w:rsidRDefault="00721A65"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4116E257" w14:textId="77777777" w:rsidR="00721A65" w:rsidRPr="006E350E" w:rsidRDefault="00721A65" w:rsidP="00957E9C">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721A65" w:rsidRPr="006E350E" w14:paraId="42F46345"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6864F775"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476219E"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Redovna ili povremena pomoć učenicima koji imaju teškoće u učenju i svladavanju nastavnih sadržaja hrvatskoga jezika.</w:t>
            </w:r>
          </w:p>
        </w:tc>
      </w:tr>
      <w:tr w:rsidR="00721A65" w:rsidRPr="006E350E" w14:paraId="5B609F93"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349122BD"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3EEE69E1"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Maja Kranjčec, učiteljica</w:t>
            </w:r>
          </w:p>
        </w:tc>
      </w:tr>
      <w:tr w:rsidR="00721A65" w:rsidRPr="006E350E" w14:paraId="252C3E3E"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4D6A524"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598A2EA4"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učenici 2.c razreda</w:t>
            </w:r>
          </w:p>
        </w:tc>
      </w:tr>
      <w:tr w:rsidR="00721A65" w:rsidRPr="006E350E" w14:paraId="5D9EAD47"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D5CA33F"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55EF6FBE" w14:textId="122282CF"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6</w:t>
            </w:r>
            <w:r w:rsidR="00B544DD" w:rsidRPr="006E350E">
              <w:rPr>
                <w:rFonts w:ascii="Constantia" w:hAnsi="Constantia" w:cs="Calibri"/>
                <w:color w:val="000000"/>
              </w:rPr>
              <w:t xml:space="preserve"> učenika</w:t>
            </w:r>
          </w:p>
        </w:tc>
      </w:tr>
      <w:tr w:rsidR="00721A65" w:rsidRPr="006E350E" w14:paraId="738524FD"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B6A7428"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DF6E392"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721A65" w:rsidRPr="006E350E" w14:paraId="3D914B64"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55E8ECA7"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63CBAE7D"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rad s djecom s teškoćama u svladavanju nastavnih sadržaja hrvatskoga jezika</w:t>
            </w:r>
          </w:p>
          <w:p w14:paraId="17F1D9DD"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prilagođavanje nastavnih sadržaja i individualan pristup</w:t>
            </w:r>
          </w:p>
          <w:p w14:paraId="343FAEB4"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poučavanje djece sa specifičnim teškoćama u učenju</w:t>
            </w:r>
          </w:p>
          <w:p w14:paraId="0A1E0ACF"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jačanje samo pouzdanja i zainteresiranosti za nastavni predmet</w:t>
            </w:r>
          </w:p>
        </w:tc>
      </w:tr>
      <w:tr w:rsidR="00721A65" w:rsidRPr="006E350E" w14:paraId="7B6F51A8"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A060AE8"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4DD1603"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poučavanje učenika s teškoćama u svladavanju nastavnih sadržaja hrvatskoga jezika</w:t>
            </w:r>
          </w:p>
          <w:p w14:paraId="50A23F9D"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nadoknada zaostataka</w:t>
            </w:r>
          </w:p>
        </w:tc>
      </w:tr>
      <w:tr w:rsidR="00721A65" w:rsidRPr="006E350E" w14:paraId="59D56C9C"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789CA23F"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C0953C8"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individualni pristup</w:t>
            </w:r>
          </w:p>
          <w:p w14:paraId="7CDFF419"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nastavni listići za dopunsku nastavu</w:t>
            </w:r>
          </w:p>
          <w:p w14:paraId="36A4581F"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rad s konkretnim i različitim vizualnim uporištima</w:t>
            </w:r>
          </w:p>
        </w:tc>
      </w:tr>
      <w:tr w:rsidR="00721A65" w:rsidRPr="006E350E" w14:paraId="711702CB"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6BB48438"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7415999"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721A65" w:rsidRPr="006E350E" w14:paraId="2EE6045D"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1AD31923"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2F782311"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721A65" w:rsidRPr="006E350E" w14:paraId="648FD9F7"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49423EAC"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0D6B32FD"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individualno praćenje napredovanja učenika i njegovog odnosa prema radu</w:t>
            </w:r>
          </w:p>
        </w:tc>
      </w:tr>
      <w:tr w:rsidR="00721A65" w:rsidRPr="006E350E" w14:paraId="46885A37" w14:textId="77777777" w:rsidTr="0000345D">
        <w:trPr>
          <w:trHeight w:val="454"/>
          <w:jc w:val="center"/>
        </w:trPr>
        <w:tc>
          <w:tcPr>
            <w:tcW w:w="20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7DA9D28F" w14:textId="77777777" w:rsidR="00721A65" w:rsidRPr="006E350E" w:rsidRDefault="00721A65" w:rsidP="0000345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3" w:type="dxa"/>
              <w:bottom w:w="0" w:type="dxa"/>
              <w:right w:w="108" w:type="dxa"/>
            </w:tcMar>
            <w:vAlign w:val="center"/>
          </w:tcPr>
          <w:p w14:paraId="76FFC57C"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nastavnog procesa.</w:t>
            </w:r>
          </w:p>
          <w:p w14:paraId="4D482AE5"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davanje povratne informacije učenicima i roditeljima</w:t>
            </w:r>
          </w:p>
          <w:p w14:paraId="64A26EFA" w14:textId="77777777" w:rsidR="00721A65" w:rsidRPr="006E350E" w:rsidRDefault="00721A65" w:rsidP="0000345D">
            <w:pPr>
              <w:pStyle w:val="Standard"/>
              <w:spacing w:after="0" w:line="240" w:lineRule="auto"/>
              <w:rPr>
                <w:rFonts w:ascii="Constantia" w:hAnsi="Constantia" w:cs="Calibri"/>
                <w:color w:val="000000"/>
              </w:rPr>
            </w:pPr>
            <w:r w:rsidRPr="006E350E">
              <w:rPr>
                <w:rFonts w:ascii="Constantia" w:hAnsi="Constantia" w:cs="Calibri"/>
                <w:color w:val="000000"/>
              </w:rPr>
              <w:t>- poticaj za daljnji rad</w:t>
            </w:r>
          </w:p>
        </w:tc>
      </w:tr>
    </w:tbl>
    <w:p w14:paraId="250CDB9B" w14:textId="77777777" w:rsidR="00721A65" w:rsidRPr="006E350E" w:rsidRDefault="00721A65">
      <w:pPr>
        <w:rPr>
          <w:rFonts w:ascii="Constantia" w:hAnsi="Constantia" w:cs="Calibri"/>
          <w:color w:val="1E6A39"/>
          <w:sz w:val="22"/>
          <w:szCs w:val="22"/>
        </w:rPr>
      </w:pPr>
    </w:p>
    <w:p w14:paraId="4AAAC8F6" w14:textId="77777777" w:rsidR="00721A65" w:rsidRPr="006E350E" w:rsidRDefault="00721A65">
      <w:pPr>
        <w:rPr>
          <w:rFonts w:ascii="Constantia" w:hAnsi="Constantia" w:cs="Calibri"/>
          <w:color w:val="1E6A39"/>
          <w:sz w:val="22"/>
          <w:szCs w:val="22"/>
        </w:rPr>
      </w:pPr>
    </w:p>
    <w:p w14:paraId="4B2FC460" w14:textId="77777777" w:rsidR="00721A65" w:rsidRPr="006E350E" w:rsidRDefault="00721A65">
      <w:pPr>
        <w:rPr>
          <w:rFonts w:ascii="Constantia" w:hAnsi="Constantia" w:cs="Calibri"/>
          <w:color w:val="1E6A39"/>
          <w:sz w:val="22"/>
          <w:szCs w:val="22"/>
        </w:rPr>
      </w:pPr>
    </w:p>
    <w:p w14:paraId="056F4213" w14:textId="77777777" w:rsidR="00721A65" w:rsidRPr="006E350E" w:rsidRDefault="00721A65">
      <w:pPr>
        <w:rPr>
          <w:rFonts w:ascii="Constantia" w:hAnsi="Constantia" w:cs="Calibri"/>
          <w:color w:val="1E6A39"/>
          <w:sz w:val="22"/>
          <w:szCs w:val="22"/>
        </w:rPr>
      </w:pPr>
    </w:p>
    <w:p w14:paraId="61EC3EF1" w14:textId="77777777" w:rsidR="00721A65" w:rsidRPr="006E350E" w:rsidRDefault="00721A65">
      <w:pPr>
        <w:rPr>
          <w:rFonts w:ascii="Constantia" w:hAnsi="Constantia" w:cs="Calibri"/>
          <w:color w:val="1E6A39"/>
          <w:sz w:val="22"/>
          <w:szCs w:val="22"/>
        </w:rPr>
      </w:pPr>
    </w:p>
    <w:p w14:paraId="4F99FE0C" w14:textId="77777777" w:rsidR="00721A65" w:rsidRPr="006E350E" w:rsidRDefault="00721A65">
      <w:pPr>
        <w:rPr>
          <w:rFonts w:ascii="Constantia" w:hAnsi="Constantia" w:cs="Calibri"/>
          <w:color w:val="1E6A39"/>
          <w:sz w:val="22"/>
          <w:szCs w:val="22"/>
        </w:rPr>
      </w:pPr>
    </w:p>
    <w:p w14:paraId="51FFC997" w14:textId="77777777" w:rsidR="00721A65" w:rsidRPr="006E350E" w:rsidRDefault="00721A65">
      <w:pPr>
        <w:rPr>
          <w:rFonts w:ascii="Constantia" w:hAnsi="Constantia" w:cs="Calibri"/>
          <w:color w:val="1E6A39"/>
          <w:sz w:val="22"/>
          <w:szCs w:val="22"/>
        </w:rPr>
      </w:pPr>
    </w:p>
    <w:p w14:paraId="6CDC1043" w14:textId="77777777" w:rsidR="00721A65" w:rsidRPr="006E350E" w:rsidRDefault="00721A65">
      <w:pPr>
        <w:rPr>
          <w:rFonts w:ascii="Constantia" w:hAnsi="Constantia" w:cs="Calibri"/>
          <w:color w:val="1E6A39"/>
          <w:sz w:val="22"/>
          <w:szCs w:val="22"/>
        </w:rPr>
      </w:pPr>
    </w:p>
    <w:p w14:paraId="3D7B24EB" w14:textId="77777777" w:rsidR="00721A65" w:rsidRPr="006E350E" w:rsidRDefault="00721A65">
      <w:pPr>
        <w:rPr>
          <w:rFonts w:ascii="Constantia" w:hAnsi="Constantia" w:cs="Calibri"/>
          <w:color w:val="1E6A39"/>
          <w:sz w:val="22"/>
          <w:szCs w:val="22"/>
        </w:rPr>
      </w:pPr>
    </w:p>
    <w:p w14:paraId="2796CE56" w14:textId="77777777" w:rsidR="00721A65" w:rsidRPr="006E350E" w:rsidRDefault="00721A65">
      <w:pPr>
        <w:rPr>
          <w:rFonts w:ascii="Constantia" w:hAnsi="Constantia" w:cs="Calibri"/>
          <w:color w:val="1E6A39"/>
          <w:sz w:val="22"/>
          <w:szCs w:val="22"/>
        </w:rPr>
      </w:pPr>
    </w:p>
    <w:p w14:paraId="60E19639" w14:textId="77777777" w:rsidR="00721A65" w:rsidRPr="006E350E" w:rsidRDefault="00721A65">
      <w:pPr>
        <w:rPr>
          <w:rFonts w:ascii="Constantia" w:hAnsi="Constantia" w:cs="Calibri"/>
          <w:color w:val="1E6A39"/>
          <w:sz w:val="22"/>
          <w:szCs w:val="22"/>
        </w:rPr>
      </w:pPr>
    </w:p>
    <w:p w14:paraId="2A8F8D80" w14:textId="77777777" w:rsidR="00721A65" w:rsidRPr="006E350E" w:rsidRDefault="00721A65">
      <w:pPr>
        <w:rPr>
          <w:rFonts w:ascii="Constantia" w:hAnsi="Constantia" w:cs="Calibri"/>
          <w:color w:val="1E6A39"/>
          <w:sz w:val="22"/>
          <w:szCs w:val="22"/>
        </w:rPr>
      </w:pPr>
    </w:p>
    <w:p w14:paraId="4D8531C1" w14:textId="77777777" w:rsidR="00721A65" w:rsidRPr="006E350E" w:rsidRDefault="00721A65">
      <w:pPr>
        <w:rPr>
          <w:rFonts w:ascii="Constantia" w:hAnsi="Constantia" w:cs="Calibri"/>
          <w:color w:val="1E6A39"/>
          <w:sz w:val="22"/>
          <w:szCs w:val="22"/>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721A65" w:rsidRPr="006E350E" w14:paraId="52F04C3C" w14:textId="77777777" w:rsidTr="001A525B">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F08B41F" w14:textId="77777777" w:rsidR="00721A65" w:rsidRPr="006E350E" w:rsidRDefault="00721A6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BF2F6BC" w14:textId="77777777" w:rsidR="00721A65" w:rsidRPr="006E350E" w:rsidRDefault="00721A6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721A65" w:rsidRPr="006E350E" w14:paraId="53DB979A" w14:textId="77777777" w:rsidTr="001A525B">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67A96DA4" w14:textId="77777777" w:rsidR="00721A65" w:rsidRPr="006E350E" w:rsidRDefault="00721A65" w:rsidP="00EE5631">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69E0103B" w14:textId="77777777" w:rsidR="00721A65" w:rsidRPr="006E350E" w:rsidRDefault="00721A65" w:rsidP="00EE5631">
            <w:pPr>
              <w:pStyle w:val="Standard"/>
              <w:snapToGrid w:val="0"/>
              <w:spacing w:after="0" w:line="240" w:lineRule="auto"/>
              <w:rPr>
                <w:rFonts w:ascii="Constantia" w:hAnsi="Constantia" w:cs="Calibri"/>
                <w:b/>
                <w:bCs/>
                <w:caps/>
                <w:color w:val="000000"/>
              </w:rPr>
            </w:pPr>
          </w:p>
        </w:tc>
      </w:tr>
      <w:tr w:rsidR="00721A65" w:rsidRPr="006E350E" w14:paraId="21FCCE65" w14:textId="77777777" w:rsidTr="001A52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53C590" w14:textId="77777777" w:rsidR="00721A65" w:rsidRPr="006E350E" w:rsidRDefault="00721A65" w:rsidP="00891B2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CEFE40" w14:textId="77777777" w:rsidR="00721A65" w:rsidRPr="006E350E" w:rsidRDefault="00721A65" w:rsidP="00891B27">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721A65" w:rsidRPr="006E350E" w14:paraId="495E0A0A"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86B6F4"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25ACAC" w14:textId="77777777" w:rsidR="00721A65" w:rsidRPr="006E350E" w:rsidRDefault="00721A65" w:rsidP="00FE7ECE">
            <w:pPr>
              <w:pStyle w:val="Standard"/>
              <w:spacing w:after="0" w:line="240" w:lineRule="auto"/>
              <w:rPr>
                <w:rFonts w:ascii="Constantia" w:hAnsi="Constantia" w:cs="Calibri"/>
                <w:color w:val="000000"/>
              </w:rPr>
            </w:pPr>
            <w:r w:rsidRPr="006E350E">
              <w:rPr>
                <w:rFonts w:ascii="Constantia" w:hAnsi="Constantia" w:cs="Calibri"/>
                <w:color w:val="000000"/>
              </w:rPr>
              <w:t>Pomoć učenicima u savladavanju redovnog gradiva.</w:t>
            </w:r>
          </w:p>
        </w:tc>
      </w:tr>
      <w:tr w:rsidR="00721A65" w:rsidRPr="006E350E" w14:paraId="62D12FBF"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B40D61"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7223B9" w14:textId="77777777" w:rsidR="00721A65" w:rsidRPr="006E350E" w:rsidRDefault="00721A65" w:rsidP="00FE7ECE">
            <w:pPr>
              <w:pStyle w:val="Standard"/>
              <w:spacing w:after="0" w:line="240" w:lineRule="auto"/>
              <w:rPr>
                <w:rFonts w:ascii="Constantia" w:hAnsi="Constantia" w:cs="Calibri"/>
                <w:color w:val="000000"/>
              </w:rPr>
            </w:pPr>
            <w:r w:rsidRPr="006E350E">
              <w:rPr>
                <w:rFonts w:ascii="Constantia" w:hAnsi="Constantia" w:cs="Calibri"/>
                <w:color w:val="000000"/>
              </w:rPr>
              <w:t>Učiteljica Monja Stipić</w:t>
            </w:r>
          </w:p>
        </w:tc>
      </w:tr>
      <w:tr w:rsidR="00721A65" w:rsidRPr="006E350E" w14:paraId="585F16AA"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218D6E"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3B5CAC" w14:textId="2151B074" w:rsidR="00721A65" w:rsidRPr="006E350E" w:rsidRDefault="00721A65" w:rsidP="00FE7ECE">
            <w:pPr>
              <w:pStyle w:val="Standard"/>
              <w:spacing w:after="0" w:line="240" w:lineRule="auto"/>
              <w:rPr>
                <w:rFonts w:ascii="Constantia" w:hAnsi="Constantia" w:cs="Calibri"/>
                <w:color w:val="000000"/>
              </w:rPr>
            </w:pPr>
            <w:r w:rsidRPr="006E350E">
              <w:rPr>
                <w:rFonts w:ascii="Constantia" w:hAnsi="Constantia" w:cs="Calibri"/>
                <w:color w:val="000000"/>
              </w:rPr>
              <w:t>učenici 2.</w:t>
            </w:r>
            <w:r w:rsidR="00EF06B7" w:rsidRPr="006E350E">
              <w:rPr>
                <w:rFonts w:ascii="Constantia" w:hAnsi="Constantia"/>
              </w:rPr>
              <w:t>b,</w:t>
            </w:r>
            <w:r w:rsidR="005E52C9" w:rsidRPr="006E350E">
              <w:rPr>
                <w:rFonts w:ascii="Constantia" w:hAnsi="Constantia"/>
              </w:rPr>
              <w:t xml:space="preserve"> </w:t>
            </w:r>
            <w:r w:rsidRPr="006E350E">
              <w:rPr>
                <w:rFonts w:ascii="Constantia" w:hAnsi="Constantia"/>
              </w:rPr>
              <w:t>d</w:t>
            </w:r>
            <w:r w:rsidRPr="006E350E">
              <w:rPr>
                <w:rFonts w:ascii="Constantia" w:hAnsi="Constantia" w:cs="Calibri"/>
                <w:color w:val="000000"/>
              </w:rPr>
              <w:t xml:space="preserve"> razreda</w:t>
            </w:r>
          </w:p>
        </w:tc>
      </w:tr>
      <w:tr w:rsidR="00721A65" w:rsidRPr="006E350E" w14:paraId="25358D34"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F54BFA"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7095F5" w14:textId="72CDB3E4" w:rsidR="00721A65" w:rsidRPr="006E350E" w:rsidRDefault="00EF06B7" w:rsidP="00FE7ECE">
            <w:pPr>
              <w:pStyle w:val="Standard"/>
              <w:spacing w:after="0" w:line="240" w:lineRule="auto"/>
              <w:rPr>
                <w:rFonts w:ascii="Constantia" w:hAnsi="Constantia" w:cs="Calibri"/>
                <w:color w:val="000000"/>
              </w:rPr>
            </w:pPr>
            <w:r w:rsidRPr="006E350E">
              <w:rPr>
                <w:rFonts w:ascii="Constantia" w:hAnsi="Constantia" w:cs="Calibri"/>
                <w:color w:val="000000"/>
              </w:rPr>
              <w:t>do 10</w:t>
            </w:r>
            <w:r w:rsidR="00721A65" w:rsidRPr="006E350E">
              <w:rPr>
                <w:rFonts w:ascii="Constantia" w:hAnsi="Constantia" w:cs="Calibri"/>
                <w:color w:val="000000"/>
              </w:rPr>
              <w:t xml:space="preserve"> učenika</w:t>
            </w:r>
          </w:p>
        </w:tc>
      </w:tr>
      <w:tr w:rsidR="00721A65" w:rsidRPr="006E350E" w14:paraId="6B6D41AA"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76DC62"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F162EE" w14:textId="77777777" w:rsidR="00721A65" w:rsidRPr="006E350E" w:rsidRDefault="00721A65" w:rsidP="00FE7ECE">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721A65" w:rsidRPr="006E350E" w14:paraId="7A1F437C"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7D04AD"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294CAC" w14:textId="77777777" w:rsidR="00721A65" w:rsidRPr="006E350E" w:rsidRDefault="00721A65" w:rsidP="00FE7ECE">
            <w:pPr>
              <w:pStyle w:val="Standard"/>
              <w:autoSpaceDE w:val="0"/>
              <w:spacing w:after="0" w:line="240" w:lineRule="auto"/>
              <w:rPr>
                <w:rFonts w:ascii="Constantia" w:hAnsi="Constantia" w:cs="Calibri"/>
                <w:color w:val="000000"/>
              </w:rPr>
            </w:pPr>
            <w:r w:rsidRPr="006E350E">
              <w:rPr>
                <w:rFonts w:ascii="Constantia" w:hAnsi="Constantia" w:cs="Calibri"/>
                <w:color w:val="000000"/>
              </w:rPr>
              <w:t>- rad s djecom s poteškoćama u svladavanju gradiva iz hrvatskog jezika</w:t>
            </w:r>
          </w:p>
          <w:p w14:paraId="476F2492" w14:textId="77777777" w:rsidR="00721A65" w:rsidRPr="006E350E" w:rsidRDefault="00721A65" w:rsidP="00FE7ECE">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samopouzdanja kod djece</w:t>
            </w:r>
          </w:p>
          <w:p w14:paraId="0DDAD6D3" w14:textId="77777777" w:rsidR="00721A65" w:rsidRPr="006E350E" w:rsidRDefault="00721A65" w:rsidP="00FE7ECE">
            <w:pPr>
              <w:pStyle w:val="Standard"/>
              <w:autoSpaceDE w:val="0"/>
              <w:spacing w:after="0" w:line="240" w:lineRule="auto"/>
              <w:rPr>
                <w:rFonts w:ascii="Constantia" w:hAnsi="Constantia" w:cs="Calibri"/>
                <w:color w:val="000000"/>
              </w:rPr>
            </w:pPr>
            <w:r w:rsidRPr="006E350E">
              <w:rPr>
                <w:rFonts w:ascii="Constantia" w:hAnsi="Constantia" w:cs="Calibri"/>
                <w:color w:val="000000"/>
              </w:rPr>
              <w:t>- usvajanje gradiva koje učenici ne mogu usvojiti na nastavi</w:t>
            </w:r>
          </w:p>
          <w:p w14:paraId="1F7011B4" w14:textId="77777777" w:rsidR="00721A65" w:rsidRPr="006E350E" w:rsidRDefault="00721A65" w:rsidP="00FE7ECE">
            <w:pPr>
              <w:pStyle w:val="Standard"/>
              <w:autoSpaceDE w:val="0"/>
              <w:spacing w:after="0" w:line="240" w:lineRule="auto"/>
              <w:rPr>
                <w:rFonts w:ascii="Constantia" w:hAnsi="Constantia" w:cs="Calibri"/>
                <w:color w:val="000000"/>
              </w:rPr>
            </w:pPr>
            <w:r w:rsidRPr="006E350E">
              <w:rPr>
                <w:rFonts w:ascii="Constantia" w:hAnsi="Constantia" w:cs="Calibri"/>
                <w:color w:val="000000"/>
              </w:rPr>
              <w:t>- prilagođavanje nastavnih sadržaja  učenicima koji imaju</w:t>
            </w:r>
          </w:p>
          <w:p w14:paraId="2963F0F2" w14:textId="77777777" w:rsidR="00721A65" w:rsidRPr="006E350E" w:rsidRDefault="00721A65" w:rsidP="00FE7ECE">
            <w:pPr>
              <w:pStyle w:val="Standard"/>
              <w:spacing w:after="0" w:line="240" w:lineRule="auto"/>
              <w:rPr>
                <w:rFonts w:ascii="Constantia" w:hAnsi="Constantia" w:cs="Calibri"/>
                <w:color w:val="000000"/>
              </w:rPr>
            </w:pPr>
            <w:r w:rsidRPr="006E350E">
              <w:rPr>
                <w:rFonts w:ascii="Constantia" w:hAnsi="Constantia" w:cs="Calibri"/>
                <w:color w:val="000000"/>
              </w:rPr>
              <w:t>poteškoća u svladavanju programa</w:t>
            </w:r>
          </w:p>
        </w:tc>
      </w:tr>
      <w:tr w:rsidR="00721A65" w:rsidRPr="006E350E" w14:paraId="08312EB4"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6CE881"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206B77" w14:textId="77777777" w:rsidR="00721A65" w:rsidRPr="006E350E" w:rsidRDefault="00721A65" w:rsidP="00FE7ECE">
            <w:pPr>
              <w:pStyle w:val="Standard"/>
              <w:autoSpaceDE w:val="0"/>
              <w:spacing w:after="0" w:line="240" w:lineRule="auto"/>
              <w:rPr>
                <w:rFonts w:ascii="Constantia" w:hAnsi="Constantia" w:cs="Calibri"/>
                <w:color w:val="000000"/>
              </w:rPr>
            </w:pPr>
            <w:r w:rsidRPr="006E350E">
              <w:rPr>
                <w:rFonts w:ascii="Constantia" w:hAnsi="Constantia" w:cs="Calibri"/>
                <w:color w:val="000000"/>
              </w:rPr>
              <w:t>- poučavanje učenika koji sporije usvajaju znanje zbog određenih teškoća</w:t>
            </w:r>
          </w:p>
          <w:p w14:paraId="0BC77C77" w14:textId="77777777" w:rsidR="00721A65" w:rsidRPr="006E350E" w:rsidRDefault="00721A65" w:rsidP="00FE7ECE">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7EFE9899" w14:textId="77777777" w:rsidR="00721A65" w:rsidRPr="006E350E" w:rsidRDefault="00721A65" w:rsidP="00FE7ECE">
            <w:pPr>
              <w:pStyle w:val="Standard"/>
              <w:spacing w:after="0" w:line="240" w:lineRule="auto"/>
              <w:rPr>
                <w:rFonts w:ascii="Constantia" w:hAnsi="Constantia" w:cs="Calibri"/>
                <w:color w:val="000000"/>
              </w:rPr>
            </w:pPr>
            <w:r w:rsidRPr="006E350E">
              <w:rPr>
                <w:rFonts w:ascii="Constantia" w:hAnsi="Constantia" w:cs="Calibri"/>
                <w:color w:val="000000"/>
              </w:rPr>
              <w:t>- naglasak na gradivu koje teže svladavaju</w:t>
            </w:r>
          </w:p>
        </w:tc>
      </w:tr>
      <w:tr w:rsidR="00721A65" w:rsidRPr="006E350E" w14:paraId="5A591C6F"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D97273"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08956B" w14:textId="77777777" w:rsidR="00721A65" w:rsidRPr="006E350E" w:rsidRDefault="00721A65" w:rsidP="00FE7ECE">
            <w:pPr>
              <w:pStyle w:val="Standard"/>
              <w:spacing w:after="0" w:line="240" w:lineRule="auto"/>
              <w:rPr>
                <w:rFonts w:ascii="Constantia" w:hAnsi="Constantia" w:cs="Calibri"/>
                <w:color w:val="000000"/>
              </w:rPr>
            </w:pPr>
            <w:r w:rsidRPr="006E350E">
              <w:rPr>
                <w:rFonts w:ascii="Constantia" w:hAnsi="Constantia" w:cs="Calibri"/>
                <w:color w:val="000000"/>
              </w:rPr>
              <w:t>- individualnim pristupom, nastavnim listićima, igrama</w:t>
            </w:r>
          </w:p>
        </w:tc>
      </w:tr>
      <w:tr w:rsidR="00721A65" w:rsidRPr="006E350E" w14:paraId="6A784AF5"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A4C430"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07348F" w14:textId="77777777" w:rsidR="00721A65" w:rsidRPr="006E350E" w:rsidRDefault="00721A65" w:rsidP="00FE7ECE">
            <w:pPr>
              <w:pStyle w:val="Standard"/>
              <w:spacing w:after="0" w:line="240" w:lineRule="auto"/>
              <w:rPr>
                <w:rFonts w:ascii="Constantia" w:hAnsi="Constantia" w:cs="Calibri"/>
                <w:color w:val="000000"/>
              </w:rPr>
            </w:pPr>
            <w:r w:rsidRPr="006E350E">
              <w:rPr>
                <w:rFonts w:ascii="Constantia" w:hAnsi="Constantia" w:cs="Calibri"/>
                <w:color w:val="000000"/>
              </w:rPr>
              <w:t>Tijekom 2023./2024.</w:t>
            </w:r>
          </w:p>
        </w:tc>
      </w:tr>
      <w:tr w:rsidR="00721A65" w:rsidRPr="006E350E" w14:paraId="2682A4CA"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E08055"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A802DC" w14:textId="77777777" w:rsidR="00721A65" w:rsidRPr="006E350E" w:rsidRDefault="00721A65" w:rsidP="00FE7ECE">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721A65" w:rsidRPr="006E350E" w14:paraId="257A5C06"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F89E63"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E14754" w14:textId="77777777" w:rsidR="00721A65" w:rsidRPr="006E350E" w:rsidRDefault="00721A65" w:rsidP="00FE7ECE">
            <w:pPr>
              <w:pStyle w:val="Standard"/>
              <w:spacing w:after="0" w:line="240" w:lineRule="auto"/>
              <w:rPr>
                <w:rFonts w:ascii="Constantia" w:hAnsi="Constantia" w:cs="Calibri"/>
                <w:color w:val="000000"/>
              </w:rPr>
            </w:pPr>
            <w:r w:rsidRPr="006E350E">
              <w:rPr>
                <w:rFonts w:ascii="Constantia" w:hAnsi="Constantia" w:cs="Calibri"/>
                <w:color w:val="000000"/>
              </w:rPr>
              <w:t>individualnim praćenjem savladavanja gradiva</w:t>
            </w:r>
          </w:p>
        </w:tc>
      </w:tr>
      <w:tr w:rsidR="00721A65" w:rsidRPr="006E350E" w14:paraId="5DE914C8" w14:textId="77777777" w:rsidTr="00FE7EC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292B58" w14:textId="77777777" w:rsidR="00721A65" w:rsidRPr="006E350E" w:rsidRDefault="00721A65" w:rsidP="00FE7EC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70AEA7" w14:textId="77777777" w:rsidR="00721A65" w:rsidRPr="006E350E" w:rsidRDefault="00721A65" w:rsidP="00FE7ECE">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401E9006" w14:textId="1A8DBB5A" w:rsidR="00C84AE5" w:rsidRPr="006E350E" w:rsidRDefault="00C84AE5">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721A65" w:rsidRPr="006E350E" w14:paraId="7D319BF4" w14:textId="77777777" w:rsidTr="00EE5631">
        <w:trPr>
          <w:trHeight w:val="538"/>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A131560" w14:textId="77777777" w:rsidR="00721A65" w:rsidRPr="006E350E" w:rsidRDefault="00721A6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927F6BE" w14:textId="77777777" w:rsidR="00721A65" w:rsidRPr="006E350E" w:rsidRDefault="00721A6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721A65" w:rsidRPr="006E350E" w14:paraId="2450CF4B" w14:textId="77777777" w:rsidTr="00EE5631">
        <w:trPr>
          <w:trHeight w:val="454"/>
          <w:jc w:val="center"/>
        </w:trPr>
        <w:tc>
          <w:tcPr>
            <w:tcW w:w="2011" w:type="dxa"/>
            <w:tcBorders>
              <w:top w:val="single" w:sz="4" w:space="0" w:color="000000"/>
              <w:bottom w:val="single" w:sz="4" w:space="0" w:color="000000"/>
            </w:tcBorders>
            <w:tcMar>
              <w:top w:w="0" w:type="dxa"/>
              <w:left w:w="108" w:type="dxa"/>
              <w:bottom w:w="0" w:type="dxa"/>
              <w:right w:w="108" w:type="dxa"/>
            </w:tcMar>
          </w:tcPr>
          <w:p w14:paraId="7338E409" w14:textId="77777777" w:rsidR="00721A65" w:rsidRPr="006E350E" w:rsidRDefault="00721A65" w:rsidP="00EE5631">
            <w:pPr>
              <w:pStyle w:val="Standard"/>
              <w:snapToGrid w:val="0"/>
              <w:spacing w:after="0" w:line="240" w:lineRule="auto"/>
              <w:rPr>
                <w:rFonts w:ascii="Constantia" w:hAnsi="Constantia" w:cs="Calibri"/>
                <w:b/>
                <w:bCs/>
                <w:caps/>
                <w:color w:val="000000"/>
              </w:rPr>
            </w:pPr>
          </w:p>
        </w:tc>
        <w:tc>
          <w:tcPr>
            <w:tcW w:w="7059" w:type="dxa"/>
            <w:tcBorders>
              <w:top w:val="single" w:sz="4" w:space="0" w:color="000000"/>
              <w:bottom w:val="single" w:sz="4" w:space="0" w:color="000000"/>
            </w:tcBorders>
            <w:tcMar>
              <w:top w:w="0" w:type="dxa"/>
              <w:left w:w="108" w:type="dxa"/>
              <w:bottom w:w="0" w:type="dxa"/>
              <w:right w:w="108" w:type="dxa"/>
            </w:tcMar>
          </w:tcPr>
          <w:p w14:paraId="68912BF9" w14:textId="77777777" w:rsidR="00721A65" w:rsidRPr="006E350E" w:rsidRDefault="00721A65" w:rsidP="00EE5631">
            <w:pPr>
              <w:pStyle w:val="Standard"/>
              <w:snapToGrid w:val="0"/>
              <w:spacing w:after="0" w:line="240" w:lineRule="auto"/>
              <w:rPr>
                <w:rFonts w:ascii="Constantia" w:hAnsi="Constantia" w:cs="Calibri"/>
                <w:b/>
                <w:bCs/>
                <w:caps/>
                <w:color w:val="000000"/>
              </w:rPr>
            </w:pPr>
          </w:p>
        </w:tc>
      </w:tr>
      <w:tr w:rsidR="00721A65" w:rsidRPr="006E350E" w14:paraId="2A819A4F" w14:textId="77777777" w:rsidTr="00891B27">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2D2FEF" w14:textId="77777777" w:rsidR="00721A65" w:rsidRPr="006E350E" w:rsidRDefault="00721A65"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94CCCD" w14:textId="77777777" w:rsidR="00721A65" w:rsidRPr="006E350E" w:rsidRDefault="00721A65" w:rsidP="00891B27">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721A65" w:rsidRPr="006E350E" w14:paraId="763C7D05"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098744"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9708E2" w14:textId="77777777" w:rsidR="00721A65" w:rsidRPr="006E350E" w:rsidRDefault="00721A65" w:rsidP="00DE17E6">
            <w:pPr>
              <w:pStyle w:val="Standard"/>
              <w:spacing w:after="0" w:line="240" w:lineRule="auto"/>
              <w:rPr>
                <w:rFonts w:ascii="Constantia" w:hAnsi="Constantia" w:cs="Calibri"/>
                <w:color w:val="000000"/>
              </w:rPr>
            </w:pPr>
            <w:r w:rsidRPr="006E350E">
              <w:rPr>
                <w:rFonts w:ascii="Constantia" w:hAnsi="Constantia" w:cs="Calibri"/>
                <w:color w:val="000000"/>
              </w:rPr>
              <w:t>Pomoć učenicima koji imaju teškoće u svladavanju nastavnih sadržaja.</w:t>
            </w:r>
          </w:p>
        </w:tc>
      </w:tr>
      <w:tr w:rsidR="00721A65" w:rsidRPr="006E350E" w14:paraId="2109A4D2"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952E7E"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254D0C" w14:textId="77777777" w:rsidR="00721A65" w:rsidRPr="006E350E" w:rsidRDefault="00721A65" w:rsidP="00DE17E6">
            <w:pPr>
              <w:pStyle w:val="Standard"/>
              <w:spacing w:after="0" w:line="240" w:lineRule="auto"/>
              <w:rPr>
                <w:rFonts w:ascii="Constantia" w:hAnsi="Constantia"/>
              </w:rPr>
            </w:pPr>
            <w:r w:rsidRPr="006E350E">
              <w:rPr>
                <w:rFonts w:ascii="Constantia" w:hAnsi="Constantia" w:cs="Calibri"/>
                <w:color w:val="000000"/>
              </w:rPr>
              <w:t>Katarina Špiljak Tomić, učiteljica</w:t>
            </w:r>
            <w:r w:rsidRPr="006E350E">
              <w:rPr>
                <w:rFonts w:ascii="Constantia" w:hAnsi="Constantia"/>
              </w:rPr>
              <w:t xml:space="preserve"> (zamjena Katarina Dostal)</w:t>
            </w:r>
          </w:p>
        </w:tc>
      </w:tr>
      <w:tr w:rsidR="00721A65" w:rsidRPr="006E350E" w14:paraId="1221AECF"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04CF81"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9938B7" w14:textId="408794F2" w:rsidR="00721A65" w:rsidRPr="006E350E" w:rsidRDefault="00721A65" w:rsidP="00DE17E6">
            <w:pPr>
              <w:pStyle w:val="Standard"/>
              <w:spacing w:after="0" w:line="240" w:lineRule="auto"/>
              <w:rPr>
                <w:rFonts w:ascii="Constantia" w:hAnsi="Constantia" w:cs="Calibri"/>
                <w:color w:val="000000"/>
              </w:rPr>
            </w:pPr>
            <w:r w:rsidRPr="006E350E">
              <w:rPr>
                <w:rFonts w:ascii="Constantia" w:hAnsi="Constantia" w:cs="Calibri"/>
                <w:color w:val="000000"/>
              </w:rPr>
              <w:t>Učenici 3.a razreda</w:t>
            </w:r>
          </w:p>
        </w:tc>
      </w:tr>
      <w:tr w:rsidR="00721A65" w:rsidRPr="006E350E" w14:paraId="0DF6B9B4"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3BE516"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D04512" w14:textId="1A2DDCE8" w:rsidR="00721A65" w:rsidRPr="006E350E" w:rsidRDefault="00721A65" w:rsidP="00DE17E6">
            <w:pPr>
              <w:pStyle w:val="Standard"/>
              <w:tabs>
                <w:tab w:val="left" w:pos="1766"/>
              </w:tabs>
              <w:spacing w:after="0" w:line="240" w:lineRule="auto"/>
              <w:rPr>
                <w:rFonts w:ascii="Constantia" w:hAnsi="Constantia" w:cs="Calibri"/>
                <w:color w:val="000000"/>
              </w:rPr>
            </w:pPr>
            <w:r w:rsidRPr="006E350E">
              <w:rPr>
                <w:rFonts w:ascii="Constantia" w:hAnsi="Constantia" w:cs="Calibri"/>
                <w:color w:val="000000"/>
              </w:rPr>
              <w:t>Do 5</w:t>
            </w:r>
            <w:r w:rsidR="00B544DD" w:rsidRPr="006E350E">
              <w:rPr>
                <w:rFonts w:ascii="Constantia" w:hAnsi="Constantia" w:cs="Calibri"/>
                <w:color w:val="000000"/>
              </w:rPr>
              <w:t xml:space="preserve"> učenika</w:t>
            </w:r>
            <w:r w:rsidRPr="006E350E">
              <w:rPr>
                <w:rFonts w:ascii="Constantia" w:hAnsi="Constantia" w:cs="Calibri"/>
                <w:color w:val="000000"/>
              </w:rPr>
              <w:tab/>
            </w:r>
          </w:p>
        </w:tc>
      </w:tr>
      <w:tr w:rsidR="00721A65" w:rsidRPr="006E350E" w14:paraId="68938323"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3EF306"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FE15B5" w14:textId="77777777" w:rsidR="00721A65" w:rsidRPr="006E350E" w:rsidRDefault="00721A65" w:rsidP="00DE17E6">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721A65" w:rsidRPr="006E350E" w14:paraId="66D53699"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1AD35E"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2BC571" w14:textId="77777777" w:rsidR="00721A65" w:rsidRPr="006E350E" w:rsidRDefault="00721A65" w:rsidP="00DE17E6">
            <w:pPr>
              <w:pStyle w:val="Standard"/>
              <w:spacing w:after="0" w:line="240" w:lineRule="auto"/>
              <w:rPr>
                <w:rFonts w:ascii="Constantia" w:hAnsi="Constantia" w:cs="Calibri"/>
                <w:color w:val="000000"/>
              </w:rPr>
            </w:pPr>
            <w:r w:rsidRPr="006E350E">
              <w:rPr>
                <w:rFonts w:ascii="Constantia" w:hAnsi="Constantia" w:cs="Calibri"/>
                <w:color w:val="000000"/>
              </w:rPr>
              <w:t>- rad s djecom s određenim teškoćama u svladavanju nastavnih sadržaja  hrvatskog jezika, prilagođavanje nastavnih sadržaja i pomoć u učenju</w:t>
            </w:r>
          </w:p>
          <w:p w14:paraId="3842697A" w14:textId="77777777" w:rsidR="00721A65" w:rsidRPr="006E350E" w:rsidRDefault="00721A65" w:rsidP="00DE17E6">
            <w:pPr>
              <w:pStyle w:val="Standard"/>
              <w:spacing w:after="0" w:line="240" w:lineRule="auto"/>
              <w:rPr>
                <w:rFonts w:ascii="Constantia" w:hAnsi="Constantia" w:cs="Calibri"/>
                <w:color w:val="000000"/>
              </w:rPr>
            </w:pPr>
            <w:r w:rsidRPr="006E350E">
              <w:rPr>
                <w:rFonts w:ascii="Constantia" w:hAnsi="Constantia" w:cs="Calibri"/>
                <w:color w:val="000000"/>
              </w:rPr>
              <w:t>- razvijanje samopouzdanja kod djece</w:t>
            </w:r>
          </w:p>
        </w:tc>
      </w:tr>
      <w:tr w:rsidR="00721A65" w:rsidRPr="006E350E" w14:paraId="77A72FA3"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9C7E26"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A0473B" w14:textId="77777777" w:rsidR="00721A65" w:rsidRPr="006E350E" w:rsidRDefault="00721A65" w:rsidP="00DE17E6">
            <w:pPr>
              <w:pStyle w:val="Standard"/>
              <w:autoSpaceDE w:val="0"/>
              <w:spacing w:after="0" w:line="240" w:lineRule="auto"/>
              <w:rPr>
                <w:rFonts w:ascii="Constantia" w:hAnsi="Constantia" w:cs="Calibri"/>
                <w:color w:val="000000"/>
              </w:rPr>
            </w:pPr>
            <w:r w:rsidRPr="006E350E">
              <w:rPr>
                <w:rFonts w:ascii="Constantia" w:hAnsi="Constantia" w:cs="Calibri"/>
                <w:color w:val="000000"/>
              </w:rPr>
              <w:t xml:space="preserve">- poučavanje učenika koji teže usvajaju znanje zbog određenih razloga    </w:t>
            </w:r>
          </w:p>
          <w:p w14:paraId="31D96A97" w14:textId="77777777" w:rsidR="00721A65" w:rsidRPr="006E350E" w:rsidRDefault="00721A65" w:rsidP="00DE17E6">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7CDAF99E" w14:textId="77777777" w:rsidR="00721A65" w:rsidRPr="006E350E" w:rsidRDefault="00721A65" w:rsidP="00DE17E6">
            <w:pPr>
              <w:pStyle w:val="Standard"/>
              <w:autoSpaceDE w:val="0"/>
              <w:spacing w:after="0" w:line="240" w:lineRule="auto"/>
              <w:rPr>
                <w:rFonts w:ascii="Constantia" w:hAnsi="Constantia" w:cs="Calibri"/>
                <w:color w:val="000000"/>
              </w:rPr>
            </w:pPr>
            <w:r w:rsidRPr="006E350E">
              <w:rPr>
                <w:rFonts w:ascii="Constantia" w:hAnsi="Constantia" w:cs="Calibri"/>
                <w:color w:val="000000"/>
              </w:rPr>
              <w:t>- naglasak na nastavnim sadržajima koje teže usvajaju</w:t>
            </w:r>
          </w:p>
        </w:tc>
      </w:tr>
      <w:tr w:rsidR="00721A65" w:rsidRPr="006E350E" w14:paraId="288F05A7"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DB6930"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5F42B5" w14:textId="77777777" w:rsidR="00721A65" w:rsidRPr="006E350E" w:rsidRDefault="00721A65" w:rsidP="00DE17E6">
            <w:pPr>
              <w:pStyle w:val="Standard"/>
              <w:spacing w:after="0" w:line="240" w:lineRule="auto"/>
              <w:rPr>
                <w:rFonts w:ascii="Constantia" w:hAnsi="Constantia" w:cs="Calibri"/>
                <w:color w:val="000000"/>
              </w:rPr>
            </w:pPr>
            <w:r w:rsidRPr="006E350E">
              <w:rPr>
                <w:rFonts w:ascii="Constantia" w:hAnsi="Constantia" w:cs="Calibri"/>
                <w:color w:val="000000"/>
              </w:rPr>
              <w:t>individualni pristup, nastavni listići prilagođeni dopunskoj nastavi</w:t>
            </w:r>
          </w:p>
        </w:tc>
      </w:tr>
      <w:tr w:rsidR="00721A65" w:rsidRPr="006E350E" w14:paraId="50663E6F"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D8A0BA"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9AB6DE" w14:textId="77777777" w:rsidR="00721A65" w:rsidRPr="006E350E" w:rsidRDefault="00721A65" w:rsidP="00DE17E6">
            <w:pPr>
              <w:pStyle w:val="Standard"/>
              <w:spacing w:after="0" w:line="240" w:lineRule="auto"/>
              <w:rPr>
                <w:rFonts w:ascii="Constantia" w:hAnsi="Constantia" w:cs="Calibri"/>
                <w:color w:val="000000"/>
              </w:rPr>
            </w:pPr>
            <w:r w:rsidRPr="006E350E">
              <w:rPr>
                <w:rFonts w:ascii="Constantia" w:hAnsi="Constantia" w:cs="Calibri"/>
                <w:color w:val="000000"/>
              </w:rPr>
              <w:t>tijekom šk. god. 2023./2024.</w:t>
            </w:r>
          </w:p>
        </w:tc>
      </w:tr>
      <w:tr w:rsidR="00721A65" w:rsidRPr="006E350E" w14:paraId="54353763"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7615B7"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2C152D" w14:textId="77777777" w:rsidR="00721A65" w:rsidRPr="006E350E" w:rsidRDefault="00721A65" w:rsidP="00DE17E6">
            <w:pPr>
              <w:pStyle w:val="Standard"/>
              <w:spacing w:after="0" w:line="240" w:lineRule="auto"/>
              <w:rPr>
                <w:rFonts w:ascii="Constantia" w:hAnsi="Constantia" w:cs="Calibri"/>
                <w:color w:val="000000"/>
              </w:rPr>
            </w:pPr>
            <w:r w:rsidRPr="006E350E">
              <w:rPr>
                <w:rFonts w:ascii="Constantia" w:hAnsi="Constantia" w:cs="Calibri"/>
                <w:color w:val="000000"/>
              </w:rPr>
              <w:t> nema troškova</w:t>
            </w:r>
          </w:p>
        </w:tc>
      </w:tr>
      <w:tr w:rsidR="00721A65" w:rsidRPr="006E350E" w14:paraId="234D54AC"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9ABB37"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0CF631" w14:textId="77777777" w:rsidR="00721A65" w:rsidRPr="006E350E" w:rsidRDefault="00721A65" w:rsidP="00DE17E6">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gradiva</w:t>
            </w:r>
          </w:p>
        </w:tc>
      </w:tr>
      <w:tr w:rsidR="00721A65" w:rsidRPr="006E350E" w14:paraId="12ED1287" w14:textId="77777777" w:rsidTr="00DE17E6">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B61E08" w14:textId="77777777" w:rsidR="00721A65" w:rsidRPr="006E350E" w:rsidRDefault="00721A65" w:rsidP="00DE17E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AAF7B1" w14:textId="77777777" w:rsidR="00721A65" w:rsidRPr="006E350E" w:rsidRDefault="00721A65" w:rsidP="00DE17E6">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4A592CA8" w14:textId="65BD0CA8" w:rsidR="00721A65" w:rsidRPr="006E350E" w:rsidRDefault="00721A65">
      <w:pPr>
        <w:rPr>
          <w:rFonts w:ascii="Constantia" w:eastAsia="Calibri" w:hAnsi="Constantia" w:cs="Calibri"/>
          <w:color w:val="1E6A39"/>
          <w:sz w:val="22"/>
          <w:szCs w:val="22"/>
          <w:lang w:bidi="ar-SA"/>
        </w:rPr>
      </w:pPr>
    </w:p>
    <w:p w14:paraId="209B82B8" w14:textId="08F27FB9" w:rsidR="00721A65" w:rsidRPr="006E350E" w:rsidRDefault="00721A65">
      <w:pPr>
        <w:rPr>
          <w:rFonts w:ascii="Constantia" w:eastAsia="Calibri" w:hAnsi="Constantia" w:cs="Calibri"/>
          <w:color w:val="1E6A39"/>
          <w:sz w:val="22"/>
          <w:szCs w:val="22"/>
          <w:lang w:bidi="ar-SA"/>
        </w:rPr>
      </w:pPr>
    </w:p>
    <w:p w14:paraId="5A1A9C7F" w14:textId="5B03CB69" w:rsidR="00721A65" w:rsidRPr="006E350E" w:rsidRDefault="00721A65">
      <w:pPr>
        <w:rPr>
          <w:rFonts w:ascii="Constantia" w:eastAsia="Calibri" w:hAnsi="Constantia" w:cs="Calibri"/>
          <w:color w:val="1E6A39"/>
          <w:sz w:val="22"/>
          <w:szCs w:val="22"/>
          <w:lang w:bidi="ar-SA"/>
        </w:rPr>
      </w:pPr>
    </w:p>
    <w:p w14:paraId="3B9F5030" w14:textId="69D4217E" w:rsidR="00721A65" w:rsidRPr="006E350E" w:rsidRDefault="00721A65">
      <w:pPr>
        <w:rPr>
          <w:rFonts w:ascii="Constantia" w:eastAsia="Calibri" w:hAnsi="Constantia" w:cs="Calibri"/>
          <w:color w:val="1E6A39"/>
          <w:sz w:val="22"/>
          <w:szCs w:val="22"/>
          <w:lang w:bidi="ar-SA"/>
        </w:rPr>
      </w:pPr>
    </w:p>
    <w:p w14:paraId="0A15D9BC" w14:textId="034EB78D" w:rsidR="00721A65" w:rsidRPr="006E350E" w:rsidRDefault="00721A65">
      <w:pPr>
        <w:rPr>
          <w:rFonts w:ascii="Constantia" w:eastAsia="Calibri" w:hAnsi="Constantia" w:cs="Calibri"/>
          <w:color w:val="1E6A39"/>
          <w:sz w:val="22"/>
          <w:szCs w:val="22"/>
          <w:lang w:bidi="ar-SA"/>
        </w:rPr>
      </w:pPr>
    </w:p>
    <w:p w14:paraId="7DE43CD0" w14:textId="37FDF84B" w:rsidR="00721A65" w:rsidRPr="006E350E" w:rsidRDefault="00721A65">
      <w:pPr>
        <w:rPr>
          <w:rFonts w:ascii="Constantia" w:eastAsia="Calibri" w:hAnsi="Constantia" w:cs="Calibri"/>
          <w:color w:val="1E6A39"/>
          <w:sz w:val="22"/>
          <w:szCs w:val="22"/>
          <w:lang w:bidi="ar-SA"/>
        </w:rPr>
      </w:pPr>
    </w:p>
    <w:p w14:paraId="252B220D" w14:textId="02C6072C" w:rsidR="00721A65" w:rsidRPr="006E350E" w:rsidRDefault="00721A65">
      <w:pPr>
        <w:rPr>
          <w:rFonts w:ascii="Constantia" w:eastAsia="Calibri" w:hAnsi="Constantia" w:cs="Calibri"/>
          <w:color w:val="1E6A39"/>
          <w:sz w:val="22"/>
          <w:szCs w:val="22"/>
          <w:lang w:bidi="ar-SA"/>
        </w:rPr>
      </w:pPr>
    </w:p>
    <w:p w14:paraId="020DCA2D" w14:textId="6611D3C0" w:rsidR="00721A65" w:rsidRPr="006E350E" w:rsidRDefault="00721A65">
      <w:pPr>
        <w:rPr>
          <w:rFonts w:ascii="Constantia" w:eastAsia="Calibri" w:hAnsi="Constantia" w:cs="Calibri"/>
          <w:color w:val="1E6A39"/>
          <w:sz w:val="22"/>
          <w:szCs w:val="22"/>
          <w:lang w:bidi="ar-SA"/>
        </w:rPr>
      </w:pPr>
    </w:p>
    <w:p w14:paraId="54F54E73" w14:textId="61CF84F1" w:rsidR="00721A65" w:rsidRPr="006E350E" w:rsidRDefault="00721A65">
      <w:pPr>
        <w:rPr>
          <w:rFonts w:ascii="Constantia" w:eastAsia="Calibri" w:hAnsi="Constantia" w:cs="Calibri"/>
          <w:color w:val="1E6A39"/>
          <w:sz w:val="22"/>
          <w:szCs w:val="22"/>
          <w:lang w:bidi="ar-SA"/>
        </w:rPr>
      </w:pPr>
    </w:p>
    <w:p w14:paraId="712BF25B" w14:textId="3DFD80F9" w:rsidR="00721A65" w:rsidRPr="006E350E" w:rsidRDefault="00721A65">
      <w:pPr>
        <w:rPr>
          <w:rFonts w:ascii="Constantia" w:eastAsia="Calibri" w:hAnsi="Constantia" w:cs="Calibri"/>
          <w:color w:val="1E6A39"/>
          <w:sz w:val="22"/>
          <w:szCs w:val="22"/>
          <w:lang w:bidi="ar-SA"/>
        </w:rPr>
      </w:pPr>
    </w:p>
    <w:p w14:paraId="4149AA4C" w14:textId="4216F748" w:rsidR="00721A65" w:rsidRPr="006E350E" w:rsidRDefault="00721A65">
      <w:pPr>
        <w:rPr>
          <w:rFonts w:ascii="Constantia" w:eastAsia="Calibri" w:hAnsi="Constantia" w:cs="Calibri"/>
          <w:color w:val="1E6A39"/>
          <w:sz w:val="22"/>
          <w:szCs w:val="22"/>
          <w:lang w:bidi="ar-SA"/>
        </w:rPr>
      </w:pPr>
    </w:p>
    <w:p w14:paraId="06195E8D" w14:textId="164CEF16" w:rsidR="00721A65" w:rsidRPr="006E350E" w:rsidRDefault="00721A65">
      <w:pPr>
        <w:rPr>
          <w:rFonts w:ascii="Constantia" w:eastAsia="Calibri" w:hAnsi="Constantia" w:cs="Calibri"/>
          <w:color w:val="1E6A39"/>
          <w:sz w:val="22"/>
          <w:szCs w:val="22"/>
          <w:lang w:bidi="ar-SA"/>
        </w:rPr>
      </w:pPr>
    </w:p>
    <w:p w14:paraId="207CEABF" w14:textId="73466D5C" w:rsidR="00721A65" w:rsidRPr="006E350E" w:rsidRDefault="00721A65">
      <w:pPr>
        <w:rPr>
          <w:rFonts w:ascii="Constantia" w:eastAsia="Calibri" w:hAnsi="Constantia" w:cs="Calibri"/>
          <w:color w:val="1E6A39"/>
          <w:sz w:val="22"/>
          <w:szCs w:val="22"/>
          <w:lang w:bidi="ar-SA"/>
        </w:rPr>
      </w:pPr>
    </w:p>
    <w:p w14:paraId="6FDE69AA" w14:textId="428899B7" w:rsidR="00721A65" w:rsidRPr="006E350E" w:rsidRDefault="00721A65">
      <w:pPr>
        <w:rPr>
          <w:rFonts w:ascii="Constantia" w:eastAsia="Calibri" w:hAnsi="Constantia" w:cs="Calibri"/>
          <w:color w:val="1E6A39"/>
          <w:sz w:val="22"/>
          <w:szCs w:val="22"/>
          <w:lang w:bidi="ar-SA"/>
        </w:rPr>
      </w:pPr>
    </w:p>
    <w:p w14:paraId="0D7DDE2C" w14:textId="30C0E58C" w:rsidR="00721A65" w:rsidRPr="006E350E" w:rsidRDefault="00721A65">
      <w:pPr>
        <w:rPr>
          <w:rFonts w:ascii="Constantia" w:eastAsia="Calibri" w:hAnsi="Constantia" w:cs="Calibri"/>
          <w:color w:val="1E6A39"/>
          <w:sz w:val="22"/>
          <w:szCs w:val="22"/>
          <w:lang w:bidi="ar-SA"/>
        </w:rPr>
      </w:pPr>
    </w:p>
    <w:p w14:paraId="73330219" w14:textId="06E47BE9" w:rsidR="00721A65" w:rsidRPr="006E350E" w:rsidRDefault="00721A65">
      <w:pPr>
        <w:rPr>
          <w:rFonts w:ascii="Constantia" w:eastAsia="Calibri" w:hAnsi="Constantia" w:cs="Calibri"/>
          <w:color w:val="1E6A39"/>
          <w:sz w:val="22"/>
          <w:szCs w:val="22"/>
          <w:lang w:bidi="ar-SA"/>
        </w:rPr>
      </w:pPr>
    </w:p>
    <w:p w14:paraId="067252D2" w14:textId="6ADFE61A" w:rsidR="00721A65" w:rsidRPr="006E350E" w:rsidRDefault="00721A65">
      <w:pPr>
        <w:rPr>
          <w:rFonts w:ascii="Constantia" w:eastAsia="Calibri" w:hAnsi="Constantia" w:cs="Calibri"/>
          <w:color w:val="1E6A39"/>
          <w:sz w:val="22"/>
          <w:szCs w:val="22"/>
          <w:lang w:bidi="ar-SA"/>
        </w:rPr>
      </w:pPr>
    </w:p>
    <w:p w14:paraId="2A8B6CE8" w14:textId="41DDC4B1" w:rsidR="00721A65" w:rsidRPr="006E350E" w:rsidRDefault="00721A65">
      <w:pPr>
        <w:rPr>
          <w:rFonts w:ascii="Constantia" w:eastAsia="Calibri" w:hAnsi="Constantia" w:cs="Calibri"/>
          <w:color w:val="1E6A39"/>
          <w:sz w:val="22"/>
          <w:szCs w:val="22"/>
          <w:lang w:bidi="ar-SA"/>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721A65" w:rsidRPr="006E350E" w14:paraId="293613FC" w14:textId="77777777" w:rsidTr="001A525B">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2387323" w14:textId="77777777" w:rsidR="00721A65" w:rsidRPr="006E350E" w:rsidRDefault="00721A6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AA5E459" w14:textId="77777777" w:rsidR="00721A65" w:rsidRPr="006E350E" w:rsidRDefault="00721A6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721A65" w:rsidRPr="006E350E" w14:paraId="0FA7CB3F" w14:textId="77777777" w:rsidTr="001A525B">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1AA9625F" w14:textId="77777777" w:rsidR="00721A65" w:rsidRPr="006E350E" w:rsidRDefault="00721A65" w:rsidP="00EE5631">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6F2F9659" w14:textId="77777777" w:rsidR="00721A65" w:rsidRPr="006E350E" w:rsidRDefault="00721A65" w:rsidP="00EE5631">
            <w:pPr>
              <w:pStyle w:val="Standard"/>
              <w:snapToGrid w:val="0"/>
              <w:spacing w:after="0" w:line="240" w:lineRule="auto"/>
              <w:rPr>
                <w:rFonts w:ascii="Constantia" w:hAnsi="Constantia" w:cs="Calibri"/>
                <w:b/>
                <w:bCs/>
                <w:caps/>
                <w:color w:val="000000"/>
              </w:rPr>
            </w:pPr>
          </w:p>
        </w:tc>
      </w:tr>
      <w:tr w:rsidR="00721A65" w:rsidRPr="006E350E" w14:paraId="30B9FB06" w14:textId="77777777" w:rsidTr="001A52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2CED8E" w14:textId="77777777" w:rsidR="00721A65" w:rsidRPr="006E350E" w:rsidRDefault="00721A65"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A226DE" w14:textId="77777777" w:rsidR="00721A65" w:rsidRPr="006E350E" w:rsidRDefault="00721A65" w:rsidP="00DE207E">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721A65" w:rsidRPr="006E350E" w14:paraId="516C4961"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DFEFFE"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06C2CE"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Kroz razne oblike rada pomoći učenicima koji imaju teškoća u savladavanju gradiva iz hrvatskog jezika</w:t>
            </w:r>
          </w:p>
        </w:tc>
      </w:tr>
      <w:tr w:rsidR="00721A65" w:rsidRPr="006E350E" w14:paraId="3CCB4E6B"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47E155"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9C6493"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Učiteljica Zlata Kovač</w:t>
            </w:r>
          </w:p>
        </w:tc>
      </w:tr>
      <w:tr w:rsidR="00721A65" w:rsidRPr="006E350E" w14:paraId="6600F9F0"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8C31BE"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5D1BD1"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Učenici 3.b razreda</w:t>
            </w:r>
          </w:p>
        </w:tc>
      </w:tr>
      <w:tr w:rsidR="00721A65" w:rsidRPr="006E350E" w14:paraId="535FCF32"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81644C"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F197F7" w14:textId="21B75C9E"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4</w:t>
            </w:r>
            <w:r w:rsidR="00B544DD" w:rsidRPr="006E350E">
              <w:rPr>
                <w:rFonts w:ascii="Constantia" w:hAnsi="Constantia" w:cs="Calibri"/>
                <w:color w:val="000000"/>
              </w:rPr>
              <w:t xml:space="preserve"> učenika</w:t>
            </w:r>
          </w:p>
        </w:tc>
      </w:tr>
      <w:tr w:rsidR="00721A65" w:rsidRPr="006E350E" w14:paraId="1B9A83B1"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9CA3A8"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3F2C7D"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1 sat tjedno u kombinaciji s dopunskom nastavnom matematike</w:t>
            </w:r>
          </w:p>
        </w:tc>
      </w:tr>
      <w:tr w:rsidR="00721A65" w:rsidRPr="006E350E" w14:paraId="64835B9D"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BACD55"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63F9EA"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 rad s djecom s poteškoćama u savladavanju gradiva hrvatskog jezika</w:t>
            </w:r>
          </w:p>
          <w:p w14:paraId="04775D27"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 razvijanje samopouzdanja kod djece</w:t>
            </w:r>
          </w:p>
          <w:p w14:paraId="723D5E28"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 usvajanje gradiva koje učenici ne mogu usvojiti na nastavi hrvatskog jezika</w:t>
            </w:r>
          </w:p>
          <w:p w14:paraId="37521F31"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 prilagođavanje gradiva hrvatskog jezika učenicima koji ne mogu savladavati gradivo</w:t>
            </w:r>
          </w:p>
        </w:tc>
      </w:tr>
      <w:tr w:rsidR="00721A65" w:rsidRPr="006E350E" w14:paraId="343B8758"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5E7472"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A60E29"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 poboljšati rezultate nastave hrvatskog jezika prilagođavanjem nastavnih sadržaja i individualiziranim pristupom učenicima koji imaju teškoća</w:t>
            </w:r>
          </w:p>
          <w:p w14:paraId="0579FF15" w14:textId="77777777" w:rsidR="00721A65" w:rsidRPr="006E350E" w:rsidRDefault="00721A65" w:rsidP="007475EA">
            <w:pPr>
              <w:pStyle w:val="Standard"/>
              <w:spacing w:after="0" w:line="240" w:lineRule="auto"/>
              <w:rPr>
                <w:rFonts w:ascii="Constantia" w:hAnsi="Constantia" w:cs="Calibri"/>
                <w:color w:val="000000"/>
              </w:rPr>
            </w:pPr>
          </w:p>
        </w:tc>
      </w:tr>
      <w:tr w:rsidR="00721A65" w:rsidRPr="006E350E" w14:paraId="08DCA1B6"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C41614"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8FF8AB"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 igre,</w:t>
            </w:r>
          </w:p>
          <w:p w14:paraId="5143BE8B"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 rješavanje zadataka s ponuđenih  listića</w:t>
            </w:r>
          </w:p>
          <w:p w14:paraId="2EF1AF3E"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 individualni rad, rad u paru i grupi</w:t>
            </w:r>
          </w:p>
        </w:tc>
      </w:tr>
      <w:tr w:rsidR="00721A65" w:rsidRPr="006E350E" w14:paraId="363DEDD1"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3481D6"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65A37D"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721A65" w:rsidRPr="006E350E" w14:paraId="4B4093B1"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D94AFD"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1E7A24"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721A65" w:rsidRPr="006E350E" w14:paraId="0BDD9848"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6EBFC3"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BF5E87" w14:textId="77777777" w:rsidR="00721A65" w:rsidRPr="006E350E" w:rsidRDefault="00721A65" w:rsidP="007475EA">
            <w:pPr>
              <w:pStyle w:val="Default"/>
              <w:rPr>
                <w:rFonts w:ascii="Constantia" w:hAnsi="Constantia" w:cs="Calibri"/>
                <w:sz w:val="22"/>
                <w:szCs w:val="22"/>
              </w:rPr>
            </w:pPr>
            <w:r w:rsidRPr="006E350E">
              <w:rPr>
                <w:rFonts w:ascii="Constantia" w:hAnsi="Constantia" w:cs="Calibri"/>
                <w:sz w:val="22"/>
                <w:szCs w:val="22"/>
              </w:rPr>
              <w:t>Kontinuirano individualno praćenje napretka svakog učenika (evidencijske liste)</w:t>
            </w:r>
          </w:p>
          <w:p w14:paraId="4E9A2DD8" w14:textId="77777777" w:rsidR="00721A65" w:rsidRPr="006E350E" w:rsidRDefault="00721A65" w:rsidP="007475EA">
            <w:pPr>
              <w:pStyle w:val="Standard"/>
              <w:spacing w:after="0" w:line="240" w:lineRule="auto"/>
              <w:rPr>
                <w:rFonts w:ascii="Constantia" w:hAnsi="Constantia" w:cs="Calibri"/>
                <w:color w:val="000000"/>
              </w:rPr>
            </w:pPr>
          </w:p>
        </w:tc>
      </w:tr>
      <w:tr w:rsidR="00721A65" w:rsidRPr="006E350E" w14:paraId="55DCED00" w14:textId="77777777" w:rsidTr="007475E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27A958" w14:textId="77777777" w:rsidR="00721A65" w:rsidRPr="006E350E" w:rsidRDefault="00721A65" w:rsidP="007475E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986EBC" w14:textId="77777777" w:rsidR="00721A65" w:rsidRPr="006E350E" w:rsidRDefault="00721A65" w:rsidP="007475EA">
            <w:pPr>
              <w:pStyle w:val="Standard"/>
              <w:spacing w:after="0" w:line="240" w:lineRule="auto"/>
              <w:rPr>
                <w:rFonts w:ascii="Constantia" w:hAnsi="Constantia" w:cs="Calibri"/>
                <w:color w:val="000000"/>
              </w:rPr>
            </w:pPr>
            <w:r w:rsidRPr="006E350E">
              <w:rPr>
                <w:rFonts w:ascii="Constantia" w:hAnsi="Constantia" w:cs="Calibri"/>
                <w:color w:val="000000"/>
              </w:rPr>
              <w:t>Za davanje popratne informacije učenicima, praćenje vlastitog rada</w:t>
            </w:r>
          </w:p>
        </w:tc>
      </w:tr>
    </w:tbl>
    <w:p w14:paraId="700A324C" w14:textId="77777777" w:rsidR="00721A65" w:rsidRPr="006E350E" w:rsidRDefault="00721A65">
      <w:pPr>
        <w:rPr>
          <w:rFonts w:ascii="Constantia" w:eastAsia="Calibri" w:hAnsi="Constantia" w:cs="Calibri"/>
          <w:color w:val="1E6A39"/>
          <w:sz w:val="22"/>
          <w:szCs w:val="22"/>
          <w:lang w:bidi="ar-SA"/>
        </w:rPr>
      </w:pPr>
    </w:p>
    <w:p w14:paraId="785D4B94" w14:textId="2E2954B1" w:rsidR="00721A65" w:rsidRPr="006E350E" w:rsidRDefault="00721A65">
      <w:pPr>
        <w:rPr>
          <w:rFonts w:ascii="Constantia" w:eastAsia="Calibri" w:hAnsi="Constantia" w:cs="Calibri"/>
          <w:color w:val="1E6A39"/>
          <w:sz w:val="22"/>
          <w:szCs w:val="22"/>
          <w:lang w:bidi="ar-SA"/>
        </w:rPr>
      </w:pPr>
    </w:p>
    <w:p w14:paraId="02A2E1BF" w14:textId="3DBB0EE4" w:rsidR="00721A65" w:rsidRPr="006E350E" w:rsidRDefault="00721A65">
      <w:pPr>
        <w:rPr>
          <w:rFonts w:ascii="Constantia" w:eastAsia="Calibri" w:hAnsi="Constantia" w:cs="Calibri"/>
          <w:color w:val="1E6A39"/>
          <w:sz w:val="22"/>
          <w:szCs w:val="22"/>
          <w:lang w:bidi="ar-SA"/>
        </w:rPr>
      </w:pPr>
    </w:p>
    <w:p w14:paraId="4C3704A4" w14:textId="75B9E0D1" w:rsidR="00721A65" w:rsidRPr="006E350E" w:rsidRDefault="00721A65">
      <w:pPr>
        <w:rPr>
          <w:rFonts w:ascii="Constantia" w:eastAsia="Calibri" w:hAnsi="Constantia" w:cs="Calibri"/>
          <w:color w:val="1E6A39"/>
          <w:sz w:val="22"/>
          <w:szCs w:val="22"/>
          <w:lang w:bidi="ar-SA"/>
        </w:rPr>
      </w:pPr>
    </w:p>
    <w:p w14:paraId="76F29893" w14:textId="53D439E9" w:rsidR="00721A65" w:rsidRPr="006E350E" w:rsidRDefault="00721A65">
      <w:pPr>
        <w:rPr>
          <w:rFonts w:ascii="Constantia" w:eastAsia="Calibri" w:hAnsi="Constantia" w:cs="Calibri"/>
          <w:color w:val="1E6A39"/>
          <w:sz w:val="22"/>
          <w:szCs w:val="22"/>
          <w:lang w:bidi="ar-SA"/>
        </w:rPr>
      </w:pPr>
    </w:p>
    <w:p w14:paraId="0FBE78E3" w14:textId="19305CC2" w:rsidR="00721A65" w:rsidRPr="006E350E" w:rsidRDefault="00721A65">
      <w:pPr>
        <w:rPr>
          <w:rFonts w:ascii="Constantia" w:eastAsia="Calibri" w:hAnsi="Constantia" w:cs="Calibri"/>
          <w:color w:val="1E6A39"/>
          <w:sz w:val="22"/>
          <w:szCs w:val="22"/>
          <w:lang w:bidi="ar-SA"/>
        </w:rPr>
      </w:pPr>
    </w:p>
    <w:p w14:paraId="6F632C1B" w14:textId="4A9FF966" w:rsidR="00721A65" w:rsidRPr="006E350E" w:rsidRDefault="00721A65">
      <w:pPr>
        <w:rPr>
          <w:rFonts w:ascii="Constantia" w:eastAsia="Calibri" w:hAnsi="Constantia" w:cs="Calibri"/>
          <w:color w:val="1E6A39"/>
          <w:sz w:val="22"/>
          <w:szCs w:val="22"/>
          <w:lang w:bidi="ar-SA"/>
        </w:rPr>
      </w:pPr>
    </w:p>
    <w:p w14:paraId="762FA5FA" w14:textId="1CFF658D" w:rsidR="00721A65" w:rsidRPr="006E350E" w:rsidRDefault="00721A65">
      <w:pPr>
        <w:rPr>
          <w:rFonts w:ascii="Constantia" w:eastAsia="Calibri" w:hAnsi="Constantia" w:cs="Calibri"/>
          <w:color w:val="1E6A39"/>
          <w:sz w:val="22"/>
          <w:szCs w:val="22"/>
          <w:lang w:bidi="ar-SA"/>
        </w:rPr>
      </w:pPr>
    </w:p>
    <w:p w14:paraId="0CE7A446" w14:textId="2D95C0F0" w:rsidR="00721A65" w:rsidRPr="006E350E" w:rsidRDefault="00721A65">
      <w:pPr>
        <w:rPr>
          <w:rFonts w:ascii="Constantia" w:eastAsia="Calibri" w:hAnsi="Constantia" w:cs="Calibri"/>
          <w:color w:val="1E6A39"/>
          <w:sz w:val="22"/>
          <w:szCs w:val="22"/>
          <w:lang w:bidi="ar-SA"/>
        </w:rPr>
      </w:pPr>
    </w:p>
    <w:p w14:paraId="651770CE" w14:textId="4F4F82D3" w:rsidR="00721A65" w:rsidRPr="006E350E" w:rsidRDefault="00721A65">
      <w:pPr>
        <w:rPr>
          <w:rFonts w:ascii="Constantia" w:eastAsia="Calibri" w:hAnsi="Constantia" w:cs="Calibri"/>
          <w:color w:val="1E6A39"/>
          <w:sz w:val="22"/>
          <w:szCs w:val="22"/>
          <w:lang w:bidi="ar-SA"/>
        </w:rPr>
      </w:pPr>
    </w:p>
    <w:p w14:paraId="385AB963" w14:textId="0B86D18D" w:rsidR="00721A65" w:rsidRPr="006E350E" w:rsidRDefault="00721A65">
      <w:pPr>
        <w:rPr>
          <w:rFonts w:ascii="Constantia" w:eastAsia="Calibri" w:hAnsi="Constantia" w:cs="Calibri"/>
          <w:color w:val="1E6A39"/>
          <w:sz w:val="22"/>
          <w:szCs w:val="22"/>
          <w:lang w:bidi="ar-SA"/>
        </w:rPr>
      </w:pPr>
    </w:p>
    <w:p w14:paraId="4E21C5BE" w14:textId="00ABFAB8" w:rsidR="00721A65" w:rsidRPr="006E350E" w:rsidRDefault="00721A65">
      <w:pPr>
        <w:rPr>
          <w:rFonts w:ascii="Constantia" w:eastAsia="Calibri" w:hAnsi="Constantia" w:cs="Calibri"/>
          <w:color w:val="1E6A39"/>
          <w:sz w:val="22"/>
          <w:szCs w:val="22"/>
          <w:lang w:bidi="ar-SA"/>
        </w:rPr>
      </w:pPr>
    </w:p>
    <w:p w14:paraId="60BE1F83" w14:textId="78CBC70B" w:rsidR="00721A65" w:rsidRPr="006E350E" w:rsidRDefault="00721A65">
      <w:pPr>
        <w:rPr>
          <w:rFonts w:ascii="Constantia" w:eastAsia="Calibri" w:hAnsi="Constantia" w:cs="Calibri"/>
          <w:color w:val="1E6A39"/>
          <w:sz w:val="22"/>
          <w:szCs w:val="22"/>
          <w:lang w:bidi="ar-SA"/>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721A65" w:rsidRPr="006E350E" w14:paraId="67E28E7E" w14:textId="77777777" w:rsidTr="001A525B">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108999C" w14:textId="77777777" w:rsidR="00721A65" w:rsidRPr="006E350E" w:rsidRDefault="00721A6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1F9D164" w14:textId="77777777" w:rsidR="00721A65" w:rsidRPr="006E350E" w:rsidRDefault="00721A6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721A65" w:rsidRPr="006E350E" w14:paraId="5B67DD44" w14:textId="77777777" w:rsidTr="001A525B">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79815535" w14:textId="77777777" w:rsidR="00721A65" w:rsidRPr="006E350E" w:rsidRDefault="00721A65" w:rsidP="00EE5631">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71AED680" w14:textId="77777777" w:rsidR="00721A65" w:rsidRPr="006E350E" w:rsidRDefault="00721A65" w:rsidP="00EE5631">
            <w:pPr>
              <w:pStyle w:val="Standard"/>
              <w:snapToGrid w:val="0"/>
              <w:spacing w:after="0" w:line="240" w:lineRule="auto"/>
              <w:rPr>
                <w:rFonts w:ascii="Constantia" w:hAnsi="Constantia" w:cs="Calibri"/>
                <w:b/>
                <w:bCs/>
                <w:caps/>
                <w:color w:val="000000"/>
              </w:rPr>
            </w:pPr>
          </w:p>
        </w:tc>
      </w:tr>
      <w:tr w:rsidR="00721A65" w:rsidRPr="006E350E" w14:paraId="1F5B5B3D" w14:textId="77777777" w:rsidTr="001A52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A061C7" w14:textId="77777777" w:rsidR="00721A65" w:rsidRPr="006E350E" w:rsidRDefault="00721A65"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D3F499" w14:textId="77777777" w:rsidR="00721A65" w:rsidRPr="006E350E" w:rsidRDefault="00721A65" w:rsidP="00DE207E">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721A65" w:rsidRPr="006E350E" w14:paraId="308308EA"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C7FBD8"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15484A"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Pomoć učenicima koji imaju teškoće u svladavanju nastavnih sadržaja.</w:t>
            </w:r>
          </w:p>
        </w:tc>
      </w:tr>
      <w:tr w:rsidR="00721A65" w:rsidRPr="006E350E" w14:paraId="08A2246F"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F9BE2B"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014432"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Irena Mirković, učiteljica</w:t>
            </w:r>
          </w:p>
        </w:tc>
      </w:tr>
      <w:tr w:rsidR="00721A65" w:rsidRPr="006E350E" w14:paraId="3EB961B9"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5C69E0"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568F04"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učenici 3.c razreda</w:t>
            </w:r>
          </w:p>
        </w:tc>
      </w:tr>
      <w:tr w:rsidR="00721A65" w:rsidRPr="006E350E" w14:paraId="7258B6B2"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E6C4CE"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19016D"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Do 5 učenika</w:t>
            </w:r>
          </w:p>
        </w:tc>
      </w:tr>
      <w:tr w:rsidR="00721A65" w:rsidRPr="006E350E" w14:paraId="725975E8"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65AD7E"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BDAB17"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721A65" w:rsidRPr="006E350E" w14:paraId="46D7880C"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0D3C57"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D0C793"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 rad s djecom s određenim teškoćama u svladavanju nastavnih sadržaja  hrvatskog jezika, prilagođavanje nastavnih sadržaja i pomoć u učenju</w:t>
            </w:r>
          </w:p>
          <w:p w14:paraId="77851084"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 razvijanje samopouzdanja kod djece</w:t>
            </w:r>
          </w:p>
        </w:tc>
      </w:tr>
      <w:tr w:rsidR="00721A65" w:rsidRPr="006E350E" w14:paraId="0BFF0128"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8B0402"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259DC9" w14:textId="77777777" w:rsidR="00721A65" w:rsidRPr="006E350E" w:rsidRDefault="00721A65" w:rsidP="00E22EF8">
            <w:pPr>
              <w:pStyle w:val="Standard"/>
              <w:autoSpaceDE w:val="0"/>
              <w:spacing w:after="0" w:line="240" w:lineRule="auto"/>
              <w:rPr>
                <w:rFonts w:ascii="Constantia" w:hAnsi="Constantia" w:cs="Calibri"/>
                <w:color w:val="000000"/>
              </w:rPr>
            </w:pPr>
            <w:r w:rsidRPr="006E350E">
              <w:rPr>
                <w:rFonts w:ascii="Constantia" w:hAnsi="Constantia" w:cs="Calibri"/>
                <w:color w:val="000000"/>
              </w:rPr>
              <w:t xml:space="preserve">- poučavanje učenika koji teže usvajaju znanje zbog određenih razloga    </w:t>
            </w:r>
          </w:p>
          <w:p w14:paraId="2B2318CA" w14:textId="77777777" w:rsidR="00721A65" w:rsidRPr="006E350E" w:rsidRDefault="00721A65" w:rsidP="00E22EF8">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7C7ABF04" w14:textId="77777777" w:rsidR="00721A65" w:rsidRPr="006E350E" w:rsidRDefault="00721A65" w:rsidP="00E22EF8">
            <w:pPr>
              <w:pStyle w:val="Standard"/>
              <w:autoSpaceDE w:val="0"/>
              <w:spacing w:after="0" w:line="240" w:lineRule="auto"/>
              <w:rPr>
                <w:rFonts w:ascii="Constantia" w:hAnsi="Constantia" w:cs="Calibri"/>
                <w:color w:val="000000"/>
              </w:rPr>
            </w:pPr>
            <w:r w:rsidRPr="006E350E">
              <w:rPr>
                <w:rFonts w:ascii="Constantia" w:hAnsi="Constantia" w:cs="Calibri"/>
                <w:color w:val="000000"/>
              </w:rPr>
              <w:t>- naglasak na nastavnim sadržajima koje teže usvajaju</w:t>
            </w:r>
          </w:p>
        </w:tc>
      </w:tr>
      <w:tr w:rsidR="00721A65" w:rsidRPr="006E350E" w14:paraId="1A2CA0F1"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DC0305"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6CA618"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individualni pristup, nastavni listići prilagođeni dopunskoj nastavi</w:t>
            </w:r>
          </w:p>
        </w:tc>
      </w:tr>
      <w:tr w:rsidR="00721A65" w:rsidRPr="006E350E" w14:paraId="498D80D3"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26F632"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BFC24B"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tijekom šk. god. 2023./2024.</w:t>
            </w:r>
          </w:p>
        </w:tc>
      </w:tr>
      <w:tr w:rsidR="00721A65" w:rsidRPr="006E350E" w14:paraId="30BC4508"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9406BA"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D2F2DF"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721A65" w:rsidRPr="006E350E" w14:paraId="745F31E0"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B10C96"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3CB7AD"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gradiva</w:t>
            </w:r>
          </w:p>
        </w:tc>
      </w:tr>
      <w:tr w:rsidR="00721A65" w:rsidRPr="006E350E" w14:paraId="3387C921" w14:textId="77777777" w:rsidTr="00E22EF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0949E7" w14:textId="77777777" w:rsidR="00721A65" w:rsidRPr="006E350E" w:rsidRDefault="00721A65" w:rsidP="00E22EF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64C936" w14:textId="77777777" w:rsidR="00721A65" w:rsidRPr="006E350E" w:rsidRDefault="00721A65" w:rsidP="00E22EF8">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0194B5A1" w14:textId="42256C62" w:rsidR="00721A65" w:rsidRPr="006E350E" w:rsidRDefault="00721A65">
      <w:pPr>
        <w:rPr>
          <w:rFonts w:ascii="Constantia" w:eastAsia="Calibri" w:hAnsi="Constantia" w:cs="Calibri"/>
          <w:color w:val="1E6A39"/>
          <w:sz w:val="22"/>
          <w:szCs w:val="22"/>
          <w:lang w:bidi="ar-SA"/>
        </w:rPr>
      </w:pPr>
    </w:p>
    <w:p w14:paraId="30BBCEE2" w14:textId="2FFC816E" w:rsidR="00721A65" w:rsidRPr="006E350E" w:rsidRDefault="00721A65">
      <w:pPr>
        <w:rPr>
          <w:rFonts w:ascii="Constantia" w:eastAsia="Calibri" w:hAnsi="Constantia" w:cs="Calibri"/>
          <w:color w:val="1E6A39"/>
          <w:sz w:val="22"/>
          <w:szCs w:val="22"/>
          <w:lang w:bidi="ar-SA"/>
        </w:rPr>
      </w:pPr>
    </w:p>
    <w:p w14:paraId="04FE1DD3" w14:textId="23CAD85C" w:rsidR="00721A65" w:rsidRPr="006E350E" w:rsidRDefault="00721A65">
      <w:pPr>
        <w:rPr>
          <w:rFonts w:ascii="Constantia" w:eastAsia="Calibri" w:hAnsi="Constantia" w:cs="Calibri"/>
          <w:color w:val="1E6A39"/>
          <w:sz w:val="22"/>
          <w:szCs w:val="22"/>
          <w:lang w:bidi="ar-SA"/>
        </w:rPr>
      </w:pPr>
    </w:p>
    <w:p w14:paraId="37DAF772" w14:textId="6653A8D4" w:rsidR="00721A65" w:rsidRPr="006E350E" w:rsidRDefault="00721A65">
      <w:pPr>
        <w:rPr>
          <w:rFonts w:ascii="Constantia" w:eastAsia="Calibri" w:hAnsi="Constantia" w:cs="Calibri"/>
          <w:color w:val="1E6A39"/>
          <w:sz w:val="22"/>
          <w:szCs w:val="22"/>
          <w:lang w:bidi="ar-SA"/>
        </w:rPr>
      </w:pPr>
    </w:p>
    <w:p w14:paraId="3280B3BE" w14:textId="0E7C5AFD" w:rsidR="00721A65" w:rsidRPr="006E350E" w:rsidRDefault="00721A65">
      <w:pPr>
        <w:rPr>
          <w:rFonts w:ascii="Constantia" w:eastAsia="Calibri" w:hAnsi="Constantia" w:cs="Calibri"/>
          <w:color w:val="1E6A39"/>
          <w:sz w:val="22"/>
          <w:szCs w:val="22"/>
          <w:lang w:bidi="ar-SA"/>
        </w:rPr>
      </w:pPr>
    </w:p>
    <w:p w14:paraId="53BB6304" w14:textId="56D278C1" w:rsidR="00721A65" w:rsidRPr="006E350E" w:rsidRDefault="00721A65">
      <w:pPr>
        <w:rPr>
          <w:rFonts w:ascii="Constantia" w:eastAsia="Calibri" w:hAnsi="Constantia" w:cs="Calibri"/>
          <w:color w:val="1E6A39"/>
          <w:sz w:val="22"/>
          <w:szCs w:val="22"/>
          <w:lang w:bidi="ar-SA"/>
        </w:rPr>
      </w:pPr>
    </w:p>
    <w:p w14:paraId="636F57F5" w14:textId="418E35A9" w:rsidR="00721A65" w:rsidRPr="006E350E" w:rsidRDefault="00721A65">
      <w:pPr>
        <w:rPr>
          <w:rFonts w:ascii="Constantia" w:eastAsia="Calibri" w:hAnsi="Constantia" w:cs="Calibri"/>
          <w:color w:val="1E6A39"/>
          <w:sz w:val="22"/>
          <w:szCs w:val="22"/>
          <w:lang w:bidi="ar-SA"/>
        </w:rPr>
      </w:pPr>
    </w:p>
    <w:p w14:paraId="07AD5E34" w14:textId="2103A126" w:rsidR="00721A65" w:rsidRPr="006E350E" w:rsidRDefault="00721A65">
      <w:pPr>
        <w:rPr>
          <w:rFonts w:ascii="Constantia" w:eastAsia="Calibri" w:hAnsi="Constantia" w:cs="Calibri"/>
          <w:color w:val="1E6A39"/>
          <w:sz w:val="22"/>
          <w:szCs w:val="22"/>
          <w:lang w:bidi="ar-SA"/>
        </w:rPr>
      </w:pPr>
    </w:p>
    <w:p w14:paraId="2349E162" w14:textId="64583761" w:rsidR="00721A65" w:rsidRPr="006E350E" w:rsidRDefault="00721A65">
      <w:pPr>
        <w:rPr>
          <w:rFonts w:ascii="Constantia" w:eastAsia="Calibri" w:hAnsi="Constantia" w:cs="Calibri"/>
          <w:color w:val="1E6A39"/>
          <w:sz w:val="22"/>
          <w:szCs w:val="22"/>
          <w:lang w:bidi="ar-SA"/>
        </w:rPr>
      </w:pPr>
    </w:p>
    <w:p w14:paraId="275168B8" w14:textId="792B2492" w:rsidR="00721A65" w:rsidRPr="006E350E" w:rsidRDefault="00721A65">
      <w:pPr>
        <w:rPr>
          <w:rFonts w:ascii="Constantia" w:eastAsia="Calibri" w:hAnsi="Constantia" w:cs="Calibri"/>
          <w:color w:val="1E6A39"/>
          <w:sz w:val="22"/>
          <w:szCs w:val="22"/>
          <w:lang w:bidi="ar-SA"/>
        </w:rPr>
      </w:pPr>
    </w:p>
    <w:p w14:paraId="0726EB0E" w14:textId="7B142EDB" w:rsidR="00721A65" w:rsidRPr="006E350E" w:rsidRDefault="00721A65">
      <w:pPr>
        <w:rPr>
          <w:rFonts w:ascii="Constantia" w:eastAsia="Calibri" w:hAnsi="Constantia" w:cs="Calibri"/>
          <w:color w:val="1E6A39"/>
          <w:sz w:val="22"/>
          <w:szCs w:val="22"/>
          <w:lang w:bidi="ar-SA"/>
        </w:rPr>
      </w:pPr>
    </w:p>
    <w:p w14:paraId="50567F4B" w14:textId="215E4447" w:rsidR="00721A65" w:rsidRPr="006E350E" w:rsidRDefault="00721A65">
      <w:pPr>
        <w:rPr>
          <w:rFonts w:ascii="Constantia" w:eastAsia="Calibri" w:hAnsi="Constantia" w:cs="Calibri"/>
          <w:color w:val="1E6A39"/>
          <w:sz w:val="22"/>
          <w:szCs w:val="22"/>
          <w:lang w:bidi="ar-SA"/>
        </w:rPr>
      </w:pPr>
    </w:p>
    <w:p w14:paraId="386E1E14" w14:textId="7384A746" w:rsidR="00721A65" w:rsidRPr="006E350E" w:rsidRDefault="00721A65">
      <w:pPr>
        <w:rPr>
          <w:rFonts w:ascii="Constantia" w:eastAsia="Calibri" w:hAnsi="Constantia" w:cs="Calibri"/>
          <w:color w:val="1E6A39"/>
          <w:sz w:val="22"/>
          <w:szCs w:val="22"/>
          <w:lang w:bidi="ar-SA"/>
        </w:rPr>
      </w:pPr>
    </w:p>
    <w:p w14:paraId="4312299B" w14:textId="2AD2FED8" w:rsidR="00721A65" w:rsidRPr="006E350E" w:rsidRDefault="00721A65">
      <w:pPr>
        <w:rPr>
          <w:rFonts w:ascii="Constantia" w:eastAsia="Calibri" w:hAnsi="Constantia" w:cs="Calibri"/>
          <w:color w:val="1E6A39"/>
          <w:sz w:val="22"/>
          <w:szCs w:val="22"/>
          <w:lang w:bidi="ar-SA"/>
        </w:rPr>
      </w:pPr>
    </w:p>
    <w:p w14:paraId="7B876EA5" w14:textId="15ACA967" w:rsidR="00721A65" w:rsidRPr="006E350E" w:rsidRDefault="00721A65">
      <w:pPr>
        <w:rPr>
          <w:rFonts w:ascii="Constantia" w:eastAsia="Calibri" w:hAnsi="Constantia" w:cs="Calibri"/>
          <w:color w:val="1E6A39"/>
          <w:sz w:val="22"/>
          <w:szCs w:val="22"/>
          <w:lang w:bidi="ar-SA"/>
        </w:rPr>
      </w:pPr>
    </w:p>
    <w:p w14:paraId="1BEB98D4" w14:textId="3852D0A3" w:rsidR="00721A65" w:rsidRPr="006E350E" w:rsidRDefault="00721A65">
      <w:pPr>
        <w:rPr>
          <w:rFonts w:ascii="Constantia" w:eastAsia="Calibri" w:hAnsi="Constantia" w:cs="Calibri"/>
          <w:color w:val="1E6A39"/>
          <w:sz w:val="22"/>
          <w:szCs w:val="22"/>
          <w:lang w:bidi="ar-SA"/>
        </w:rPr>
      </w:pPr>
    </w:p>
    <w:p w14:paraId="5C1ACBF7" w14:textId="0B0F98E7" w:rsidR="00721A65" w:rsidRPr="006E350E" w:rsidRDefault="00721A65">
      <w:pPr>
        <w:rPr>
          <w:rFonts w:ascii="Constantia" w:eastAsia="Calibri" w:hAnsi="Constantia" w:cs="Calibri"/>
          <w:color w:val="1E6A39"/>
          <w:sz w:val="22"/>
          <w:szCs w:val="22"/>
          <w:lang w:bidi="ar-SA"/>
        </w:rPr>
      </w:pPr>
    </w:p>
    <w:p w14:paraId="7069850C" w14:textId="1B2200DE" w:rsidR="00721A65" w:rsidRPr="006E350E" w:rsidRDefault="00721A65">
      <w:pPr>
        <w:rPr>
          <w:rFonts w:ascii="Constantia" w:eastAsia="Calibri" w:hAnsi="Constantia" w:cs="Calibri"/>
          <w:color w:val="1E6A39"/>
          <w:sz w:val="22"/>
          <w:szCs w:val="22"/>
          <w:lang w:bidi="ar-SA"/>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721A65" w:rsidRPr="006E350E" w14:paraId="7E6755B2" w14:textId="77777777" w:rsidTr="001A525B">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0626C96" w14:textId="77777777" w:rsidR="00721A65" w:rsidRPr="006E350E" w:rsidRDefault="00721A65"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AEC82EC" w14:textId="77777777" w:rsidR="00721A65" w:rsidRPr="006E350E" w:rsidRDefault="00721A65"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721A65" w:rsidRPr="006E350E" w14:paraId="54377FC8" w14:textId="77777777" w:rsidTr="001A525B">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5D4F962F" w14:textId="77777777" w:rsidR="00721A65" w:rsidRPr="006E350E" w:rsidRDefault="00721A65" w:rsidP="00EE5631">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5141611D" w14:textId="77777777" w:rsidR="00721A65" w:rsidRPr="006E350E" w:rsidRDefault="00721A65" w:rsidP="00EE5631">
            <w:pPr>
              <w:pStyle w:val="Standard"/>
              <w:snapToGrid w:val="0"/>
              <w:spacing w:after="0" w:line="240" w:lineRule="auto"/>
              <w:rPr>
                <w:rFonts w:ascii="Constantia" w:hAnsi="Constantia" w:cs="Calibri"/>
                <w:b/>
                <w:bCs/>
                <w:caps/>
                <w:color w:val="000000"/>
              </w:rPr>
            </w:pPr>
          </w:p>
        </w:tc>
      </w:tr>
      <w:tr w:rsidR="00721A65" w:rsidRPr="006E350E" w14:paraId="68AE04E1" w14:textId="77777777" w:rsidTr="001A52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2E0B39" w14:textId="77777777" w:rsidR="00721A65" w:rsidRPr="006E350E" w:rsidRDefault="00721A65"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71754E" w14:textId="77777777" w:rsidR="00721A65" w:rsidRPr="006E350E" w:rsidRDefault="00721A65" w:rsidP="00DE207E">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721A65" w:rsidRPr="006E350E" w14:paraId="175B4A86"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FE19E1"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33CD65" w14:textId="77777777"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Pomoć učenicima koji imaju teškoće u svladavanju nastavnih sadržaja.</w:t>
            </w:r>
          </w:p>
        </w:tc>
      </w:tr>
      <w:tr w:rsidR="00721A65" w:rsidRPr="006E350E" w14:paraId="18C4F2DF"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46BE50"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FFCF6A" w14:textId="77777777"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Barica Reil, učiteljica</w:t>
            </w:r>
          </w:p>
        </w:tc>
      </w:tr>
      <w:tr w:rsidR="00721A65" w:rsidRPr="006E350E" w14:paraId="3A6129DE"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A614ED"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7D9F9D" w14:textId="2C69EFFE"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Učenici 3.d razreda</w:t>
            </w:r>
          </w:p>
        </w:tc>
      </w:tr>
      <w:tr w:rsidR="00721A65" w:rsidRPr="006E350E" w14:paraId="7792FF32"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900FB4"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B72F00" w14:textId="77777777"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Do 5 učenika</w:t>
            </w:r>
          </w:p>
        </w:tc>
      </w:tr>
      <w:tr w:rsidR="00721A65" w:rsidRPr="006E350E" w14:paraId="66547559"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550617"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D793F9" w14:textId="77777777"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721A65" w:rsidRPr="006E350E" w14:paraId="78FAB51B"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26B285"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9B7454" w14:textId="77777777"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 rad s djecom s određenim teškoćama u svladavanju nastavnih sadržaja  hrvatskog jezika, prilagođavanje nastavnih sadržaja i pomoć u učenju</w:t>
            </w:r>
          </w:p>
          <w:p w14:paraId="6ACA9673" w14:textId="77777777"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 razvijanje samopouzdanja kod djece</w:t>
            </w:r>
          </w:p>
        </w:tc>
      </w:tr>
      <w:tr w:rsidR="00721A65" w:rsidRPr="006E350E" w14:paraId="503F7866"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02CC69"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68BEE0" w14:textId="77777777" w:rsidR="00721A65" w:rsidRPr="006E350E" w:rsidRDefault="00721A65" w:rsidP="00F86DFA">
            <w:pPr>
              <w:pStyle w:val="Standard"/>
              <w:autoSpaceDE w:val="0"/>
              <w:spacing w:after="0" w:line="240" w:lineRule="auto"/>
              <w:rPr>
                <w:rFonts w:ascii="Constantia" w:hAnsi="Constantia" w:cs="Calibri"/>
                <w:color w:val="000000"/>
              </w:rPr>
            </w:pPr>
            <w:r w:rsidRPr="006E350E">
              <w:rPr>
                <w:rFonts w:ascii="Constantia" w:hAnsi="Constantia" w:cs="Calibri"/>
                <w:color w:val="000000"/>
              </w:rPr>
              <w:t xml:space="preserve">- poučavanje učenika koji teže usvajaju znanje zbog određenih razloga    </w:t>
            </w:r>
          </w:p>
          <w:p w14:paraId="286F4BFA" w14:textId="77777777" w:rsidR="00721A65" w:rsidRPr="006E350E" w:rsidRDefault="00721A65" w:rsidP="00F86DFA">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50C27CED" w14:textId="77777777" w:rsidR="00721A65" w:rsidRPr="006E350E" w:rsidRDefault="00721A65" w:rsidP="00F86DFA">
            <w:pPr>
              <w:pStyle w:val="Standard"/>
              <w:autoSpaceDE w:val="0"/>
              <w:spacing w:after="0" w:line="240" w:lineRule="auto"/>
              <w:rPr>
                <w:rFonts w:ascii="Constantia" w:hAnsi="Constantia" w:cs="Calibri"/>
                <w:color w:val="000000"/>
              </w:rPr>
            </w:pPr>
            <w:r w:rsidRPr="006E350E">
              <w:rPr>
                <w:rFonts w:ascii="Constantia" w:hAnsi="Constantia" w:cs="Calibri"/>
                <w:color w:val="000000"/>
              </w:rPr>
              <w:t>- naglasak na nastavnim sadržajima koje teže usvajaju</w:t>
            </w:r>
          </w:p>
        </w:tc>
      </w:tr>
      <w:tr w:rsidR="00721A65" w:rsidRPr="006E350E" w14:paraId="7F86446B"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FAB4E7"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FABF37" w14:textId="77777777"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individualni pristup, nastavni listići prilagođeni dopunskoj nastavi</w:t>
            </w:r>
          </w:p>
        </w:tc>
      </w:tr>
      <w:tr w:rsidR="00721A65" w:rsidRPr="006E350E" w14:paraId="1C6C3E7F"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FBB9DA"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15B923" w14:textId="77777777"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tijekom šk. god. 2023./2024.</w:t>
            </w:r>
          </w:p>
        </w:tc>
      </w:tr>
      <w:tr w:rsidR="00721A65" w:rsidRPr="006E350E" w14:paraId="7E00B69D"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A64C40"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C82358" w14:textId="77777777"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721A65" w:rsidRPr="006E350E" w14:paraId="40EADBE2"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6AA875"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CD816C" w14:textId="77777777"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gradiva</w:t>
            </w:r>
          </w:p>
        </w:tc>
      </w:tr>
      <w:tr w:rsidR="00721A65" w:rsidRPr="006E350E" w14:paraId="63A0F665" w14:textId="77777777" w:rsidTr="00F86DFA">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024A2A" w14:textId="77777777" w:rsidR="00721A65" w:rsidRPr="006E350E" w:rsidRDefault="00721A65" w:rsidP="00F86DF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E3F7AA" w14:textId="77777777" w:rsidR="00721A65" w:rsidRPr="006E350E" w:rsidRDefault="00721A65" w:rsidP="00F86DFA">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63FB7272" w14:textId="77777777" w:rsidR="00721A65" w:rsidRPr="006E350E" w:rsidRDefault="00721A65">
      <w:pPr>
        <w:rPr>
          <w:rFonts w:ascii="Constantia" w:eastAsia="Calibri" w:hAnsi="Constantia" w:cs="Calibri"/>
          <w:color w:val="1E6A39"/>
          <w:sz w:val="22"/>
          <w:szCs w:val="22"/>
          <w:lang w:bidi="ar-SA"/>
        </w:rPr>
      </w:pPr>
    </w:p>
    <w:p w14:paraId="01B20688" w14:textId="77777777" w:rsidR="001A525B" w:rsidRPr="006E350E" w:rsidRDefault="001A525B">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207C1909" w14:textId="77777777" w:rsidTr="001A525B">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A9F7121" w14:textId="1C0EDFF2"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1C3D2D6"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1735B9" w:rsidRPr="006E350E" w14:paraId="3FB25242" w14:textId="77777777" w:rsidTr="001A525B">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53D93813"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4F490785"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280458F3" w14:textId="77777777" w:rsidTr="001A52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0A78C2"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C76898" w14:textId="77777777" w:rsidR="001735B9" w:rsidRPr="006E350E" w:rsidRDefault="002052B7" w:rsidP="00DE207E">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1735B9" w:rsidRPr="006E350E" w14:paraId="169CA54D"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D531ED"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E92E29" w14:textId="77777777" w:rsidR="001735B9" w:rsidRPr="006E350E" w:rsidRDefault="002052B7" w:rsidP="007522E7">
            <w:pPr>
              <w:pStyle w:val="Standard"/>
              <w:spacing w:after="0" w:line="240" w:lineRule="auto"/>
              <w:rPr>
                <w:rFonts w:ascii="Constantia" w:hAnsi="Constantia" w:cs="Calibri"/>
                <w:color w:val="000000"/>
              </w:rPr>
            </w:pPr>
            <w:r w:rsidRPr="006E350E">
              <w:rPr>
                <w:rFonts w:ascii="Constantia" w:hAnsi="Constantia" w:cs="Calibri"/>
                <w:color w:val="000000"/>
              </w:rPr>
              <w:t>Pomoć učenicima u savladavanju redovnog gradiva.</w:t>
            </w:r>
          </w:p>
        </w:tc>
      </w:tr>
      <w:tr w:rsidR="001735B9" w:rsidRPr="006E350E" w14:paraId="53FB1980"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7E3C9D"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E80B03" w14:textId="77777777" w:rsidR="001735B9" w:rsidRPr="006E350E" w:rsidRDefault="002052B7" w:rsidP="007522E7">
            <w:pPr>
              <w:pStyle w:val="Standard"/>
              <w:spacing w:after="0" w:line="240" w:lineRule="auto"/>
              <w:rPr>
                <w:rFonts w:ascii="Constantia" w:hAnsi="Constantia" w:cs="Calibri"/>
                <w:color w:val="000000"/>
              </w:rPr>
            </w:pPr>
            <w:r w:rsidRPr="006E350E">
              <w:rPr>
                <w:rFonts w:ascii="Constantia" w:hAnsi="Constantia" w:cs="Calibri"/>
                <w:color w:val="000000"/>
              </w:rPr>
              <w:t>Učiteljica Maja Kuničić Karničić</w:t>
            </w:r>
          </w:p>
        </w:tc>
      </w:tr>
      <w:tr w:rsidR="001735B9" w:rsidRPr="006E350E" w14:paraId="5EF2CEC9"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E322B"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A78053" w14:textId="1268CF93" w:rsidR="001735B9" w:rsidRPr="006E350E" w:rsidRDefault="007566A1" w:rsidP="007522E7">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CA5720" w:rsidRPr="006E350E">
              <w:rPr>
                <w:rFonts w:ascii="Constantia" w:hAnsi="Constantia"/>
              </w:rPr>
              <w:t>4</w:t>
            </w:r>
            <w:r w:rsidR="002052B7" w:rsidRPr="006E350E">
              <w:rPr>
                <w:rFonts w:ascii="Constantia" w:hAnsi="Constantia" w:cs="Calibri"/>
                <w:color w:val="000000"/>
              </w:rPr>
              <w:t>.a razreda</w:t>
            </w:r>
          </w:p>
        </w:tc>
      </w:tr>
      <w:tr w:rsidR="001735B9" w:rsidRPr="006E350E" w14:paraId="1627AA8A"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F3DEAC"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B2244E" w14:textId="6D503FBF" w:rsidR="001735B9" w:rsidRPr="006E350E" w:rsidRDefault="00963A32" w:rsidP="007522E7">
            <w:pPr>
              <w:pStyle w:val="Standard"/>
              <w:spacing w:after="0" w:line="240" w:lineRule="auto"/>
              <w:rPr>
                <w:rFonts w:ascii="Constantia" w:hAnsi="Constantia" w:cs="Calibri"/>
                <w:color w:val="000000"/>
              </w:rPr>
            </w:pPr>
            <w:r w:rsidRPr="006E350E">
              <w:rPr>
                <w:rFonts w:ascii="Constantia" w:hAnsi="Constantia" w:cs="Calibri"/>
                <w:color w:val="000000"/>
              </w:rPr>
              <w:t>Do 5</w:t>
            </w:r>
            <w:r w:rsidR="002052B7" w:rsidRPr="006E350E">
              <w:rPr>
                <w:rFonts w:ascii="Constantia" w:hAnsi="Constantia" w:cs="Calibri"/>
                <w:color w:val="000000"/>
              </w:rPr>
              <w:t xml:space="preserve"> učenika</w:t>
            </w:r>
          </w:p>
        </w:tc>
      </w:tr>
      <w:tr w:rsidR="001735B9" w:rsidRPr="006E350E" w14:paraId="53CD2BEF"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C640AF"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AC372A" w14:textId="77777777" w:rsidR="001735B9" w:rsidRPr="006E350E" w:rsidRDefault="002052B7" w:rsidP="007522E7">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1735B9" w:rsidRPr="006E350E" w14:paraId="660BE2B7"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1B5C66"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B4701A" w14:textId="77777777" w:rsidR="001735B9" w:rsidRPr="006E350E" w:rsidRDefault="002052B7" w:rsidP="007522E7">
            <w:pPr>
              <w:pStyle w:val="Standard"/>
              <w:autoSpaceDE w:val="0"/>
              <w:spacing w:after="0" w:line="240" w:lineRule="auto"/>
              <w:rPr>
                <w:rFonts w:ascii="Constantia" w:hAnsi="Constantia" w:cs="Calibri"/>
                <w:color w:val="000000"/>
              </w:rPr>
            </w:pPr>
            <w:r w:rsidRPr="006E350E">
              <w:rPr>
                <w:rFonts w:ascii="Constantia" w:hAnsi="Constantia" w:cs="Calibri"/>
                <w:color w:val="000000"/>
              </w:rPr>
              <w:t>- rad s djecom s poteškoćama u svladavanju gradiva iz hrvatskog jezika</w:t>
            </w:r>
          </w:p>
          <w:p w14:paraId="523D4E04" w14:textId="77777777" w:rsidR="001735B9" w:rsidRPr="006E350E" w:rsidRDefault="002052B7" w:rsidP="007522E7">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samopouzdanja kod djece</w:t>
            </w:r>
          </w:p>
          <w:p w14:paraId="14E6DA1E" w14:textId="77777777" w:rsidR="001735B9" w:rsidRPr="006E350E" w:rsidRDefault="002052B7" w:rsidP="007522E7">
            <w:pPr>
              <w:pStyle w:val="Standard"/>
              <w:autoSpaceDE w:val="0"/>
              <w:spacing w:after="0" w:line="240" w:lineRule="auto"/>
              <w:rPr>
                <w:rFonts w:ascii="Constantia" w:hAnsi="Constantia" w:cs="Calibri"/>
                <w:color w:val="000000"/>
              </w:rPr>
            </w:pPr>
            <w:r w:rsidRPr="006E350E">
              <w:rPr>
                <w:rFonts w:ascii="Constantia" w:hAnsi="Constantia" w:cs="Calibri"/>
                <w:color w:val="000000"/>
              </w:rPr>
              <w:t>- usvajanje gradiva koje učenici ne mogu usvojiti na nastavi</w:t>
            </w:r>
          </w:p>
          <w:p w14:paraId="774A66D8" w14:textId="77777777" w:rsidR="001735B9" w:rsidRPr="006E350E" w:rsidRDefault="002052B7" w:rsidP="007522E7">
            <w:pPr>
              <w:pStyle w:val="Standard"/>
              <w:autoSpaceDE w:val="0"/>
              <w:spacing w:after="0" w:line="240" w:lineRule="auto"/>
              <w:rPr>
                <w:rFonts w:ascii="Constantia" w:hAnsi="Constantia" w:cs="Calibri"/>
                <w:color w:val="000000"/>
              </w:rPr>
            </w:pPr>
            <w:r w:rsidRPr="006E350E">
              <w:rPr>
                <w:rFonts w:ascii="Constantia" w:hAnsi="Constantia" w:cs="Calibri"/>
                <w:color w:val="000000"/>
              </w:rPr>
              <w:t>- prilagođavanje nastavnih sadržaja  učenicima koji imaju</w:t>
            </w:r>
          </w:p>
          <w:p w14:paraId="7C586447" w14:textId="77777777" w:rsidR="001735B9" w:rsidRPr="006E350E" w:rsidRDefault="002052B7" w:rsidP="007522E7">
            <w:pPr>
              <w:pStyle w:val="Standard"/>
              <w:spacing w:after="0" w:line="240" w:lineRule="auto"/>
              <w:rPr>
                <w:rFonts w:ascii="Constantia" w:hAnsi="Constantia" w:cs="Calibri"/>
                <w:color w:val="000000"/>
              </w:rPr>
            </w:pPr>
            <w:r w:rsidRPr="006E350E">
              <w:rPr>
                <w:rFonts w:ascii="Constantia" w:hAnsi="Constantia" w:cs="Calibri"/>
                <w:color w:val="000000"/>
              </w:rPr>
              <w:t>poteškoća u svladavanju programa</w:t>
            </w:r>
          </w:p>
        </w:tc>
      </w:tr>
      <w:tr w:rsidR="001735B9" w:rsidRPr="006E350E" w14:paraId="00A021AD"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05681C"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77EE02" w14:textId="77777777" w:rsidR="001735B9" w:rsidRPr="006E350E" w:rsidRDefault="002052B7" w:rsidP="007522E7">
            <w:pPr>
              <w:pStyle w:val="Standard"/>
              <w:autoSpaceDE w:val="0"/>
              <w:spacing w:after="0" w:line="240" w:lineRule="auto"/>
              <w:rPr>
                <w:rFonts w:ascii="Constantia" w:hAnsi="Constantia" w:cs="Calibri"/>
                <w:color w:val="000000"/>
              </w:rPr>
            </w:pPr>
            <w:r w:rsidRPr="006E350E">
              <w:rPr>
                <w:rFonts w:ascii="Constantia" w:hAnsi="Constantia" w:cs="Calibri"/>
                <w:color w:val="000000"/>
              </w:rPr>
              <w:t>- poučavanje učenika koji sporije usvajaju znanje zbog određenih teškoća</w:t>
            </w:r>
          </w:p>
          <w:p w14:paraId="4EF2BC09" w14:textId="77777777" w:rsidR="001735B9" w:rsidRPr="006E350E" w:rsidRDefault="002052B7" w:rsidP="007522E7">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5124821B" w14:textId="77777777" w:rsidR="001735B9" w:rsidRPr="006E350E" w:rsidRDefault="002052B7" w:rsidP="007522E7">
            <w:pPr>
              <w:pStyle w:val="Standard"/>
              <w:spacing w:after="0" w:line="240" w:lineRule="auto"/>
              <w:rPr>
                <w:rFonts w:ascii="Constantia" w:hAnsi="Constantia" w:cs="Calibri"/>
                <w:color w:val="000000"/>
              </w:rPr>
            </w:pPr>
            <w:r w:rsidRPr="006E350E">
              <w:rPr>
                <w:rFonts w:ascii="Constantia" w:hAnsi="Constantia" w:cs="Calibri"/>
                <w:color w:val="000000"/>
              </w:rPr>
              <w:t>- naglasak na gradivu koje teže svladavaju</w:t>
            </w:r>
          </w:p>
        </w:tc>
      </w:tr>
      <w:tr w:rsidR="001735B9" w:rsidRPr="006E350E" w14:paraId="28E60AD2"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38917D"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321F43" w14:textId="77777777" w:rsidR="001735B9" w:rsidRPr="006E350E" w:rsidRDefault="002052B7" w:rsidP="007522E7">
            <w:pPr>
              <w:pStyle w:val="Standard"/>
              <w:spacing w:after="0" w:line="240" w:lineRule="auto"/>
              <w:rPr>
                <w:rFonts w:ascii="Constantia" w:hAnsi="Constantia" w:cs="Calibri"/>
                <w:color w:val="000000"/>
              </w:rPr>
            </w:pPr>
            <w:r w:rsidRPr="006E350E">
              <w:rPr>
                <w:rFonts w:ascii="Constantia" w:hAnsi="Constantia" w:cs="Calibri"/>
                <w:color w:val="000000"/>
              </w:rPr>
              <w:t>- individualnim pristupom, nastavnim listićima, igrama</w:t>
            </w:r>
          </w:p>
        </w:tc>
      </w:tr>
      <w:tr w:rsidR="001735B9" w:rsidRPr="006E350E" w14:paraId="43DD5AC0"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39E256"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ACB65F" w14:textId="11B07C23" w:rsidR="001735B9" w:rsidRPr="006E350E" w:rsidRDefault="002052B7" w:rsidP="007522E7">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 god. </w:t>
            </w:r>
            <w:r w:rsidR="00F6572C" w:rsidRPr="006E350E">
              <w:rPr>
                <w:rFonts w:ascii="Constantia" w:hAnsi="Constantia" w:cs="Calibri"/>
                <w:color w:val="000000"/>
              </w:rPr>
              <w:t>2023./2024.</w:t>
            </w:r>
          </w:p>
        </w:tc>
      </w:tr>
      <w:tr w:rsidR="001735B9" w:rsidRPr="006E350E" w14:paraId="69FD5638"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EF6021"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478671" w14:textId="77777777" w:rsidR="001735B9" w:rsidRPr="006E350E" w:rsidRDefault="002052B7" w:rsidP="007522E7">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1735B9" w:rsidRPr="006E350E" w14:paraId="00688DF3"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E192E4"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CCF891" w14:textId="77777777" w:rsidR="001735B9" w:rsidRPr="006E350E" w:rsidRDefault="002052B7" w:rsidP="007522E7">
            <w:pPr>
              <w:pStyle w:val="Standard"/>
              <w:spacing w:after="0" w:line="240" w:lineRule="auto"/>
              <w:rPr>
                <w:rFonts w:ascii="Constantia" w:hAnsi="Constantia" w:cs="Calibri"/>
                <w:color w:val="000000"/>
              </w:rPr>
            </w:pPr>
            <w:r w:rsidRPr="006E350E">
              <w:rPr>
                <w:rFonts w:ascii="Constantia" w:hAnsi="Constantia" w:cs="Calibri"/>
                <w:color w:val="000000"/>
              </w:rPr>
              <w:t>individualnim praćenjem savladavanja gradiva</w:t>
            </w:r>
          </w:p>
        </w:tc>
      </w:tr>
      <w:tr w:rsidR="001735B9" w:rsidRPr="006E350E" w14:paraId="3E2BF5D6" w14:textId="77777777" w:rsidTr="007522E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1A4A64" w14:textId="77777777" w:rsidR="001735B9" w:rsidRPr="006E350E" w:rsidRDefault="002052B7" w:rsidP="007522E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A4B11F" w14:textId="77777777" w:rsidR="001735B9" w:rsidRPr="006E350E" w:rsidRDefault="002052B7" w:rsidP="007522E7">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3782EB15" w14:textId="77777777" w:rsidR="001735B9" w:rsidRPr="006E350E" w:rsidRDefault="001735B9">
      <w:pPr>
        <w:pStyle w:val="Standard"/>
        <w:rPr>
          <w:rFonts w:ascii="Constantia" w:hAnsi="Constantia" w:cs="Calibri"/>
          <w:color w:val="1E6A39"/>
        </w:rPr>
      </w:pPr>
    </w:p>
    <w:p w14:paraId="1D98FBAF" w14:textId="77777777" w:rsidR="001A525B" w:rsidRPr="006E350E" w:rsidRDefault="001A525B">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6FF693F6" w14:textId="77777777" w:rsidTr="001A525B">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2F5090C" w14:textId="25B14B0D"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D68FE74"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1735B9" w:rsidRPr="006E350E" w14:paraId="073F57EE" w14:textId="77777777" w:rsidTr="001A525B">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61972CE4"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7FA20FA6"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7EF0BCE1" w14:textId="77777777" w:rsidTr="001A52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1D0C6C"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723F3D" w14:textId="77777777" w:rsidR="001735B9" w:rsidRPr="006E350E" w:rsidRDefault="002052B7" w:rsidP="0000183C">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1735B9" w:rsidRPr="006E350E" w14:paraId="3DFA9EF1"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8B0D01"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7ED694" w14:textId="77777777" w:rsidR="001735B9" w:rsidRPr="006E350E" w:rsidRDefault="002052B7" w:rsidP="00B629D8">
            <w:pPr>
              <w:pStyle w:val="Standard"/>
              <w:spacing w:after="0" w:line="240" w:lineRule="auto"/>
              <w:rPr>
                <w:rFonts w:ascii="Constantia" w:hAnsi="Constantia" w:cs="Calibri"/>
                <w:color w:val="000000"/>
              </w:rPr>
            </w:pPr>
            <w:r w:rsidRPr="006E350E">
              <w:rPr>
                <w:rFonts w:ascii="Constantia" w:hAnsi="Constantia" w:cs="Calibri"/>
                <w:color w:val="000000"/>
              </w:rPr>
              <w:t>Pomoć učenicima u savladavanju redovnog gradiva.</w:t>
            </w:r>
          </w:p>
        </w:tc>
      </w:tr>
      <w:tr w:rsidR="001735B9" w:rsidRPr="006E350E" w14:paraId="736386FF"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B05FB6"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54B2FD" w14:textId="77777777" w:rsidR="001735B9" w:rsidRPr="006E350E" w:rsidRDefault="002052B7" w:rsidP="00B629D8">
            <w:pPr>
              <w:pStyle w:val="Standard"/>
              <w:spacing w:after="0" w:line="240" w:lineRule="auto"/>
              <w:rPr>
                <w:rFonts w:ascii="Constantia" w:hAnsi="Constantia" w:cs="Calibri"/>
                <w:color w:val="000000"/>
              </w:rPr>
            </w:pPr>
            <w:r w:rsidRPr="006E350E">
              <w:rPr>
                <w:rFonts w:ascii="Constantia" w:hAnsi="Constantia" w:cs="Calibri"/>
                <w:color w:val="000000"/>
              </w:rPr>
              <w:t>Učiteljica Sanela Mamić</w:t>
            </w:r>
          </w:p>
        </w:tc>
      </w:tr>
      <w:tr w:rsidR="001735B9" w:rsidRPr="006E350E" w14:paraId="1194D48E"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3EE4D7"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DDDDDB" w14:textId="4AFFF169" w:rsidR="001735B9" w:rsidRPr="006E350E" w:rsidRDefault="00FB1362" w:rsidP="00B629D8">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CA5720" w:rsidRPr="006E350E">
              <w:rPr>
                <w:rFonts w:ascii="Constantia" w:hAnsi="Constantia"/>
              </w:rPr>
              <w:t>4</w:t>
            </w:r>
            <w:r w:rsidR="002052B7" w:rsidRPr="006E350E">
              <w:rPr>
                <w:rFonts w:ascii="Constantia" w:hAnsi="Constantia" w:cs="Calibri"/>
                <w:color w:val="000000"/>
              </w:rPr>
              <w:t>.b razreda</w:t>
            </w:r>
          </w:p>
        </w:tc>
      </w:tr>
      <w:tr w:rsidR="001735B9" w:rsidRPr="006E350E" w14:paraId="4B668B6B"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AB15B1"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6BF36D" w14:textId="092FAC74" w:rsidR="001735B9" w:rsidRPr="006E350E" w:rsidRDefault="00656BD6" w:rsidP="00B629D8">
            <w:pPr>
              <w:pStyle w:val="Standard"/>
              <w:spacing w:after="0" w:line="240" w:lineRule="auto"/>
              <w:rPr>
                <w:rFonts w:ascii="Constantia" w:hAnsi="Constantia" w:cs="Calibri"/>
                <w:color w:val="000000"/>
              </w:rPr>
            </w:pPr>
            <w:r w:rsidRPr="006E350E">
              <w:rPr>
                <w:rFonts w:ascii="Constantia" w:hAnsi="Constantia" w:cs="Calibri"/>
                <w:color w:val="000000"/>
              </w:rPr>
              <w:t xml:space="preserve">Do </w:t>
            </w:r>
            <w:r w:rsidR="002052B7" w:rsidRPr="006E350E">
              <w:rPr>
                <w:rFonts w:ascii="Constantia" w:hAnsi="Constantia" w:cs="Calibri"/>
                <w:color w:val="000000"/>
              </w:rPr>
              <w:t>5 učenika</w:t>
            </w:r>
          </w:p>
        </w:tc>
      </w:tr>
      <w:tr w:rsidR="001735B9" w:rsidRPr="006E350E" w14:paraId="557CC490"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FF5426"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4C0C32" w14:textId="77777777" w:rsidR="001735B9" w:rsidRPr="006E350E" w:rsidRDefault="002052B7" w:rsidP="00B629D8">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1735B9" w:rsidRPr="006E350E" w14:paraId="4EBF887E"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8D9F75"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2B0880" w14:textId="77777777" w:rsidR="001735B9" w:rsidRPr="006E350E" w:rsidRDefault="002052B7" w:rsidP="00B629D8">
            <w:pPr>
              <w:pStyle w:val="Standard"/>
              <w:autoSpaceDE w:val="0"/>
              <w:spacing w:after="0" w:line="240" w:lineRule="auto"/>
              <w:rPr>
                <w:rFonts w:ascii="Constantia" w:hAnsi="Constantia" w:cs="Calibri"/>
                <w:color w:val="000000"/>
              </w:rPr>
            </w:pPr>
            <w:r w:rsidRPr="006E350E">
              <w:rPr>
                <w:rFonts w:ascii="Constantia" w:hAnsi="Constantia" w:cs="Calibri"/>
                <w:color w:val="000000"/>
              </w:rPr>
              <w:t>- rad s djecom s poteškoćama u svladavanju gradiva iz hrvatskog jezika</w:t>
            </w:r>
          </w:p>
          <w:p w14:paraId="2FF1C46F" w14:textId="77777777" w:rsidR="001735B9" w:rsidRPr="006E350E" w:rsidRDefault="002052B7" w:rsidP="00B629D8">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samopouzdanja kod djece</w:t>
            </w:r>
          </w:p>
          <w:p w14:paraId="6909970F" w14:textId="77777777" w:rsidR="001735B9" w:rsidRPr="006E350E" w:rsidRDefault="002052B7" w:rsidP="00B629D8">
            <w:pPr>
              <w:pStyle w:val="Standard"/>
              <w:autoSpaceDE w:val="0"/>
              <w:spacing w:after="0" w:line="240" w:lineRule="auto"/>
              <w:rPr>
                <w:rFonts w:ascii="Constantia" w:hAnsi="Constantia" w:cs="Calibri"/>
                <w:color w:val="000000"/>
              </w:rPr>
            </w:pPr>
            <w:r w:rsidRPr="006E350E">
              <w:rPr>
                <w:rFonts w:ascii="Constantia" w:hAnsi="Constantia" w:cs="Calibri"/>
                <w:color w:val="000000"/>
              </w:rPr>
              <w:t>- usvajanje gradiva koje učenici ne mogu usvojiti na nastavi</w:t>
            </w:r>
          </w:p>
          <w:p w14:paraId="2FF51841" w14:textId="77777777" w:rsidR="001735B9" w:rsidRPr="006E350E" w:rsidRDefault="002052B7" w:rsidP="00B629D8">
            <w:pPr>
              <w:pStyle w:val="Standard"/>
              <w:autoSpaceDE w:val="0"/>
              <w:spacing w:after="0" w:line="240" w:lineRule="auto"/>
              <w:rPr>
                <w:rFonts w:ascii="Constantia" w:hAnsi="Constantia" w:cs="Calibri"/>
                <w:color w:val="000000"/>
              </w:rPr>
            </w:pPr>
            <w:r w:rsidRPr="006E350E">
              <w:rPr>
                <w:rFonts w:ascii="Constantia" w:hAnsi="Constantia" w:cs="Calibri"/>
                <w:color w:val="000000"/>
              </w:rPr>
              <w:t>- prilagođavanje nastavnih sadržaja  učenicima koji imaju</w:t>
            </w:r>
          </w:p>
          <w:p w14:paraId="68B04E7A" w14:textId="77777777" w:rsidR="001735B9" w:rsidRPr="006E350E" w:rsidRDefault="002052B7" w:rsidP="00B629D8">
            <w:pPr>
              <w:pStyle w:val="Standard"/>
              <w:spacing w:after="0" w:line="240" w:lineRule="auto"/>
              <w:rPr>
                <w:rFonts w:ascii="Constantia" w:hAnsi="Constantia" w:cs="Calibri"/>
                <w:color w:val="000000"/>
              </w:rPr>
            </w:pPr>
            <w:r w:rsidRPr="006E350E">
              <w:rPr>
                <w:rFonts w:ascii="Constantia" w:hAnsi="Constantia" w:cs="Calibri"/>
                <w:color w:val="000000"/>
              </w:rPr>
              <w:t>poteškoća u svladavanju programa</w:t>
            </w:r>
          </w:p>
        </w:tc>
      </w:tr>
      <w:tr w:rsidR="001735B9" w:rsidRPr="006E350E" w14:paraId="1CCF4891"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E43260"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6D563A" w14:textId="24C4FF02" w:rsidR="001735B9" w:rsidRPr="006E350E" w:rsidRDefault="002052B7" w:rsidP="00B629D8">
            <w:pPr>
              <w:pStyle w:val="Standard"/>
              <w:autoSpaceDE w:val="0"/>
              <w:spacing w:after="0" w:line="240" w:lineRule="auto"/>
              <w:rPr>
                <w:rFonts w:ascii="Constantia" w:hAnsi="Constantia" w:cs="Calibri"/>
                <w:color w:val="000000"/>
              </w:rPr>
            </w:pPr>
            <w:r w:rsidRPr="006E350E">
              <w:rPr>
                <w:rFonts w:ascii="Constantia" w:hAnsi="Constantia" w:cs="Calibri"/>
                <w:color w:val="000000"/>
              </w:rPr>
              <w:t>- poučavanje učenika</w:t>
            </w:r>
            <w:r w:rsidR="00FB1362" w:rsidRPr="006E350E">
              <w:rPr>
                <w:rFonts w:ascii="Constantia" w:hAnsi="Constantia" w:cs="Calibri"/>
                <w:color w:val="000000"/>
              </w:rPr>
              <w:t xml:space="preserve"> koji sporije usvajaju ishode poučavanja</w:t>
            </w:r>
          </w:p>
          <w:p w14:paraId="3A91E89B" w14:textId="77777777" w:rsidR="001735B9" w:rsidRPr="006E350E" w:rsidRDefault="002052B7" w:rsidP="00B629D8">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0A954D9D" w14:textId="77777777" w:rsidR="001735B9" w:rsidRPr="006E350E" w:rsidRDefault="002052B7" w:rsidP="00B629D8">
            <w:pPr>
              <w:pStyle w:val="Standard"/>
              <w:spacing w:after="0" w:line="240" w:lineRule="auto"/>
              <w:rPr>
                <w:rFonts w:ascii="Constantia" w:hAnsi="Constantia" w:cs="Calibri"/>
                <w:color w:val="000000"/>
              </w:rPr>
            </w:pPr>
            <w:r w:rsidRPr="006E350E">
              <w:rPr>
                <w:rFonts w:ascii="Constantia" w:hAnsi="Constantia" w:cs="Calibri"/>
                <w:color w:val="000000"/>
              </w:rPr>
              <w:t>- naglasak na gradivu koje teže svladavaju</w:t>
            </w:r>
          </w:p>
        </w:tc>
      </w:tr>
      <w:tr w:rsidR="001735B9" w:rsidRPr="006E350E" w14:paraId="7E349E22"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1FB5EC"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92F101" w14:textId="77777777" w:rsidR="001735B9" w:rsidRPr="006E350E" w:rsidRDefault="002052B7" w:rsidP="00B629D8">
            <w:pPr>
              <w:pStyle w:val="Standard"/>
              <w:spacing w:after="0" w:line="240" w:lineRule="auto"/>
              <w:rPr>
                <w:rFonts w:ascii="Constantia" w:hAnsi="Constantia" w:cs="Calibri"/>
                <w:color w:val="000000"/>
              </w:rPr>
            </w:pPr>
            <w:r w:rsidRPr="006E350E">
              <w:rPr>
                <w:rFonts w:ascii="Constantia" w:hAnsi="Constantia" w:cs="Calibri"/>
                <w:color w:val="000000"/>
              </w:rPr>
              <w:t>- individualnim pristupom, nastavnim listićima, igrama</w:t>
            </w:r>
          </w:p>
        </w:tc>
      </w:tr>
      <w:tr w:rsidR="001735B9" w:rsidRPr="006E350E" w14:paraId="0508B535"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A37869"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4F29EF" w14:textId="4E322901" w:rsidR="001735B9" w:rsidRPr="006E350E" w:rsidRDefault="002052B7" w:rsidP="00B629D8">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750BCF81"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1C5DA3"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411692" w14:textId="77777777" w:rsidR="001735B9" w:rsidRPr="006E350E" w:rsidRDefault="002052B7" w:rsidP="00B629D8">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1735B9" w:rsidRPr="006E350E" w14:paraId="079A86FF"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247A6D"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799D76" w14:textId="77777777" w:rsidR="001735B9" w:rsidRPr="006E350E" w:rsidRDefault="002052B7" w:rsidP="00B629D8">
            <w:pPr>
              <w:pStyle w:val="Standard"/>
              <w:spacing w:after="0" w:line="240" w:lineRule="auto"/>
              <w:rPr>
                <w:rFonts w:ascii="Constantia" w:hAnsi="Constantia" w:cs="Calibri"/>
                <w:color w:val="000000"/>
              </w:rPr>
            </w:pPr>
            <w:r w:rsidRPr="006E350E">
              <w:rPr>
                <w:rFonts w:ascii="Constantia" w:hAnsi="Constantia" w:cs="Calibri"/>
                <w:color w:val="000000"/>
              </w:rPr>
              <w:t>Individualnim praćenjem savladavanja gradiva</w:t>
            </w:r>
          </w:p>
        </w:tc>
      </w:tr>
      <w:tr w:rsidR="001735B9" w:rsidRPr="006E350E" w14:paraId="7A95AF23" w14:textId="77777777" w:rsidTr="00B629D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3990EB" w14:textId="77777777" w:rsidR="001735B9" w:rsidRPr="006E350E" w:rsidRDefault="002052B7" w:rsidP="00B629D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796EA0" w14:textId="77777777" w:rsidR="001735B9" w:rsidRPr="006E350E" w:rsidRDefault="002052B7" w:rsidP="00B629D8">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5B6CC8B3" w14:textId="77777777" w:rsidR="001735B9" w:rsidRPr="006E350E" w:rsidRDefault="001735B9">
      <w:pPr>
        <w:pStyle w:val="Standard"/>
        <w:rPr>
          <w:rFonts w:ascii="Constantia" w:hAnsi="Constantia" w:cs="Calibri"/>
          <w:color w:val="1E6A39"/>
        </w:rPr>
      </w:pPr>
    </w:p>
    <w:p w14:paraId="775C65F2" w14:textId="77777777" w:rsidR="00A955F9" w:rsidRPr="006E350E" w:rsidRDefault="00A955F9">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57678DDA" w14:textId="77777777" w:rsidTr="001A525B">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6536467"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83F81E9"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1735B9" w:rsidRPr="006E350E" w14:paraId="0A762DE7" w14:textId="77777777" w:rsidTr="001A525B">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3AB9C59A"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03DE83E2"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2655E4E4" w14:textId="77777777" w:rsidTr="001A52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CB9E41"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830B51" w14:textId="77777777" w:rsidR="001735B9" w:rsidRPr="006E350E" w:rsidRDefault="002052B7" w:rsidP="0000183C">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1735B9" w:rsidRPr="006E350E" w14:paraId="59FA89AA"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3AB6B9"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80C461"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Organizira se za učenike kojima je potrebna kontinuirana ili povremena pomoć u usvajanju gradiva.</w:t>
            </w:r>
          </w:p>
        </w:tc>
      </w:tr>
      <w:tr w:rsidR="001735B9" w:rsidRPr="006E350E" w14:paraId="0539BAD9"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802315"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CEE525"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Učiteljica Katarina Cvitić</w:t>
            </w:r>
          </w:p>
        </w:tc>
      </w:tr>
      <w:tr w:rsidR="001735B9" w:rsidRPr="006E350E" w14:paraId="62CCB7D8"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C1DACC"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F36DEC" w14:textId="35C0EE06" w:rsidR="001735B9" w:rsidRPr="006E350E" w:rsidRDefault="00CA5720" w:rsidP="00E77739">
            <w:pPr>
              <w:pStyle w:val="Standard"/>
              <w:spacing w:after="0" w:line="240" w:lineRule="auto"/>
              <w:rPr>
                <w:rFonts w:ascii="Constantia" w:hAnsi="Constantia" w:cs="Calibri"/>
                <w:color w:val="000000"/>
              </w:rPr>
            </w:pPr>
            <w:r w:rsidRPr="006E350E">
              <w:rPr>
                <w:rFonts w:ascii="Constantia" w:hAnsi="Constantia" w:cs="Calibri"/>
                <w:color w:val="000000"/>
              </w:rPr>
              <w:t>Učenici  4</w:t>
            </w:r>
            <w:r w:rsidR="002052B7" w:rsidRPr="006E350E">
              <w:rPr>
                <w:rFonts w:ascii="Constantia" w:hAnsi="Constantia" w:cs="Calibri"/>
                <w:color w:val="000000"/>
              </w:rPr>
              <w:t>.c</w:t>
            </w:r>
            <w:r w:rsidR="00B544DD" w:rsidRPr="006E350E">
              <w:rPr>
                <w:rFonts w:ascii="Constantia" w:hAnsi="Constantia" w:cs="Calibri"/>
                <w:color w:val="000000"/>
              </w:rPr>
              <w:t xml:space="preserve"> razreda</w:t>
            </w:r>
          </w:p>
        </w:tc>
      </w:tr>
      <w:tr w:rsidR="001735B9" w:rsidRPr="006E350E" w14:paraId="53E9C38F"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B5D3C0"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89575F" w14:textId="0489A5C7" w:rsidR="001735B9" w:rsidRPr="006E350E" w:rsidRDefault="00656BD6" w:rsidP="00E77739">
            <w:pPr>
              <w:pStyle w:val="Standard"/>
              <w:spacing w:after="0" w:line="240" w:lineRule="auto"/>
              <w:rPr>
                <w:rFonts w:ascii="Constantia" w:hAnsi="Constantia" w:cs="Calibri"/>
                <w:color w:val="000000"/>
              </w:rPr>
            </w:pPr>
            <w:r w:rsidRPr="006E350E">
              <w:rPr>
                <w:rFonts w:ascii="Constantia" w:hAnsi="Constantia" w:cs="Calibri"/>
                <w:color w:val="000000"/>
              </w:rPr>
              <w:t xml:space="preserve">Do </w:t>
            </w:r>
            <w:r w:rsidR="002052B7" w:rsidRPr="006E350E">
              <w:rPr>
                <w:rFonts w:ascii="Constantia" w:hAnsi="Constantia" w:cs="Calibri"/>
                <w:color w:val="000000"/>
              </w:rPr>
              <w:t>5</w:t>
            </w:r>
            <w:r w:rsidR="00963A32" w:rsidRPr="006E350E">
              <w:rPr>
                <w:rFonts w:ascii="Constantia" w:hAnsi="Constantia"/>
              </w:rPr>
              <w:t xml:space="preserve"> učenika</w:t>
            </w:r>
          </w:p>
        </w:tc>
      </w:tr>
      <w:tr w:rsidR="001735B9" w:rsidRPr="006E350E" w14:paraId="6F76F769"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001C17"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4281B7"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Svaki drugi tjedan jedan sat</w:t>
            </w:r>
          </w:p>
        </w:tc>
      </w:tr>
      <w:tr w:rsidR="001735B9" w:rsidRPr="006E350E" w14:paraId="2226F7F9"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FE5E3F"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7279DE"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 xml:space="preserve">- usvajanje gradiva koje učenici ne mogu usvojiti na redovnim nastavnim satovima  </w:t>
            </w:r>
          </w:p>
          <w:p w14:paraId="00BA1178"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 prilagođavanje nastavnih sadržaja učenicima koji imaju poteškoća u savladavanju gradiva</w:t>
            </w:r>
          </w:p>
          <w:p w14:paraId="7D3CD792" w14:textId="77777777" w:rsidR="001735B9" w:rsidRPr="006E350E" w:rsidRDefault="001735B9" w:rsidP="00E77739">
            <w:pPr>
              <w:pStyle w:val="Standard"/>
              <w:spacing w:after="0" w:line="240" w:lineRule="auto"/>
              <w:rPr>
                <w:rFonts w:ascii="Constantia" w:hAnsi="Constantia" w:cs="Calibri"/>
                <w:color w:val="000000"/>
              </w:rPr>
            </w:pPr>
          </w:p>
        </w:tc>
      </w:tr>
      <w:tr w:rsidR="001735B9" w:rsidRPr="006E350E" w14:paraId="0FF817AA"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03DB1B"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F977DF"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  pomoći učenicima koji imaju teškoća u savladavanju obrađenih sadržaja ili koji trenutno nisu razumjeli određeno gradivo</w:t>
            </w:r>
          </w:p>
          <w:p w14:paraId="5F78706A"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 usvajati točno čitanje i pisanje, pravilno govorenje i usmeno izražavanje</w:t>
            </w:r>
          </w:p>
          <w:p w14:paraId="2A7D7A83"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 razvijati sposobnosti,  vještine i navike redovitog učenja te ustrajnost u radu</w:t>
            </w:r>
          </w:p>
          <w:p w14:paraId="2AD1AB90"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 osposobiti učenike za jezičnu komunikaciju</w:t>
            </w:r>
          </w:p>
          <w:p w14:paraId="48AF8116" w14:textId="77777777" w:rsidR="001735B9" w:rsidRPr="006E350E" w:rsidRDefault="001735B9" w:rsidP="00E77739">
            <w:pPr>
              <w:pStyle w:val="Standard"/>
              <w:spacing w:after="0" w:line="240" w:lineRule="auto"/>
              <w:rPr>
                <w:rFonts w:ascii="Constantia" w:hAnsi="Constantia" w:cs="Calibri"/>
                <w:color w:val="000000"/>
              </w:rPr>
            </w:pPr>
          </w:p>
        </w:tc>
      </w:tr>
      <w:tr w:rsidR="001735B9" w:rsidRPr="006E350E" w14:paraId="1C953273"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B09319"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0804B8"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 individualni pristup učeniku, rad u paru ili manjoj grupi</w:t>
            </w:r>
          </w:p>
          <w:p w14:paraId="4EA9CA21"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 korištenjem  konkretnih didaktičkih materijala</w:t>
            </w:r>
          </w:p>
          <w:p w14:paraId="62BC322C"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 dopunjavati rečenice, pisati, čitati, raditi na tekstu, usmeno i pisano se izražavati , koristeći jezične igre</w:t>
            </w:r>
          </w:p>
          <w:p w14:paraId="68DDB5D2" w14:textId="77777777" w:rsidR="001735B9" w:rsidRPr="006E350E" w:rsidRDefault="001735B9" w:rsidP="00E77739">
            <w:pPr>
              <w:pStyle w:val="Standard"/>
              <w:spacing w:after="0" w:line="240" w:lineRule="auto"/>
              <w:rPr>
                <w:rFonts w:ascii="Constantia" w:hAnsi="Constantia" w:cs="Calibri"/>
                <w:color w:val="000000"/>
              </w:rPr>
            </w:pPr>
          </w:p>
        </w:tc>
      </w:tr>
      <w:tr w:rsidR="001735B9" w:rsidRPr="006E350E" w14:paraId="0ED65801"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BD349B"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97D515" w14:textId="650124B2"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49F37708"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FADBE1"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D22572"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w:t>
            </w:r>
          </w:p>
        </w:tc>
      </w:tr>
      <w:tr w:rsidR="001735B9" w:rsidRPr="006E350E" w14:paraId="37532283"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2A47F9"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17DBAC"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Individualnim praćenjem savladavanja gradiva</w:t>
            </w:r>
          </w:p>
        </w:tc>
      </w:tr>
      <w:tr w:rsidR="001735B9" w:rsidRPr="006E350E" w14:paraId="19356D8D" w14:textId="77777777" w:rsidTr="00E7773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5FCAF1" w14:textId="77777777" w:rsidR="001735B9" w:rsidRPr="006E350E" w:rsidRDefault="002052B7" w:rsidP="00E7773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F940BC" w14:textId="77777777" w:rsidR="001735B9" w:rsidRPr="006E350E" w:rsidRDefault="002052B7" w:rsidP="00E77739">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31B87A70" w14:textId="77777777" w:rsidR="001735B9" w:rsidRPr="006E350E" w:rsidRDefault="001735B9">
      <w:pPr>
        <w:pStyle w:val="Standard"/>
        <w:rPr>
          <w:rFonts w:ascii="Constantia" w:hAnsi="Constantia" w:cs="Calibri"/>
          <w:color w:val="1E6A39"/>
        </w:rPr>
      </w:pPr>
    </w:p>
    <w:p w14:paraId="321AB86A" w14:textId="77777777" w:rsidR="001A525B" w:rsidRPr="006E350E" w:rsidRDefault="001A525B">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2AB7E791" w14:textId="77777777" w:rsidTr="001A525B">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AEF26D5" w14:textId="10FC1768" w:rsidR="001735B9" w:rsidRPr="006E350E" w:rsidRDefault="002052B7">
            <w:pPr>
              <w:pStyle w:val="Standard"/>
              <w:spacing w:after="0" w:line="240" w:lineRule="auto"/>
              <w:jc w:val="center"/>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3B17A91" w14:textId="77777777" w:rsidR="001735B9" w:rsidRPr="006E350E" w:rsidRDefault="002052B7">
            <w:pPr>
              <w:pStyle w:val="Standard"/>
              <w:spacing w:after="0" w:line="240" w:lineRule="auto"/>
              <w:jc w:val="center"/>
              <w:rPr>
                <w:rFonts w:ascii="Constantia" w:eastAsia="Times New Roman" w:hAnsi="Constantia" w:cs="Calibri"/>
                <w:b/>
                <w:caps/>
                <w:color w:val="000000"/>
                <w:lang w:eastAsia="hr-HR"/>
              </w:rPr>
            </w:pPr>
            <w:r w:rsidRPr="006E350E">
              <w:rPr>
                <w:rFonts w:ascii="Constantia" w:eastAsia="Times New Roman" w:hAnsi="Constantia" w:cs="Calibri"/>
                <w:b/>
                <w:caps/>
                <w:color w:val="000000"/>
                <w:lang w:eastAsia="hr-HR"/>
              </w:rPr>
              <w:t>DOPUNSKA NASTAVA</w:t>
            </w:r>
          </w:p>
        </w:tc>
      </w:tr>
      <w:tr w:rsidR="001735B9" w:rsidRPr="006E350E" w14:paraId="34D43F18" w14:textId="77777777" w:rsidTr="001A525B">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6C3B65D0" w14:textId="77777777" w:rsidR="001735B9" w:rsidRPr="006E350E" w:rsidRDefault="001735B9">
            <w:pPr>
              <w:pStyle w:val="Standard"/>
              <w:snapToGrid w:val="0"/>
              <w:spacing w:after="0" w:line="240" w:lineRule="auto"/>
              <w:rPr>
                <w:rFonts w:ascii="Constantia" w:eastAsia="Times New Roman" w:hAnsi="Constantia" w:cs="Calibri"/>
                <w:b/>
                <w:bCs/>
                <w:caps/>
                <w:color w:val="000000"/>
                <w:lang w:eastAsia="hr-HR"/>
              </w:rPr>
            </w:pPr>
          </w:p>
        </w:tc>
        <w:tc>
          <w:tcPr>
            <w:tcW w:w="7051" w:type="dxa"/>
            <w:tcBorders>
              <w:top w:val="single" w:sz="4" w:space="0" w:color="000000"/>
              <w:bottom w:val="single" w:sz="4" w:space="0" w:color="000000"/>
            </w:tcBorders>
            <w:tcMar>
              <w:top w:w="0" w:type="dxa"/>
              <w:left w:w="108" w:type="dxa"/>
              <w:bottom w:w="0" w:type="dxa"/>
              <w:right w:w="108" w:type="dxa"/>
            </w:tcMar>
          </w:tcPr>
          <w:p w14:paraId="3DBDC8FC" w14:textId="77777777" w:rsidR="001735B9" w:rsidRPr="006E350E" w:rsidRDefault="001735B9">
            <w:pPr>
              <w:pStyle w:val="Standard"/>
              <w:snapToGrid w:val="0"/>
              <w:spacing w:after="0" w:line="240" w:lineRule="auto"/>
              <w:rPr>
                <w:rFonts w:ascii="Constantia" w:eastAsia="Times New Roman" w:hAnsi="Constantia" w:cs="Calibri"/>
                <w:b/>
                <w:bCs/>
                <w:caps/>
                <w:color w:val="000000"/>
                <w:lang w:eastAsia="hr-HR"/>
              </w:rPr>
            </w:pPr>
          </w:p>
        </w:tc>
      </w:tr>
      <w:tr w:rsidR="001735B9" w:rsidRPr="006E350E" w14:paraId="74169D80" w14:textId="77777777" w:rsidTr="001A52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854380" w14:textId="77777777" w:rsidR="001735B9" w:rsidRPr="006E350E" w:rsidRDefault="002052B7">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7B5FCB" w14:textId="77777777" w:rsidR="001735B9" w:rsidRPr="006E350E" w:rsidRDefault="002052B7" w:rsidP="00CE40E5">
            <w:pPr>
              <w:pStyle w:val="Standard"/>
              <w:spacing w:after="0" w:line="240" w:lineRule="auto"/>
              <w:jc w:val="center"/>
              <w:rPr>
                <w:rFonts w:ascii="Constantia" w:eastAsia="Times New Roman" w:hAnsi="Constantia" w:cs="Calibri"/>
                <w:b/>
                <w:color w:val="000000"/>
                <w:lang w:eastAsia="hr-HR"/>
              </w:rPr>
            </w:pPr>
            <w:r w:rsidRPr="006E350E">
              <w:rPr>
                <w:rFonts w:ascii="Constantia" w:eastAsia="Times New Roman" w:hAnsi="Constantia" w:cs="Calibri"/>
                <w:b/>
                <w:color w:val="000000"/>
                <w:lang w:eastAsia="hr-HR"/>
              </w:rPr>
              <w:t>HRVATSKI  JEZIK</w:t>
            </w:r>
          </w:p>
        </w:tc>
      </w:tr>
      <w:tr w:rsidR="001735B9" w:rsidRPr="006E350E" w14:paraId="5A9111CF"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A51E87"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90F198"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Organizira se za učenike kojima je potrebna kontinuirana ili povremena pomoć u usvajanju gradiva. S učenicima se radi individualno na gradivu koje teže usvajaju.</w:t>
            </w:r>
          </w:p>
        </w:tc>
      </w:tr>
      <w:tr w:rsidR="001735B9" w:rsidRPr="006E350E" w14:paraId="55F9BD73"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6517E1"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51D8DF" w14:textId="2304D1AE"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učiteljica </w:t>
            </w:r>
            <w:r w:rsidR="00310F24" w:rsidRPr="006E350E">
              <w:rPr>
                <w:rFonts w:ascii="Constantia" w:eastAsia="Times New Roman" w:hAnsi="Constantia" w:cs="Calibri"/>
                <w:color w:val="000000"/>
                <w:lang w:eastAsia="hr-HR"/>
              </w:rPr>
              <w:t>Maja Lončar</w:t>
            </w:r>
          </w:p>
        </w:tc>
      </w:tr>
      <w:tr w:rsidR="001735B9" w:rsidRPr="006E350E" w14:paraId="19A8BD7C"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E5C7D5"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30152A" w14:textId="0AB3D43D"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Učenici </w:t>
            </w:r>
            <w:r w:rsidR="00CA5720" w:rsidRPr="006E350E">
              <w:rPr>
                <w:rFonts w:ascii="Constantia" w:hAnsi="Constantia"/>
              </w:rPr>
              <w:t>4</w:t>
            </w:r>
            <w:r w:rsidRPr="006E350E">
              <w:rPr>
                <w:rFonts w:ascii="Constantia" w:eastAsia="Times New Roman" w:hAnsi="Constantia" w:cs="Calibri"/>
                <w:color w:val="000000"/>
                <w:lang w:eastAsia="hr-HR"/>
              </w:rPr>
              <w:t>.d razrednog odjela</w:t>
            </w:r>
          </w:p>
        </w:tc>
      </w:tr>
      <w:tr w:rsidR="001735B9" w:rsidRPr="006E350E" w14:paraId="288F9AEC"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79EDA0"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9DFA13" w14:textId="1601556D" w:rsidR="001735B9" w:rsidRPr="006E350E" w:rsidRDefault="00656BD6" w:rsidP="008E470E">
            <w:pPr>
              <w:pStyle w:val="Standard"/>
              <w:spacing w:after="0" w:line="240" w:lineRule="auto"/>
              <w:rPr>
                <w:rFonts w:ascii="Constantia" w:eastAsia="Times New Roman" w:hAnsi="Constantia" w:cs="Calibri"/>
                <w:color w:val="000000"/>
                <w:lang w:eastAsia="hr-HR"/>
              </w:rPr>
            </w:pPr>
            <w:r w:rsidRPr="006E350E">
              <w:rPr>
                <w:rFonts w:ascii="Constantia" w:hAnsi="Constantia"/>
              </w:rPr>
              <w:t>O</w:t>
            </w:r>
            <w:r w:rsidR="002052B7" w:rsidRPr="006E350E">
              <w:rPr>
                <w:rFonts w:ascii="Constantia" w:eastAsia="Times New Roman" w:hAnsi="Constantia" w:cs="Calibri"/>
                <w:color w:val="000000"/>
                <w:lang w:eastAsia="hr-HR"/>
              </w:rPr>
              <w:t>d 2</w:t>
            </w:r>
            <w:r w:rsidR="00872FAF" w:rsidRPr="006E350E">
              <w:rPr>
                <w:rFonts w:ascii="Constantia" w:hAnsi="Constantia"/>
              </w:rPr>
              <w:t xml:space="preserve"> </w:t>
            </w:r>
            <w:r w:rsidR="002052B7" w:rsidRPr="006E350E">
              <w:rPr>
                <w:rFonts w:ascii="Constantia" w:eastAsia="Times New Roman" w:hAnsi="Constantia" w:cs="Calibri"/>
                <w:color w:val="000000"/>
                <w:lang w:eastAsia="hr-HR"/>
              </w:rPr>
              <w:t>-</w:t>
            </w:r>
            <w:r w:rsidR="00872FAF" w:rsidRPr="006E350E">
              <w:rPr>
                <w:rFonts w:ascii="Constantia" w:hAnsi="Constantia"/>
              </w:rPr>
              <w:t xml:space="preserve"> </w:t>
            </w:r>
            <w:r w:rsidR="002052B7" w:rsidRPr="006E350E">
              <w:rPr>
                <w:rFonts w:ascii="Constantia" w:eastAsia="Times New Roman" w:hAnsi="Constantia" w:cs="Calibri"/>
                <w:color w:val="000000"/>
                <w:lang w:eastAsia="hr-HR"/>
              </w:rPr>
              <w:t>5 učenika</w:t>
            </w:r>
          </w:p>
        </w:tc>
      </w:tr>
      <w:tr w:rsidR="001735B9" w:rsidRPr="006E350E" w14:paraId="6CA12509"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37186B"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B07BB0"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Svaki drugi tjedan – 1 sat</w:t>
            </w:r>
          </w:p>
          <w:p w14:paraId="6185FF54"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(u kombinaciji s matematikom)</w:t>
            </w:r>
          </w:p>
        </w:tc>
      </w:tr>
      <w:tr w:rsidR="001735B9" w:rsidRPr="006E350E" w14:paraId="22242B87"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16BD35"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658CAB"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osposobiti učenike za aktivno ovladavanje gradivom koje je predviđeno treći razred</w:t>
            </w:r>
          </w:p>
          <w:p w14:paraId="0ED2640D"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pomoć u savladavanju gradiva iz hrvatskog jezika</w:t>
            </w:r>
          </w:p>
          <w:p w14:paraId="3854F7CD"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osposobljavanje učenika za jezičnu komunikaciju</w:t>
            </w:r>
          </w:p>
          <w:p w14:paraId="2EB34C57"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prilagođavanje nastavnih sadržaja učenicima koji imaju poteškoća u savladavanju gradiva</w:t>
            </w:r>
          </w:p>
          <w:p w14:paraId="2F84696B"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osposobljavanje učenika za samostalno praćenje nastave</w:t>
            </w:r>
          </w:p>
          <w:p w14:paraId="05CCF01D"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razvijanje sposobnosti, vještina i te navika redovitog učenja i vježbanja</w:t>
            </w:r>
          </w:p>
        </w:tc>
      </w:tr>
      <w:tr w:rsidR="001735B9" w:rsidRPr="006E350E" w14:paraId="6A22385D"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A6AD36"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4FE248"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 pomoći učenicima koji imaju teškoća u savladavanju obrađenih sadržaja ili koji trenutno nisu razumjeli određeno gradivo  </w:t>
            </w:r>
          </w:p>
          <w:p w14:paraId="14A8D30E"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nadoknada zaostataka iz programa redovne nastave</w:t>
            </w:r>
          </w:p>
          <w:p w14:paraId="2BB56CF8"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pomoć u učenju i pisanju domaćih zadaća</w:t>
            </w:r>
          </w:p>
        </w:tc>
      </w:tr>
      <w:tr w:rsidR="001735B9" w:rsidRPr="006E350E" w14:paraId="591E43B7"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9328F"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756B92"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 individualni pristup učeniku, rad u paru ili manjoj grupi  </w:t>
            </w:r>
          </w:p>
          <w:p w14:paraId="43AC8ECA"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kroz vježbe, ponavljanja i provjere s povratnom informacijom</w:t>
            </w:r>
          </w:p>
          <w:p w14:paraId="4DEEB18D"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korištenje konkretnih didaktičkih materijala</w:t>
            </w:r>
          </w:p>
        </w:tc>
      </w:tr>
      <w:tr w:rsidR="001735B9" w:rsidRPr="006E350E" w14:paraId="21F6F83B"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18A6FB"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CAF3C7" w14:textId="581E156E"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Tijekom školske godine </w:t>
            </w:r>
            <w:r w:rsidR="00F6572C" w:rsidRPr="006E350E">
              <w:rPr>
                <w:rFonts w:ascii="Constantia" w:eastAsia="Times New Roman" w:hAnsi="Constantia" w:cs="Calibri"/>
                <w:color w:val="000000"/>
                <w:lang w:eastAsia="hr-HR"/>
              </w:rPr>
              <w:t>2023./2024.</w:t>
            </w:r>
          </w:p>
        </w:tc>
      </w:tr>
      <w:tr w:rsidR="001735B9" w:rsidRPr="006E350E" w14:paraId="4B3DD90D"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9DA83B"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4BAD23"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Nema troškova</w:t>
            </w:r>
          </w:p>
        </w:tc>
      </w:tr>
      <w:tr w:rsidR="001735B9" w:rsidRPr="006E350E" w14:paraId="44FD670F"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BCB08D"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CDC91E"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individualno praćenje napredovanja učenika i vrednovanje rada prema ostvarenosti ciljeva i zadataka te odnosa prema radu</w:t>
            </w:r>
          </w:p>
          <w:p w14:paraId="3CA97112"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primjena usvojenog znanja u redovnoj nastavi i svakodnevnom životu</w:t>
            </w:r>
          </w:p>
          <w:p w14:paraId="4B638BF7" w14:textId="77777777" w:rsidR="001735B9" w:rsidRPr="006E350E" w:rsidRDefault="002052B7" w:rsidP="008E470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korištenje rezultata napredovanja za individualne razgovore s roditeljima</w:t>
            </w:r>
          </w:p>
        </w:tc>
      </w:tr>
      <w:tr w:rsidR="001735B9" w:rsidRPr="006E350E" w14:paraId="1183F6D8" w14:textId="77777777" w:rsidTr="008E47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678C9B" w14:textId="77777777" w:rsidR="001735B9" w:rsidRPr="006E350E" w:rsidRDefault="002052B7" w:rsidP="008E470E">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89EE33" w14:textId="77777777" w:rsidR="001735B9" w:rsidRPr="006E350E" w:rsidRDefault="002052B7" w:rsidP="008E470E">
            <w:pPr>
              <w:pStyle w:val="Standard"/>
              <w:spacing w:after="0" w:line="240" w:lineRule="auto"/>
              <w:rPr>
                <w:rFonts w:ascii="Constantia" w:hAnsi="Constantia" w:cs="Calibri"/>
                <w:color w:val="000000"/>
              </w:rPr>
            </w:pPr>
            <w:r w:rsidRPr="006E350E">
              <w:rPr>
                <w:rFonts w:ascii="Constantia" w:hAnsi="Constantia" w:cs="Calibri"/>
                <w:color w:val="000000"/>
              </w:rPr>
              <w:t>Rezultati će se koristiti za daljnje planiranje individualnog pristupa učeniku, određivanju smjernica za daljnji rad i za individualne razgovore s roditeljima.</w:t>
            </w:r>
          </w:p>
        </w:tc>
      </w:tr>
    </w:tbl>
    <w:p w14:paraId="0EA1678E" w14:textId="77777777" w:rsidR="001735B9" w:rsidRPr="006E350E" w:rsidRDefault="001735B9">
      <w:pPr>
        <w:pStyle w:val="Standard"/>
        <w:rPr>
          <w:rFonts w:ascii="Constantia" w:hAnsi="Constantia" w:cs="Calibri"/>
          <w:color w:val="1E6A39"/>
        </w:rPr>
      </w:pPr>
    </w:p>
    <w:p w14:paraId="3C459BE2" w14:textId="51CF2DDF" w:rsidR="004775A3" w:rsidRPr="006E350E" w:rsidRDefault="004775A3">
      <w:pPr>
        <w:rPr>
          <w:rFonts w:ascii="Constantia" w:eastAsia="Calibri" w:hAnsi="Constantia" w:cs="Calibri"/>
          <w:color w:val="1E6A39"/>
          <w:sz w:val="22"/>
          <w:szCs w:val="22"/>
          <w:lang w:bidi="ar-SA"/>
        </w:rPr>
      </w:pPr>
    </w:p>
    <w:p w14:paraId="141FAF76" w14:textId="538C4DE5" w:rsidR="00721A65" w:rsidRPr="006E350E" w:rsidRDefault="00721A65">
      <w:pPr>
        <w:rPr>
          <w:rFonts w:ascii="Constantia" w:hAnsi="Constantia" w:cs="Calibri"/>
          <w:color w:val="1E6A39"/>
          <w:sz w:val="22"/>
          <w:szCs w:val="22"/>
        </w:rPr>
      </w:pPr>
    </w:p>
    <w:p w14:paraId="48952215" w14:textId="1C495BF1" w:rsidR="00A86F3F" w:rsidRPr="006E350E" w:rsidRDefault="00A86F3F">
      <w:pPr>
        <w:rPr>
          <w:rFonts w:ascii="Constantia" w:hAnsi="Constantia" w:cs="Calibri"/>
          <w:color w:val="1E6A39"/>
          <w:sz w:val="22"/>
          <w:szCs w:val="22"/>
        </w:rPr>
      </w:pPr>
    </w:p>
    <w:p w14:paraId="4558FDFF" w14:textId="02150A7D" w:rsidR="00A86F3F" w:rsidRPr="006E350E" w:rsidRDefault="00A86F3F">
      <w:pPr>
        <w:rPr>
          <w:rFonts w:ascii="Constantia" w:hAnsi="Constantia" w:cs="Calibri"/>
          <w:color w:val="1E6A39"/>
          <w:sz w:val="22"/>
          <w:szCs w:val="22"/>
        </w:rPr>
      </w:pPr>
    </w:p>
    <w:p w14:paraId="7C4011A2" w14:textId="40F164D9" w:rsidR="00A86F3F" w:rsidRPr="006E350E" w:rsidRDefault="00A86F3F">
      <w:pPr>
        <w:rPr>
          <w:rFonts w:ascii="Constantia" w:hAnsi="Constantia" w:cs="Calibri"/>
          <w:color w:val="1E6A39"/>
          <w:sz w:val="22"/>
          <w:szCs w:val="22"/>
        </w:rPr>
      </w:pPr>
    </w:p>
    <w:p w14:paraId="07B6A018" w14:textId="27409EB3" w:rsidR="009A6905" w:rsidRDefault="009A6905">
      <w:pPr>
        <w:rPr>
          <w:rFonts w:ascii="Constantia" w:hAnsi="Constantia" w:cs="Calibri"/>
          <w:color w:val="1E6A39"/>
          <w:sz w:val="22"/>
          <w:szCs w:val="22"/>
        </w:rPr>
      </w:pPr>
      <w:r>
        <w:rPr>
          <w:rFonts w:ascii="Constantia" w:hAnsi="Constantia" w:cs="Calibri"/>
          <w:color w:val="1E6A39"/>
          <w:sz w:val="22"/>
          <w:szCs w:val="22"/>
        </w:rPr>
        <w:br w:type="page"/>
      </w:r>
    </w:p>
    <w:tbl>
      <w:tblPr>
        <w:tblW w:w="8980" w:type="dxa"/>
        <w:jc w:val="center"/>
        <w:tblLook w:val="0000" w:firstRow="0" w:lastRow="0" w:firstColumn="0" w:lastColumn="0" w:noHBand="0" w:noVBand="0"/>
      </w:tblPr>
      <w:tblGrid>
        <w:gridCol w:w="1995"/>
        <w:gridCol w:w="6985"/>
      </w:tblGrid>
      <w:tr w:rsidR="009A6905" w:rsidRPr="001B6209" w14:paraId="486AA75C" w14:textId="77777777" w:rsidTr="00855907">
        <w:trPr>
          <w:trHeight w:val="538"/>
          <w:jc w:val="center"/>
        </w:trPr>
        <w:tc>
          <w:tcPr>
            <w:tcW w:w="1995" w:type="dxa"/>
            <w:tcBorders>
              <w:top w:val="single" w:sz="4" w:space="0" w:color="auto"/>
              <w:left w:val="single" w:sz="4" w:space="0" w:color="auto"/>
              <w:bottom w:val="single" w:sz="4" w:space="0" w:color="auto"/>
              <w:right w:val="single" w:sz="4" w:space="0" w:color="auto"/>
            </w:tcBorders>
            <w:shd w:val="clear" w:color="auto" w:fill="BFD5EF"/>
            <w:vAlign w:val="center"/>
          </w:tcPr>
          <w:p w14:paraId="29917DE5" w14:textId="77777777" w:rsidR="009A6905" w:rsidRPr="009A6905" w:rsidRDefault="009A6905" w:rsidP="00855907">
            <w:pPr>
              <w:jc w:val="center"/>
              <w:rPr>
                <w:rFonts w:ascii="Constantia" w:hAnsi="Constantia"/>
                <w:b/>
                <w:bCs/>
                <w:sz w:val="22"/>
                <w:szCs w:val="22"/>
              </w:rPr>
            </w:pPr>
            <w:r w:rsidRPr="009A6905">
              <w:rPr>
                <w:rFonts w:ascii="Constantia" w:hAnsi="Constantia"/>
                <w:b/>
                <w:bCs/>
                <w:sz w:val="22"/>
                <w:szCs w:val="22"/>
              </w:rPr>
              <w:t>PODRUČJE</w:t>
            </w:r>
          </w:p>
        </w:tc>
        <w:tc>
          <w:tcPr>
            <w:tcW w:w="6985" w:type="dxa"/>
            <w:tcBorders>
              <w:top w:val="single" w:sz="4" w:space="0" w:color="auto"/>
              <w:left w:val="nil"/>
              <w:bottom w:val="single" w:sz="4" w:space="0" w:color="auto"/>
              <w:right w:val="single" w:sz="4" w:space="0" w:color="auto"/>
            </w:tcBorders>
            <w:shd w:val="clear" w:color="auto" w:fill="BFD5EF"/>
            <w:vAlign w:val="center"/>
          </w:tcPr>
          <w:p w14:paraId="4D978232" w14:textId="77777777" w:rsidR="009A6905" w:rsidRPr="009A6905" w:rsidRDefault="009A6905" w:rsidP="00855907">
            <w:pPr>
              <w:jc w:val="center"/>
              <w:rPr>
                <w:rFonts w:ascii="Constantia" w:hAnsi="Constantia"/>
                <w:b/>
                <w:caps/>
                <w:sz w:val="22"/>
                <w:szCs w:val="22"/>
              </w:rPr>
            </w:pPr>
            <w:r w:rsidRPr="009A6905">
              <w:rPr>
                <w:rFonts w:ascii="Constantia" w:hAnsi="Constantia"/>
                <w:b/>
                <w:caps/>
                <w:sz w:val="22"/>
                <w:szCs w:val="22"/>
              </w:rPr>
              <w:t>DOPUNSKA   NASTAVA</w:t>
            </w:r>
          </w:p>
        </w:tc>
      </w:tr>
      <w:tr w:rsidR="009A6905" w:rsidRPr="001B6209" w14:paraId="111B2769" w14:textId="77777777" w:rsidTr="00855907">
        <w:trPr>
          <w:trHeight w:val="454"/>
          <w:jc w:val="center"/>
        </w:trPr>
        <w:tc>
          <w:tcPr>
            <w:tcW w:w="1995" w:type="dxa"/>
            <w:tcBorders>
              <w:top w:val="single" w:sz="4" w:space="0" w:color="auto"/>
              <w:left w:val="nil"/>
              <w:bottom w:val="single" w:sz="4" w:space="0" w:color="auto"/>
              <w:right w:val="nil"/>
            </w:tcBorders>
          </w:tcPr>
          <w:p w14:paraId="3EA33D2D" w14:textId="77777777" w:rsidR="009A6905" w:rsidRPr="009A6905" w:rsidRDefault="009A6905" w:rsidP="00855907">
            <w:pPr>
              <w:rPr>
                <w:rFonts w:ascii="Constantia" w:hAnsi="Constantia"/>
                <w:b/>
                <w:bCs/>
                <w:sz w:val="22"/>
                <w:szCs w:val="22"/>
              </w:rPr>
            </w:pPr>
          </w:p>
        </w:tc>
        <w:tc>
          <w:tcPr>
            <w:tcW w:w="6985" w:type="dxa"/>
            <w:tcBorders>
              <w:top w:val="single" w:sz="4" w:space="0" w:color="auto"/>
              <w:left w:val="nil"/>
              <w:bottom w:val="single" w:sz="4" w:space="0" w:color="auto"/>
              <w:right w:val="nil"/>
            </w:tcBorders>
          </w:tcPr>
          <w:p w14:paraId="176ECF80" w14:textId="77777777" w:rsidR="009A6905" w:rsidRPr="009A6905" w:rsidRDefault="009A6905" w:rsidP="00855907">
            <w:pPr>
              <w:rPr>
                <w:rFonts w:ascii="Constantia" w:hAnsi="Constantia"/>
                <w:sz w:val="22"/>
                <w:szCs w:val="22"/>
              </w:rPr>
            </w:pPr>
          </w:p>
        </w:tc>
      </w:tr>
      <w:tr w:rsidR="009A6905" w:rsidRPr="001B6209" w14:paraId="017B065E"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59C3ACAD"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 xml:space="preserve">Aktivnost </w:t>
            </w:r>
          </w:p>
        </w:tc>
        <w:tc>
          <w:tcPr>
            <w:tcW w:w="6985" w:type="dxa"/>
            <w:tcBorders>
              <w:top w:val="single" w:sz="4" w:space="0" w:color="auto"/>
              <w:left w:val="nil"/>
              <w:bottom w:val="single" w:sz="4" w:space="0" w:color="auto"/>
              <w:right w:val="single" w:sz="4" w:space="0" w:color="auto"/>
            </w:tcBorders>
            <w:shd w:val="clear" w:color="auto" w:fill="FFFFFF"/>
          </w:tcPr>
          <w:p w14:paraId="42C45844" w14:textId="77777777" w:rsidR="009A6905" w:rsidRPr="009A6905" w:rsidRDefault="009A6905" w:rsidP="00855907">
            <w:pPr>
              <w:jc w:val="center"/>
              <w:rPr>
                <w:rFonts w:ascii="Constantia" w:hAnsi="Constantia"/>
                <w:b/>
                <w:sz w:val="22"/>
                <w:szCs w:val="22"/>
              </w:rPr>
            </w:pPr>
            <w:r w:rsidRPr="009A6905">
              <w:rPr>
                <w:rFonts w:ascii="Constantia" w:hAnsi="Constantia"/>
                <w:b/>
                <w:sz w:val="22"/>
                <w:szCs w:val="22"/>
              </w:rPr>
              <w:t>MATEMATIKA</w:t>
            </w:r>
          </w:p>
        </w:tc>
      </w:tr>
      <w:tr w:rsidR="009A6905" w:rsidRPr="001B6209" w14:paraId="3C55E61F"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67AFF992"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Kratak opis aktivnosti</w:t>
            </w:r>
          </w:p>
        </w:tc>
        <w:tc>
          <w:tcPr>
            <w:tcW w:w="6985" w:type="dxa"/>
            <w:tcBorders>
              <w:top w:val="single" w:sz="4" w:space="0" w:color="auto"/>
              <w:left w:val="nil"/>
              <w:bottom w:val="single" w:sz="4" w:space="0" w:color="auto"/>
              <w:right w:val="single" w:sz="4" w:space="0" w:color="auto"/>
            </w:tcBorders>
            <w:shd w:val="clear" w:color="auto" w:fill="FFFFFF"/>
          </w:tcPr>
          <w:p w14:paraId="6506436F" w14:textId="77777777" w:rsidR="009A6905" w:rsidRPr="009A6905" w:rsidRDefault="009A6905" w:rsidP="00855907">
            <w:pPr>
              <w:jc w:val="both"/>
              <w:rPr>
                <w:rFonts w:ascii="Constantia" w:hAnsi="Constantia"/>
                <w:sz w:val="22"/>
                <w:szCs w:val="22"/>
              </w:rPr>
            </w:pPr>
            <w:r w:rsidRPr="009A6905">
              <w:rPr>
                <w:rFonts w:ascii="Constantia" w:hAnsi="Constantia"/>
                <w:sz w:val="22"/>
                <w:szCs w:val="22"/>
              </w:rPr>
              <w:t xml:space="preserve">Organizira se za učenike kojima je potrebna kontinuirana ili povremena pomoć u usvajanju gradiva. S učenicima se radi individualno na gradivu koje teže usvajaju. </w:t>
            </w:r>
          </w:p>
        </w:tc>
      </w:tr>
      <w:tr w:rsidR="009A6905" w:rsidRPr="001B6209" w14:paraId="56DC6EB8"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466A0336"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Nositelji aktivnosti</w:t>
            </w:r>
          </w:p>
        </w:tc>
        <w:tc>
          <w:tcPr>
            <w:tcW w:w="6985" w:type="dxa"/>
            <w:tcBorders>
              <w:top w:val="single" w:sz="4" w:space="0" w:color="auto"/>
              <w:left w:val="nil"/>
              <w:bottom w:val="single" w:sz="4" w:space="0" w:color="auto"/>
              <w:right w:val="single" w:sz="4" w:space="0" w:color="auto"/>
            </w:tcBorders>
            <w:shd w:val="clear" w:color="auto" w:fill="FFFFFF"/>
          </w:tcPr>
          <w:p w14:paraId="6C0A0130" w14:textId="77777777" w:rsidR="009A6905" w:rsidRPr="009A6905" w:rsidRDefault="009A6905" w:rsidP="00855907">
            <w:pPr>
              <w:rPr>
                <w:rFonts w:ascii="Constantia" w:hAnsi="Constantia"/>
                <w:sz w:val="22"/>
                <w:szCs w:val="22"/>
              </w:rPr>
            </w:pPr>
            <w:r w:rsidRPr="009A6905">
              <w:rPr>
                <w:rFonts w:ascii="Constantia" w:hAnsi="Constantia"/>
                <w:sz w:val="22"/>
                <w:szCs w:val="22"/>
              </w:rPr>
              <w:t xml:space="preserve">Učiteljica Dragana </w:t>
            </w:r>
            <w:bookmarkStart w:id="8" w:name="_GoBack"/>
            <w:r w:rsidRPr="009A6905">
              <w:rPr>
                <w:rFonts w:ascii="Constantia" w:hAnsi="Constantia"/>
                <w:sz w:val="22"/>
                <w:szCs w:val="22"/>
              </w:rPr>
              <w:t>Rakonca</w:t>
            </w:r>
            <w:bookmarkEnd w:id="8"/>
          </w:p>
        </w:tc>
      </w:tr>
      <w:tr w:rsidR="009A6905" w:rsidRPr="001B6209" w14:paraId="0A611852"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6190726A"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Ciljna skupina</w:t>
            </w:r>
          </w:p>
        </w:tc>
        <w:tc>
          <w:tcPr>
            <w:tcW w:w="6985" w:type="dxa"/>
            <w:tcBorders>
              <w:top w:val="single" w:sz="4" w:space="0" w:color="auto"/>
              <w:left w:val="nil"/>
              <w:bottom w:val="single" w:sz="4" w:space="0" w:color="auto"/>
              <w:right w:val="single" w:sz="4" w:space="0" w:color="auto"/>
            </w:tcBorders>
            <w:shd w:val="clear" w:color="auto" w:fill="FFFFFF"/>
          </w:tcPr>
          <w:p w14:paraId="7D824A16" w14:textId="77777777" w:rsidR="009A6905" w:rsidRPr="009A6905" w:rsidRDefault="009A6905" w:rsidP="00855907">
            <w:pPr>
              <w:rPr>
                <w:rFonts w:ascii="Constantia" w:hAnsi="Constantia"/>
                <w:sz w:val="22"/>
                <w:szCs w:val="22"/>
              </w:rPr>
            </w:pPr>
            <w:r w:rsidRPr="009A6905">
              <w:rPr>
                <w:rFonts w:ascii="Constantia" w:hAnsi="Constantia"/>
                <w:sz w:val="22"/>
                <w:szCs w:val="22"/>
              </w:rPr>
              <w:t>Učenici 1.a razreda</w:t>
            </w:r>
          </w:p>
        </w:tc>
      </w:tr>
      <w:tr w:rsidR="009A6905" w:rsidRPr="001B6209" w14:paraId="0C9B2143"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49EEABAC"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Planirani broj učenika</w:t>
            </w:r>
          </w:p>
        </w:tc>
        <w:tc>
          <w:tcPr>
            <w:tcW w:w="6985" w:type="dxa"/>
            <w:tcBorders>
              <w:top w:val="single" w:sz="4" w:space="0" w:color="auto"/>
              <w:left w:val="nil"/>
              <w:bottom w:val="single" w:sz="4" w:space="0" w:color="auto"/>
              <w:right w:val="single" w:sz="4" w:space="0" w:color="auto"/>
            </w:tcBorders>
            <w:shd w:val="clear" w:color="auto" w:fill="FFFFFF"/>
          </w:tcPr>
          <w:p w14:paraId="643CD3ED" w14:textId="77777777" w:rsidR="009A6905" w:rsidRPr="009A6905" w:rsidRDefault="009A6905" w:rsidP="00855907">
            <w:pPr>
              <w:rPr>
                <w:rFonts w:ascii="Constantia" w:hAnsi="Constantia"/>
                <w:sz w:val="22"/>
                <w:szCs w:val="22"/>
              </w:rPr>
            </w:pPr>
            <w:r w:rsidRPr="009A6905">
              <w:rPr>
                <w:rFonts w:ascii="Constantia" w:hAnsi="Constantia"/>
                <w:sz w:val="22"/>
                <w:szCs w:val="22"/>
              </w:rPr>
              <w:t>Od 2 do 4 učenika</w:t>
            </w:r>
          </w:p>
        </w:tc>
      </w:tr>
      <w:tr w:rsidR="009A6905" w:rsidRPr="001B6209" w14:paraId="295DE81E"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3657CBFA"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Planirani broj sati tjedno</w:t>
            </w:r>
          </w:p>
        </w:tc>
        <w:tc>
          <w:tcPr>
            <w:tcW w:w="6985" w:type="dxa"/>
            <w:tcBorders>
              <w:top w:val="single" w:sz="4" w:space="0" w:color="auto"/>
              <w:left w:val="nil"/>
              <w:bottom w:val="single" w:sz="4" w:space="0" w:color="auto"/>
              <w:right w:val="single" w:sz="4" w:space="0" w:color="auto"/>
            </w:tcBorders>
            <w:shd w:val="clear" w:color="auto" w:fill="FFFFFF"/>
          </w:tcPr>
          <w:p w14:paraId="6138F7FB" w14:textId="77777777" w:rsidR="009A6905" w:rsidRPr="009A6905" w:rsidRDefault="009A6905" w:rsidP="00855907">
            <w:pPr>
              <w:rPr>
                <w:rFonts w:ascii="Constantia" w:hAnsi="Constantia"/>
                <w:sz w:val="22"/>
                <w:szCs w:val="22"/>
              </w:rPr>
            </w:pPr>
            <w:r w:rsidRPr="009A6905">
              <w:rPr>
                <w:rFonts w:ascii="Constantia" w:hAnsi="Constantia"/>
                <w:sz w:val="22"/>
                <w:szCs w:val="22"/>
              </w:rPr>
              <w:t>Svaki drugi tjedan – 1 sat</w:t>
            </w:r>
          </w:p>
          <w:p w14:paraId="618E40EE" w14:textId="77777777" w:rsidR="009A6905" w:rsidRPr="009A6905" w:rsidRDefault="009A6905" w:rsidP="00855907">
            <w:pPr>
              <w:rPr>
                <w:rFonts w:ascii="Constantia" w:hAnsi="Constantia"/>
                <w:sz w:val="22"/>
                <w:szCs w:val="22"/>
              </w:rPr>
            </w:pPr>
            <w:r w:rsidRPr="009A6905">
              <w:rPr>
                <w:rFonts w:ascii="Constantia" w:hAnsi="Constantia"/>
                <w:sz w:val="22"/>
                <w:szCs w:val="22"/>
              </w:rPr>
              <w:t>(u kombinaciji s hrvatskim jezikom)</w:t>
            </w:r>
          </w:p>
        </w:tc>
      </w:tr>
      <w:tr w:rsidR="009A6905" w:rsidRPr="001B6209" w14:paraId="222A946B"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129E91D4"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Ciljevi aktivnosti</w:t>
            </w:r>
          </w:p>
        </w:tc>
        <w:tc>
          <w:tcPr>
            <w:tcW w:w="6985" w:type="dxa"/>
            <w:tcBorders>
              <w:top w:val="single" w:sz="4" w:space="0" w:color="auto"/>
              <w:left w:val="nil"/>
              <w:bottom w:val="single" w:sz="4" w:space="0" w:color="auto"/>
              <w:right w:val="single" w:sz="4" w:space="0" w:color="auto"/>
            </w:tcBorders>
            <w:shd w:val="clear" w:color="auto" w:fill="FFFFFF"/>
          </w:tcPr>
          <w:p w14:paraId="684D3E11" w14:textId="77777777" w:rsidR="009A6905" w:rsidRPr="009A6905" w:rsidRDefault="009A6905" w:rsidP="008F4E8A">
            <w:pPr>
              <w:pStyle w:val="Odlomakpopisa"/>
              <w:numPr>
                <w:ilvl w:val="0"/>
                <w:numId w:val="204"/>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usvojiti brojeve i zbrajanje i oduzimanje do 20</w:t>
            </w:r>
          </w:p>
          <w:p w14:paraId="7652FA06" w14:textId="77777777" w:rsidR="009A6905" w:rsidRPr="009A6905" w:rsidRDefault="009A6905" w:rsidP="008F4E8A">
            <w:pPr>
              <w:pStyle w:val="Odlomakpopisa"/>
              <w:numPr>
                <w:ilvl w:val="0"/>
                <w:numId w:val="204"/>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razvijanje sposobnosti i umijeća rješavanja matematiĉkih problema</w:t>
            </w:r>
          </w:p>
          <w:p w14:paraId="684EAEF0" w14:textId="77777777" w:rsidR="009A6905" w:rsidRPr="009A6905" w:rsidRDefault="009A6905" w:rsidP="008F4E8A">
            <w:pPr>
              <w:pStyle w:val="Odlomakpopisa"/>
              <w:numPr>
                <w:ilvl w:val="0"/>
                <w:numId w:val="204"/>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 xml:space="preserve">pomoć u savladavanju gradiva iz matematike </w:t>
            </w:r>
          </w:p>
          <w:p w14:paraId="2D9A29A5" w14:textId="77777777" w:rsidR="009A6905" w:rsidRPr="009A6905" w:rsidRDefault="009A6905" w:rsidP="008F4E8A">
            <w:pPr>
              <w:pStyle w:val="Odlomakpopisa"/>
              <w:numPr>
                <w:ilvl w:val="0"/>
                <w:numId w:val="204"/>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 xml:space="preserve">osposobljavanje učenika za samostalno rješavanje zadataka  razvijanje matematičke pismenosti </w:t>
            </w:r>
          </w:p>
          <w:p w14:paraId="0E3C6D78" w14:textId="77777777" w:rsidR="009A6905" w:rsidRPr="009A6905" w:rsidRDefault="009A6905" w:rsidP="008F4E8A">
            <w:pPr>
              <w:pStyle w:val="Odlomakpopisa"/>
              <w:numPr>
                <w:ilvl w:val="0"/>
                <w:numId w:val="204"/>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prilagođavanje nastavnih sadržaja učenicima koji imaju poteškoća u savladavanju gradiva</w:t>
            </w:r>
          </w:p>
          <w:p w14:paraId="3F4055DB" w14:textId="77777777" w:rsidR="009A6905" w:rsidRPr="009A6905" w:rsidRDefault="009A6905" w:rsidP="008F4E8A">
            <w:pPr>
              <w:pStyle w:val="Odlomakpopisa"/>
              <w:numPr>
                <w:ilvl w:val="0"/>
                <w:numId w:val="204"/>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 xml:space="preserve">razvijanje sposobnosti, vještina i te navika redovitog učenja i vježbanja </w:t>
            </w:r>
          </w:p>
        </w:tc>
      </w:tr>
      <w:tr w:rsidR="009A6905" w:rsidRPr="001B6209" w14:paraId="3EB7EEBC"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568C88E3"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Namjena aktivnosti</w:t>
            </w:r>
          </w:p>
        </w:tc>
        <w:tc>
          <w:tcPr>
            <w:tcW w:w="6985" w:type="dxa"/>
            <w:tcBorders>
              <w:top w:val="single" w:sz="4" w:space="0" w:color="auto"/>
              <w:left w:val="nil"/>
              <w:bottom w:val="single" w:sz="4" w:space="0" w:color="auto"/>
              <w:right w:val="single" w:sz="4" w:space="0" w:color="auto"/>
            </w:tcBorders>
            <w:shd w:val="clear" w:color="auto" w:fill="FFFFFF"/>
          </w:tcPr>
          <w:p w14:paraId="686C5942" w14:textId="77777777" w:rsidR="009A6905" w:rsidRPr="009A6905" w:rsidRDefault="009A6905" w:rsidP="008F4E8A">
            <w:pPr>
              <w:pStyle w:val="Odlomakpopisa"/>
              <w:numPr>
                <w:ilvl w:val="0"/>
                <w:numId w:val="205"/>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 xml:space="preserve">pomoći učenicima koji imaju teškoća u savladavanju obrađenih sadržaja ili koji trenutno nisu razumjeli određeno gradivo  </w:t>
            </w:r>
          </w:p>
          <w:p w14:paraId="1FA92F4A" w14:textId="77777777" w:rsidR="009A6905" w:rsidRPr="009A6905" w:rsidRDefault="009A6905" w:rsidP="008F4E8A">
            <w:pPr>
              <w:pStyle w:val="Odlomakpopisa"/>
              <w:numPr>
                <w:ilvl w:val="0"/>
                <w:numId w:val="205"/>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 xml:space="preserve">nadoknada zaostataka iz programa redovne nastave </w:t>
            </w:r>
          </w:p>
          <w:p w14:paraId="3887FC74" w14:textId="77777777" w:rsidR="009A6905" w:rsidRPr="009A6905" w:rsidRDefault="009A6905" w:rsidP="008F4E8A">
            <w:pPr>
              <w:pStyle w:val="Odlomakpopisa"/>
              <w:numPr>
                <w:ilvl w:val="0"/>
                <w:numId w:val="205"/>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pomoć u učenju i pisanju domaćih zadaća</w:t>
            </w:r>
          </w:p>
          <w:p w14:paraId="53ECCE6C" w14:textId="77777777" w:rsidR="009A6905" w:rsidRPr="009A6905" w:rsidRDefault="009A6905" w:rsidP="008F4E8A">
            <w:pPr>
              <w:pStyle w:val="Odlomakpopisa"/>
              <w:numPr>
                <w:ilvl w:val="0"/>
                <w:numId w:val="205"/>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 xml:space="preserve">lakše i bolje razumijevanje matematičkih sadržaja </w:t>
            </w:r>
          </w:p>
        </w:tc>
      </w:tr>
      <w:tr w:rsidR="009A6905" w:rsidRPr="001B6209" w14:paraId="02CE0D0B"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314E728C"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Način realizacije aktivnosti</w:t>
            </w:r>
          </w:p>
        </w:tc>
        <w:tc>
          <w:tcPr>
            <w:tcW w:w="6985" w:type="dxa"/>
            <w:tcBorders>
              <w:top w:val="single" w:sz="4" w:space="0" w:color="auto"/>
              <w:left w:val="nil"/>
              <w:bottom w:val="single" w:sz="4" w:space="0" w:color="auto"/>
              <w:right w:val="single" w:sz="4" w:space="0" w:color="auto"/>
            </w:tcBorders>
            <w:shd w:val="clear" w:color="auto" w:fill="FFFFFF"/>
          </w:tcPr>
          <w:p w14:paraId="298D2CF1" w14:textId="77777777" w:rsidR="009A6905" w:rsidRPr="009A6905" w:rsidRDefault="009A6905" w:rsidP="008F4E8A">
            <w:pPr>
              <w:pStyle w:val="Odlomakpopisa"/>
              <w:numPr>
                <w:ilvl w:val="0"/>
                <w:numId w:val="206"/>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 xml:space="preserve">individualni pristup učeniku, rad u paru ili manjoj grupi  </w:t>
            </w:r>
          </w:p>
          <w:p w14:paraId="2801E95A" w14:textId="77777777" w:rsidR="009A6905" w:rsidRPr="009A6905" w:rsidRDefault="009A6905" w:rsidP="008F4E8A">
            <w:pPr>
              <w:pStyle w:val="Odlomakpopisa"/>
              <w:numPr>
                <w:ilvl w:val="0"/>
                <w:numId w:val="206"/>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kroz vježbe, ponavljanja i provjere s povratnom informacijom</w:t>
            </w:r>
          </w:p>
          <w:p w14:paraId="6C61E654" w14:textId="77777777" w:rsidR="009A6905" w:rsidRPr="009A6905" w:rsidRDefault="009A6905" w:rsidP="008F4E8A">
            <w:pPr>
              <w:pStyle w:val="Odlomakpopisa"/>
              <w:numPr>
                <w:ilvl w:val="0"/>
                <w:numId w:val="206"/>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korištenje konkretnih didaktičkih materijala</w:t>
            </w:r>
          </w:p>
        </w:tc>
      </w:tr>
      <w:tr w:rsidR="009A6905" w:rsidRPr="001B6209" w14:paraId="309F3404"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35D72175"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Vremenski okvir aktivnosti</w:t>
            </w:r>
          </w:p>
        </w:tc>
        <w:tc>
          <w:tcPr>
            <w:tcW w:w="6985" w:type="dxa"/>
            <w:tcBorders>
              <w:top w:val="single" w:sz="4" w:space="0" w:color="auto"/>
              <w:left w:val="nil"/>
              <w:bottom w:val="single" w:sz="4" w:space="0" w:color="auto"/>
              <w:right w:val="single" w:sz="4" w:space="0" w:color="auto"/>
            </w:tcBorders>
            <w:shd w:val="clear" w:color="auto" w:fill="FFFFFF"/>
          </w:tcPr>
          <w:p w14:paraId="192B63C5" w14:textId="77777777" w:rsidR="009A6905" w:rsidRPr="009A6905" w:rsidRDefault="009A6905" w:rsidP="00855907">
            <w:pPr>
              <w:rPr>
                <w:rFonts w:ascii="Constantia" w:hAnsi="Constantia"/>
                <w:sz w:val="22"/>
                <w:szCs w:val="22"/>
              </w:rPr>
            </w:pPr>
            <w:r w:rsidRPr="009A6905">
              <w:rPr>
                <w:rFonts w:ascii="Constantia" w:hAnsi="Constantia"/>
                <w:sz w:val="22"/>
                <w:szCs w:val="22"/>
              </w:rPr>
              <w:t>Tijekom školske godine 2023./2024.</w:t>
            </w:r>
          </w:p>
        </w:tc>
      </w:tr>
      <w:tr w:rsidR="009A6905" w:rsidRPr="001B6209" w14:paraId="72AF5E8F"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669B40D0"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Troškovnik aktivnosti</w:t>
            </w:r>
          </w:p>
        </w:tc>
        <w:tc>
          <w:tcPr>
            <w:tcW w:w="6985" w:type="dxa"/>
            <w:tcBorders>
              <w:top w:val="single" w:sz="4" w:space="0" w:color="auto"/>
              <w:left w:val="nil"/>
              <w:bottom w:val="single" w:sz="4" w:space="0" w:color="auto"/>
              <w:right w:val="single" w:sz="4" w:space="0" w:color="auto"/>
            </w:tcBorders>
            <w:shd w:val="clear" w:color="auto" w:fill="FFFFFF"/>
          </w:tcPr>
          <w:p w14:paraId="6D1250B7" w14:textId="77777777" w:rsidR="009A6905" w:rsidRPr="009A6905" w:rsidRDefault="009A6905" w:rsidP="00855907">
            <w:pPr>
              <w:rPr>
                <w:rFonts w:ascii="Constantia" w:hAnsi="Constantia"/>
                <w:sz w:val="22"/>
                <w:szCs w:val="22"/>
              </w:rPr>
            </w:pPr>
            <w:r w:rsidRPr="009A6905">
              <w:rPr>
                <w:rFonts w:ascii="Constantia" w:hAnsi="Constantia"/>
                <w:sz w:val="22"/>
                <w:szCs w:val="22"/>
              </w:rPr>
              <w:t>Nema troškova</w:t>
            </w:r>
          </w:p>
        </w:tc>
      </w:tr>
      <w:tr w:rsidR="009A6905" w:rsidRPr="001B6209" w14:paraId="70ACFE32"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4CCB8B4F"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Način vrednovanja aktivnosti</w:t>
            </w:r>
          </w:p>
        </w:tc>
        <w:tc>
          <w:tcPr>
            <w:tcW w:w="6985" w:type="dxa"/>
            <w:tcBorders>
              <w:top w:val="single" w:sz="4" w:space="0" w:color="auto"/>
              <w:left w:val="nil"/>
              <w:bottom w:val="single" w:sz="4" w:space="0" w:color="auto"/>
              <w:right w:val="single" w:sz="4" w:space="0" w:color="auto"/>
            </w:tcBorders>
            <w:shd w:val="clear" w:color="auto" w:fill="FFFFFF"/>
          </w:tcPr>
          <w:p w14:paraId="37AC3D2D" w14:textId="77777777" w:rsidR="009A6905" w:rsidRPr="009A6905" w:rsidRDefault="009A6905" w:rsidP="008F4E8A">
            <w:pPr>
              <w:pStyle w:val="Odlomakpopisa"/>
              <w:numPr>
                <w:ilvl w:val="0"/>
                <w:numId w:val="207"/>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 xml:space="preserve">individualno praćenje napredovanja učenika i vrednovanje rada prema ostvarenosti ciljeva i zadataka te odnosa prema radu </w:t>
            </w:r>
          </w:p>
          <w:p w14:paraId="65B3BB44" w14:textId="77777777" w:rsidR="009A6905" w:rsidRPr="009A6905" w:rsidRDefault="009A6905" w:rsidP="008F4E8A">
            <w:pPr>
              <w:pStyle w:val="Odlomakpopisa"/>
              <w:numPr>
                <w:ilvl w:val="0"/>
                <w:numId w:val="207"/>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 xml:space="preserve">primjena usvojenog znanja u redovnoj nastavi i svakodnevnom životu </w:t>
            </w:r>
          </w:p>
          <w:p w14:paraId="3B240A54" w14:textId="77777777" w:rsidR="009A6905" w:rsidRPr="009A6905" w:rsidRDefault="009A6905" w:rsidP="008F4E8A">
            <w:pPr>
              <w:pStyle w:val="Odlomakpopisa"/>
              <w:numPr>
                <w:ilvl w:val="0"/>
                <w:numId w:val="207"/>
              </w:numPr>
              <w:suppressAutoHyphens w:val="0"/>
              <w:autoSpaceDN/>
              <w:contextualSpacing/>
              <w:textAlignment w:val="auto"/>
              <w:rPr>
                <w:rFonts w:ascii="Constantia" w:hAnsi="Constantia" w:cs="Arial"/>
                <w:sz w:val="22"/>
                <w:szCs w:val="22"/>
              </w:rPr>
            </w:pPr>
            <w:r w:rsidRPr="009A6905">
              <w:rPr>
                <w:rFonts w:ascii="Constantia" w:hAnsi="Constantia" w:cs="Arial"/>
                <w:sz w:val="22"/>
                <w:szCs w:val="22"/>
              </w:rPr>
              <w:t>korištenje rezultata napredovanja za individualne razgovore s roditeljima</w:t>
            </w:r>
          </w:p>
        </w:tc>
      </w:tr>
      <w:tr w:rsidR="009A6905" w:rsidRPr="001B6209" w14:paraId="2DB948B5"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tcPr>
          <w:p w14:paraId="37A0C185" w14:textId="77777777" w:rsidR="009A6905" w:rsidRPr="009A6905" w:rsidRDefault="009A6905" w:rsidP="00855907">
            <w:pPr>
              <w:rPr>
                <w:rFonts w:ascii="Constantia" w:hAnsi="Constantia"/>
                <w:b/>
                <w:bCs/>
                <w:sz w:val="22"/>
                <w:szCs w:val="22"/>
              </w:rPr>
            </w:pPr>
            <w:r w:rsidRPr="009A6905">
              <w:rPr>
                <w:rFonts w:ascii="Constantia" w:hAnsi="Constantia"/>
                <w:b/>
                <w:bCs/>
                <w:sz w:val="22"/>
                <w:szCs w:val="22"/>
              </w:rPr>
              <w:t>Način korištenja rezultata vrednovanja</w:t>
            </w:r>
          </w:p>
        </w:tc>
        <w:tc>
          <w:tcPr>
            <w:tcW w:w="6985" w:type="dxa"/>
            <w:tcBorders>
              <w:top w:val="single" w:sz="4" w:space="0" w:color="auto"/>
              <w:left w:val="nil"/>
              <w:bottom w:val="single" w:sz="4" w:space="0" w:color="auto"/>
              <w:right w:val="single" w:sz="4" w:space="0" w:color="auto"/>
            </w:tcBorders>
            <w:shd w:val="clear" w:color="auto" w:fill="FFFFFF"/>
          </w:tcPr>
          <w:p w14:paraId="2D2CE0D0" w14:textId="77777777" w:rsidR="009A6905" w:rsidRPr="009A6905" w:rsidRDefault="009A6905" w:rsidP="00855907">
            <w:pPr>
              <w:rPr>
                <w:rFonts w:ascii="Constantia" w:hAnsi="Constantia"/>
                <w:sz w:val="22"/>
                <w:szCs w:val="22"/>
              </w:rPr>
            </w:pPr>
            <w:r w:rsidRPr="009A6905">
              <w:rPr>
                <w:rFonts w:ascii="Constantia" w:hAnsi="Constantia"/>
                <w:sz w:val="22"/>
                <w:szCs w:val="22"/>
              </w:rPr>
              <w:t>Rezultati vrednovanja koristit će se u svrhu poboljšanja rezultata nastavnog procesa.</w:t>
            </w:r>
          </w:p>
        </w:tc>
      </w:tr>
    </w:tbl>
    <w:p w14:paraId="75150EE4" w14:textId="43E9472D" w:rsidR="009A6905" w:rsidRDefault="009A6905">
      <w:pPr>
        <w:rPr>
          <w:rFonts w:ascii="Constantia" w:hAnsi="Constantia" w:cs="Calibri"/>
          <w:color w:val="1E6A39"/>
          <w:sz w:val="22"/>
          <w:szCs w:val="22"/>
        </w:rPr>
      </w:pPr>
      <w:r>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A86F3F" w:rsidRPr="006E350E" w14:paraId="29DF9CC3" w14:textId="77777777" w:rsidTr="00CE6A89">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7E06497" w14:textId="77777777" w:rsidR="00A86F3F" w:rsidRPr="006E350E" w:rsidRDefault="00A86F3F"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67FA4BC" w14:textId="77777777" w:rsidR="00A86F3F" w:rsidRPr="006E350E" w:rsidRDefault="00A86F3F"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A86F3F" w:rsidRPr="006E350E" w14:paraId="7A3E8D61" w14:textId="77777777" w:rsidTr="00CE6A89">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028D9DDD" w14:textId="77777777" w:rsidR="00A86F3F" w:rsidRPr="006E350E" w:rsidRDefault="00A86F3F" w:rsidP="00EE5631">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0DEDE388" w14:textId="77777777" w:rsidR="00A86F3F" w:rsidRPr="006E350E" w:rsidRDefault="00A86F3F" w:rsidP="00EE5631">
            <w:pPr>
              <w:pStyle w:val="Standard"/>
              <w:snapToGrid w:val="0"/>
              <w:spacing w:after="0" w:line="240" w:lineRule="auto"/>
              <w:rPr>
                <w:rFonts w:ascii="Constantia" w:hAnsi="Constantia" w:cs="Calibri"/>
                <w:b/>
                <w:bCs/>
                <w:caps/>
                <w:color w:val="000000"/>
              </w:rPr>
            </w:pPr>
          </w:p>
        </w:tc>
      </w:tr>
      <w:tr w:rsidR="00A86F3F" w:rsidRPr="006E350E" w14:paraId="7A5EA75F" w14:textId="77777777" w:rsidTr="00CE6A8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C2C330" w14:textId="77777777" w:rsidR="00A86F3F" w:rsidRPr="006E350E" w:rsidRDefault="00A86F3F"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C6F981" w14:textId="77777777" w:rsidR="00A86F3F" w:rsidRPr="006E350E" w:rsidRDefault="00A86F3F" w:rsidP="00CE40E5">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A86F3F" w:rsidRPr="006E350E" w14:paraId="28E547EC"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47DBBA"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C53DEC" w14:textId="77777777"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cs="Calibri"/>
                <w:color w:val="000000"/>
              </w:rPr>
              <w:t>Učenici koji iz različitih razloga nisu uspjeli u dovoljnoj mjeri usvojiti gradivo obrađeno na satovima imaju mogućnost to nadoknaditi radeći u manjoj grupi uz naglašeno individualni pristup svakom od njih</w:t>
            </w:r>
          </w:p>
        </w:tc>
      </w:tr>
      <w:tr w:rsidR="00A86F3F" w:rsidRPr="006E350E" w14:paraId="1630E3C4"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05039E"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68D143" w14:textId="77777777"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cs="Calibri"/>
                <w:color w:val="000000"/>
              </w:rPr>
              <w:t>Majda Krčmar Kavić</w:t>
            </w:r>
          </w:p>
        </w:tc>
      </w:tr>
      <w:tr w:rsidR="00A86F3F" w:rsidRPr="006E350E" w14:paraId="19AB5DD4"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9E8362"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2334C0" w14:textId="77777777"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cs="Calibri"/>
                <w:color w:val="000000"/>
              </w:rPr>
              <w:t>Učenici  1.b razreda</w:t>
            </w:r>
          </w:p>
        </w:tc>
      </w:tr>
      <w:tr w:rsidR="00A86F3F" w:rsidRPr="006E350E" w14:paraId="608BDF5A"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3B4AB5"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ADE08A" w14:textId="3B13C774"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cs="Calibri"/>
                <w:color w:val="000000"/>
              </w:rPr>
              <w:t>2</w:t>
            </w:r>
            <w:r w:rsidR="002A173B" w:rsidRPr="006E350E">
              <w:rPr>
                <w:rFonts w:ascii="Constantia" w:hAnsi="Constantia" w:cs="Calibri"/>
                <w:color w:val="000000"/>
              </w:rPr>
              <w:t xml:space="preserve"> </w:t>
            </w:r>
            <w:r w:rsidRPr="006E350E">
              <w:rPr>
                <w:rFonts w:ascii="Constantia" w:hAnsi="Constantia" w:cs="Calibri"/>
                <w:color w:val="000000"/>
              </w:rPr>
              <w:t>-</w:t>
            </w:r>
            <w:r w:rsidR="002A173B" w:rsidRPr="006E350E">
              <w:rPr>
                <w:rFonts w:ascii="Constantia" w:hAnsi="Constantia" w:cs="Calibri"/>
                <w:color w:val="000000"/>
              </w:rPr>
              <w:t xml:space="preserve"> </w:t>
            </w:r>
            <w:r w:rsidRPr="006E350E">
              <w:rPr>
                <w:rFonts w:ascii="Constantia" w:hAnsi="Constantia" w:cs="Calibri"/>
                <w:color w:val="000000"/>
              </w:rPr>
              <w:t>5 učenika</w:t>
            </w:r>
          </w:p>
        </w:tc>
      </w:tr>
      <w:tr w:rsidR="00A86F3F" w:rsidRPr="006E350E" w14:paraId="1646E04B"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047C00"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15F2F3" w14:textId="77777777" w:rsidR="00A86F3F" w:rsidRPr="006E350E" w:rsidRDefault="00A86F3F" w:rsidP="006024DF">
            <w:pPr>
              <w:rPr>
                <w:rFonts w:ascii="Constantia" w:hAnsi="Constantia"/>
                <w:sz w:val="22"/>
                <w:szCs w:val="22"/>
              </w:rPr>
            </w:pPr>
            <w:r w:rsidRPr="006E350E">
              <w:rPr>
                <w:rFonts w:ascii="Constantia" w:hAnsi="Constantia"/>
                <w:sz w:val="22"/>
                <w:szCs w:val="22"/>
              </w:rPr>
              <w:t>Svaki drugi tjedan –1 sat</w:t>
            </w:r>
          </w:p>
          <w:p w14:paraId="6916444B" w14:textId="77777777"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rPr>
              <w:t>(u kombinaciji s Hrvatskim jezikom)</w:t>
            </w:r>
          </w:p>
        </w:tc>
      </w:tr>
      <w:tr w:rsidR="00A86F3F" w:rsidRPr="006E350E" w14:paraId="24B70C6A"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175811"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9A4E34" w14:textId="77777777"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cs="Calibri"/>
                <w:color w:val="000000"/>
              </w:rPr>
              <w:t>Uvježbavati i utvrđivati nastavne sadržaje prema Nastavnom planu i programu</w:t>
            </w:r>
          </w:p>
        </w:tc>
      </w:tr>
      <w:tr w:rsidR="00A86F3F" w:rsidRPr="006E350E" w14:paraId="666392FE"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640B29"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0CF6C4" w14:textId="77777777"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cs="Calibri"/>
                <w:color w:val="000000"/>
              </w:rPr>
              <w:t>Nadoknađivanje gradiva, razvijanje sposobnosti rješavanja matematičkih zadataka (zbrajanje, oduzimanje, množenje i dijeljenje do 1000, geometrijska tijela i likovi, zadaci riječima)</w:t>
            </w:r>
          </w:p>
        </w:tc>
      </w:tr>
      <w:tr w:rsidR="00A86F3F" w:rsidRPr="006E350E" w14:paraId="7417DBDD"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0B19A8"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E3ED6A" w14:textId="77777777"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cs="Calibri"/>
                <w:color w:val="000000"/>
              </w:rPr>
              <w:t>Individualni rad, rad u paru</w:t>
            </w:r>
          </w:p>
        </w:tc>
      </w:tr>
      <w:tr w:rsidR="00A86F3F" w:rsidRPr="006E350E" w14:paraId="5C9F0FD9"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5A9DC0"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62C150" w14:textId="77777777"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cs="Calibri"/>
                <w:color w:val="000000"/>
              </w:rPr>
              <w:t> 1 sat tjedno</w:t>
            </w:r>
            <w:r w:rsidRPr="006E350E">
              <w:rPr>
                <w:rFonts w:ascii="Constantia" w:hAnsi="Constantia"/>
              </w:rPr>
              <w:t xml:space="preserve"> tijekom šk. god 2023./2024.</w:t>
            </w:r>
          </w:p>
        </w:tc>
      </w:tr>
      <w:tr w:rsidR="00A86F3F" w:rsidRPr="006E350E" w14:paraId="7D6A52BE"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2FE65A"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A4E177" w14:textId="77777777"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cs="Calibri"/>
                <w:color w:val="000000"/>
              </w:rPr>
              <w:t> Nema troškova</w:t>
            </w:r>
          </w:p>
        </w:tc>
      </w:tr>
      <w:tr w:rsidR="00A86F3F" w:rsidRPr="006E350E" w14:paraId="7DC3837D"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F52BEC"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A2E1F6" w14:textId="77777777"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cs="Calibri"/>
                <w:color w:val="000000"/>
              </w:rPr>
              <w:t> Praćenje i vrednovanje uspješnosti usvajanja gradiva</w:t>
            </w:r>
          </w:p>
        </w:tc>
      </w:tr>
      <w:tr w:rsidR="00A86F3F" w:rsidRPr="006E350E" w14:paraId="624C91BD" w14:textId="77777777" w:rsidTr="006024D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984C8B" w14:textId="77777777" w:rsidR="00A86F3F" w:rsidRPr="006E350E" w:rsidRDefault="00A86F3F" w:rsidP="006024D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BD4D54" w14:textId="77777777" w:rsidR="00A86F3F" w:rsidRPr="006E350E" w:rsidRDefault="00A86F3F" w:rsidP="006024DF">
            <w:pPr>
              <w:pStyle w:val="Standard"/>
              <w:spacing w:after="0" w:line="240" w:lineRule="auto"/>
              <w:rPr>
                <w:rFonts w:ascii="Constantia" w:hAnsi="Constantia" w:cs="Calibri"/>
                <w:color w:val="000000"/>
              </w:rPr>
            </w:pPr>
            <w:r w:rsidRPr="006E350E">
              <w:rPr>
                <w:rFonts w:ascii="Constantia" w:hAnsi="Constantia" w:cs="Calibri"/>
                <w:color w:val="000000"/>
              </w:rPr>
              <w:t>Poticaj za daljnji rad, informiranje roditelja o napretku i rezultatima učenika</w:t>
            </w:r>
          </w:p>
        </w:tc>
      </w:tr>
    </w:tbl>
    <w:p w14:paraId="051814BE" w14:textId="77777777" w:rsidR="00A86F3F" w:rsidRPr="006E350E" w:rsidRDefault="00A86F3F">
      <w:pPr>
        <w:rPr>
          <w:rFonts w:ascii="Constantia" w:hAnsi="Constantia" w:cs="Calibri"/>
          <w:color w:val="1E6A39"/>
          <w:sz w:val="22"/>
          <w:szCs w:val="22"/>
        </w:rPr>
      </w:pPr>
    </w:p>
    <w:p w14:paraId="3C7AA358" w14:textId="47D94082" w:rsidR="00721A65" w:rsidRPr="006E350E" w:rsidRDefault="00721A65">
      <w:pPr>
        <w:rPr>
          <w:rFonts w:ascii="Constantia" w:hAnsi="Constantia" w:cs="Calibri"/>
          <w:color w:val="1E6A39"/>
          <w:sz w:val="22"/>
          <w:szCs w:val="22"/>
        </w:rPr>
      </w:pPr>
    </w:p>
    <w:p w14:paraId="748C9763" w14:textId="265F0A76" w:rsidR="00721A65" w:rsidRPr="006E350E" w:rsidRDefault="00721A65">
      <w:pPr>
        <w:rPr>
          <w:rFonts w:ascii="Constantia" w:hAnsi="Constantia" w:cs="Calibri"/>
          <w:color w:val="1E6A39"/>
          <w:sz w:val="22"/>
          <w:szCs w:val="22"/>
        </w:rPr>
      </w:pPr>
    </w:p>
    <w:p w14:paraId="2721155A" w14:textId="3B3CF849" w:rsidR="00A86F3F" w:rsidRPr="006E350E" w:rsidRDefault="00A86F3F">
      <w:pPr>
        <w:rPr>
          <w:rFonts w:ascii="Constantia" w:hAnsi="Constantia" w:cs="Calibri"/>
          <w:color w:val="1E6A39"/>
          <w:sz w:val="22"/>
          <w:szCs w:val="22"/>
        </w:rPr>
      </w:pPr>
    </w:p>
    <w:p w14:paraId="2D0DD326" w14:textId="066A2F5A" w:rsidR="00A86F3F" w:rsidRPr="006E350E" w:rsidRDefault="00A86F3F">
      <w:pPr>
        <w:rPr>
          <w:rFonts w:ascii="Constantia" w:hAnsi="Constantia" w:cs="Calibri"/>
          <w:color w:val="1E6A39"/>
          <w:sz w:val="22"/>
          <w:szCs w:val="22"/>
        </w:rPr>
      </w:pPr>
    </w:p>
    <w:p w14:paraId="32A73B4E" w14:textId="549AEE3C" w:rsidR="00A86F3F" w:rsidRPr="006E350E" w:rsidRDefault="00A86F3F">
      <w:pPr>
        <w:rPr>
          <w:rFonts w:ascii="Constantia" w:hAnsi="Constantia" w:cs="Calibri"/>
          <w:color w:val="1E6A39"/>
          <w:sz w:val="22"/>
          <w:szCs w:val="22"/>
        </w:rPr>
      </w:pPr>
    </w:p>
    <w:p w14:paraId="56B257E6" w14:textId="12E3062C" w:rsidR="00A86F3F" w:rsidRPr="006E350E" w:rsidRDefault="00A86F3F">
      <w:pPr>
        <w:rPr>
          <w:rFonts w:ascii="Constantia" w:hAnsi="Constantia" w:cs="Calibri"/>
          <w:color w:val="1E6A39"/>
          <w:sz w:val="22"/>
          <w:szCs w:val="22"/>
        </w:rPr>
      </w:pPr>
    </w:p>
    <w:p w14:paraId="2A7083E0" w14:textId="39800390" w:rsidR="00A86F3F" w:rsidRPr="006E350E" w:rsidRDefault="00A86F3F">
      <w:pPr>
        <w:rPr>
          <w:rFonts w:ascii="Constantia" w:hAnsi="Constantia" w:cs="Calibri"/>
          <w:color w:val="1E6A39"/>
          <w:sz w:val="22"/>
          <w:szCs w:val="22"/>
        </w:rPr>
      </w:pPr>
    </w:p>
    <w:p w14:paraId="7F158752" w14:textId="77F55716" w:rsidR="00A86F3F" w:rsidRPr="006E350E" w:rsidRDefault="00A86F3F">
      <w:pPr>
        <w:rPr>
          <w:rFonts w:ascii="Constantia" w:hAnsi="Constantia" w:cs="Calibri"/>
          <w:color w:val="1E6A39"/>
          <w:sz w:val="22"/>
          <w:szCs w:val="22"/>
        </w:rPr>
      </w:pPr>
    </w:p>
    <w:p w14:paraId="1A1AE267" w14:textId="146C4331" w:rsidR="00A86F3F" w:rsidRPr="006E350E" w:rsidRDefault="00A86F3F">
      <w:pPr>
        <w:rPr>
          <w:rFonts w:ascii="Constantia" w:hAnsi="Constantia" w:cs="Calibri"/>
          <w:color w:val="1E6A39"/>
          <w:sz w:val="22"/>
          <w:szCs w:val="22"/>
        </w:rPr>
      </w:pPr>
    </w:p>
    <w:p w14:paraId="185A6401" w14:textId="5EBB2C7D" w:rsidR="00A86F3F" w:rsidRPr="006E350E" w:rsidRDefault="00A86F3F">
      <w:pPr>
        <w:rPr>
          <w:rFonts w:ascii="Constantia" w:hAnsi="Constantia" w:cs="Calibri"/>
          <w:color w:val="1E6A39"/>
          <w:sz w:val="22"/>
          <w:szCs w:val="22"/>
        </w:rPr>
      </w:pPr>
    </w:p>
    <w:p w14:paraId="4DA6A51B" w14:textId="0D18D3A7" w:rsidR="00A86F3F" w:rsidRPr="006E350E" w:rsidRDefault="00A86F3F">
      <w:pPr>
        <w:rPr>
          <w:rFonts w:ascii="Constantia" w:hAnsi="Constantia" w:cs="Calibri"/>
          <w:color w:val="1E6A39"/>
          <w:sz w:val="22"/>
          <w:szCs w:val="22"/>
        </w:rPr>
      </w:pPr>
    </w:p>
    <w:p w14:paraId="0C7C7527" w14:textId="1DA71796" w:rsidR="00A86F3F" w:rsidRPr="006E350E" w:rsidRDefault="00A86F3F">
      <w:pPr>
        <w:rPr>
          <w:rFonts w:ascii="Constantia" w:hAnsi="Constantia" w:cs="Calibri"/>
          <w:color w:val="1E6A39"/>
          <w:sz w:val="22"/>
          <w:szCs w:val="22"/>
        </w:rPr>
      </w:pPr>
    </w:p>
    <w:p w14:paraId="2E4094BC" w14:textId="58CADFF3" w:rsidR="00A86F3F" w:rsidRPr="006E350E" w:rsidRDefault="00A86F3F">
      <w:pPr>
        <w:rPr>
          <w:rFonts w:ascii="Constantia" w:hAnsi="Constantia" w:cs="Calibri"/>
          <w:color w:val="1E6A39"/>
          <w:sz w:val="22"/>
          <w:szCs w:val="22"/>
        </w:rPr>
      </w:pPr>
    </w:p>
    <w:p w14:paraId="79FE476A" w14:textId="2B069B0E" w:rsidR="00EF6FEC" w:rsidRPr="006E350E" w:rsidRDefault="00EF6FEC">
      <w:pPr>
        <w:rPr>
          <w:rFonts w:ascii="Constantia" w:hAnsi="Constantia" w:cs="Calibri"/>
          <w:color w:val="1E6A39"/>
          <w:sz w:val="22"/>
          <w:szCs w:val="22"/>
        </w:rPr>
      </w:pPr>
    </w:p>
    <w:p w14:paraId="37773124" w14:textId="72A50FBC" w:rsidR="00EF6FEC" w:rsidRPr="006E350E" w:rsidRDefault="00EF6FEC">
      <w:pPr>
        <w:rPr>
          <w:rFonts w:ascii="Constantia" w:hAnsi="Constantia" w:cs="Calibri"/>
          <w:color w:val="1E6A39"/>
          <w:sz w:val="22"/>
          <w:szCs w:val="22"/>
        </w:rPr>
      </w:pPr>
    </w:p>
    <w:p w14:paraId="4159A173" w14:textId="26937FE3" w:rsidR="00EF6FEC" w:rsidRPr="006E350E" w:rsidRDefault="00EF6FEC">
      <w:pPr>
        <w:rPr>
          <w:rFonts w:ascii="Constantia" w:hAnsi="Constantia" w:cs="Calibri"/>
          <w:color w:val="1E6A39"/>
          <w:sz w:val="22"/>
          <w:szCs w:val="22"/>
        </w:rPr>
      </w:pPr>
    </w:p>
    <w:p w14:paraId="039DE968" w14:textId="5C0FE843" w:rsidR="00EF6FEC" w:rsidRPr="006E350E" w:rsidRDefault="00EF6FEC">
      <w:pPr>
        <w:rPr>
          <w:rFonts w:ascii="Constantia" w:hAnsi="Constantia" w:cs="Calibri"/>
          <w:color w:val="1E6A39"/>
          <w:sz w:val="22"/>
          <w:szCs w:val="22"/>
        </w:rPr>
      </w:pPr>
    </w:p>
    <w:tbl>
      <w:tblPr>
        <w:tblW w:w="9077" w:type="dxa"/>
        <w:tblInd w:w="-10" w:type="dxa"/>
        <w:tblLayout w:type="fixed"/>
        <w:tblCellMar>
          <w:left w:w="10" w:type="dxa"/>
          <w:right w:w="10" w:type="dxa"/>
        </w:tblCellMar>
        <w:tblLook w:val="0000" w:firstRow="0" w:lastRow="0" w:firstColumn="0" w:lastColumn="0" w:noHBand="0" w:noVBand="0"/>
      </w:tblPr>
      <w:tblGrid>
        <w:gridCol w:w="1887"/>
        <w:gridCol w:w="7190"/>
      </w:tblGrid>
      <w:tr w:rsidR="00EF6FEC" w:rsidRPr="006E350E" w14:paraId="7B017C1A" w14:textId="77777777" w:rsidTr="00F16E23">
        <w:trPr>
          <w:trHeight w:val="538"/>
        </w:trPr>
        <w:tc>
          <w:tcPr>
            <w:tcW w:w="188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4C4E057" w14:textId="77777777" w:rsidR="00EF6FEC" w:rsidRPr="006E350E" w:rsidRDefault="00EF6FEC" w:rsidP="000E0940">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190"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FDF0CFA" w14:textId="77777777" w:rsidR="00EF6FEC" w:rsidRPr="006E350E" w:rsidRDefault="00EF6FEC" w:rsidP="000E0940">
            <w:pPr>
              <w:pStyle w:val="Standard"/>
              <w:spacing w:after="0"/>
              <w:jc w:val="center"/>
              <w:rPr>
                <w:rFonts w:ascii="Constantia" w:hAnsi="Constantia" w:cs="Calibri"/>
                <w:b/>
                <w:caps/>
                <w:color w:val="000000"/>
              </w:rPr>
            </w:pPr>
            <w:r w:rsidRPr="006E350E">
              <w:rPr>
                <w:rFonts w:ascii="Constantia" w:hAnsi="Constantia" w:cs="Calibri"/>
                <w:b/>
                <w:caps/>
                <w:color w:val="000000"/>
              </w:rPr>
              <w:t>DOPUNSKA   NASTAVA</w:t>
            </w:r>
          </w:p>
        </w:tc>
      </w:tr>
      <w:tr w:rsidR="00EF6FEC" w:rsidRPr="006E350E" w14:paraId="6E3F5F40" w14:textId="77777777" w:rsidTr="00F16E23">
        <w:trPr>
          <w:trHeight w:val="454"/>
        </w:trPr>
        <w:tc>
          <w:tcPr>
            <w:tcW w:w="1887" w:type="dxa"/>
            <w:tcBorders>
              <w:top w:val="single" w:sz="4" w:space="0" w:color="000000"/>
              <w:bottom w:val="single" w:sz="4" w:space="0" w:color="000000"/>
            </w:tcBorders>
            <w:tcMar>
              <w:top w:w="0" w:type="dxa"/>
              <w:left w:w="108" w:type="dxa"/>
              <w:bottom w:w="0" w:type="dxa"/>
              <w:right w:w="108" w:type="dxa"/>
            </w:tcMar>
          </w:tcPr>
          <w:p w14:paraId="0302F4E0" w14:textId="77777777" w:rsidR="00EF6FEC" w:rsidRPr="006E350E" w:rsidRDefault="00EF6FEC" w:rsidP="000E0940">
            <w:pPr>
              <w:pStyle w:val="Standard"/>
              <w:snapToGrid w:val="0"/>
              <w:spacing w:after="0"/>
              <w:rPr>
                <w:rFonts w:ascii="Constantia" w:hAnsi="Constantia" w:cs="Calibri"/>
                <w:b/>
                <w:bCs/>
                <w:caps/>
                <w:color w:val="000000"/>
              </w:rPr>
            </w:pPr>
          </w:p>
        </w:tc>
        <w:tc>
          <w:tcPr>
            <w:tcW w:w="7190" w:type="dxa"/>
            <w:tcBorders>
              <w:top w:val="single" w:sz="4" w:space="0" w:color="000000"/>
              <w:bottom w:val="single" w:sz="4" w:space="0" w:color="000000"/>
            </w:tcBorders>
            <w:tcMar>
              <w:top w:w="0" w:type="dxa"/>
              <w:left w:w="108" w:type="dxa"/>
              <w:bottom w:w="0" w:type="dxa"/>
              <w:right w:w="108" w:type="dxa"/>
            </w:tcMar>
          </w:tcPr>
          <w:p w14:paraId="2378D991" w14:textId="77777777" w:rsidR="00EF6FEC" w:rsidRPr="006E350E" w:rsidRDefault="00EF6FEC" w:rsidP="000E0940">
            <w:pPr>
              <w:pStyle w:val="Standard"/>
              <w:snapToGrid w:val="0"/>
              <w:spacing w:after="0"/>
              <w:rPr>
                <w:rFonts w:ascii="Constantia" w:hAnsi="Constantia" w:cs="Calibri"/>
                <w:b/>
                <w:bCs/>
                <w:caps/>
                <w:color w:val="000000"/>
              </w:rPr>
            </w:pPr>
          </w:p>
        </w:tc>
      </w:tr>
      <w:tr w:rsidR="00EF6FEC" w:rsidRPr="006E350E" w14:paraId="2A3F7BD6" w14:textId="77777777" w:rsidTr="007F595E">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360759" w14:textId="77777777" w:rsidR="00EF6FEC" w:rsidRPr="006E350E" w:rsidRDefault="00EF6FEC" w:rsidP="000E0940">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C4A6CB" w14:textId="77777777" w:rsidR="00EF6FEC" w:rsidRPr="006E350E" w:rsidRDefault="00EF6FEC" w:rsidP="000E0940">
            <w:pPr>
              <w:pStyle w:val="Standard"/>
              <w:spacing w:after="0"/>
              <w:jc w:val="center"/>
              <w:rPr>
                <w:rFonts w:ascii="Constantia" w:hAnsi="Constantia" w:cs="Calibri"/>
                <w:b/>
                <w:color w:val="000000"/>
              </w:rPr>
            </w:pPr>
            <w:r w:rsidRPr="006E350E">
              <w:rPr>
                <w:rFonts w:ascii="Constantia" w:hAnsi="Constantia" w:cs="Calibri"/>
                <w:b/>
                <w:color w:val="000000"/>
              </w:rPr>
              <w:t>MATEMATIKA</w:t>
            </w:r>
          </w:p>
        </w:tc>
      </w:tr>
      <w:tr w:rsidR="00EF6FEC" w:rsidRPr="006E350E" w14:paraId="6BDAFD40" w14:textId="77777777" w:rsidTr="000E0940">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7E7C29" w14:textId="77777777" w:rsidR="00EF6FEC" w:rsidRPr="006E350E" w:rsidRDefault="00EF6FEC" w:rsidP="000E0940">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6E0C4E" w14:textId="77777777" w:rsidR="00EF6FEC" w:rsidRPr="006E350E" w:rsidRDefault="00EF6FEC" w:rsidP="000E0940">
            <w:pPr>
              <w:pStyle w:val="Standard"/>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Organizira se za učenike kojima je potrebna kontinuirana ili povremena pomoć u usvajanju gradiva. S učenicima se radi individualno na gradivu koje teže usvajaju.</w:t>
            </w:r>
          </w:p>
        </w:tc>
      </w:tr>
      <w:tr w:rsidR="00EF6FEC" w:rsidRPr="006E350E" w14:paraId="2E77AAB2" w14:textId="77777777" w:rsidTr="000E0940">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327643" w14:textId="77777777" w:rsidR="00EF6FEC" w:rsidRPr="006E350E" w:rsidRDefault="00EF6FEC" w:rsidP="000E0940">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EFC579" w14:textId="77777777" w:rsidR="00EF6FEC" w:rsidRPr="006E350E" w:rsidRDefault="00EF6FEC" w:rsidP="000E0940">
            <w:pPr>
              <w:pStyle w:val="Standard"/>
              <w:spacing w:after="0"/>
              <w:rPr>
                <w:rFonts w:ascii="Constantia" w:hAnsi="Constantia" w:cs="Calibri"/>
                <w:color w:val="000000"/>
              </w:rPr>
            </w:pPr>
            <w:r w:rsidRPr="006E350E">
              <w:rPr>
                <w:rFonts w:ascii="Constantia" w:hAnsi="Constantia" w:cs="Calibri"/>
                <w:color w:val="000000"/>
              </w:rPr>
              <w:t xml:space="preserve">Učiteljica </w:t>
            </w:r>
            <w:r w:rsidRPr="006E350E">
              <w:rPr>
                <w:rFonts w:ascii="Constantia" w:hAnsi="Constantia"/>
              </w:rPr>
              <w:t>Lucija Kegel</w:t>
            </w:r>
            <w:r w:rsidRPr="006E350E">
              <w:rPr>
                <w:rFonts w:ascii="Constantia" w:hAnsi="Constantia" w:cs="Calibri"/>
                <w:color w:val="000000"/>
              </w:rPr>
              <w:t>, učiteljica razredne nastave</w:t>
            </w:r>
          </w:p>
        </w:tc>
      </w:tr>
      <w:tr w:rsidR="00EF6FEC" w:rsidRPr="006E350E" w14:paraId="64975C7D" w14:textId="77777777" w:rsidTr="000E0940">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DC2C2E" w14:textId="77777777" w:rsidR="00EF6FEC" w:rsidRPr="006E350E" w:rsidRDefault="00EF6FEC" w:rsidP="000E0940">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97BF6B" w14:textId="77777777" w:rsidR="00EF6FEC" w:rsidRPr="006E350E" w:rsidRDefault="00EF6FEC" w:rsidP="000E0940">
            <w:pPr>
              <w:pStyle w:val="Standard"/>
              <w:spacing w:after="0"/>
              <w:rPr>
                <w:rFonts w:ascii="Constantia" w:hAnsi="Constantia" w:cs="Calibri"/>
                <w:color w:val="000000"/>
              </w:rPr>
            </w:pPr>
            <w:r w:rsidRPr="006E350E">
              <w:rPr>
                <w:rFonts w:ascii="Constantia" w:hAnsi="Constantia" w:cs="Calibri"/>
                <w:color w:val="000000"/>
              </w:rPr>
              <w:t>Učenici 1.c razreda</w:t>
            </w:r>
          </w:p>
        </w:tc>
      </w:tr>
      <w:tr w:rsidR="00EF6FEC" w:rsidRPr="006E350E" w14:paraId="517F6FB0" w14:textId="77777777" w:rsidTr="000E0940">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C4018D" w14:textId="77777777" w:rsidR="00EF6FEC" w:rsidRPr="006E350E" w:rsidRDefault="00EF6FEC" w:rsidP="000E0940">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7C4569" w14:textId="77777777" w:rsidR="00EF6FEC" w:rsidRPr="006E350E" w:rsidRDefault="00EF6FEC" w:rsidP="000E0940">
            <w:pPr>
              <w:pStyle w:val="Standard"/>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Od 2 do 4 učenika</w:t>
            </w:r>
          </w:p>
        </w:tc>
      </w:tr>
      <w:tr w:rsidR="00EF6FEC" w:rsidRPr="006E350E" w14:paraId="678E281C" w14:textId="77777777" w:rsidTr="000E0940">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EC82AA" w14:textId="77777777" w:rsidR="00EF6FEC" w:rsidRPr="006E350E" w:rsidRDefault="00EF6FEC" w:rsidP="000E0940">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D716D" w14:textId="77777777" w:rsidR="00EF6FEC" w:rsidRPr="006E350E" w:rsidRDefault="00EF6FEC" w:rsidP="000E0940">
            <w:pPr>
              <w:pStyle w:val="Standard"/>
              <w:spacing w:after="0"/>
              <w:rPr>
                <w:rFonts w:ascii="Constantia" w:hAnsi="Constantia" w:cs="Calibri"/>
                <w:color w:val="000000"/>
              </w:rPr>
            </w:pPr>
            <w:r w:rsidRPr="006E350E">
              <w:rPr>
                <w:rFonts w:ascii="Constantia" w:hAnsi="Constantia" w:cs="Calibri"/>
                <w:color w:val="000000"/>
              </w:rPr>
              <w:t>Svaki drugi tjedan – 1 sat</w:t>
            </w:r>
          </w:p>
          <w:p w14:paraId="17D528E2" w14:textId="77777777" w:rsidR="00EF6FEC" w:rsidRPr="006E350E" w:rsidRDefault="00EF6FEC" w:rsidP="000E0940">
            <w:pPr>
              <w:pStyle w:val="Standard"/>
              <w:spacing w:after="0"/>
              <w:rPr>
                <w:rFonts w:ascii="Constantia" w:hAnsi="Constantia" w:cs="Calibri"/>
                <w:color w:val="000000"/>
              </w:rPr>
            </w:pPr>
            <w:r w:rsidRPr="006E350E">
              <w:rPr>
                <w:rFonts w:ascii="Constantia" w:hAnsi="Constantia" w:cs="Calibri"/>
                <w:color w:val="000000"/>
              </w:rPr>
              <w:t>(u kombinaciji s Hrvatskim jezikom)</w:t>
            </w:r>
          </w:p>
        </w:tc>
      </w:tr>
      <w:tr w:rsidR="00EF6FEC" w:rsidRPr="006E350E" w14:paraId="125DFDB5" w14:textId="77777777" w:rsidTr="000E0940">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A5BB59" w14:textId="77777777" w:rsidR="00EF6FEC" w:rsidRPr="006E350E" w:rsidRDefault="00EF6FEC" w:rsidP="000E0940">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1124DE" w14:textId="77777777" w:rsidR="00EF6FEC" w:rsidRPr="006E350E" w:rsidRDefault="00EF6FEC" w:rsidP="000E0940">
            <w:pPr>
              <w:pStyle w:val="Standard"/>
              <w:numPr>
                <w:ilvl w:val="0"/>
                <w:numId w:val="47"/>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razvijanje sposobnosti i umijeća rješavanja matematičkih problema</w:t>
            </w:r>
          </w:p>
          <w:p w14:paraId="64C022D3" w14:textId="77777777" w:rsidR="00EF6FEC" w:rsidRPr="006E350E" w:rsidRDefault="00EF6FEC" w:rsidP="000E0940">
            <w:pPr>
              <w:pStyle w:val="Standard"/>
              <w:numPr>
                <w:ilvl w:val="0"/>
                <w:numId w:val="47"/>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pomoć u savladavanju gradiva iz matematike</w:t>
            </w:r>
          </w:p>
          <w:p w14:paraId="3A04F21D" w14:textId="77777777" w:rsidR="00EF6FEC" w:rsidRPr="006E350E" w:rsidRDefault="00EF6FEC" w:rsidP="000E0940">
            <w:pPr>
              <w:pStyle w:val="Standard"/>
              <w:numPr>
                <w:ilvl w:val="0"/>
                <w:numId w:val="47"/>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osposobljavanje učenika za samostalno rješavanje zadataka,  razvijanje matematičke pismenosti</w:t>
            </w:r>
          </w:p>
          <w:p w14:paraId="6AC906DE" w14:textId="77777777" w:rsidR="00EF6FEC" w:rsidRPr="006E350E" w:rsidRDefault="00EF6FEC" w:rsidP="000E0940">
            <w:pPr>
              <w:pStyle w:val="Standard"/>
              <w:numPr>
                <w:ilvl w:val="0"/>
                <w:numId w:val="47"/>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prilagođavanje nastavnih sadržaja učenicima koji imaju poteškoća u savladavanju gradiva</w:t>
            </w:r>
          </w:p>
          <w:p w14:paraId="3D1965AA" w14:textId="77777777" w:rsidR="00EF6FEC" w:rsidRPr="006E350E" w:rsidRDefault="00EF6FEC" w:rsidP="000E0940">
            <w:pPr>
              <w:pStyle w:val="Standard"/>
              <w:numPr>
                <w:ilvl w:val="0"/>
                <w:numId w:val="47"/>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razvijanje sposobnosti, vještina i te navika redovitog učenja i vježbanja</w:t>
            </w:r>
          </w:p>
        </w:tc>
      </w:tr>
      <w:tr w:rsidR="00EF6FEC" w:rsidRPr="006E350E" w14:paraId="6EC89CD8" w14:textId="77777777" w:rsidTr="000E0940">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DABF27" w14:textId="77777777" w:rsidR="00EF6FEC" w:rsidRPr="006E350E" w:rsidRDefault="00EF6FEC" w:rsidP="000E0940">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E4100F" w14:textId="77777777" w:rsidR="00EF6FEC" w:rsidRPr="006E350E" w:rsidRDefault="00EF6FEC" w:rsidP="000E0940">
            <w:pPr>
              <w:pStyle w:val="Standard"/>
              <w:numPr>
                <w:ilvl w:val="0"/>
                <w:numId w:val="3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 xml:space="preserve">pomoći učenicima koji imaju teškoća u savladavanju obrađenih sadržaja ili koji trenutno nisu razumjeli određeno gradivo  </w:t>
            </w:r>
          </w:p>
          <w:p w14:paraId="6C4907EE" w14:textId="77777777" w:rsidR="00EF6FEC" w:rsidRPr="006E350E" w:rsidRDefault="00EF6FEC" w:rsidP="000E0940">
            <w:pPr>
              <w:pStyle w:val="Standard"/>
              <w:numPr>
                <w:ilvl w:val="0"/>
                <w:numId w:val="3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nadoknada zaostataka iz programa redovne nastave</w:t>
            </w:r>
          </w:p>
          <w:p w14:paraId="48C238A9" w14:textId="77777777" w:rsidR="00EF6FEC" w:rsidRPr="006E350E" w:rsidRDefault="00EF6FEC" w:rsidP="000E0940">
            <w:pPr>
              <w:pStyle w:val="Standard"/>
              <w:numPr>
                <w:ilvl w:val="0"/>
                <w:numId w:val="3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pomoć u učenju i pisanju domaćih zadaća</w:t>
            </w:r>
          </w:p>
          <w:p w14:paraId="5E048754" w14:textId="77777777" w:rsidR="00EF6FEC" w:rsidRPr="006E350E" w:rsidRDefault="00EF6FEC" w:rsidP="000E0940">
            <w:pPr>
              <w:pStyle w:val="Standard"/>
              <w:numPr>
                <w:ilvl w:val="0"/>
                <w:numId w:val="3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lakše i bolje razumijevanje matematičkih sadržaja</w:t>
            </w:r>
          </w:p>
        </w:tc>
      </w:tr>
      <w:tr w:rsidR="00EF6FEC" w:rsidRPr="006E350E" w14:paraId="08421FA3" w14:textId="77777777" w:rsidTr="000E0940">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3609ED" w14:textId="77777777" w:rsidR="00EF6FEC" w:rsidRPr="006E350E" w:rsidRDefault="00EF6FEC" w:rsidP="000E0940">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277B87" w14:textId="77777777" w:rsidR="00EF6FEC" w:rsidRPr="006E350E" w:rsidRDefault="00EF6FEC" w:rsidP="000E0940">
            <w:pPr>
              <w:pStyle w:val="Standard"/>
              <w:numPr>
                <w:ilvl w:val="0"/>
                <w:numId w:val="72"/>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 xml:space="preserve">individualni pristup učeniku, rad u paru ili manjoj grupi  </w:t>
            </w:r>
          </w:p>
          <w:p w14:paraId="52BAA6E2" w14:textId="77777777" w:rsidR="00EF6FEC" w:rsidRPr="006E350E" w:rsidRDefault="00EF6FEC" w:rsidP="000E0940">
            <w:pPr>
              <w:pStyle w:val="Standard"/>
              <w:numPr>
                <w:ilvl w:val="0"/>
                <w:numId w:val="72"/>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kroz vježbe, ponavljanja i provjere s povratnom informacijom</w:t>
            </w:r>
          </w:p>
          <w:p w14:paraId="5DA118D2" w14:textId="77777777" w:rsidR="00EF6FEC" w:rsidRPr="006E350E" w:rsidRDefault="00EF6FEC" w:rsidP="000E0940">
            <w:pPr>
              <w:pStyle w:val="Standard"/>
              <w:numPr>
                <w:ilvl w:val="0"/>
                <w:numId w:val="72"/>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korištenje konkretnih didaktičkih materijala</w:t>
            </w:r>
          </w:p>
        </w:tc>
      </w:tr>
      <w:tr w:rsidR="00EF6FEC" w:rsidRPr="006E350E" w14:paraId="2F222071" w14:textId="77777777" w:rsidTr="000E0940">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C4608B" w14:textId="77777777" w:rsidR="00EF6FEC" w:rsidRPr="006E350E" w:rsidRDefault="00EF6FEC" w:rsidP="000E0940">
            <w:pPr>
              <w:pStyle w:val="Standard"/>
              <w:spacing w:after="0"/>
              <w:rPr>
                <w:rFonts w:ascii="Constantia" w:hAnsi="Constantia" w:cs="Calibri"/>
                <w:b/>
                <w:bCs/>
                <w:color w:val="000000"/>
              </w:rPr>
            </w:pPr>
            <w:r w:rsidRPr="006E350E">
              <w:rPr>
                <w:rFonts w:ascii="Constantia" w:hAnsi="Constantia" w:cs="Calibri"/>
                <w:b/>
                <w:bCs/>
                <w:color w:val="000000"/>
              </w:rPr>
              <w:t>Vremenski okvir aktivnosti</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B89467" w14:textId="77777777" w:rsidR="00EF6FEC" w:rsidRPr="006E350E" w:rsidRDefault="00EF6FEC" w:rsidP="000E0940">
            <w:pPr>
              <w:pStyle w:val="Standard"/>
              <w:spacing w:after="0"/>
              <w:rPr>
                <w:rFonts w:ascii="Constantia" w:hAnsi="Constantia" w:cs="Calibri"/>
                <w:color w:val="000000"/>
              </w:rPr>
            </w:pPr>
            <w:r w:rsidRPr="006E350E">
              <w:rPr>
                <w:rFonts w:ascii="Constantia" w:hAnsi="Constantia" w:cs="Calibri"/>
                <w:color w:val="000000"/>
              </w:rPr>
              <w:t>Tijekom školske godine 2023./2024.</w:t>
            </w:r>
          </w:p>
        </w:tc>
      </w:tr>
      <w:tr w:rsidR="00EF6FEC" w:rsidRPr="006E350E" w14:paraId="2DE941CD" w14:textId="77777777" w:rsidTr="000E0940">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434D8A" w14:textId="77777777" w:rsidR="00EF6FEC" w:rsidRPr="006E350E" w:rsidRDefault="00EF6FEC" w:rsidP="000E0940">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0293B4" w14:textId="77777777" w:rsidR="00EF6FEC" w:rsidRPr="006E350E" w:rsidRDefault="00EF6FEC" w:rsidP="000E0940">
            <w:pPr>
              <w:pStyle w:val="Standard"/>
              <w:spacing w:after="0"/>
              <w:rPr>
                <w:rFonts w:ascii="Constantia" w:hAnsi="Constantia" w:cs="Calibri"/>
                <w:color w:val="000000"/>
              </w:rPr>
            </w:pPr>
            <w:r w:rsidRPr="006E350E">
              <w:rPr>
                <w:rFonts w:ascii="Constantia" w:hAnsi="Constantia" w:cs="Calibri"/>
                <w:color w:val="000000"/>
              </w:rPr>
              <w:t>Nema troškova</w:t>
            </w:r>
          </w:p>
        </w:tc>
      </w:tr>
    </w:tbl>
    <w:p w14:paraId="65559481" w14:textId="3010B47B" w:rsidR="00CE6A89" w:rsidRPr="006E350E" w:rsidRDefault="00CE6A89">
      <w:pPr>
        <w:rPr>
          <w:rFonts w:hint="eastAsia"/>
        </w:rPr>
      </w:pPr>
    </w:p>
    <w:p w14:paraId="0BE8AF39" w14:textId="77777777" w:rsidR="00CE6A89" w:rsidRPr="006E350E" w:rsidRDefault="00CE6A89">
      <w:pPr>
        <w:rPr>
          <w:rFonts w:hint="eastAsia"/>
        </w:rPr>
      </w:pPr>
      <w:r w:rsidRPr="006E350E">
        <w:br w:type="page"/>
      </w:r>
    </w:p>
    <w:tbl>
      <w:tblPr>
        <w:tblW w:w="9077" w:type="dxa"/>
        <w:tblInd w:w="-10" w:type="dxa"/>
        <w:tblLayout w:type="fixed"/>
        <w:tblCellMar>
          <w:left w:w="10" w:type="dxa"/>
          <w:right w:w="10" w:type="dxa"/>
        </w:tblCellMar>
        <w:tblLook w:val="0000" w:firstRow="0" w:lastRow="0" w:firstColumn="0" w:lastColumn="0" w:noHBand="0" w:noVBand="0"/>
      </w:tblPr>
      <w:tblGrid>
        <w:gridCol w:w="1887"/>
        <w:gridCol w:w="7190"/>
      </w:tblGrid>
      <w:tr w:rsidR="00EF6FEC" w:rsidRPr="006E350E" w14:paraId="447C972D" w14:textId="77777777" w:rsidTr="00751DA6">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8E0E0B" w14:textId="77777777" w:rsidR="00EF6FEC" w:rsidRPr="006E350E" w:rsidRDefault="00EF6FEC" w:rsidP="00751DA6">
            <w:pPr>
              <w:pStyle w:val="Standard"/>
              <w:rPr>
                <w:rFonts w:ascii="Constantia" w:hAnsi="Constantia" w:cs="Calibri"/>
                <w:b/>
                <w:bCs/>
                <w:color w:val="000000"/>
              </w:rPr>
            </w:pPr>
            <w:r w:rsidRPr="006E350E">
              <w:rPr>
                <w:rFonts w:ascii="Constantia" w:hAnsi="Constantia" w:cs="Calibri"/>
                <w:b/>
                <w:bCs/>
                <w:color w:val="000000"/>
              </w:rPr>
              <w:t>Način vrednovanja aktivnosti</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BD9B28" w14:textId="77777777" w:rsidR="00EF6FEC" w:rsidRPr="006E350E" w:rsidRDefault="00EF6FEC" w:rsidP="00751DA6">
            <w:pPr>
              <w:pStyle w:val="Standard"/>
              <w:numPr>
                <w:ilvl w:val="0"/>
                <w:numId w:val="1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individualno praćenje napredovanja učenika i vrednovanje rada prema ostvarenosti ciljeva i zadataka te odnosa prema radu</w:t>
            </w:r>
          </w:p>
          <w:p w14:paraId="00F61B3C" w14:textId="77777777" w:rsidR="00EF6FEC" w:rsidRPr="006E350E" w:rsidRDefault="00EF6FEC" w:rsidP="00751DA6">
            <w:pPr>
              <w:pStyle w:val="Standard"/>
              <w:numPr>
                <w:ilvl w:val="0"/>
                <w:numId w:val="1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primjena usvojenog znanja u redovnoj nastavi i svakodnevnom životu</w:t>
            </w:r>
          </w:p>
          <w:p w14:paraId="7C7F8E22" w14:textId="77777777" w:rsidR="00EF6FEC" w:rsidRPr="006E350E" w:rsidRDefault="00EF6FEC" w:rsidP="00751DA6">
            <w:pPr>
              <w:pStyle w:val="Standard"/>
              <w:numPr>
                <w:ilvl w:val="0"/>
                <w:numId w:val="10"/>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korištenje rezultata napredovanja za individualne razgovore s roditeljima</w:t>
            </w:r>
          </w:p>
        </w:tc>
      </w:tr>
      <w:tr w:rsidR="00EF6FEC" w:rsidRPr="006E350E" w14:paraId="5BA5F229" w14:textId="77777777" w:rsidTr="00751DA6">
        <w:trPr>
          <w:trHeight w:val="454"/>
        </w:trPr>
        <w:tc>
          <w:tcPr>
            <w:tcW w:w="18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C08338" w14:textId="77777777" w:rsidR="00EF6FEC" w:rsidRPr="006E350E" w:rsidRDefault="00EF6FEC" w:rsidP="00751DA6">
            <w:pPr>
              <w:pStyle w:val="Standard"/>
              <w:rPr>
                <w:rFonts w:ascii="Constantia" w:hAnsi="Constantia" w:cs="Calibri"/>
                <w:b/>
                <w:bCs/>
                <w:color w:val="000000"/>
              </w:rPr>
            </w:pPr>
            <w:r w:rsidRPr="006E350E">
              <w:rPr>
                <w:rFonts w:ascii="Constantia" w:hAnsi="Constantia" w:cs="Calibri"/>
                <w:b/>
                <w:bCs/>
                <w:color w:val="000000"/>
              </w:rPr>
              <w:t>Način korištenja rezultata vrednovanja</w:t>
            </w:r>
          </w:p>
        </w:tc>
        <w:tc>
          <w:tcPr>
            <w:tcW w:w="719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76EE6F" w14:textId="77777777" w:rsidR="00EF6FEC" w:rsidRPr="006E350E" w:rsidRDefault="00EF6FEC" w:rsidP="00751DA6">
            <w:pPr>
              <w:pStyle w:val="Standard"/>
              <w:spacing w:after="0" w:line="240" w:lineRule="auto"/>
              <w:rPr>
                <w:rFonts w:ascii="Constantia" w:hAnsi="Constantia" w:cs="Calibri"/>
                <w:color w:val="000000"/>
              </w:rPr>
            </w:pPr>
            <w:r w:rsidRPr="006E350E">
              <w:rPr>
                <w:rFonts w:ascii="Constantia" w:hAnsi="Constantia" w:cs="Calibri"/>
                <w:color w:val="000000"/>
              </w:rPr>
              <w:t>Rezultati će se koristiti za daljnje planiranje individualnog pristupa učeniku, određivanju smjernica za daljnji rad i za individualne razgovore s roditeljima.</w:t>
            </w:r>
          </w:p>
        </w:tc>
      </w:tr>
    </w:tbl>
    <w:p w14:paraId="5DFB1797" w14:textId="77777777" w:rsidR="00EF6FEC" w:rsidRPr="006E350E" w:rsidRDefault="00EF6FEC">
      <w:pPr>
        <w:rPr>
          <w:rFonts w:ascii="Constantia" w:hAnsi="Constantia" w:cs="Calibri"/>
          <w:color w:val="1E6A39"/>
          <w:sz w:val="22"/>
          <w:szCs w:val="22"/>
        </w:rPr>
      </w:pPr>
    </w:p>
    <w:p w14:paraId="75D6206C" w14:textId="32A6D86E" w:rsidR="00A86F3F" w:rsidRPr="006E350E" w:rsidRDefault="00A86F3F">
      <w:pPr>
        <w:rPr>
          <w:rFonts w:ascii="Constantia" w:hAnsi="Constantia" w:cs="Calibri"/>
          <w:color w:val="1E6A39"/>
          <w:sz w:val="22"/>
          <w:szCs w:val="22"/>
        </w:rPr>
      </w:pPr>
    </w:p>
    <w:p w14:paraId="45C9BDEA" w14:textId="67879E8F" w:rsidR="00A86F3F" w:rsidRPr="006E350E" w:rsidRDefault="00A86F3F">
      <w:pPr>
        <w:rPr>
          <w:rFonts w:ascii="Constantia" w:hAnsi="Constantia" w:cs="Calibri"/>
          <w:color w:val="1E6A39"/>
          <w:sz w:val="22"/>
          <w:szCs w:val="22"/>
        </w:rPr>
      </w:pPr>
    </w:p>
    <w:p w14:paraId="58DACB02" w14:textId="5CAAFD9E" w:rsidR="00A86F3F" w:rsidRPr="006E350E" w:rsidRDefault="00A86F3F">
      <w:pPr>
        <w:rPr>
          <w:rFonts w:ascii="Constantia" w:hAnsi="Constantia" w:cs="Calibri"/>
          <w:color w:val="1E6A39"/>
          <w:sz w:val="22"/>
          <w:szCs w:val="22"/>
        </w:rPr>
      </w:pPr>
    </w:p>
    <w:p w14:paraId="26D073D6" w14:textId="25F89FA0" w:rsidR="00A86F3F" w:rsidRPr="006E350E" w:rsidRDefault="00A86F3F">
      <w:pPr>
        <w:rPr>
          <w:rFonts w:ascii="Constantia" w:hAnsi="Constantia" w:cs="Calibri"/>
          <w:color w:val="1E6A39"/>
          <w:sz w:val="22"/>
          <w:szCs w:val="22"/>
        </w:rPr>
      </w:pPr>
    </w:p>
    <w:p w14:paraId="4E109085" w14:textId="7896DDB1" w:rsidR="00CE6A89" w:rsidRPr="006E350E" w:rsidRDefault="00CE6A89">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A86F3F" w:rsidRPr="006E350E" w14:paraId="39BF88A6" w14:textId="77777777" w:rsidTr="00EE5631">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0630B9C" w14:textId="77777777" w:rsidR="00A86F3F" w:rsidRPr="006E350E" w:rsidRDefault="00A86F3F"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2C1394A" w14:textId="77777777" w:rsidR="00A86F3F" w:rsidRPr="006E350E" w:rsidRDefault="00A86F3F"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A86F3F" w:rsidRPr="006E350E" w14:paraId="7435718A" w14:textId="77777777" w:rsidTr="00EE5631">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03EA2E10" w14:textId="77777777" w:rsidR="00A86F3F" w:rsidRPr="006E350E" w:rsidRDefault="00A86F3F" w:rsidP="00EE5631">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49F5C28D" w14:textId="77777777" w:rsidR="00A86F3F" w:rsidRPr="006E350E" w:rsidRDefault="00A86F3F" w:rsidP="00EE5631">
            <w:pPr>
              <w:pStyle w:val="Standard"/>
              <w:snapToGrid w:val="0"/>
              <w:spacing w:after="0" w:line="240" w:lineRule="auto"/>
              <w:rPr>
                <w:rFonts w:ascii="Constantia" w:hAnsi="Constantia" w:cs="Calibri"/>
                <w:b/>
                <w:bCs/>
                <w:caps/>
                <w:color w:val="000000"/>
              </w:rPr>
            </w:pPr>
          </w:p>
        </w:tc>
      </w:tr>
      <w:tr w:rsidR="00A86F3F" w:rsidRPr="006E350E" w14:paraId="7FDD2B40" w14:textId="77777777" w:rsidTr="007F595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519E90" w14:textId="77777777" w:rsidR="00A86F3F" w:rsidRPr="006E350E" w:rsidRDefault="00A86F3F"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3CD5A6" w14:textId="77777777" w:rsidR="00A86F3F" w:rsidRPr="006E350E" w:rsidRDefault="00A86F3F" w:rsidP="007F595E">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A86F3F" w:rsidRPr="006E350E" w14:paraId="4FD9BA92"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D13075" w14:textId="77777777" w:rsidR="00A86F3F" w:rsidRPr="006E350E" w:rsidRDefault="00A86F3F" w:rsidP="006D00E5">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3CDC3D" w14:textId="77777777" w:rsidR="00A86F3F" w:rsidRPr="006E350E" w:rsidRDefault="00A86F3F" w:rsidP="006D00E5">
            <w:pPr>
              <w:pStyle w:val="Standard"/>
              <w:spacing w:after="0" w:line="240" w:lineRule="auto"/>
              <w:rPr>
                <w:rFonts w:ascii="Constantia" w:hAnsi="Constantia" w:cs="Calibri"/>
                <w:color w:val="000000"/>
              </w:rPr>
            </w:pPr>
            <w:r w:rsidRPr="006E350E">
              <w:rPr>
                <w:rFonts w:ascii="Constantia" w:hAnsi="Constantia" w:cs="Calibri"/>
                <w:color w:val="000000"/>
              </w:rPr>
              <w:t>Pomoć učenicima u savladavanju redovnog gradiva</w:t>
            </w:r>
          </w:p>
        </w:tc>
      </w:tr>
      <w:tr w:rsidR="00A86F3F" w:rsidRPr="006E350E" w14:paraId="5A8C7D3F"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D74588" w14:textId="77777777" w:rsidR="00A86F3F" w:rsidRPr="006E350E" w:rsidRDefault="00A86F3F" w:rsidP="006D00E5">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937215" w14:textId="10DE869E" w:rsidR="00A86F3F" w:rsidRPr="006E350E" w:rsidRDefault="00A86F3F" w:rsidP="006D00E5">
            <w:pPr>
              <w:pStyle w:val="Standard"/>
              <w:spacing w:after="0" w:line="240" w:lineRule="auto"/>
              <w:rPr>
                <w:rFonts w:ascii="Constantia" w:hAnsi="Constantia" w:cs="Calibri"/>
                <w:color w:val="000000"/>
              </w:rPr>
            </w:pPr>
            <w:r w:rsidRPr="006E350E">
              <w:rPr>
                <w:rFonts w:ascii="Constantia" w:hAnsi="Constantia" w:cs="Calibri"/>
                <w:color w:val="000000"/>
              </w:rPr>
              <w:t>Učenici 1.</w:t>
            </w:r>
            <w:r w:rsidR="00EF6FEC" w:rsidRPr="006E350E">
              <w:rPr>
                <w:rFonts w:ascii="Constantia" w:hAnsi="Constantia" w:cs="Calibri"/>
                <w:color w:val="000000"/>
              </w:rPr>
              <w:t>d</w:t>
            </w:r>
            <w:r w:rsidRPr="006E350E">
              <w:rPr>
                <w:rFonts w:ascii="Constantia" w:hAnsi="Constantia" w:cs="Calibri"/>
                <w:color w:val="000000"/>
              </w:rPr>
              <w:t xml:space="preserve"> razreda i učiteljica Marija Mamić</w:t>
            </w:r>
          </w:p>
        </w:tc>
      </w:tr>
      <w:tr w:rsidR="00A86F3F" w:rsidRPr="006E350E" w14:paraId="41EBC079"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ADD01F" w14:textId="77777777" w:rsidR="00A86F3F" w:rsidRPr="006E350E" w:rsidRDefault="00A86F3F" w:rsidP="006D00E5">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16273A" w14:textId="5EA0E0AD" w:rsidR="00A86F3F" w:rsidRPr="006E350E" w:rsidRDefault="00A86F3F" w:rsidP="006D00E5">
            <w:pPr>
              <w:pStyle w:val="Standard"/>
              <w:spacing w:after="0" w:line="240" w:lineRule="auto"/>
              <w:rPr>
                <w:rFonts w:ascii="Constantia" w:hAnsi="Constantia" w:cs="Calibri"/>
                <w:color w:val="000000"/>
              </w:rPr>
            </w:pPr>
            <w:r w:rsidRPr="006E350E">
              <w:rPr>
                <w:rFonts w:ascii="Constantia" w:hAnsi="Constantia" w:cs="Calibri"/>
                <w:color w:val="000000"/>
              </w:rPr>
              <w:t>Učenici 1.</w:t>
            </w:r>
            <w:r w:rsidR="00EF6FEC" w:rsidRPr="006E350E">
              <w:rPr>
                <w:rFonts w:ascii="Constantia" w:hAnsi="Constantia" w:cs="Calibri"/>
                <w:color w:val="000000"/>
              </w:rPr>
              <w:t>d</w:t>
            </w:r>
            <w:r w:rsidRPr="006E350E">
              <w:rPr>
                <w:rFonts w:ascii="Constantia" w:hAnsi="Constantia" w:cs="Calibri"/>
                <w:color w:val="000000"/>
              </w:rPr>
              <w:t xml:space="preserve"> razreda</w:t>
            </w:r>
          </w:p>
        </w:tc>
      </w:tr>
      <w:tr w:rsidR="00A86F3F" w:rsidRPr="006E350E" w14:paraId="71F8FDBD"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43CB16" w14:textId="77777777" w:rsidR="00A86F3F" w:rsidRPr="006E350E" w:rsidRDefault="00A86F3F" w:rsidP="006D00E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D2B867" w14:textId="077852AC" w:rsidR="00A86F3F" w:rsidRPr="006E350E" w:rsidRDefault="00A86F3F" w:rsidP="006D00E5">
            <w:pPr>
              <w:pStyle w:val="Standard"/>
              <w:spacing w:after="0" w:line="240" w:lineRule="auto"/>
              <w:rPr>
                <w:rFonts w:ascii="Constantia" w:hAnsi="Constantia" w:cs="Calibri"/>
                <w:color w:val="000000"/>
              </w:rPr>
            </w:pPr>
            <w:r w:rsidRPr="006E350E">
              <w:rPr>
                <w:rFonts w:ascii="Constantia" w:hAnsi="Constantia" w:cs="Calibri"/>
                <w:color w:val="000000"/>
              </w:rPr>
              <w:t>Do 5</w:t>
            </w:r>
            <w:r w:rsidR="00EF6FEC" w:rsidRPr="006E350E">
              <w:rPr>
                <w:rFonts w:ascii="Constantia" w:hAnsi="Constantia" w:cs="Calibri"/>
                <w:color w:val="000000"/>
              </w:rPr>
              <w:t xml:space="preserve"> učenika</w:t>
            </w:r>
          </w:p>
        </w:tc>
      </w:tr>
      <w:tr w:rsidR="00A86F3F" w:rsidRPr="006E350E" w14:paraId="181FF1DB"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2B2FF2" w14:textId="77777777" w:rsidR="00A86F3F" w:rsidRPr="006E350E" w:rsidRDefault="00A86F3F" w:rsidP="006D00E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DB5385" w14:textId="77777777" w:rsidR="00A86F3F" w:rsidRPr="006E350E" w:rsidRDefault="00A86F3F" w:rsidP="006D00E5">
            <w:pPr>
              <w:pStyle w:val="Standard"/>
              <w:spacing w:after="0" w:line="240" w:lineRule="auto"/>
              <w:rPr>
                <w:rFonts w:ascii="Constantia" w:hAnsi="Constantia" w:cs="Calibri"/>
                <w:color w:val="000000"/>
              </w:rPr>
            </w:pPr>
            <w:r w:rsidRPr="006E350E">
              <w:rPr>
                <w:rFonts w:ascii="Constantia" w:hAnsi="Constantia" w:cs="Calibri"/>
                <w:color w:val="000000"/>
              </w:rPr>
              <w:t>1 sat u 2 tjedna</w:t>
            </w:r>
          </w:p>
        </w:tc>
      </w:tr>
      <w:tr w:rsidR="00A86F3F" w:rsidRPr="006E350E" w14:paraId="399074EB"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8E1E8D" w14:textId="77777777" w:rsidR="00A86F3F" w:rsidRPr="006E350E" w:rsidRDefault="00A86F3F" w:rsidP="006D00E5">
            <w:pPr>
              <w:rPr>
                <w:rFonts w:ascii="Constantia" w:hAnsi="Constantia"/>
                <w:b/>
                <w:bCs/>
                <w:sz w:val="22"/>
                <w:szCs w:val="22"/>
              </w:rPr>
            </w:pPr>
            <w:r w:rsidRPr="006E350E">
              <w:rPr>
                <w:rFonts w:ascii="Constantia" w:hAnsi="Constantia"/>
                <w:b/>
                <w:bCs/>
                <w:sz w:val="22"/>
                <w:szCs w:val="22"/>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36BF59" w14:textId="77777777" w:rsidR="00A86F3F" w:rsidRPr="006E350E" w:rsidRDefault="00A86F3F" w:rsidP="006D00E5">
            <w:pPr>
              <w:rPr>
                <w:rFonts w:ascii="Constantia" w:hAnsi="Constantia"/>
                <w:sz w:val="22"/>
                <w:szCs w:val="22"/>
              </w:rPr>
            </w:pPr>
            <w:r w:rsidRPr="006E350E">
              <w:rPr>
                <w:rFonts w:ascii="Constantia" w:hAnsi="Constantia"/>
                <w:sz w:val="22"/>
                <w:szCs w:val="22"/>
              </w:rPr>
              <w:t>-razvijanje sposobnosti i umijeća rješavanja matematičkih problema</w:t>
            </w:r>
          </w:p>
          <w:p w14:paraId="36576EAF" w14:textId="77777777" w:rsidR="00A86F3F" w:rsidRPr="006E350E" w:rsidRDefault="00A86F3F" w:rsidP="006D00E5">
            <w:pPr>
              <w:rPr>
                <w:rFonts w:ascii="Constantia" w:hAnsi="Constantia"/>
                <w:sz w:val="22"/>
                <w:szCs w:val="22"/>
              </w:rPr>
            </w:pPr>
            <w:r w:rsidRPr="006E350E">
              <w:rPr>
                <w:rFonts w:ascii="Constantia" w:hAnsi="Constantia"/>
                <w:sz w:val="22"/>
                <w:szCs w:val="22"/>
              </w:rPr>
              <w:t>pomoć u savladavanju gradiva iz matematike</w:t>
            </w:r>
          </w:p>
          <w:p w14:paraId="533DEFA3" w14:textId="77777777" w:rsidR="00A86F3F" w:rsidRPr="006E350E" w:rsidRDefault="00A86F3F" w:rsidP="006D00E5">
            <w:pPr>
              <w:rPr>
                <w:rFonts w:ascii="Constantia" w:hAnsi="Constantia"/>
                <w:sz w:val="22"/>
                <w:szCs w:val="22"/>
              </w:rPr>
            </w:pPr>
            <w:r w:rsidRPr="006E350E">
              <w:rPr>
                <w:rFonts w:ascii="Constantia" w:hAnsi="Constantia"/>
                <w:sz w:val="22"/>
                <w:szCs w:val="22"/>
              </w:rPr>
              <w:t>-osposobljavanje učenika za samostalno rješavanje zadataka,  razvijanje matematičke pismenosti</w:t>
            </w:r>
          </w:p>
          <w:p w14:paraId="0A1F25AC" w14:textId="77777777" w:rsidR="00A86F3F" w:rsidRPr="006E350E" w:rsidRDefault="00A86F3F" w:rsidP="006D00E5">
            <w:pPr>
              <w:rPr>
                <w:rFonts w:ascii="Constantia" w:hAnsi="Constantia"/>
                <w:sz w:val="22"/>
                <w:szCs w:val="22"/>
              </w:rPr>
            </w:pPr>
            <w:r w:rsidRPr="006E350E">
              <w:rPr>
                <w:rFonts w:ascii="Constantia" w:hAnsi="Constantia"/>
                <w:sz w:val="22"/>
                <w:szCs w:val="22"/>
              </w:rPr>
              <w:t>-prilagođavanje nastavnih sadržaja učenicima koji imaju poteškoća u savladavanju gradiva</w:t>
            </w:r>
          </w:p>
          <w:p w14:paraId="67F4E8B6" w14:textId="77777777" w:rsidR="00A86F3F" w:rsidRPr="006E350E" w:rsidRDefault="00A86F3F" w:rsidP="006D00E5">
            <w:pPr>
              <w:rPr>
                <w:rFonts w:ascii="Constantia" w:hAnsi="Constantia"/>
                <w:sz w:val="22"/>
                <w:szCs w:val="22"/>
              </w:rPr>
            </w:pPr>
            <w:r w:rsidRPr="006E350E">
              <w:rPr>
                <w:rFonts w:ascii="Constantia" w:hAnsi="Constantia"/>
                <w:sz w:val="22"/>
                <w:szCs w:val="22"/>
              </w:rPr>
              <w:t>-razvijanje sposobnosti, vještina i te navika redovitog učenja i -vježbanja</w:t>
            </w:r>
          </w:p>
        </w:tc>
      </w:tr>
      <w:tr w:rsidR="00A86F3F" w:rsidRPr="006E350E" w14:paraId="2CB7DE9E"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E23D4D" w14:textId="77777777" w:rsidR="00A86F3F" w:rsidRPr="006E350E" w:rsidRDefault="00A86F3F" w:rsidP="006D00E5">
            <w:pPr>
              <w:rPr>
                <w:rFonts w:ascii="Constantia" w:hAnsi="Constantia"/>
                <w:b/>
                <w:bCs/>
                <w:sz w:val="22"/>
                <w:szCs w:val="22"/>
              </w:rPr>
            </w:pPr>
            <w:r w:rsidRPr="006E350E">
              <w:rPr>
                <w:rFonts w:ascii="Constantia" w:hAnsi="Constantia"/>
                <w:b/>
                <w:bCs/>
                <w:sz w:val="22"/>
                <w:szCs w:val="22"/>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569C53" w14:textId="77777777" w:rsidR="00A86F3F" w:rsidRPr="006E350E" w:rsidRDefault="00A86F3F" w:rsidP="006D00E5">
            <w:pPr>
              <w:rPr>
                <w:rFonts w:ascii="Constantia" w:hAnsi="Constantia"/>
                <w:sz w:val="22"/>
                <w:szCs w:val="22"/>
              </w:rPr>
            </w:pPr>
            <w:r w:rsidRPr="006E350E">
              <w:rPr>
                <w:rFonts w:ascii="Constantia" w:hAnsi="Constantia"/>
                <w:sz w:val="22"/>
                <w:szCs w:val="22"/>
              </w:rPr>
              <w:t>- rad s učenicima koji imaju poteškoće u savladavanju redovnog nastavnog programa iz matematike</w:t>
            </w:r>
          </w:p>
        </w:tc>
      </w:tr>
      <w:tr w:rsidR="00A86F3F" w:rsidRPr="006E350E" w14:paraId="114BBA4D"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E40B4C" w14:textId="77777777" w:rsidR="00A86F3F" w:rsidRPr="006E350E" w:rsidRDefault="00A86F3F" w:rsidP="006D00E5">
            <w:pPr>
              <w:rPr>
                <w:rFonts w:ascii="Constantia" w:hAnsi="Constantia"/>
                <w:b/>
                <w:bCs/>
                <w:sz w:val="22"/>
                <w:szCs w:val="22"/>
              </w:rPr>
            </w:pPr>
            <w:r w:rsidRPr="006E350E">
              <w:rPr>
                <w:rFonts w:ascii="Constantia" w:hAnsi="Constantia"/>
                <w:b/>
                <w:bCs/>
                <w:sz w:val="22"/>
                <w:szCs w:val="22"/>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92296A" w14:textId="77777777" w:rsidR="00A86F3F" w:rsidRPr="006E350E" w:rsidRDefault="00A86F3F" w:rsidP="006D00E5">
            <w:pPr>
              <w:rPr>
                <w:rFonts w:ascii="Constantia" w:hAnsi="Constantia"/>
                <w:sz w:val="22"/>
                <w:szCs w:val="22"/>
              </w:rPr>
            </w:pPr>
            <w:r w:rsidRPr="006E350E">
              <w:rPr>
                <w:rFonts w:ascii="Constantia" w:hAnsi="Constantia"/>
                <w:sz w:val="22"/>
                <w:szCs w:val="22"/>
              </w:rPr>
              <w:t>- individualnim pristupom, nastavnim listićima, matematičkim igrama</w:t>
            </w:r>
          </w:p>
        </w:tc>
      </w:tr>
      <w:tr w:rsidR="00A86F3F" w:rsidRPr="006E350E" w14:paraId="35543DDC"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36D9F1" w14:textId="77777777" w:rsidR="00A86F3F" w:rsidRPr="006E350E" w:rsidRDefault="00A86F3F" w:rsidP="006D00E5">
            <w:pPr>
              <w:rPr>
                <w:rFonts w:ascii="Constantia" w:hAnsi="Constantia"/>
                <w:b/>
                <w:bCs/>
                <w:sz w:val="22"/>
                <w:szCs w:val="22"/>
              </w:rPr>
            </w:pPr>
            <w:r w:rsidRPr="006E350E">
              <w:rPr>
                <w:rFonts w:ascii="Constantia" w:hAnsi="Constantia"/>
                <w:b/>
                <w:bCs/>
                <w:sz w:val="22"/>
                <w:szCs w:val="22"/>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53AE58" w14:textId="77777777" w:rsidR="00A86F3F" w:rsidRPr="006E350E" w:rsidRDefault="00A86F3F" w:rsidP="006D00E5">
            <w:pPr>
              <w:rPr>
                <w:rFonts w:ascii="Constantia" w:hAnsi="Constantia"/>
                <w:sz w:val="22"/>
                <w:szCs w:val="22"/>
              </w:rPr>
            </w:pPr>
            <w:r w:rsidRPr="006E350E">
              <w:rPr>
                <w:rFonts w:ascii="Constantia" w:hAnsi="Constantia"/>
                <w:sz w:val="22"/>
                <w:szCs w:val="22"/>
              </w:rPr>
              <w:t>- tijekom školske godine 2023./2024.</w:t>
            </w:r>
          </w:p>
        </w:tc>
      </w:tr>
      <w:tr w:rsidR="00A86F3F" w:rsidRPr="006E350E" w14:paraId="28890D73"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D5FD3B" w14:textId="77777777" w:rsidR="00A86F3F" w:rsidRPr="006E350E" w:rsidRDefault="00A86F3F" w:rsidP="006D00E5">
            <w:pPr>
              <w:rPr>
                <w:rFonts w:ascii="Constantia" w:hAnsi="Constantia"/>
                <w:b/>
                <w:bCs/>
                <w:sz w:val="22"/>
                <w:szCs w:val="22"/>
              </w:rPr>
            </w:pPr>
            <w:r w:rsidRPr="006E350E">
              <w:rPr>
                <w:rFonts w:ascii="Constantia" w:hAnsi="Constantia"/>
                <w:b/>
                <w:bCs/>
                <w:sz w:val="22"/>
                <w:szCs w:val="22"/>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60B83E" w14:textId="77777777" w:rsidR="00A86F3F" w:rsidRPr="006E350E" w:rsidRDefault="00A86F3F" w:rsidP="006D00E5">
            <w:pPr>
              <w:rPr>
                <w:rFonts w:ascii="Constantia" w:hAnsi="Constantia"/>
                <w:sz w:val="22"/>
                <w:szCs w:val="22"/>
              </w:rPr>
            </w:pPr>
            <w:r w:rsidRPr="006E350E">
              <w:rPr>
                <w:rFonts w:ascii="Constantia" w:hAnsi="Constantia"/>
                <w:sz w:val="22"/>
                <w:szCs w:val="22"/>
              </w:rPr>
              <w:t xml:space="preserve">                                  /</w:t>
            </w:r>
          </w:p>
        </w:tc>
      </w:tr>
      <w:tr w:rsidR="00A86F3F" w:rsidRPr="006E350E" w14:paraId="72A13FA5"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D5AFF9" w14:textId="77777777" w:rsidR="00A86F3F" w:rsidRPr="006E350E" w:rsidRDefault="00A86F3F" w:rsidP="006D00E5">
            <w:pPr>
              <w:rPr>
                <w:rFonts w:ascii="Constantia" w:hAnsi="Constantia"/>
                <w:b/>
                <w:bCs/>
                <w:sz w:val="22"/>
                <w:szCs w:val="22"/>
              </w:rPr>
            </w:pPr>
            <w:r w:rsidRPr="006E350E">
              <w:rPr>
                <w:rFonts w:ascii="Constantia" w:hAnsi="Constantia"/>
                <w:b/>
                <w:bCs/>
                <w:sz w:val="22"/>
                <w:szCs w:val="22"/>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CCA9F8" w14:textId="77777777" w:rsidR="00A86F3F" w:rsidRPr="006E350E" w:rsidRDefault="00A86F3F" w:rsidP="006D00E5">
            <w:pPr>
              <w:rPr>
                <w:rFonts w:ascii="Constantia" w:hAnsi="Constantia"/>
                <w:sz w:val="22"/>
                <w:szCs w:val="22"/>
              </w:rPr>
            </w:pPr>
            <w:r w:rsidRPr="006E350E">
              <w:rPr>
                <w:rFonts w:ascii="Constantia" w:hAnsi="Constantia"/>
                <w:sz w:val="22"/>
                <w:szCs w:val="22"/>
              </w:rPr>
              <w:t>- individualnim praćenjem savladavanja gradiva</w:t>
            </w:r>
          </w:p>
        </w:tc>
      </w:tr>
      <w:tr w:rsidR="00A86F3F" w:rsidRPr="006E350E" w14:paraId="4ECA0064" w14:textId="77777777" w:rsidTr="006D0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1391C2" w14:textId="77777777" w:rsidR="00A86F3F" w:rsidRPr="006E350E" w:rsidRDefault="00A86F3F" w:rsidP="006D00E5">
            <w:pPr>
              <w:rPr>
                <w:rFonts w:ascii="Constantia" w:hAnsi="Constantia"/>
                <w:b/>
                <w:bCs/>
                <w:sz w:val="22"/>
                <w:szCs w:val="22"/>
              </w:rPr>
            </w:pPr>
            <w:r w:rsidRPr="006E350E">
              <w:rPr>
                <w:rFonts w:ascii="Constantia" w:hAnsi="Constantia"/>
                <w:b/>
                <w:bCs/>
                <w:sz w:val="22"/>
                <w:szCs w:val="22"/>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CB79D9" w14:textId="77777777" w:rsidR="00A86F3F" w:rsidRPr="006E350E" w:rsidRDefault="00A86F3F" w:rsidP="006D00E5">
            <w:pPr>
              <w:rPr>
                <w:rFonts w:ascii="Constantia" w:hAnsi="Constantia"/>
                <w:sz w:val="22"/>
                <w:szCs w:val="22"/>
              </w:rPr>
            </w:pPr>
            <w:r w:rsidRPr="006E350E">
              <w:rPr>
                <w:rFonts w:ascii="Constantia" w:hAnsi="Constantia"/>
                <w:sz w:val="22"/>
                <w:szCs w:val="22"/>
              </w:rPr>
              <w:t xml:space="preserve">- rezultati vrednovanja koristit će se u svrhu poboljšanja rezultata </w:t>
            </w:r>
          </w:p>
          <w:p w14:paraId="450E406A" w14:textId="77777777" w:rsidR="00A86F3F" w:rsidRPr="006E350E" w:rsidRDefault="00A86F3F" w:rsidP="006D00E5">
            <w:pPr>
              <w:rPr>
                <w:rFonts w:ascii="Constantia" w:hAnsi="Constantia"/>
                <w:sz w:val="22"/>
                <w:szCs w:val="22"/>
              </w:rPr>
            </w:pPr>
            <w:r w:rsidRPr="006E350E">
              <w:rPr>
                <w:rFonts w:ascii="Constantia" w:hAnsi="Constantia"/>
                <w:sz w:val="22"/>
                <w:szCs w:val="22"/>
              </w:rPr>
              <w:t xml:space="preserve">  nastavnog procesa</w:t>
            </w:r>
          </w:p>
        </w:tc>
      </w:tr>
    </w:tbl>
    <w:p w14:paraId="50F7757D" w14:textId="77777777" w:rsidR="00A86F3F" w:rsidRPr="006E350E" w:rsidRDefault="00A86F3F">
      <w:pPr>
        <w:rPr>
          <w:rFonts w:ascii="Constantia" w:hAnsi="Constantia" w:cs="Calibri"/>
          <w:color w:val="1E6A39"/>
          <w:sz w:val="22"/>
          <w:szCs w:val="22"/>
        </w:rPr>
      </w:pPr>
    </w:p>
    <w:p w14:paraId="0978F6E9" w14:textId="77777777" w:rsidR="00721A65" w:rsidRPr="006E350E" w:rsidRDefault="00721A65">
      <w:pPr>
        <w:rPr>
          <w:rFonts w:ascii="Constantia" w:hAnsi="Constantia" w:cs="Calibri"/>
          <w:color w:val="1E6A39"/>
          <w:sz w:val="22"/>
          <w:szCs w:val="22"/>
        </w:rPr>
      </w:pPr>
    </w:p>
    <w:p w14:paraId="45E79788" w14:textId="77777777" w:rsidR="004775A3" w:rsidRPr="006E350E" w:rsidRDefault="004775A3">
      <w:pPr>
        <w:rPr>
          <w:rFonts w:ascii="Constantia" w:hAnsi="Constantia" w:cs="Calibri"/>
          <w:color w:val="1E6A39"/>
          <w:sz w:val="22"/>
          <w:szCs w:val="22"/>
        </w:rPr>
      </w:pPr>
    </w:p>
    <w:p w14:paraId="6CBC6F3A" w14:textId="31636F45" w:rsidR="004775A3" w:rsidRPr="006E350E" w:rsidRDefault="004775A3">
      <w:pPr>
        <w:rPr>
          <w:rFonts w:ascii="Constantia" w:hAnsi="Constantia" w:cs="Calibri"/>
          <w:color w:val="1E6A39"/>
          <w:sz w:val="22"/>
          <w:szCs w:val="22"/>
        </w:rPr>
      </w:pPr>
    </w:p>
    <w:p w14:paraId="4EB08840" w14:textId="6567E573" w:rsidR="00A86F3F" w:rsidRPr="006E350E" w:rsidRDefault="00A86F3F">
      <w:pPr>
        <w:rPr>
          <w:rFonts w:ascii="Constantia" w:hAnsi="Constantia" w:cs="Calibri"/>
          <w:color w:val="1E6A39"/>
          <w:sz w:val="22"/>
          <w:szCs w:val="22"/>
        </w:rPr>
      </w:pPr>
    </w:p>
    <w:p w14:paraId="5DDA63B0" w14:textId="1E2F3AE5" w:rsidR="00A86F3F" w:rsidRPr="006E350E" w:rsidRDefault="00A86F3F">
      <w:pPr>
        <w:rPr>
          <w:rFonts w:ascii="Constantia" w:hAnsi="Constantia" w:cs="Calibri"/>
          <w:color w:val="1E6A39"/>
          <w:sz w:val="22"/>
          <w:szCs w:val="22"/>
        </w:rPr>
      </w:pPr>
    </w:p>
    <w:p w14:paraId="14F32282" w14:textId="4E7F9B5C" w:rsidR="00A86F3F" w:rsidRPr="006E350E" w:rsidRDefault="00A86F3F">
      <w:pPr>
        <w:rPr>
          <w:rFonts w:ascii="Constantia" w:hAnsi="Constantia" w:cs="Calibri"/>
          <w:color w:val="1E6A39"/>
          <w:sz w:val="22"/>
          <w:szCs w:val="22"/>
        </w:rPr>
      </w:pPr>
    </w:p>
    <w:p w14:paraId="1077F2DD" w14:textId="64ACC4FA" w:rsidR="00A86F3F" w:rsidRPr="006E350E" w:rsidRDefault="00A86F3F">
      <w:pPr>
        <w:rPr>
          <w:rFonts w:ascii="Constantia" w:hAnsi="Constantia" w:cs="Calibri"/>
          <w:color w:val="1E6A39"/>
          <w:sz w:val="22"/>
          <w:szCs w:val="22"/>
        </w:rPr>
      </w:pPr>
    </w:p>
    <w:p w14:paraId="530D899B" w14:textId="4964D088" w:rsidR="00A86F3F" w:rsidRPr="006E350E" w:rsidRDefault="00A86F3F">
      <w:pPr>
        <w:rPr>
          <w:rFonts w:ascii="Constantia" w:hAnsi="Constantia" w:cs="Calibri"/>
          <w:color w:val="1E6A39"/>
          <w:sz w:val="22"/>
          <w:szCs w:val="22"/>
        </w:rPr>
      </w:pPr>
    </w:p>
    <w:p w14:paraId="3BA0C759" w14:textId="220C8849" w:rsidR="00A86F3F" w:rsidRPr="006E350E" w:rsidRDefault="00A86F3F">
      <w:pPr>
        <w:rPr>
          <w:rFonts w:ascii="Constantia" w:hAnsi="Constantia" w:cs="Calibri"/>
          <w:color w:val="1E6A39"/>
          <w:sz w:val="22"/>
          <w:szCs w:val="22"/>
        </w:rPr>
      </w:pPr>
    </w:p>
    <w:p w14:paraId="55D52206" w14:textId="6C872149" w:rsidR="00A86F3F" w:rsidRPr="006E350E" w:rsidRDefault="00A86F3F">
      <w:pPr>
        <w:rPr>
          <w:rFonts w:ascii="Constantia" w:hAnsi="Constantia" w:cs="Calibri"/>
          <w:color w:val="1E6A39"/>
          <w:sz w:val="22"/>
          <w:szCs w:val="22"/>
        </w:rPr>
      </w:pPr>
    </w:p>
    <w:p w14:paraId="49143B40" w14:textId="77777777" w:rsidR="00CE6A89" w:rsidRPr="006E350E" w:rsidRDefault="00CE6A89">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216C84" w:rsidRPr="006E350E" w14:paraId="670188ED" w14:textId="77777777" w:rsidTr="00CE6A89">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8FF52AC" w14:textId="49AE9197" w:rsidR="00216C84" w:rsidRPr="006E350E" w:rsidRDefault="00216C84"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6138C7D" w14:textId="77777777" w:rsidR="00216C84" w:rsidRPr="006E350E" w:rsidRDefault="00216C84"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216C84" w:rsidRPr="006E350E" w14:paraId="51E7DBD0" w14:textId="77777777" w:rsidTr="00CE6A89">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40EECD21" w14:textId="77777777" w:rsidR="00216C84" w:rsidRPr="006E350E" w:rsidRDefault="00216C84" w:rsidP="000F0EF3">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24404D72" w14:textId="77777777" w:rsidR="00216C84" w:rsidRPr="006E350E" w:rsidRDefault="00216C84" w:rsidP="000F0EF3">
            <w:pPr>
              <w:pStyle w:val="Standard"/>
              <w:snapToGrid w:val="0"/>
              <w:spacing w:after="0" w:line="240" w:lineRule="auto"/>
              <w:rPr>
                <w:rFonts w:ascii="Constantia" w:hAnsi="Constantia" w:cs="Calibri"/>
                <w:b/>
                <w:bCs/>
                <w:caps/>
                <w:color w:val="000000"/>
              </w:rPr>
            </w:pPr>
          </w:p>
        </w:tc>
      </w:tr>
      <w:tr w:rsidR="00216C84" w:rsidRPr="006E350E" w14:paraId="733E8B35" w14:textId="77777777" w:rsidTr="00CE6A8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E8ACC1" w14:textId="77777777" w:rsidR="00216C84" w:rsidRPr="006E350E" w:rsidRDefault="00216C84"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383B0F" w14:textId="77777777" w:rsidR="00216C84" w:rsidRPr="006E350E" w:rsidRDefault="00216C84" w:rsidP="007F595E">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216C84" w:rsidRPr="006E350E" w14:paraId="3E80CCD3"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6F6B83"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7C52C9"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Pomoć učenicima u svladavanju redovnog gradiva</w:t>
            </w:r>
          </w:p>
        </w:tc>
      </w:tr>
      <w:tr w:rsidR="00216C84" w:rsidRPr="006E350E" w14:paraId="48E69504"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3E9264"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82FB10"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Nikolina Dolački</w:t>
            </w:r>
          </w:p>
        </w:tc>
      </w:tr>
      <w:tr w:rsidR="00216C84" w:rsidRPr="006E350E" w14:paraId="57ABAE91"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EF8C33"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E260E3"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Pr="006E350E">
              <w:rPr>
                <w:rFonts w:ascii="Constantia" w:hAnsi="Constantia"/>
              </w:rPr>
              <w:t>2</w:t>
            </w:r>
            <w:r w:rsidRPr="006E350E">
              <w:rPr>
                <w:rFonts w:ascii="Constantia" w:hAnsi="Constantia" w:cs="Calibri"/>
                <w:color w:val="000000"/>
              </w:rPr>
              <w:t>.a  razreda</w:t>
            </w:r>
          </w:p>
        </w:tc>
      </w:tr>
      <w:tr w:rsidR="00216C84" w:rsidRPr="006E350E" w14:paraId="06E5189F"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54E32A"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9BB115"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 xml:space="preserve">Do </w:t>
            </w:r>
            <w:r w:rsidRPr="006E350E">
              <w:rPr>
                <w:rFonts w:ascii="Constantia" w:hAnsi="Constantia"/>
              </w:rPr>
              <w:t>5 učenika</w:t>
            </w:r>
          </w:p>
        </w:tc>
      </w:tr>
      <w:tr w:rsidR="00216C84" w:rsidRPr="006E350E" w14:paraId="5904ADA1"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EE42C3"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83F2C1"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216C84" w:rsidRPr="006E350E" w14:paraId="1E7F324A"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85D953"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EF04D7"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 rad s djecom s poteškoćama u svladavanju gradiva iz matematike</w:t>
            </w:r>
          </w:p>
          <w:p w14:paraId="4C999514"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 razvijanje samopouzdanja kod djece</w:t>
            </w:r>
          </w:p>
          <w:p w14:paraId="3AF90C76"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 usvajanje gradiva koje učenici ne mogu usvojiti na nastavi</w:t>
            </w:r>
          </w:p>
          <w:p w14:paraId="7F5FEFCB"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 prilagođavanje nastavnih sadržaja učenicima koji imaju poteškoća u svladavanju programa</w:t>
            </w:r>
          </w:p>
        </w:tc>
      </w:tr>
      <w:tr w:rsidR="00216C84" w:rsidRPr="006E350E" w14:paraId="494D3385"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B8F7F5"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0D38E3"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 poučavanje učenika koji sporije usvajaju znanje zbog određenih teškoća</w:t>
            </w:r>
          </w:p>
          <w:p w14:paraId="4D4C2FDC"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7ED4EB20"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 naglasak na gradivu koje teže svladavaju</w:t>
            </w:r>
          </w:p>
        </w:tc>
      </w:tr>
      <w:tr w:rsidR="00216C84" w:rsidRPr="006E350E" w14:paraId="37BB7327"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BE49C3"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208C83"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Individualni pristup, nastavni listići, igre</w:t>
            </w:r>
          </w:p>
        </w:tc>
      </w:tr>
      <w:tr w:rsidR="00216C84" w:rsidRPr="006E350E" w14:paraId="336035AA"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3D78DC"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5253A9"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Tijekom šk. god. 2023./2024.</w:t>
            </w:r>
          </w:p>
        </w:tc>
      </w:tr>
      <w:tr w:rsidR="00216C84" w:rsidRPr="006E350E" w14:paraId="14B1EE0C"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F7883D"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323899"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216C84" w:rsidRPr="006E350E" w14:paraId="5EC5C316"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05F923"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335EB9"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svladavanja gradiva</w:t>
            </w:r>
          </w:p>
        </w:tc>
      </w:tr>
      <w:tr w:rsidR="00216C84" w:rsidRPr="006E350E" w14:paraId="77713401" w14:textId="77777777" w:rsidTr="006C10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DA01B3" w14:textId="77777777" w:rsidR="00216C84" w:rsidRPr="006E350E" w:rsidRDefault="00216C84" w:rsidP="006C109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8020A5" w14:textId="77777777" w:rsidR="00216C84" w:rsidRPr="006E350E" w:rsidRDefault="00216C84" w:rsidP="006C1099">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2831E795" w14:textId="26FCE854" w:rsidR="00CE6A89" w:rsidRPr="006E350E" w:rsidRDefault="00CE6A89">
      <w:pPr>
        <w:rPr>
          <w:rFonts w:hint="eastAsia"/>
        </w:rPr>
      </w:pPr>
    </w:p>
    <w:p w14:paraId="4F69A360" w14:textId="77777777" w:rsidR="00CE6A89" w:rsidRPr="006E350E" w:rsidRDefault="00CE6A89">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A86F3F" w:rsidRPr="006E350E" w14:paraId="38C46B1A" w14:textId="77777777" w:rsidTr="00CE6A89">
        <w:trPr>
          <w:trHeight w:val="538"/>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top w:w="0" w:type="dxa"/>
              <w:left w:w="98" w:type="dxa"/>
              <w:bottom w:w="0" w:type="dxa"/>
              <w:right w:w="108" w:type="dxa"/>
            </w:tcMar>
            <w:vAlign w:val="center"/>
          </w:tcPr>
          <w:p w14:paraId="503D8D4D" w14:textId="77777777" w:rsidR="00A86F3F" w:rsidRPr="006E350E" w:rsidRDefault="00A86F3F"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top w:w="0" w:type="dxa"/>
              <w:left w:w="98" w:type="dxa"/>
              <w:bottom w:w="0" w:type="dxa"/>
              <w:right w:w="108" w:type="dxa"/>
            </w:tcMar>
            <w:vAlign w:val="center"/>
          </w:tcPr>
          <w:p w14:paraId="6462AE45" w14:textId="77777777" w:rsidR="00A86F3F" w:rsidRPr="006E350E" w:rsidRDefault="00A86F3F"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A86F3F" w:rsidRPr="006E350E" w14:paraId="4C52097C" w14:textId="77777777" w:rsidTr="00CE6A89">
        <w:trPr>
          <w:trHeight w:val="454"/>
          <w:jc w:val="center"/>
        </w:trPr>
        <w:tc>
          <w:tcPr>
            <w:tcW w:w="2009" w:type="dxa"/>
            <w:tcBorders>
              <w:top w:val="single" w:sz="4" w:space="0" w:color="00000A"/>
              <w:bottom w:val="single" w:sz="4" w:space="0" w:color="00000A"/>
            </w:tcBorders>
            <w:tcMar>
              <w:top w:w="0" w:type="dxa"/>
              <w:left w:w="98" w:type="dxa"/>
              <w:bottom w:w="0" w:type="dxa"/>
              <w:right w:w="108" w:type="dxa"/>
            </w:tcMar>
          </w:tcPr>
          <w:p w14:paraId="624D9CB6" w14:textId="77777777" w:rsidR="00A86F3F" w:rsidRPr="006E350E" w:rsidRDefault="00A86F3F" w:rsidP="00EE5631">
            <w:pPr>
              <w:pStyle w:val="Standard"/>
              <w:snapToGrid w:val="0"/>
              <w:spacing w:after="0" w:line="240" w:lineRule="auto"/>
              <w:rPr>
                <w:rFonts w:ascii="Constantia" w:hAnsi="Constantia" w:cs="Calibri"/>
                <w:b/>
                <w:bCs/>
                <w:caps/>
                <w:color w:val="000000"/>
              </w:rPr>
            </w:pPr>
          </w:p>
        </w:tc>
        <w:tc>
          <w:tcPr>
            <w:tcW w:w="7051" w:type="dxa"/>
            <w:tcBorders>
              <w:top w:val="single" w:sz="4" w:space="0" w:color="00000A"/>
              <w:bottom w:val="single" w:sz="4" w:space="0" w:color="00000A"/>
            </w:tcBorders>
            <w:tcMar>
              <w:top w:w="0" w:type="dxa"/>
              <w:left w:w="98" w:type="dxa"/>
              <w:bottom w:w="0" w:type="dxa"/>
              <w:right w:w="108" w:type="dxa"/>
            </w:tcMar>
          </w:tcPr>
          <w:p w14:paraId="5681CAE8" w14:textId="77777777" w:rsidR="00A86F3F" w:rsidRPr="006E350E" w:rsidRDefault="00A86F3F" w:rsidP="00EE5631">
            <w:pPr>
              <w:pStyle w:val="Standard"/>
              <w:snapToGrid w:val="0"/>
              <w:spacing w:after="0" w:line="240" w:lineRule="auto"/>
              <w:rPr>
                <w:rFonts w:ascii="Constantia" w:hAnsi="Constantia" w:cs="Calibri"/>
                <w:b/>
                <w:bCs/>
                <w:caps/>
                <w:color w:val="000000"/>
              </w:rPr>
            </w:pPr>
          </w:p>
        </w:tc>
      </w:tr>
      <w:tr w:rsidR="00A86F3F" w:rsidRPr="006E350E" w14:paraId="0DAF9D8F" w14:textId="77777777" w:rsidTr="00CE6A89">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0242C6C6" w14:textId="77777777" w:rsidR="00A86F3F" w:rsidRPr="006E350E" w:rsidRDefault="00A86F3F"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56D03C8C" w14:textId="77777777" w:rsidR="00A86F3F" w:rsidRPr="006E350E" w:rsidRDefault="00A86F3F" w:rsidP="007F595E">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A86F3F" w:rsidRPr="006E350E" w14:paraId="5B9C0B03"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253C2123"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0ECFF94F"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Pomoć učenicima koji imaju teškoće u učenju i svladavanju nastavnih sadržaja iz matematike.</w:t>
            </w:r>
          </w:p>
        </w:tc>
      </w:tr>
      <w:tr w:rsidR="00A86F3F" w:rsidRPr="006E350E" w14:paraId="76C4DF83"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0C5F5E97"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41BC7AEE"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Maja Kranjčec, učiteljica</w:t>
            </w:r>
          </w:p>
        </w:tc>
      </w:tr>
      <w:tr w:rsidR="00A86F3F" w:rsidRPr="006E350E" w14:paraId="4295FBFD"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79BFA9BC"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48DF88F5"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učenici 2.c razreda</w:t>
            </w:r>
          </w:p>
        </w:tc>
      </w:tr>
      <w:tr w:rsidR="00A86F3F" w:rsidRPr="006E350E" w14:paraId="12110057"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0EF102B6"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4F01C5E0" w14:textId="1460EF36"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5</w:t>
            </w:r>
            <w:r w:rsidR="00EF6FEC" w:rsidRPr="006E350E">
              <w:rPr>
                <w:rFonts w:ascii="Constantia" w:hAnsi="Constantia" w:cs="Calibri"/>
                <w:color w:val="000000"/>
              </w:rPr>
              <w:t xml:space="preserve"> učenika</w:t>
            </w:r>
          </w:p>
        </w:tc>
      </w:tr>
      <w:tr w:rsidR="00A86F3F" w:rsidRPr="006E350E" w14:paraId="20475BD4"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3146B48A"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0088EF0C"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A86F3F" w:rsidRPr="006E350E" w14:paraId="4AD5C969"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6C9A9DE5"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02A84348"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 rad s djecom s teškoćama u svladavanju nastavnih sadržaja iz matematike</w:t>
            </w:r>
          </w:p>
          <w:p w14:paraId="0C29DE60"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 prilagođavanje nastavnih sadržaja i individualan pristup</w:t>
            </w:r>
          </w:p>
          <w:p w14:paraId="3D44CBB7"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 poučavanje djece sa specifičnim teškoćama u učenju</w:t>
            </w:r>
          </w:p>
          <w:p w14:paraId="1347F6DA"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 jačanje samopouzdanja i zainteresiranosti za nastavni predmet</w:t>
            </w:r>
          </w:p>
        </w:tc>
      </w:tr>
      <w:tr w:rsidR="00A86F3F" w:rsidRPr="006E350E" w14:paraId="0A318D6F"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069C8E2D"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3F06FD55"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 poučavanje učenika s teškoćama u svladavanju nastavnih sadržaja iz matematike</w:t>
            </w:r>
          </w:p>
        </w:tc>
      </w:tr>
      <w:tr w:rsidR="00A86F3F" w:rsidRPr="006E350E" w14:paraId="6F242660"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2A0B8FDA"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189A5E56"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 individualni pristup</w:t>
            </w:r>
          </w:p>
          <w:p w14:paraId="7521CF4C"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 nastavni listići za dopunsku nastavu</w:t>
            </w:r>
          </w:p>
          <w:p w14:paraId="2D1A9072"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 rad sa konkretnim i različitim vizualnim uporištima</w:t>
            </w:r>
          </w:p>
        </w:tc>
      </w:tr>
      <w:tr w:rsidR="00A86F3F" w:rsidRPr="006E350E" w14:paraId="3AEDFC4B"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58E11D38"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4F2AE05C"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rPr>
              <w:t>t</w:t>
            </w:r>
            <w:r w:rsidRPr="006E350E">
              <w:rPr>
                <w:rFonts w:ascii="Constantia" w:hAnsi="Constantia" w:cs="Calibri"/>
                <w:color w:val="000000"/>
              </w:rPr>
              <w:t>ijekom školske godine 2023./2024.</w:t>
            </w:r>
          </w:p>
        </w:tc>
      </w:tr>
      <w:tr w:rsidR="00A86F3F" w:rsidRPr="006E350E" w14:paraId="10DF810E"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56F49F0A"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01861BA7"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A86F3F" w:rsidRPr="006E350E" w14:paraId="30B6379C"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6966B014"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237DEB3D"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 individualno praćenje napredovanja</w:t>
            </w:r>
          </w:p>
        </w:tc>
      </w:tr>
      <w:tr w:rsidR="00A86F3F" w:rsidRPr="006E350E" w14:paraId="7927A3B0" w14:textId="77777777" w:rsidTr="002B5ACE">
        <w:trPr>
          <w:trHeight w:val="454"/>
          <w:jc w:val="center"/>
        </w:trPr>
        <w:tc>
          <w:tcPr>
            <w:tcW w:w="2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59803B34" w14:textId="77777777" w:rsidR="00A86F3F" w:rsidRPr="006E350E" w:rsidRDefault="00A86F3F" w:rsidP="002B5ACE">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A"/>
              <w:left w:val="single" w:sz="4" w:space="0" w:color="00000A"/>
              <w:bottom w:val="single" w:sz="4" w:space="0" w:color="00000A"/>
              <w:right w:val="single" w:sz="4" w:space="0" w:color="00000A"/>
            </w:tcBorders>
            <w:shd w:val="clear" w:color="auto" w:fill="FFFFFF"/>
            <w:tcMar>
              <w:top w:w="0" w:type="dxa"/>
              <w:left w:w="98" w:type="dxa"/>
              <w:bottom w:w="0" w:type="dxa"/>
              <w:right w:w="108" w:type="dxa"/>
            </w:tcMar>
            <w:vAlign w:val="center"/>
          </w:tcPr>
          <w:p w14:paraId="276C2A6F"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nastavnog procesa.</w:t>
            </w:r>
          </w:p>
          <w:p w14:paraId="7BA4B76B"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 davanje povratne informacije učenicima i roditeljima</w:t>
            </w:r>
          </w:p>
          <w:p w14:paraId="791D6E91" w14:textId="77777777" w:rsidR="00A86F3F" w:rsidRPr="006E350E" w:rsidRDefault="00A86F3F" w:rsidP="002B5ACE">
            <w:pPr>
              <w:pStyle w:val="Standard"/>
              <w:spacing w:after="0" w:line="240" w:lineRule="auto"/>
              <w:rPr>
                <w:rFonts w:ascii="Constantia" w:hAnsi="Constantia" w:cs="Calibri"/>
                <w:color w:val="000000"/>
              </w:rPr>
            </w:pPr>
            <w:r w:rsidRPr="006E350E">
              <w:rPr>
                <w:rFonts w:ascii="Constantia" w:hAnsi="Constantia" w:cs="Calibri"/>
                <w:color w:val="000000"/>
              </w:rPr>
              <w:t>- poticaj za daljnji rad</w:t>
            </w:r>
          </w:p>
        </w:tc>
      </w:tr>
    </w:tbl>
    <w:p w14:paraId="1C4306D6" w14:textId="224B3BAA" w:rsidR="00850279" w:rsidRPr="006E350E" w:rsidRDefault="00850279">
      <w:pPr>
        <w:rPr>
          <w:rFonts w:hint="eastAsia"/>
        </w:rPr>
      </w:pPr>
    </w:p>
    <w:p w14:paraId="3B3CAA65" w14:textId="77777777" w:rsidR="00850279" w:rsidRPr="006E350E" w:rsidRDefault="00850279">
      <w:pPr>
        <w:rPr>
          <w:rFonts w:hint="eastAsia"/>
        </w:rPr>
      </w:pPr>
      <w:r w:rsidRPr="006E350E">
        <w:br w:type="page"/>
      </w:r>
    </w:p>
    <w:p w14:paraId="478A5E2A" w14:textId="77777777" w:rsidR="00850279" w:rsidRPr="006E350E" w:rsidRDefault="00850279">
      <w:pPr>
        <w:rPr>
          <w:rFonts w:hint="eastAsia"/>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A86F3F" w:rsidRPr="006E350E" w14:paraId="600D6E98" w14:textId="77777777" w:rsidTr="00850279">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F0A6BE5" w14:textId="77777777" w:rsidR="00A86F3F" w:rsidRPr="006E350E" w:rsidRDefault="00A86F3F"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DDA0562" w14:textId="77777777" w:rsidR="00A86F3F" w:rsidRPr="006E350E" w:rsidRDefault="00A86F3F"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A86F3F" w:rsidRPr="006E350E" w14:paraId="736B8E80" w14:textId="77777777" w:rsidTr="00850279">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7E58AFEE" w14:textId="77777777" w:rsidR="00A86F3F" w:rsidRPr="006E350E" w:rsidRDefault="00A86F3F" w:rsidP="00EE5631">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2B624130" w14:textId="77777777" w:rsidR="00A86F3F" w:rsidRPr="006E350E" w:rsidRDefault="00A86F3F" w:rsidP="00EE5631">
            <w:pPr>
              <w:pStyle w:val="Standard"/>
              <w:snapToGrid w:val="0"/>
              <w:spacing w:after="0" w:line="240" w:lineRule="auto"/>
              <w:rPr>
                <w:rFonts w:ascii="Constantia" w:hAnsi="Constantia" w:cs="Calibri"/>
                <w:b/>
                <w:bCs/>
                <w:caps/>
                <w:color w:val="000000"/>
              </w:rPr>
            </w:pPr>
          </w:p>
        </w:tc>
      </w:tr>
      <w:tr w:rsidR="00A86F3F" w:rsidRPr="006E350E" w14:paraId="4ABDF6FA"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46A9F5"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F2CD62" w14:textId="77777777" w:rsidR="00A86F3F" w:rsidRPr="006E350E" w:rsidRDefault="00A86F3F" w:rsidP="002818D5">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A86F3F" w:rsidRPr="006E350E" w14:paraId="49220BCA"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B8BCE5"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33827E" w14:textId="77777777" w:rsidR="00A86F3F" w:rsidRPr="006E350E" w:rsidRDefault="00A86F3F" w:rsidP="003E625F">
            <w:pPr>
              <w:pStyle w:val="Standard"/>
              <w:spacing w:after="0" w:line="240" w:lineRule="auto"/>
              <w:rPr>
                <w:rFonts w:ascii="Constantia" w:hAnsi="Constantia" w:cs="Calibri"/>
                <w:color w:val="000000"/>
              </w:rPr>
            </w:pPr>
            <w:r w:rsidRPr="006E350E">
              <w:rPr>
                <w:rFonts w:ascii="Constantia" w:hAnsi="Constantia" w:cs="Calibri"/>
                <w:color w:val="000000"/>
              </w:rPr>
              <w:t>Pomoć učenicima u savladavanju redovnog gradiva.</w:t>
            </w:r>
          </w:p>
        </w:tc>
      </w:tr>
      <w:tr w:rsidR="00A86F3F" w:rsidRPr="006E350E" w14:paraId="56A3D593"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2B3381"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639DA7" w14:textId="77777777" w:rsidR="00A86F3F" w:rsidRPr="006E350E" w:rsidRDefault="00A86F3F" w:rsidP="003E625F">
            <w:pPr>
              <w:pStyle w:val="Standard"/>
              <w:spacing w:after="0" w:line="240" w:lineRule="auto"/>
              <w:rPr>
                <w:rFonts w:ascii="Constantia" w:hAnsi="Constantia" w:cs="Calibri"/>
                <w:color w:val="000000"/>
              </w:rPr>
            </w:pPr>
            <w:r w:rsidRPr="006E350E">
              <w:rPr>
                <w:rFonts w:ascii="Constantia" w:hAnsi="Constantia" w:cs="Calibri"/>
                <w:color w:val="000000"/>
              </w:rPr>
              <w:t>Učiteljica Monja Stipić</w:t>
            </w:r>
          </w:p>
        </w:tc>
      </w:tr>
      <w:tr w:rsidR="00A86F3F" w:rsidRPr="006E350E" w14:paraId="36A90534"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45544C"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BFD708" w14:textId="587B2092" w:rsidR="00A86F3F" w:rsidRPr="006E350E" w:rsidRDefault="00A86F3F" w:rsidP="003E625F">
            <w:pPr>
              <w:pStyle w:val="Standard"/>
              <w:spacing w:after="0" w:line="240" w:lineRule="auto"/>
              <w:rPr>
                <w:rFonts w:ascii="Constantia" w:hAnsi="Constantia" w:cs="Calibri"/>
                <w:color w:val="000000"/>
              </w:rPr>
            </w:pPr>
            <w:r w:rsidRPr="006E350E">
              <w:rPr>
                <w:rFonts w:ascii="Constantia" w:hAnsi="Constantia" w:cs="Calibri"/>
                <w:color w:val="000000"/>
              </w:rPr>
              <w:t>učenici 2.</w:t>
            </w:r>
            <w:r w:rsidR="00EF06B7" w:rsidRPr="006E350E">
              <w:rPr>
                <w:rFonts w:ascii="Constantia" w:hAnsi="Constantia"/>
              </w:rPr>
              <w:t>b,</w:t>
            </w:r>
            <w:r w:rsidRPr="006E350E">
              <w:rPr>
                <w:rFonts w:ascii="Constantia" w:hAnsi="Constantia" w:cs="Calibri"/>
                <w:color w:val="000000"/>
              </w:rPr>
              <w:t>d razreda</w:t>
            </w:r>
          </w:p>
        </w:tc>
      </w:tr>
      <w:tr w:rsidR="00A86F3F" w:rsidRPr="006E350E" w14:paraId="5488CCDB"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3977AE"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B1153E" w14:textId="60661C5F" w:rsidR="00A86F3F" w:rsidRPr="006E350E" w:rsidRDefault="00EF06B7" w:rsidP="003E625F">
            <w:pPr>
              <w:pStyle w:val="Standard"/>
              <w:spacing w:after="0" w:line="240" w:lineRule="auto"/>
              <w:rPr>
                <w:rFonts w:ascii="Constantia" w:hAnsi="Constantia" w:cs="Calibri"/>
                <w:color w:val="000000"/>
              </w:rPr>
            </w:pPr>
            <w:r w:rsidRPr="006E350E">
              <w:rPr>
                <w:rFonts w:ascii="Constantia" w:hAnsi="Constantia" w:cs="Calibri"/>
                <w:color w:val="000000"/>
              </w:rPr>
              <w:t>do 10</w:t>
            </w:r>
            <w:r w:rsidR="00A86F3F" w:rsidRPr="006E350E">
              <w:rPr>
                <w:rFonts w:ascii="Constantia" w:hAnsi="Constantia" w:cs="Calibri"/>
                <w:color w:val="000000"/>
              </w:rPr>
              <w:t xml:space="preserve"> učenika</w:t>
            </w:r>
          </w:p>
        </w:tc>
      </w:tr>
      <w:tr w:rsidR="00A86F3F" w:rsidRPr="006E350E" w14:paraId="16C67C96"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27C59A"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D468D4" w14:textId="77777777" w:rsidR="00A86F3F" w:rsidRPr="006E350E" w:rsidRDefault="00A86F3F" w:rsidP="003E625F">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A86F3F" w:rsidRPr="006E350E" w14:paraId="7A361611"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A64BBA"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B3F21E" w14:textId="77777777" w:rsidR="00A86F3F" w:rsidRPr="006E350E" w:rsidRDefault="00A86F3F" w:rsidP="003E625F">
            <w:pPr>
              <w:pStyle w:val="Standard"/>
              <w:autoSpaceDE w:val="0"/>
              <w:spacing w:after="0" w:line="240" w:lineRule="auto"/>
              <w:rPr>
                <w:rFonts w:ascii="Constantia" w:hAnsi="Constantia" w:cs="Calibri"/>
                <w:color w:val="000000"/>
              </w:rPr>
            </w:pPr>
            <w:r w:rsidRPr="006E350E">
              <w:rPr>
                <w:rFonts w:ascii="Constantia" w:hAnsi="Constantia" w:cs="Calibri"/>
                <w:color w:val="000000"/>
              </w:rPr>
              <w:t>- rad s djecom s poteškoćama u svladavanju gradiva iz matematike</w:t>
            </w:r>
          </w:p>
          <w:p w14:paraId="0F5C30AF" w14:textId="77777777" w:rsidR="00A86F3F" w:rsidRPr="006E350E" w:rsidRDefault="00A86F3F" w:rsidP="003E625F">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samopouzdanja kod djece</w:t>
            </w:r>
          </w:p>
          <w:p w14:paraId="5EC45D7F" w14:textId="77777777" w:rsidR="00A86F3F" w:rsidRPr="006E350E" w:rsidRDefault="00A86F3F" w:rsidP="003E625F">
            <w:pPr>
              <w:pStyle w:val="Standard"/>
              <w:autoSpaceDE w:val="0"/>
              <w:spacing w:after="0" w:line="240" w:lineRule="auto"/>
              <w:rPr>
                <w:rFonts w:ascii="Constantia" w:hAnsi="Constantia" w:cs="Calibri"/>
                <w:color w:val="000000"/>
              </w:rPr>
            </w:pPr>
            <w:r w:rsidRPr="006E350E">
              <w:rPr>
                <w:rFonts w:ascii="Constantia" w:hAnsi="Constantia" w:cs="Calibri"/>
                <w:color w:val="000000"/>
              </w:rPr>
              <w:t>- usvajanje gradiva koje učenici ne mogu usvojiti na nastavi matematike</w:t>
            </w:r>
          </w:p>
          <w:p w14:paraId="2E43CC9F" w14:textId="77777777" w:rsidR="00A86F3F" w:rsidRPr="006E350E" w:rsidRDefault="00A86F3F" w:rsidP="003E625F">
            <w:pPr>
              <w:pStyle w:val="Standard"/>
              <w:autoSpaceDE w:val="0"/>
              <w:spacing w:after="0" w:line="240" w:lineRule="auto"/>
              <w:rPr>
                <w:rFonts w:ascii="Constantia" w:hAnsi="Constantia" w:cs="Calibri"/>
                <w:color w:val="000000"/>
              </w:rPr>
            </w:pPr>
            <w:r w:rsidRPr="006E350E">
              <w:rPr>
                <w:rFonts w:ascii="Constantia" w:hAnsi="Constantia" w:cs="Calibri"/>
                <w:color w:val="000000"/>
              </w:rPr>
              <w:t>- prilagođavanje nastavnih sadržaja matematike učenicima koji imaju</w:t>
            </w:r>
          </w:p>
          <w:p w14:paraId="7A0DB06C" w14:textId="77777777" w:rsidR="00A86F3F" w:rsidRPr="006E350E" w:rsidRDefault="00A86F3F" w:rsidP="003E625F">
            <w:pPr>
              <w:pStyle w:val="Standard"/>
              <w:spacing w:after="0" w:line="240" w:lineRule="auto"/>
              <w:rPr>
                <w:rFonts w:ascii="Constantia" w:hAnsi="Constantia" w:cs="Calibri"/>
                <w:color w:val="000000"/>
              </w:rPr>
            </w:pPr>
            <w:r w:rsidRPr="006E350E">
              <w:rPr>
                <w:rFonts w:ascii="Constantia" w:hAnsi="Constantia" w:cs="Calibri"/>
                <w:color w:val="000000"/>
              </w:rPr>
              <w:t xml:space="preserve">  poteškoća u svladavanju programa</w:t>
            </w:r>
          </w:p>
        </w:tc>
      </w:tr>
      <w:tr w:rsidR="00A86F3F" w:rsidRPr="006E350E" w14:paraId="454CA367"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F98DAE"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BCF74C" w14:textId="77777777" w:rsidR="00A86F3F" w:rsidRPr="006E350E" w:rsidRDefault="00A86F3F" w:rsidP="003E625F">
            <w:pPr>
              <w:pStyle w:val="Standard"/>
              <w:autoSpaceDE w:val="0"/>
              <w:spacing w:after="0" w:line="240" w:lineRule="auto"/>
              <w:rPr>
                <w:rFonts w:ascii="Constantia" w:hAnsi="Constantia" w:cs="Calibri"/>
                <w:color w:val="000000"/>
              </w:rPr>
            </w:pPr>
            <w:r w:rsidRPr="006E350E">
              <w:rPr>
                <w:rFonts w:ascii="Constantia" w:hAnsi="Constantia" w:cs="Calibri"/>
                <w:color w:val="000000"/>
              </w:rPr>
              <w:t>- poučavanje učenika koji sporije usvajaju znanje zbog određenih teškoća</w:t>
            </w:r>
          </w:p>
          <w:p w14:paraId="6B67E317" w14:textId="77777777" w:rsidR="00A86F3F" w:rsidRPr="006E350E" w:rsidRDefault="00A86F3F" w:rsidP="003E625F">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0B7FEA50" w14:textId="77777777" w:rsidR="00A86F3F" w:rsidRPr="006E350E" w:rsidRDefault="00A86F3F" w:rsidP="003E625F">
            <w:pPr>
              <w:pStyle w:val="Standard"/>
              <w:spacing w:after="0" w:line="240" w:lineRule="auto"/>
              <w:rPr>
                <w:rFonts w:ascii="Constantia" w:hAnsi="Constantia" w:cs="Calibri"/>
                <w:color w:val="000000"/>
              </w:rPr>
            </w:pPr>
            <w:r w:rsidRPr="006E350E">
              <w:rPr>
                <w:rFonts w:ascii="Constantia" w:hAnsi="Constantia" w:cs="Calibri"/>
                <w:color w:val="000000"/>
              </w:rPr>
              <w:t>- naglasak na gradivu koje teže svladavaju</w:t>
            </w:r>
          </w:p>
        </w:tc>
      </w:tr>
      <w:tr w:rsidR="00A86F3F" w:rsidRPr="006E350E" w14:paraId="21AF3F57"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2583EE"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430F50" w14:textId="77777777" w:rsidR="00A86F3F" w:rsidRPr="006E350E" w:rsidRDefault="00A86F3F" w:rsidP="003E625F">
            <w:pPr>
              <w:pStyle w:val="Standard"/>
              <w:spacing w:after="0" w:line="240" w:lineRule="auto"/>
              <w:rPr>
                <w:rFonts w:ascii="Constantia" w:hAnsi="Constantia" w:cs="Calibri"/>
                <w:color w:val="000000"/>
              </w:rPr>
            </w:pPr>
            <w:r w:rsidRPr="006E350E">
              <w:rPr>
                <w:rFonts w:ascii="Constantia" w:hAnsi="Constantia" w:cs="Calibri"/>
                <w:color w:val="000000"/>
              </w:rPr>
              <w:t>- individualnim pristupom, nastavnim listićima, matematičkim igrama</w:t>
            </w:r>
          </w:p>
        </w:tc>
      </w:tr>
      <w:tr w:rsidR="00A86F3F" w:rsidRPr="006E350E" w14:paraId="5CB2F885"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1DA6D3"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95CBAA" w14:textId="77777777" w:rsidR="00A86F3F" w:rsidRPr="006E350E" w:rsidRDefault="00A86F3F" w:rsidP="003E625F">
            <w:pPr>
              <w:pStyle w:val="Standard"/>
              <w:spacing w:after="0" w:line="240" w:lineRule="auto"/>
              <w:rPr>
                <w:rFonts w:ascii="Constantia" w:hAnsi="Constantia" w:cs="Calibri"/>
                <w:color w:val="000000"/>
              </w:rPr>
            </w:pPr>
            <w:r w:rsidRPr="006E350E">
              <w:rPr>
                <w:rFonts w:ascii="Constantia" w:hAnsi="Constantia" w:cs="Calibri"/>
                <w:color w:val="000000"/>
              </w:rPr>
              <w:t>Tijekom 2023./2024.</w:t>
            </w:r>
          </w:p>
        </w:tc>
      </w:tr>
      <w:tr w:rsidR="00A86F3F" w:rsidRPr="006E350E" w14:paraId="10921A07"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F4F642"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982A0D" w14:textId="77777777" w:rsidR="00A86F3F" w:rsidRPr="006E350E" w:rsidRDefault="00A86F3F" w:rsidP="003E625F">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A86F3F" w:rsidRPr="006E350E" w14:paraId="7DB3F36F"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FD4832"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9535" w14:textId="77777777" w:rsidR="00A86F3F" w:rsidRPr="006E350E" w:rsidRDefault="00A86F3F" w:rsidP="003E625F">
            <w:pPr>
              <w:pStyle w:val="Standard"/>
              <w:spacing w:after="0" w:line="240" w:lineRule="auto"/>
              <w:rPr>
                <w:rFonts w:ascii="Constantia" w:hAnsi="Constantia" w:cs="Calibri"/>
                <w:color w:val="000000"/>
              </w:rPr>
            </w:pPr>
            <w:r w:rsidRPr="006E350E">
              <w:rPr>
                <w:rFonts w:ascii="Constantia" w:hAnsi="Constantia" w:cs="Calibri"/>
                <w:color w:val="000000"/>
              </w:rPr>
              <w:t>individualnim praćenjem savladavanja gradiva</w:t>
            </w:r>
          </w:p>
        </w:tc>
      </w:tr>
      <w:tr w:rsidR="00A86F3F" w:rsidRPr="006E350E" w14:paraId="56224C04" w14:textId="77777777" w:rsidTr="003E625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8ED9B7" w14:textId="77777777" w:rsidR="00A86F3F" w:rsidRPr="006E350E" w:rsidRDefault="00A86F3F" w:rsidP="003E625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432D01" w14:textId="77777777" w:rsidR="00A86F3F" w:rsidRPr="006E350E" w:rsidRDefault="00A86F3F" w:rsidP="003E625F">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2161C307" w14:textId="09EB006D" w:rsidR="00850279" w:rsidRPr="006E350E" w:rsidRDefault="00850279">
      <w:pPr>
        <w:rPr>
          <w:rFonts w:hint="eastAsia"/>
        </w:rPr>
      </w:pPr>
    </w:p>
    <w:p w14:paraId="177C0DDF" w14:textId="77777777" w:rsidR="00850279" w:rsidRPr="006E350E" w:rsidRDefault="00850279">
      <w:pPr>
        <w:rPr>
          <w:rFonts w:hint="eastAsia"/>
        </w:rPr>
      </w:pPr>
      <w:r w:rsidRPr="006E350E">
        <w:br w:type="page"/>
      </w:r>
    </w:p>
    <w:p w14:paraId="5D365F18" w14:textId="77777777" w:rsidR="00850279" w:rsidRPr="006E350E" w:rsidRDefault="00850279">
      <w:pPr>
        <w:rPr>
          <w:rFonts w:hint="eastAsia"/>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C90CA0" w:rsidRPr="006E350E" w14:paraId="5D9878D4" w14:textId="77777777" w:rsidTr="00850279">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02D41EF" w14:textId="77777777" w:rsidR="00C90CA0" w:rsidRPr="006E350E" w:rsidRDefault="00C90CA0"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34733BD" w14:textId="77777777" w:rsidR="00C90CA0" w:rsidRPr="006E350E" w:rsidRDefault="00C90CA0"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C90CA0" w:rsidRPr="006E350E" w14:paraId="55EDE6A1" w14:textId="77777777" w:rsidTr="00850279">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3D604C70" w14:textId="77777777" w:rsidR="00C90CA0" w:rsidRPr="006E350E" w:rsidRDefault="00C90CA0" w:rsidP="000F0EF3">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326132FD" w14:textId="77777777" w:rsidR="00C90CA0" w:rsidRPr="006E350E" w:rsidRDefault="00C90CA0" w:rsidP="000F0EF3">
            <w:pPr>
              <w:pStyle w:val="Standard"/>
              <w:snapToGrid w:val="0"/>
              <w:spacing w:after="0" w:line="240" w:lineRule="auto"/>
              <w:rPr>
                <w:rFonts w:ascii="Constantia" w:hAnsi="Constantia" w:cs="Calibri"/>
                <w:b/>
                <w:bCs/>
                <w:caps/>
                <w:color w:val="000000"/>
              </w:rPr>
            </w:pPr>
          </w:p>
        </w:tc>
      </w:tr>
      <w:tr w:rsidR="00C90CA0" w:rsidRPr="006E350E" w14:paraId="217F1D17" w14:textId="77777777" w:rsidTr="0085027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B59CB6" w14:textId="77777777" w:rsidR="00C90CA0" w:rsidRPr="006E350E" w:rsidRDefault="00C90CA0"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49AD03" w14:textId="77777777" w:rsidR="00C90CA0" w:rsidRPr="006E350E" w:rsidRDefault="00C90CA0" w:rsidP="002818D5">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C90CA0" w:rsidRPr="006E350E" w14:paraId="3947F153"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8BBC65"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C73BA5" w14:textId="77777777" w:rsidR="00C90CA0" w:rsidRPr="006E350E" w:rsidRDefault="00C90CA0" w:rsidP="007C30B2">
            <w:pPr>
              <w:pStyle w:val="Standard"/>
              <w:spacing w:after="0" w:line="240" w:lineRule="auto"/>
              <w:rPr>
                <w:rFonts w:ascii="Constantia" w:hAnsi="Constantia" w:cs="Calibri"/>
                <w:color w:val="000000"/>
              </w:rPr>
            </w:pPr>
            <w:r w:rsidRPr="006E350E">
              <w:rPr>
                <w:rFonts w:ascii="Constantia" w:hAnsi="Constantia" w:cs="Calibri"/>
                <w:color w:val="000000"/>
              </w:rPr>
              <w:t>Pomoć učenicima koji imaju teškoće u svladavanju nastavnih sadržaja.</w:t>
            </w:r>
          </w:p>
        </w:tc>
      </w:tr>
      <w:tr w:rsidR="00C90CA0" w:rsidRPr="006E350E" w14:paraId="61248A43"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01C277"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8E0362" w14:textId="77777777" w:rsidR="00C90CA0" w:rsidRPr="006E350E" w:rsidRDefault="00C90CA0" w:rsidP="007C30B2">
            <w:pPr>
              <w:pStyle w:val="Standard"/>
              <w:spacing w:after="0" w:line="240" w:lineRule="auto"/>
              <w:rPr>
                <w:rFonts w:ascii="Constantia" w:hAnsi="Constantia"/>
              </w:rPr>
            </w:pPr>
            <w:r w:rsidRPr="006E350E">
              <w:rPr>
                <w:rFonts w:ascii="Constantia" w:hAnsi="Constantia" w:cs="Calibri"/>
                <w:color w:val="000000"/>
              </w:rPr>
              <w:t>Katarina Špiljak Tomić, učiteljica</w:t>
            </w:r>
            <w:r w:rsidRPr="006E350E">
              <w:rPr>
                <w:rFonts w:ascii="Constantia" w:hAnsi="Constantia"/>
              </w:rPr>
              <w:t xml:space="preserve"> (zamjena Katarina Dostal)</w:t>
            </w:r>
          </w:p>
        </w:tc>
      </w:tr>
      <w:tr w:rsidR="00C90CA0" w:rsidRPr="006E350E" w14:paraId="1222E9CB"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D90701"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EE82F7" w14:textId="77777777" w:rsidR="00C90CA0" w:rsidRPr="006E350E" w:rsidRDefault="00C90CA0" w:rsidP="007C30B2">
            <w:pPr>
              <w:pStyle w:val="Standard"/>
              <w:spacing w:after="0" w:line="240" w:lineRule="auto"/>
              <w:rPr>
                <w:rFonts w:ascii="Constantia" w:hAnsi="Constantia" w:cs="Calibri"/>
                <w:color w:val="000000"/>
              </w:rPr>
            </w:pPr>
            <w:r w:rsidRPr="006E350E">
              <w:rPr>
                <w:rFonts w:ascii="Constantia" w:hAnsi="Constantia" w:cs="Calibri"/>
                <w:color w:val="000000"/>
              </w:rPr>
              <w:t>Učenici 3.a razreda</w:t>
            </w:r>
          </w:p>
        </w:tc>
      </w:tr>
      <w:tr w:rsidR="00C90CA0" w:rsidRPr="006E350E" w14:paraId="01795591"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6FBCBA"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A81D50" w14:textId="77777777" w:rsidR="00C90CA0" w:rsidRPr="006E350E" w:rsidRDefault="00C90CA0" w:rsidP="007C30B2">
            <w:pPr>
              <w:pStyle w:val="Standard"/>
              <w:spacing w:after="0" w:line="240" w:lineRule="auto"/>
              <w:rPr>
                <w:rFonts w:ascii="Constantia" w:hAnsi="Constantia" w:cs="Calibri"/>
                <w:color w:val="000000"/>
              </w:rPr>
            </w:pPr>
            <w:r w:rsidRPr="006E350E">
              <w:rPr>
                <w:rFonts w:ascii="Constantia" w:hAnsi="Constantia" w:cs="Calibri"/>
                <w:color w:val="000000"/>
              </w:rPr>
              <w:t>Do 5 učenika</w:t>
            </w:r>
          </w:p>
        </w:tc>
      </w:tr>
      <w:tr w:rsidR="00C90CA0" w:rsidRPr="006E350E" w14:paraId="48BA62A2"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D44470"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524F56" w14:textId="77777777" w:rsidR="00C90CA0" w:rsidRPr="006E350E" w:rsidRDefault="00C90CA0" w:rsidP="007C30B2">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C90CA0" w:rsidRPr="006E350E" w14:paraId="21551802"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66AE7A"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405F0D" w14:textId="77777777" w:rsidR="00C90CA0" w:rsidRPr="006E350E" w:rsidRDefault="00C90CA0" w:rsidP="007C30B2">
            <w:pPr>
              <w:pStyle w:val="Standard"/>
              <w:spacing w:after="0" w:line="240" w:lineRule="auto"/>
              <w:rPr>
                <w:rFonts w:ascii="Constantia" w:hAnsi="Constantia" w:cs="Calibri"/>
                <w:color w:val="000000"/>
              </w:rPr>
            </w:pPr>
            <w:r w:rsidRPr="006E350E">
              <w:rPr>
                <w:rFonts w:ascii="Constantia" w:hAnsi="Constantia" w:cs="Calibri"/>
                <w:color w:val="000000"/>
              </w:rPr>
              <w:t>- rad s djecom s određenim teškoćama u svladavanju nastavnih sadržaja matematike, prilagođavanje nastavnih sadržaja i pomoć u učenju</w:t>
            </w:r>
          </w:p>
          <w:p w14:paraId="7F8B62AA" w14:textId="77777777" w:rsidR="00C90CA0" w:rsidRPr="006E350E" w:rsidRDefault="00C90CA0" w:rsidP="007C30B2">
            <w:pPr>
              <w:pStyle w:val="Standard"/>
              <w:spacing w:after="0" w:line="240" w:lineRule="auto"/>
              <w:rPr>
                <w:rFonts w:ascii="Constantia" w:hAnsi="Constantia" w:cs="Calibri"/>
                <w:color w:val="000000"/>
              </w:rPr>
            </w:pPr>
            <w:r w:rsidRPr="006E350E">
              <w:rPr>
                <w:rFonts w:ascii="Constantia" w:hAnsi="Constantia" w:cs="Calibri"/>
                <w:color w:val="000000"/>
              </w:rPr>
              <w:t>- razvijanje samopouzdanja kod djece</w:t>
            </w:r>
          </w:p>
        </w:tc>
      </w:tr>
      <w:tr w:rsidR="00C90CA0" w:rsidRPr="006E350E" w14:paraId="072F0C11"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86CF21"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C50CFD" w14:textId="77777777" w:rsidR="00C90CA0" w:rsidRPr="006E350E" w:rsidRDefault="00C90CA0" w:rsidP="007C30B2">
            <w:pPr>
              <w:pStyle w:val="Standard"/>
              <w:autoSpaceDE w:val="0"/>
              <w:spacing w:after="0" w:line="240" w:lineRule="auto"/>
              <w:rPr>
                <w:rFonts w:ascii="Constantia" w:hAnsi="Constantia" w:cs="Calibri"/>
                <w:color w:val="000000"/>
              </w:rPr>
            </w:pPr>
            <w:r w:rsidRPr="006E350E">
              <w:rPr>
                <w:rFonts w:ascii="Constantia" w:hAnsi="Constantia" w:cs="Calibri"/>
                <w:color w:val="000000"/>
              </w:rPr>
              <w:t xml:space="preserve">- poučavanje učenika koji teže usvajaju znanje zbog određenih razloga    </w:t>
            </w:r>
          </w:p>
          <w:p w14:paraId="10902440" w14:textId="77777777" w:rsidR="00C90CA0" w:rsidRPr="006E350E" w:rsidRDefault="00C90CA0" w:rsidP="007C30B2">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04CB52AB" w14:textId="77777777" w:rsidR="00C90CA0" w:rsidRPr="006E350E" w:rsidRDefault="00C90CA0" w:rsidP="007C30B2">
            <w:pPr>
              <w:pStyle w:val="Standard"/>
              <w:autoSpaceDE w:val="0"/>
              <w:spacing w:after="0" w:line="240" w:lineRule="auto"/>
              <w:rPr>
                <w:rFonts w:ascii="Constantia" w:hAnsi="Constantia" w:cs="Calibri"/>
                <w:color w:val="000000"/>
              </w:rPr>
            </w:pPr>
            <w:r w:rsidRPr="006E350E">
              <w:rPr>
                <w:rFonts w:ascii="Constantia" w:hAnsi="Constantia" w:cs="Calibri"/>
                <w:color w:val="000000"/>
              </w:rPr>
              <w:t>- naglasak na nastavnim sadržajima koje teže usvajaju</w:t>
            </w:r>
          </w:p>
        </w:tc>
      </w:tr>
      <w:tr w:rsidR="00C90CA0" w:rsidRPr="006E350E" w14:paraId="56920824"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EEA684"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76F497" w14:textId="77777777" w:rsidR="00C90CA0" w:rsidRPr="006E350E" w:rsidRDefault="00C90CA0" w:rsidP="007C30B2">
            <w:pPr>
              <w:pStyle w:val="Standard"/>
              <w:spacing w:after="0" w:line="240" w:lineRule="auto"/>
              <w:rPr>
                <w:rFonts w:ascii="Constantia" w:hAnsi="Constantia" w:cs="Calibri"/>
                <w:color w:val="000000"/>
              </w:rPr>
            </w:pPr>
            <w:r w:rsidRPr="006E350E">
              <w:rPr>
                <w:rFonts w:ascii="Constantia" w:hAnsi="Constantia" w:cs="Calibri"/>
                <w:color w:val="000000"/>
              </w:rPr>
              <w:t>individualni pristup, nastavni listići prilagođeni dopunskoj nastavi</w:t>
            </w:r>
          </w:p>
        </w:tc>
      </w:tr>
      <w:tr w:rsidR="00C90CA0" w:rsidRPr="006E350E" w14:paraId="72FE980B"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4F2B43"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3B8F8A" w14:textId="77777777" w:rsidR="00C90CA0" w:rsidRPr="006E350E" w:rsidRDefault="00C90CA0" w:rsidP="007C30B2">
            <w:pPr>
              <w:pStyle w:val="Standard"/>
              <w:spacing w:after="0" w:line="240" w:lineRule="auto"/>
              <w:rPr>
                <w:rFonts w:ascii="Constantia" w:hAnsi="Constantia" w:cs="Calibri"/>
                <w:color w:val="000000"/>
              </w:rPr>
            </w:pPr>
            <w:r w:rsidRPr="006E350E">
              <w:rPr>
                <w:rFonts w:ascii="Constantia" w:hAnsi="Constantia" w:cs="Calibri"/>
                <w:color w:val="000000"/>
              </w:rPr>
              <w:t>tijekom šk. god. 2023./2024.</w:t>
            </w:r>
          </w:p>
        </w:tc>
      </w:tr>
      <w:tr w:rsidR="00C90CA0" w:rsidRPr="006E350E" w14:paraId="6C2278E0"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1BC1F4"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EC6D1B" w14:textId="77777777" w:rsidR="00C90CA0" w:rsidRPr="006E350E" w:rsidRDefault="00C90CA0" w:rsidP="007C30B2">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C90CA0" w:rsidRPr="006E350E" w14:paraId="12AC251B"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8421F0"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16B1B4" w14:textId="77777777" w:rsidR="00C90CA0" w:rsidRPr="006E350E" w:rsidRDefault="00C90CA0" w:rsidP="007C30B2">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gradiva</w:t>
            </w:r>
          </w:p>
        </w:tc>
      </w:tr>
      <w:tr w:rsidR="00C90CA0" w:rsidRPr="006E350E" w14:paraId="3FCE9B47" w14:textId="77777777" w:rsidTr="007C30B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182C29" w14:textId="77777777" w:rsidR="00C90CA0" w:rsidRPr="006E350E" w:rsidRDefault="00C90CA0" w:rsidP="007C30B2">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63194E" w14:textId="77777777" w:rsidR="00C90CA0" w:rsidRPr="006E350E" w:rsidRDefault="00C90CA0" w:rsidP="007C30B2">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0D2CE74D" w14:textId="505433D3" w:rsidR="00850279" w:rsidRPr="006E350E" w:rsidRDefault="00850279">
      <w:pPr>
        <w:rPr>
          <w:rFonts w:hint="eastAsia"/>
        </w:rPr>
      </w:pPr>
    </w:p>
    <w:p w14:paraId="4955099B" w14:textId="77777777" w:rsidR="00850279" w:rsidRPr="006E350E" w:rsidRDefault="00850279">
      <w:pPr>
        <w:rPr>
          <w:rFonts w:hint="eastAsia"/>
        </w:rPr>
      </w:pPr>
      <w:r w:rsidRPr="006E350E">
        <w:br w:type="page"/>
      </w:r>
    </w:p>
    <w:p w14:paraId="646D4DF2" w14:textId="77777777" w:rsidR="00850279" w:rsidRPr="006E350E" w:rsidRDefault="00850279">
      <w:pPr>
        <w:rPr>
          <w:rFonts w:hint="eastAsia"/>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C90CA0" w:rsidRPr="006E350E" w14:paraId="00105034" w14:textId="77777777" w:rsidTr="00850279">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57654A9" w14:textId="77777777" w:rsidR="00C90CA0" w:rsidRPr="006E350E" w:rsidRDefault="00C90CA0"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79A9342" w14:textId="77777777" w:rsidR="00C90CA0" w:rsidRPr="006E350E" w:rsidRDefault="00C90CA0"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C90CA0" w:rsidRPr="006E350E" w14:paraId="69AA8285" w14:textId="77777777" w:rsidTr="00850279">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0CE18CDF" w14:textId="77777777" w:rsidR="00C90CA0" w:rsidRPr="006E350E" w:rsidRDefault="00C90CA0" w:rsidP="000F0EF3">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43E60069" w14:textId="77777777" w:rsidR="00C90CA0" w:rsidRPr="006E350E" w:rsidRDefault="00C90CA0" w:rsidP="000F0EF3">
            <w:pPr>
              <w:pStyle w:val="Standard"/>
              <w:snapToGrid w:val="0"/>
              <w:spacing w:after="0" w:line="240" w:lineRule="auto"/>
              <w:rPr>
                <w:rFonts w:ascii="Constantia" w:hAnsi="Constantia" w:cs="Calibri"/>
                <w:b/>
                <w:bCs/>
                <w:caps/>
                <w:color w:val="000000"/>
              </w:rPr>
            </w:pPr>
          </w:p>
        </w:tc>
      </w:tr>
      <w:tr w:rsidR="00C90CA0" w:rsidRPr="006E350E" w14:paraId="46230E61" w14:textId="77777777" w:rsidTr="0085027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5E0FCB" w14:textId="77777777" w:rsidR="00C90CA0" w:rsidRPr="006E350E" w:rsidRDefault="00C90CA0"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90B2AB" w14:textId="77777777" w:rsidR="00C90CA0" w:rsidRPr="006E350E" w:rsidRDefault="00C90CA0" w:rsidP="00742862">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C90CA0" w:rsidRPr="006E350E" w14:paraId="1EDCE503"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EB8B49"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4B4682"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Kroz razne oblike rada pomoći učenicima koji imaju teškoća u savladavanju gradiva iz matematike</w:t>
            </w:r>
          </w:p>
        </w:tc>
      </w:tr>
      <w:tr w:rsidR="00C90CA0" w:rsidRPr="006E350E" w14:paraId="51EF3EC9"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4A5A44"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75A2B2"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Učiteljica Zlata Kovač</w:t>
            </w:r>
          </w:p>
        </w:tc>
      </w:tr>
      <w:tr w:rsidR="00C90CA0" w:rsidRPr="006E350E" w14:paraId="3D6CEAE0"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4880BB"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7F6C5D" w14:textId="469377B5"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Učenici 3.b razreda</w:t>
            </w:r>
          </w:p>
        </w:tc>
      </w:tr>
      <w:tr w:rsidR="00C90CA0" w:rsidRPr="006E350E" w14:paraId="3F277F57"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7B6AF8"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C36C89" w14:textId="2FD5CBC8"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4</w:t>
            </w:r>
            <w:r w:rsidR="00D83A32" w:rsidRPr="006E350E">
              <w:rPr>
                <w:rFonts w:ascii="Constantia" w:hAnsi="Constantia" w:cs="Calibri"/>
                <w:color w:val="000000"/>
              </w:rPr>
              <w:t xml:space="preserve"> učenika</w:t>
            </w:r>
          </w:p>
        </w:tc>
      </w:tr>
      <w:tr w:rsidR="00C90CA0" w:rsidRPr="006E350E" w14:paraId="083A9DBC"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4CEF97"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905C88"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1 sat tjedno u kombinaciji s dopunskom nastavom hrvatskog jezika</w:t>
            </w:r>
          </w:p>
        </w:tc>
      </w:tr>
      <w:tr w:rsidR="00C90CA0" w:rsidRPr="006E350E" w14:paraId="29E039C9"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C1DDFC"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6DD839"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 rad s djecom s poteškoćama u savladavanju gradiva matematike</w:t>
            </w:r>
          </w:p>
          <w:p w14:paraId="7C0CEE13"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 razvijanje samopouzdanja kod djece</w:t>
            </w:r>
          </w:p>
          <w:p w14:paraId="17165A46"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 usvajanje gradiva koje učenici ne mogu usvojiti na nastavi matematike</w:t>
            </w:r>
          </w:p>
          <w:p w14:paraId="4F91DD36"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 prilagođavanje gradiva matematike učenicima koji ne mogu savladavati gradivo</w:t>
            </w:r>
          </w:p>
        </w:tc>
      </w:tr>
      <w:tr w:rsidR="00C90CA0" w:rsidRPr="006E350E" w14:paraId="4D6188E5"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158D58"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DC1AB9"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 poboljšati rezultate nastave matematike prilagođavanjem nastavnih sadržaja i individualiziranim pristupom učenicima koji imaju teškoća</w:t>
            </w:r>
          </w:p>
          <w:p w14:paraId="61F9F60F" w14:textId="77777777" w:rsidR="00C90CA0" w:rsidRPr="006E350E" w:rsidRDefault="00C90CA0" w:rsidP="006541A3">
            <w:pPr>
              <w:pStyle w:val="Standard"/>
              <w:spacing w:after="0" w:line="240" w:lineRule="auto"/>
              <w:rPr>
                <w:rFonts w:ascii="Constantia" w:hAnsi="Constantia" w:cs="Calibri"/>
                <w:color w:val="000000"/>
              </w:rPr>
            </w:pPr>
          </w:p>
        </w:tc>
      </w:tr>
      <w:tr w:rsidR="00C90CA0" w:rsidRPr="006E350E" w14:paraId="685D2786"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CDA52A"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460C48"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 igre,</w:t>
            </w:r>
          </w:p>
          <w:p w14:paraId="4F51FFB2"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 rješavanje zadataka s ponuđenih  listića</w:t>
            </w:r>
          </w:p>
          <w:p w14:paraId="17CB2BD4"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 individualni rad, rad u paru i grupi</w:t>
            </w:r>
          </w:p>
        </w:tc>
      </w:tr>
      <w:tr w:rsidR="00C90CA0" w:rsidRPr="006E350E" w14:paraId="20FE2C75"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C232C5"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228968"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C90CA0" w:rsidRPr="006E350E" w14:paraId="7FCF549A"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FC3788"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EB2AA1"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C90CA0" w:rsidRPr="006E350E" w14:paraId="2E67C29D"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ED8A49"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DEF38D" w14:textId="77777777" w:rsidR="00C90CA0" w:rsidRPr="006E350E" w:rsidRDefault="00C90CA0" w:rsidP="006541A3">
            <w:pPr>
              <w:pStyle w:val="Default"/>
              <w:rPr>
                <w:rFonts w:ascii="Constantia" w:hAnsi="Constantia" w:cs="Calibri"/>
                <w:sz w:val="22"/>
                <w:szCs w:val="22"/>
              </w:rPr>
            </w:pPr>
            <w:r w:rsidRPr="006E350E">
              <w:rPr>
                <w:rFonts w:ascii="Constantia" w:hAnsi="Constantia" w:cs="Calibri"/>
                <w:sz w:val="22"/>
                <w:szCs w:val="22"/>
              </w:rPr>
              <w:t>Kontinuirano individualno praćenje napretka svakog učenika (evidencijske liste)</w:t>
            </w:r>
          </w:p>
          <w:p w14:paraId="12324AAE" w14:textId="77777777" w:rsidR="00C90CA0" w:rsidRPr="006E350E" w:rsidRDefault="00C90CA0" w:rsidP="006541A3">
            <w:pPr>
              <w:pStyle w:val="Standard"/>
              <w:spacing w:after="0" w:line="240" w:lineRule="auto"/>
              <w:rPr>
                <w:rFonts w:ascii="Constantia" w:hAnsi="Constantia" w:cs="Calibri"/>
                <w:color w:val="000000"/>
              </w:rPr>
            </w:pPr>
          </w:p>
        </w:tc>
      </w:tr>
      <w:tr w:rsidR="00C90CA0" w:rsidRPr="006E350E" w14:paraId="78316D31" w14:textId="77777777" w:rsidTr="006541A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A1CCDC" w14:textId="77777777" w:rsidR="00C90CA0" w:rsidRPr="006E350E" w:rsidRDefault="00C90CA0" w:rsidP="006541A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3D0D3C" w14:textId="77777777" w:rsidR="00C90CA0" w:rsidRPr="006E350E" w:rsidRDefault="00C90CA0" w:rsidP="006541A3">
            <w:pPr>
              <w:pStyle w:val="Standard"/>
              <w:spacing w:after="0" w:line="240" w:lineRule="auto"/>
              <w:rPr>
                <w:rFonts w:ascii="Constantia" w:hAnsi="Constantia" w:cs="Calibri"/>
                <w:color w:val="000000"/>
              </w:rPr>
            </w:pPr>
            <w:r w:rsidRPr="006E350E">
              <w:rPr>
                <w:rFonts w:ascii="Constantia" w:hAnsi="Constantia" w:cs="Calibri"/>
                <w:color w:val="000000"/>
              </w:rPr>
              <w:t>Za davanje popratne informacije učenicima, praćenje vlastitog rada</w:t>
            </w:r>
          </w:p>
        </w:tc>
      </w:tr>
    </w:tbl>
    <w:p w14:paraId="5E5E64FC" w14:textId="2F162961" w:rsidR="00850279" w:rsidRPr="006E350E" w:rsidRDefault="00850279">
      <w:pPr>
        <w:rPr>
          <w:rFonts w:hint="eastAsia"/>
        </w:rPr>
      </w:pPr>
    </w:p>
    <w:p w14:paraId="003E4D07" w14:textId="77777777" w:rsidR="00850279" w:rsidRPr="006E350E" w:rsidRDefault="00850279">
      <w:pPr>
        <w:rPr>
          <w:rFonts w:hint="eastAsia"/>
        </w:rPr>
      </w:pPr>
      <w:r w:rsidRPr="006E350E">
        <w:br w:type="page"/>
      </w:r>
    </w:p>
    <w:p w14:paraId="6688F46F" w14:textId="77777777" w:rsidR="00850279" w:rsidRPr="006E350E" w:rsidRDefault="00850279">
      <w:pPr>
        <w:rPr>
          <w:rFonts w:hint="eastAsia"/>
        </w:rPr>
      </w:pPr>
    </w:p>
    <w:tbl>
      <w:tblPr>
        <w:tblW w:w="5163" w:type="pct"/>
        <w:jc w:val="center"/>
        <w:tblLayout w:type="fixed"/>
        <w:tblCellMar>
          <w:left w:w="10" w:type="dxa"/>
          <w:right w:w="10" w:type="dxa"/>
        </w:tblCellMar>
        <w:tblLook w:val="0000" w:firstRow="0" w:lastRow="0" w:firstColumn="0" w:lastColumn="0" w:noHBand="0" w:noVBand="0"/>
      </w:tblPr>
      <w:tblGrid>
        <w:gridCol w:w="2456"/>
        <w:gridCol w:w="6899"/>
      </w:tblGrid>
      <w:tr w:rsidR="006B321C" w:rsidRPr="006E350E" w14:paraId="43A11DA8" w14:textId="77777777" w:rsidTr="00045A9C">
        <w:trPr>
          <w:trHeight w:val="538"/>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44D9D49" w14:textId="77777777" w:rsidR="006B321C" w:rsidRPr="006E350E" w:rsidRDefault="006B321C"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6900"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0979E50" w14:textId="77777777" w:rsidR="006B321C" w:rsidRPr="006E350E" w:rsidRDefault="006B321C"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6B321C" w:rsidRPr="006E350E" w14:paraId="46FE3F8F" w14:textId="77777777" w:rsidTr="00045A9C">
        <w:trPr>
          <w:trHeight w:val="454"/>
          <w:jc w:val="center"/>
        </w:trPr>
        <w:tc>
          <w:tcPr>
            <w:tcW w:w="2456" w:type="dxa"/>
            <w:tcBorders>
              <w:top w:val="single" w:sz="4" w:space="0" w:color="000000"/>
              <w:bottom w:val="single" w:sz="4" w:space="0" w:color="000000"/>
            </w:tcBorders>
            <w:tcMar>
              <w:top w:w="0" w:type="dxa"/>
              <w:left w:w="108" w:type="dxa"/>
              <w:bottom w:w="0" w:type="dxa"/>
              <w:right w:w="108" w:type="dxa"/>
            </w:tcMar>
          </w:tcPr>
          <w:p w14:paraId="16FB9186" w14:textId="77777777" w:rsidR="006B321C" w:rsidRPr="006E350E" w:rsidRDefault="006B321C" w:rsidP="000F0EF3">
            <w:pPr>
              <w:pStyle w:val="Standard"/>
              <w:snapToGrid w:val="0"/>
              <w:spacing w:after="0" w:line="240" w:lineRule="auto"/>
              <w:rPr>
                <w:rFonts w:ascii="Constantia" w:hAnsi="Constantia" w:cs="Calibri"/>
                <w:b/>
                <w:bCs/>
                <w:caps/>
                <w:color w:val="000000"/>
              </w:rPr>
            </w:pPr>
          </w:p>
        </w:tc>
        <w:tc>
          <w:tcPr>
            <w:tcW w:w="6900" w:type="dxa"/>
            <w:tcBorders>
              <w:top w:val="single" w:sz="4" w:space="0" w:color="000000"/>
              <w:bottom w:val="single" w:sz="4" w:space="0" w:color="000000"/>
            </w:tcBorders>
            <w:tcMar>
              <w:top w:w="0" w:type="dxa"/>
              <w:left w:w="108" w:type="dxa"/>
              <w:bottom w:w="0" w:type="dxa"/>
              <w:right w:w="108" w:type="dxa"/>
            </w:tcMar>
          </w:tcPr>
          <w:p w14:paraId="4C0A6CD7" w14:textId="77777777" w:rsidR="006B321C" w:rsidRPr="006E350E" w:rsidRDefault="006B321C" w:rsidP="000F0EF3">
            <w:pPr>
              <w:pStyle w:val="Standard"/>
              <w:snapToGrid w:val="0"/>
              <w:spacing w:after="0" w:line="240" w:lineRule="auto"/>
              <w:rPr>
                <w:rFonts w:ascii="Constantia" w:hAnsi="Constantia" w:cs="Calibri"/>
                <w:b/>
                <w:bCs/>
                <w:caps/>
                <w:color w:val="000000"/>
              </w:rPr>
            </w:pPr>
          </w:p>
        </w:tc>
      </w:tr>
      <w:tr w:rsidR="006B321C" w:rsidRPr="006E350E" w14:paraId="0343AA66"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D9276B" w14:textId="77777777" w:rsidR="006B321C" w:rsidRPr="006E350E" w:rsidRDefault="006B321C"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C9FEDF" w14:textId="77777777" w:rsidR="006B321C" w:rsidRPr="006E350E" w:rsidRDefault="006B321C" w:rsidP="00742862">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6B321C" w:rsidRPr="006E350E" w14:paraId="41273E3A"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ECC86C"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D1A802"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Pomoć učenicima koji imaju teškoće u svladavanju nastavnih sadržaja.</w:t>
            </w:r>
          </w:p>
        </w:tc>
      </w:tr>
      <w:tr w:rsidR="006B321C" w:rsidRPr="006E350E" w14:paraId="1722E6D0"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8B0752"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A49CE0"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Irena Mirković, učiteljica</w:t>
            </w:r>
          </w:p>
        </w:tc>
      </w:tr>
      <w:tr w:rsidR="006B321C" w:rsidRPr="006E350E" w14:paraId="17C244B1"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FD7E33"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DF2CB1"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učenici 3.c razreda</w:t>
            </w:r>
          </w:p>
        </w:tc>
      </w:tr>
      <w:tr w:rsidR="006B321C" w:rsidRPr="006E350E" w14:paraId="3E5318D6"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D1EB3B"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3A015D"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Do 5 učenika</w:t>
            </w:r>
          </w:p>
        </w:tc>
      </w:tr>
      <w:tr w:rsidR="006B321C" w:rsidRPr="006E350E" w14:paraId="7B00576A"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ECB199"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65E49E"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6B321C" w:rsidRPr="006E350E" w14:paraId="0AAFD8B9"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266B6D"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F4206B"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 rad s djecom s određenim teškoćama u svladavanju nastavnih sadržaja matematike, prilagođavanje nastavnih sadržaja i pomoć u učenju</w:t>
            </w:r>
          </w:p>
          <w:p w14:paraId="6B8C9152"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 razvijanje samopouzdanja kod djece</w:t>
            </w:r>
          </w:p>
        </w:tc>
      </w:tr>
      <w:tr w:rsidR="006B321C" w:rsidRPr="006E350E" w14:paraId="1F896753"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19F445"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BCC458" w14:textId="77777777" w:rsidR="006B321C" w:rsidRPr="006E350E" w:rsidRDefault="006B321C"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xml:space="preserve">- poučavanje učenika koji teže usvajaju znanje zbog određenih razloga    </w:t>
            </w:r>
          </w:p>
          <w:p w14:paraId="39C55689" w14:textId="77777777" w:rsidR="006B321C" w:rsidRPr="006E350E" w:rsidRDefault="006B321C"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62959531" w14:textId="77777777" w:rsidR="006B321C" w:rsidRPr="006E350E" w:rsidRDefault="006B321C"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naglasak na nastavnim sadržajima koje teže usvajaju</w:t>
            </w:r>
          </w:p>
        </w:tc>
      </w:tr>
      <w:tr w:rsidR="006B321C" w:rsidRPr="006E350E" w14:paraId="17DE70D8"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4D8B8E"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EFAD77"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individualni pristup, nastavni listići prilagođeni dopunskoj nastavi</w:t>
            </w:r>
          </w:p>
        </w:tc>
      </w:tr>
      <w:tr w:rsidR="006B321C" w:rsidRPr="006E350E" w14:paraId="2840D519"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9BD44D"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2C72E7"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tijekom šk. god. 2023./2024.</w:t>
            </w:r>
          </w:p>
        </w:tc>
      </w:tr>
      <w:tr w:rsidR="006B321C" w:rsidRPr="006E350E" w14:paraId="4D56421F"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3BD701"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B420AC"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6B321C" w:rsidRPr="006E350E" w14:paraId="72ADDA16"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337EB9"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91426B"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gradiva</w:t>
            </w:r>
          </w:p>
        </w:tc>
      </w:tr>
      <w:tr w:rsidR="006B321C" w:rsidRPr="006E350E" w14:paraId="05D09216" w14:textId="77777777" w:rsidTr="00045A9C">
        <w:trPr>
          <w:trHeight w:val="454"/>
          <w:jc w:val="center"/>
        </w:trPr>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9473D2"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69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2BF7DC"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711DB066" w14:textId="064F806C" w:rsidR="00850279" w:rsidRPr="006E350E" w:rsidRDefault="00850279">
      <w:pPr>
        <w:rPr>
          <w:rFonts w:hint="eastAsia"/>
        </w:rPr>
      </w:pPr>
    </w:p>
    <w:p w14:paraId="32FE743F" w14:textId="77777777" w:rsidR="00850279" w:rsidRPr="006E350E" w:rsidRDefault="00850279">
      <w:pPr>
        <w:rPr>
          <w:rFonts w:hint="eastAsia"/>
        </w:rPr>
      </w:pPr>
      <w:r w:rsidRPr="006E350E">
        <w:br w:type="page"/>
      </w:r>
    </w:p>
    <w:p w14:paraId="31DCFFD6" w14:textId="77777777" w:rsidR="00850279" w:rsidRPr="006E350E" w:rsidRDefault="00850279">
      <w:pPr>
        <w:rPr>
          <w:rFonts w:hint="eastAsia"/>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6B321C" w:rsidRPr="006E350E" w14:paraId="263E927C" w14:textId="77777777" w:rsidTr="00850279">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B13439D" w14:textId="77777777" w:rsidR="006B321C" w:rsidRPr="006E350E" w:rsidRDefault="006B321C"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D15BE9E" w14:textId="77777777" w:rsidR="006B321C" w:rsidRPr="006E350E" w:rsidRDefault="006B321C"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6B321C" w:rsidRPr="006E350E" w14:paraId="1FE293FD" w14:textId="77777777" w:rsidTr="00850279">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498665C7" w14:textId="77777777" w:rsidR="006B321C" w:rsidRPr="006E350E" w:rsidRDefault="006B321C" w:rsidP="000F0EF3">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43FB6F1D" w14:textId="77777777" w:rsidR="006B321C" w:rsidRPr="006E350E" w:rsidRDefault="006B321C" w:rsidP="000F0EF3">
            <w:pPr>
              <w:pStyle w:val="Standard"/>
              <w:snapToGrid w:val="0"/>
              <w:spacing w:after="0" w:line="240" w:lineRule="auto"/>
              <w:rPr>
                <w:rFonts w:ascii="Constantia" w:hAnsi="Constantia" w:cs="Calibri"/>
                <w:b/>
                <w:bCs/>
                <w:caps/>
                <w:color w:val="000000"/>
              </w:rPr>
            </w:pPr>
          </w:p>
        </w:tc>
      </w:tr>
      <w:tr w:rsidR="006B321C" w:rsidRPr="006E350E" w14:paraId="5F0DEE03" w14:textId="77777777" w:rsidTr="0085027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540C54" w14:textId="77777777" w:rsidR="006B321C" w:rsidRPr="006E350E" w:rsidRDefault="006B321C"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69CDED" w14:textId="77777777" w:rsidR="006B321C" w:rsidRPr="006E350E" w:rsidRDefault="006B321C" w:rsidP="00ED6469">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6B321C" w:rsidRPr="006E350E" w14:paraId="4F44D6A1"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70DF1A"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2BC581"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Pomoć učenicima koji imaju teškoće u svladavanju nastavnih sadržaja.</w:t>
            </w:r>
          </w:p>
        </w:tc>
      </w:tr>
      <w:tr w:rsidR="006B321C" w:rsidRPr="006E350E" w14:paraId="7ADD7829"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AC67E"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CD87BF"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Barica Reil, učiteljica</w:t>
            </w:r>
          </w:p>
        </w:tc>
      </w:tr>
      <w:tr w:rsidR="006B321C" w:rsidRPr="006E350E" w14:paraId="6CA08FF5"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57AB91"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5D9817" w14:textId="22644035"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Učenici 3.d razreda</w:t>
            </w:r>
          </w:p>
        </w:tc>
      </w:tr>
      <w:tr w:rsidR="006B321C" w:rsidRPr="006E350E" w14:paraId="2F9CF048"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BF8F88"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F2330A"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5 učenika</w:t>
            </w:r>
          </w:p>
        </w:tc>
      </w:tr>
      <w:tr w:rsidR="006B321C" w:rsidRPr="006E350E" w14:paraId="3B3D40BF"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BAD858"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0A67CF"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6B321C" w:rsidRPr="006E350E" w14:paraId="267F751C"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E9C358"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F7C649"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 rad s djecom s određenim teškoćama u svladavanju nastavnih sadržaja matematike, prilagođavanje nastavnih sadržaja i pomoć u učenju</w:t>
            </w:r>
          </w:p>
          <w:p w14:paraId="457EA4A7"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 razvijanje samopouzdanja kod djece</w:t>
            </w:r>
          </w:p>
        </w:tc>
      </w:tr>
      <w:tr w:rsidR="006B321C" w:rsidRPr="006E350E" w14:paraId="13EAD8E8"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BC6FDE"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1C5013" w14:textId="77777777" w:rsidR="006B321C" w:rsidRPr="006E350E" w:rsidRDefault="006B321C"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xml:space="preserve">- poučavanje učenika koji teže usvajaju znanje zbog određenih razloga    </w:t>
            </w:r>
          </w:p>
          <w:p w14:paraId="633893C3" w14:textId="77777777" w:rsidR="006B321C" w:rsidRPr="006E350E" w:rsidRDefault="006B321C"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0C898CCA" w14:textId="77777777" w:rsidR="006B321C" w:rsidRPr="006E350E" w:rsidRDefault="006B321C"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naglasak na nastavnim sadržajima koje teže usvajaju</w:t>
            </w:r>
          </w:p>
        </w:tc>
      </w:tr>
      <w:tr w:rsidR="006B321C" w:rsidRPr="006E350E" w14:paraId="237C2ED9"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90069C"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5A6FB4"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individualni pristup, nastavni listići prilagođeni dopunskoj nastavi</w:t>
            </w:r>
          </w:p>
        </w:tc>
      </w:tr>
      <w:tr w:rsidR="006B321C" w:rsidRPr="006E350E" w14:paraId="47611A12"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1E083B"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2EB1A1"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tijekom šk. god. 2023./2024.</w:t>
            </w:r>
          </w:p>
        </w:tc>
      </w:tr>
      <w:tr w:rsidR="006B321C" w:rsidRPr="006E350E" w14:paraId="2CFC05D9"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32014C"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68BBDD"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 nema troškova</w:t>
            </w:r>
          </w:p>
        </w:tc>
      </w:tr>
      <w:tr w:rsidR="006B321C" w:rsidRPr="006E350E" w14:paraId="4B42325C"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791346"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E53C2C"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gradiva</w:t>
            </w:r>
          </w:p>
        </w:tc>
      </w:tr>
      <w:tr w:rsidR="006B321C" w:rsidRPr="006E350E" w14:paraId="6F1259B2"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92CD1C" w14:textId="77777777" w:rsidR="006B321C" w:rsidRPr="006E350E" w:rsidRDefault="006B321C"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D39546" w14:textId="77777777" w:rsidR="006B321C" w:rsidRPr="006E350E" w:rsidRDefault="006B321C" w:rsidP="00045A9C">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66BE5386" w14:textId="6C7EFBA0" w:rsidR="00850279" w:rsidRPr="006E350E" w:rsidRDefault="00850279">
      <w:pPr>
        <w:rPr>
          <w:rFonts w:hint="eastAsia"/>
        </w:rPr>
      </w:pPr>
    </w:p>
    <w:p w14:paraId="5E8827AD" w14:textId="77777777" w:rsidR="00850279" w:rsidRPr="006E350E" w:rsidRDefault="00850279">
      <w:pPr>
        <w:rPr>
          <w:rFonts w:hint="eastAsia"/>
        </w:rPr>
      </w:pPr>
      <w:r w:rsidRPr="006E350E">
        <w:br w:type="page"/>
      </w:r>
    </w:p>
    <w:p w14:paraId="7A06A899" w14:textId="77777777" w:rsidR="00850279" w:rsidRPr="006E350E" w:rsidRDefault="00850279">
      <w:pPr>
        <w:rPr>
          <w:rFonts w:hint="eastAsia"/>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0E51BACF" w14:textId="77777777" w:rsidTr="00850279">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A827EBF"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B45581A"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1735B9" w:rsidRPr="006E350E" w14:paraId="0D24918F" w14:textId="77777777" w:rsidTr="00850279">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7078571C"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53B2CB0D"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747585A2" w14:textId="77777777" w:rsidTr="0085027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F0DAA3"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008831" w14:textId="77777777" w:rsidR="001735B9" w:rsidRPr="006E350E" w:rsidRDefault="002052B7" w:rsidP="00ED6469">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1735B9" w:rsidRPr="006E350E" w14:paraId="5E189589"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947CC7"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83D1E8" w14:textId="77777777" w:rsidR="001735B9" w:rsidRPr="006E350E" w:rsidRDefault="002052B7" w:rsidP="00045A9C">
            <w:pPr>
              <w:pStyle w:val="Standard"/>
              <w:spacing w:after="0" w:line="240" w:lineRule="auto"/>
              <w:rPr>
                <w:rFonts w:ascii="Constantia" w:hAnsi="Constantia" w:cs="Calibri"/>
                <w:color w:val="000000"/>
              </w:rPr>
            </w:pPr>
            <w:r w:rsidRPr="006E350E">
              <w:rPr>
                <w:rFonts w:ascii="Constantia" w:hAnsi="Constantia" w:cs="Calibri"/>
                <w:color w:val="000000"/>
              </w:rPr>
              <w:t>Pomoć učenicima u savladavanju redovnog gradiva.</w:t>
            </w:r>
          </w:p>
        </w:tc>
      </w:tr>
      <w:tr w:rsidR="001735B9" w:rsidRPr="006E350E" w14:paraId="4254B764"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2D83F4"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2C2A05" w14:textId="77777777" w:rsidR="001735B9" w:rsidRPr="006E350E" w:rsidRDefault="002052B7" w:rsidP="00045A9C">
            <w:pPr>
              <w:pStyle w:val="Standard"/>
              <w:spacing w:after="0" w:line="240" w:lineRule="auto"/>
              <w:rPr>
                <w:rFonts w:ascii="Constantia" w:hAnsi="Constantia" w:cs="Calibri"/>
                <w:color w:val="000000"/>
              </w:rPr>
            </w:pPr>
            <w:r w:rsidRPr="006E350E">
              <w:rPr>
                <w:rFonts w:ascii="Constantia" w:hAnsi="Constantia" w:cs="Calibri"/>
                <w:color w:val="000000"/>
              </w:rPr>
              <w:t>Učiteljica Maja Kuničić Karninčić</w:t>
            </w:r>
          </w:p>
        </w:tc>
      </w:tr>
      <w:tr w:rsidR="001735B9" w:rsidRPr="006E350E" w14:paraId="1CA123BF"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0C4C4C"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7D8B3" w14:textId="41A1E071" w:rsidR="001735B9" w:rsidRPr="006E350E" w:rsidRDefault="00656BD6" w:rsidP="00045A9C">
            <w:pPr>
              <w:pStyle w:val="Standard"/>
              <w:spacing w:after="0" w:line="240" w:lineRule="auto"/>
              <w:rPr>
                <w:rFonts w:ascii="Constantia" w:hAnsi="Constantia" w:cs="Calibri"/>
                <w:color w:val="000000"/>
              </w:rPr>
            </w:pPr>
            <w:r w:rsidRPr="006E350E">
              <w:rPr>
                <w:rFonts w:ascii="Constantia" w:hAnsi="Constantia"/>
              </w:rPr>
              <w:t>U</w:t>
            </w:r>
            <w:r w:rsidR="003365C8" w:rsidRPr="006E350E">
              <w:rPr>
                <w:rFonts w:ascii="Constantia" w:hAnsi="Constantia" w:cs="Calibri"/>
                <w:color w:val="000000"/>
              </w:rPr>
              <w:t xml:space="preserve">čenici </w:t>
            </w:r>
            <w:r w:rsidR="007751C8" w:rsidRPr="006E350E">
              <w:rPr>
                <w:rFonts w:ascii="Constantia" w:hAnsi="Constantia" w:cs="Calibri"/>
                <w:color w:val="000000"/>
              </w:rPr>
              <w:t>4</w:t>
            </w:r>
            <w:r w:rsidR="002052B7" w:rsidRPr="006E350E">
              <w:rPr>
                <w:rFonts w:ascii="Constantia" w:hAnsi="Constantia" w:cs="Calibri"/>
                <w:color w:val="000000"/>
              </w:rPr>
              <w:t>.a razreda</w:t>
            </w:r>
          </w:p>
        </w:tc>
      </w:tr>
      <w:tr w:rsidR="001735B9" w:rsidRPr="006E350E" w14:paraId="63A1B10B"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E50C42"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1430D2" w14:textId="74FA8753" w:rsidR="001735B9" w:rsidRPr="006E350E" w:rsidRDefault="00656BD6" w:rsidP="00045A9C">
            <w:pPr>
              <w:pStyle w:val="Standard"/>
              <w:spacing w:after="0" w:line="240" w:lineRule="auto"/>
              <w:rPr>
                <w:rFonts w:ascii="Constantia" w:hAnsi="Constantia" w:cs="Calibri"/>
                <w:color w:val="000000"/>
              </w:rPr>
            </w:pPr>
            <w:r w:rsidRPr="006E350E">
              <w:rPr>
                <w:rFonts w:ascii="Constantia" w:hAnsi="Constantia"/>
              </w:rPr>
              <w:t>D</w:t>
            </w:r>
            <w:r w:rsidR="00963A32" w:rsidRPr="006E350E">
              <w:rPr>
                <w:rFonts w:ascii="Constantia" w:hAnsi="Constantia" w:cs="Calibri"/>
                <w:color w:val="000000"/>
              </w:rPr>
              <w:t>o 5</w:t>
            </w:r>
            <w:r w:rsidR="002052B7" w:rsidRPr="006E350E">
              <w:rPr>
                <w:rFonts w:ascii="Constantia" w:hAnsi="Constantia" w:cs="Calibri"/>
                <w:color w:val="000000"/>
              </w:rPr>
              <w:t xml:space="preserve"> učenika</w:t>
            </w:r>
          </w:p>
        </w:tc>
      </w:tr>
      <w:tr w:rsidR="001735B9" w:rsidRPr="006E350E" w14:paraId="453B6004"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11DB25"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1106B7" w14:textId="77777777" w:rsidR="001735B9" w:rsidRPr="006E350E" w:rsidRDefault="002052B7" w:rsidP="00045A9C">
            <w:pPr>
              <w:pStyle w:val="Standard"/>
              <w:spacing w:after="0" w:line="240" w:lineRule="auto"/>
              <w:rPr>
                <w:rFonts w:ascii="Constantia" w:hAnsi="Constantia" w:cs="Calibri"/>
                <w:color w:val="000000"/>
              </w:rPr>
            </w:pPr>
            <w:r w:rsidRPr="006E350E">
              <w:rPr>
                <w:rFonts w:ascii="Constantia" w:hAnsi="Constantia" w:cs="Calibri"/>
                <w:color w:val="000000"/>
              </w:rPr>
              <w:t>1 sat svaki drugi tjedan</w:t>
            </w:r>
          </w:p>
        </w:tc>
      </w:tr>
      <w:tr w:rsidR="001735B9" w:rsidRPr="006E350E" w14:paraId="3620D7D8"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DF4283"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0752E3" w14:textId="77777777" w:rsidR="001735B9" w:rsidRPr="006E350E" w:rsidRDefault="002052B7"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rad s djecom s poteškoćama u svladavanju gradiva iz matematike</w:t>
            </w:r>
          </w:p>
          <w:p w14:paraId="5D03AA40" w14:textId="77777777" w:rsidR="001735B9" w:rsidRPr="006E350E" w:rsidRDefault="002052B7"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razvijanje samopouzdanja kod djece</w:t>
            </w:r>
          </w:p>
          <w:p w14:paraId="70A746A5" w14:textId="77777777" w:rsidR="001735B9" w:rsidRPr="006E350E" w:rsidRDefault="002052B7"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usvajanje gradiva koje učenici ne mogu usvojiti na nastavi matematike</w:t>
            </w:r>
          </w:p>
          <w:p w14:paraId="5C4E0946" w14:textId="77777777" w:rsidR="001735B9" w:rsidRPr="006E350E" w:rsidRDefault="002052B7"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prilagođavanje nastavnih sadržaja matematike učenicima koji imaju</w:t>
            </w:r>
          </w:p>
          <w:p w14:paraId="38C69A79" w14:textId="77777777" w:rsidR="001735B9" w:rsidRPr="006E350E" w:rsidRDefault="002052B7" w:rsidP="00045A9C">
            <w:pPr>
              <w:pStyle w:val="Standard"/>
              <w:spacing w:after="0" w:line="240" w:lineRule="auto"/>
              <w:rPr>
                <w:rFonts w:ascii="Constantia" w:hAnsi="Constantia" w:cs="Calibri"/>
                <w:color w:val="000000"/>
              </w:rPr>
            </w:pPr>
            <w:r w:rsidRPr="006E350E">
              <w:rPr>
                <w:rFonts w:ascii="Constantia" w:hAnsi="Constantia" w:cs="Calibri"/>
                <w:color w:val="000000"/>
              </w:rPr>
              <w:t xml:space="preserve">  poteškoća u svladavanju programa</w:t>
            </w:r>
          </w:p>
        </w:tc>
      </w:tr>
      <w:tr w:rsidR="001735B9" w:rsidRPr="006E350E" w14:paraId="38175747"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0542AD"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DBAC15" w14:textId="77777777" w:rsidR="001735B9" w:rsidRPr="006E350E" w:rsidRDefault="002052B7"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poučavanje učenika koji sporije usvajaju znanje zbog određenih teškoća</w:t>
            </w:r>
          </w:p>
          <w:p w14:paraId="6765752C" w14:textId="77777777" w:rsidR="001735B9" w:rsidRPr="006E350E" w:rsidRDefault="002052B7" w:rsidP="00045A9C">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3A4D0721" w14:textId="77777777" w:rsidR="001735B9" w:rsidRPr="006E350E" w:rsidRDefault="002052B7" w:rsidP="00045A9C">
            <w:pPr>
              <w:pStyle w:val="Standard"/>
              <w:spacing w:after="0" w:line="240" w:lineRule="auto"/>
              <w:rPr>
                <w:rFonts w:ascii="Constantia" w:hAnsi="Constantia" w:cs="Calibri"/>
                <w:color w:val="000000"/>
              </w:rPr>
            </w:pPr>
            <w:r w:rsidRPr="006E350E">
              <w:rPr>
                <w:rFonts w:ascii="Constantia" w:hAnsi="Constantia" w:cs="Calibri"/>
                <w:color w:val="000000"/>
              </w:rPr>
              <w:t>- naglasak na gradivu koje teže svladavaju</w:t>
            </w:r>
          </w:p>
        </w:tc>
      </w:tr>
      <w:tr w:rsidR="001735B9" w:rsidRPr="006E350E" w14:paraId="3EFD6F08"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7C13E9"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14B8AC" w14:textId="77777777" w:rsidR="001735B9" w:rsidRPr="006E350E" w:rsidRDefault="002052B7" w:rsidP="00045A9C">
            <w:pPr>
              <w:pStyle w:val="Standard"/>
              <w:spacing w:after="0" w:line="240" w:lineRule="auto"/>
              <w:rPr>
                <w:rFonts w:ascii="Constantia" w:hAnsi="Constantia" w:cs="Calibri"/>
                <w:color w:val="000000"/>
              </w:rPr>
            </w:pPr>
            <w:r w:rsidRPr="006E350E">
              <w:rPr>
                <w:rFonts w:ascii="Constantia" w:hAnsi="Constantia" w:cs="Calibri"/>
                <w:color w:val="000000"/>
              </w:rPr>
              <w:t>- individualnim pristupom, nastavnim listićima, matematičkim igrama</w:t>
            </w:r>
          </w:p>
        </w:tc>
      </w:tr>
      <w:tr w:rsidR="001735B9" w:rsidRPr="006E350E" w14:paraId="0E939415"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9969DD"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7F0299" w14:textId="6EA554D0" w:rsidR="001735B9" w:rsidRPr="006E350E" w:rsidRDefault="002052B7" w:rsidP="00045A9C">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 god. </w:t>
            </w:r>
            <w:r w:rsidR="00F6572C" w:rsidRPr="006E350E">
              <w:rPr>
                <w:rFonts w:ascii="Constantia" w:hAnsi="Constantia" w:cs="Calibri"/>
                <w:color w:val="000000"/>
              </w:rPr>
              <w:t>2023./2024.</w:t>
            </w:r>
          </w:p>
        </w:tc>
      </w:tr>
      <w:tr w:rsidR="001735B9" w:rsidRPr="006E350E" w14:paraId="4D692533"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A49DB4"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42E573" w14:textId="2DA7C0F9" w:rsidR="001735B9" w:rsidRPr="006E350E" w:rsidRDefault="00656BD6" w:rsidP="00045A9C">
            <w:pPr>
              <w:pStyle w:val="Standard"/>
              <w:spacing w:after="0" w:line="240" w:lineRule="auto"/>
              <w:rPr>
                <w:rFonts w:ascii="Constantia" w:hAnsi="Constantia" w:cs="Calibri"/>
                <w:color w:val="000000"/>
              </w:rPr>
            </w:pPr>
            <w:r w:rsidRPr="006E350E">
              <w:rPr>
                <w:rFonts w:ascii="Constantia" w:hAnsi="Constantia"/>
              </w:rPr>
              <w:t>N</w:t>
            </w:r>
            <w:r w:rsidR="002052B7" w:rsidRPr="006E350E">
              <w:rPr>
                <w:rFonts w:ascii="Constantia" w:hAnsi="Constantia" w:cs="Calibri"/>
                <w:color w:val="000000"/>
              </w:rPr>
              <w:t>ema dodatnih troškova</w:t>
            </w:r>
          </w:p>
        </w:tc>
      </w:tr>
      <w:tr w:rsidR="001735B9" w:rsidRPr="006E350E" w14:paraId="75AD5240"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C4E6C0"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D529B0" w14:textId="5C03E552" w:rsidR="001735B9" w:rsidRPr="006E350E" w:rsidRDefault="00656BD6" w:rsidP="00045A9C">
            <w:pPr>
              <w:pStyle w:val="Standard"/>
              <w:spacing w:after="0" w:line="240" w:lineRule="auto"/>
              <w:rPr>
                <w:rFonts w:ascii="Constantia" w:hAnsi="Constantia" w:cs="Calibri"/>
                <w:color w:val="000000"/>
              </w:rPr>
            </w:pPr>
            <w:r w:rsidRPr="006E350E">
              <w:rPr>
                <w:rFonts w:ascii="Constantia" w:hAnsi="Constantia"/>
              </w:rPr>
              <w:t>I</w:t>
            </w:r>
            <w:r w:rsidR="002052B7" w:rsidRPr="006E350E">
              <w:rPr>
                <w:rFonts w:ascii="Constantia" w:hAnsi="Constantia" w:cs="Calibri"/>
                <w:color w:val="000000"/>
              </w:rPr>
              <w:t>ndividualnim praćenjem savladavanja gradiva</w:t>
            </w:r>
          </w:p>
        </w:tc>
      </w:tr>
      <w:tr w:rsidR="001735B9" w:rsidRPr="006E350E" w14:paraId="4AFA3C70" w14:textId="77777777" w:rsidTr="00045A9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395145" w14:textId="77777777" w:rsidR="001735B9" w:rsidRPr="006E350E" w:rsidRDefault="002052B7" w:rsidP="00045A9C">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EF8CD2" w14:textId="77777777" w:rsidR="001735B9" w:rsidRPr="006E350E" w:rsidRDefault="002052B7" w:rsidP="00045A9C">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7CED80F5" w14:textId="77777777" w:rsidR="00A955F9" w:rsidRPr="006E350E" w:rsidRDefault="00A955F9">
      <w:pPr>
        <w:pStyle w:val="Standard"/>
        <w:rPr>
          <w:rFonts w:ascii="Constantia" w:hAnsi="Constantia" w:cs="Calibri"/>
          <w:color w:val="1E6A39"/>
        </w:rPr>
      </w:pPr>
    </w:p>
    <w:p w14:paraId="3E7922E7" w14:textId="77777777" w:rsidR="00A955F9" w:rsidRPr="006E350E" w:rsidRDefault="00A955F9">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9070" w:type="dxa"/>
        <w:tblInd w:w="-3" w:type="dxa"/>
        <w:tblLayout w:type="fixed"/>
        <w:tblCellMar>
          <w:left w:w="10" w:type="dxa"/>
          <w:right w:w="10" w:type="dxa"/>
        </w:tblCellMar>
        <w:tblLook w:val="0000" w:firstRow="0" w:lastRow="0" w:firstColumn="0" w:lastColumn="0" w:noHBand="0" w:noVBand="0"/>
      </w:tblPr>
      <w:tblGrid>
        <w:gridCol w:w="1995"/>
        <w:gridCol w:w="7075"/>
      </w:tblGrid>
      <w:tr w:rsidR="001735B9" w:rsidRPr="006E350E" w14:paraId="5B5CB6F8" w14:textId="77777777" w:rsidTr="00A05962">
        <w:trPr>
          <w:trHeight w:val="538"/>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DC3EE1E"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PODRUČJE</w:t>
            </w:r>
          </w:p>
        </w:tc>
        <w:tc>
          <w:tcPr>
            <w:tcW w:w="707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092D0B0" w14:textId="1FC4782C"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w:t>
            </w:r>
            <w:r w:rsidR="00914520">
              <w:rPr>
                <w:rFonts w:ascii="Constantia" w:hAnsi="Constantia" w:cs="Calibri"/>
                <w:b/>
                <w:caps/>
                <w:color w:val="000000"/>
              </w:rPr>
              <w:t xml:space="preserve"> </w:t>
            </w:r>
            <w:r w:rsidRPr="006E350E">
              <w:rPr>
                <w:rFonts w:ascii="Constantia" w:hAnsi="Constantia" w:cs="Calibri"/>
                <w:b/>
                <w:caps/>
                <w:color w:val="000000"/>
              </w:rPr>
              <w:t>NASTAVA</w:t>
            </w:r>
          </w:p>
        </w:tc>
      </w:tr>
      <w:tr w:rsidR="001735B9" w:rsidRPr="006E350E" w14:paraId="03D30199" w14:textId="77777777" w:rsidTr="00A955F9">
        <w:trPr>
          <w:trHeight w:val="454"/>
        </w:trPr>
        <w:tc>
          <w:tcPr>
            <w:tcW w:w="1995" w:type="dxa"/>
            <w:tcBorders>
              <w:top w:val="single" w:sz="4" w:space="0" w:color="000000"/>
              <w:bottom w:val="single" w:sz="4" w:space="0" w:color="000000"/>
            </w:tcBorders>
            <w:tcMar>
              <w:top w:w="0" w:type="dxa"/>
              <w:left w:w="108" w:type="dxa"/>
              <w:bottom w:w="0" w:type="dxa"/>
              <w:right w:w="108" w:type="dxa"/>
            </w:tcMar>
          </w:tcPr>
          <w:p w14:paraId="0EE4296E" w14:textId="77777777" w:rsidR="001735B9" w:rsidRPr="006E350E" w:rsidRDefault="001735B9">
            <w:pPr>
              <w:pStyle w:val="Standard"/>
              <w:snapToGrid w:val="0"/>
              <w:rPr>
                <w:rFonts w:ascii="Constantia" w:hAnsi="Constantia" w:cs="Calibri"/>
                <w:b/>
                <w:bCs/>
                <w:caps/>
                <w:color w:val="000000"/>
              </w:rPr>
            </w:pPr>
          </w:p>
        </w:tc>
        <w:tc>
          <w:tcPr>
            <w:tcW w:w="7075" w:type="dxa"/>
            <w:tcBorders>
              <w:top w:val="single" w:sz="4" w:space="0" w:color="000000"/>
              <w:bottom w:val="single" w:sz="4" w:space="0" w:color="000000"/>
            </w:tcBorders>
            <w:tcMar>
              <w:top w:w="0" w:type="dxa"/>
              <w:left w:w="108" w:type="dxa"/>
              <w:bottom w:w="0" w:type="dxa"/>
              <w:right w:w="108" w:type="dxa"/>
            </w:tcMar>
          </w:tcPr>
          <w:p w14:paraId="62161290" w14:textId="77777777" w:rsidR="001735B9" w:rsidRPr="006E350E" w:rsidRDefault="001735B9">
            <w:pPr>
              <w:pStyle w:val="Standard"/>
              <w:snapToGrid w:val="0"/>
              <w:rPr>
                <w:rFonts w:ascii="Constantia" w:hAnsi="Constantia" w:cs="Calibri"/>
                <w:b/>
                <w:bCs/>
                <w:caps/>
                <w:color w:val="000000"/>
              </w:rPr>
            </w:pPr>
          </w:p>
        </w:tc>
      </w:tr>
      <w:tr w:rsidR="001735B9" w:rsidRPr="006E350E" w14:paraId="36DF05E9" w14:textId="77777777" w:rsidTr="00371D29">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F0F18B"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Aktivnost</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6F4CB8" w14:textId="77777777" w:rsidR="001735B9" w:rsidRPr="006E350E" w:rsidRDefault="002052B7" w:rsidP="00371D29">
            <w:pPr>
              <w:pStyle w:val="Standard"/>
              <w:jc w:val="center"/>
              <w:rPr>
                <w:rFonts w:ascii="Constantia" w:hAnsi="Constantia" w:cs="Calibri"/>
                <w:b/>
                <w:color w:val="000000"/>
              </w:rPr>
            </w:pPr>
            <w:r w:rsidRPr="006E350E">
              <w:rPr>
                <w:rFonts w:ascii="Constantia" w:hAnsi="Constantia" w:cs="Calibri"/>
                <w:b/>
                <w:color w:val="000000"/>
              </w:rPr>
              <w:t>MATEMATIKA</w:t>
            </w:r>
          </w:p>
        </w:tc>
      </w:tr>
      <w:tr w:rsidR="001735B9" w:rsidRPr="006E350E" w14:paraId="09868785" w14:textId="77777777" w:rsidTr="00503B61">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F29808" w14:textId="77777777" w:rsidR="001735B9" w:rsidRPr="006E350E" w:rsidRDefault="002052B7" w:rsidP="00503B61">
            <w:pPr>
              <w:pStyle w:val="Standard"/>
              <w:rPr>
                <w:rFonts w:ascii="Constantia" w:hAnsi="Constantia" w:cs="Calibri"/>
                <w:b/>
                <w:bCs/>
                <w:color w:val="000000"/>
              </w:rPr>
            </w:pPr>
            <w:r w:rsidRPr="006E350E">
              <w:rPr>
                <w:rFonts w:ascii="Constantia" w:hAnsi="Constantia" w:cs="Calibri"/>
                <w:b/>
                <w:bCs/>
                <w:color w:val="000000"/>
              </w:rPr>
              <w:t>Kratak opis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BF4353" w14:textId="77777777" w:rsidR="001735B9" w:rsidRPr="006E350E" w:rsidRDefault="002052B7" w:rsidP="00503B61">
            <w:pPr>
              <w:pStyle w:val="Standard"/>
              <w:rPr>
                <w:rFonts w:ascii="Constantia" w:hAnsi="Constantia" w:cs="Calibri"/>
                <w:color w:val="000000"/>
              </w:rPr>
            </w:pPr>
            <w:r w:rsidRPr="006E350E">
              <w:rPr>
                <w:rFonts w:ascii="Constantia" w:hAnsi="Constantia" w:cs="Calibri"/>
                <w:color w:val="000000"/>
              </w:rPr>
              <w:t>Organizira se za učenike kojima je potrebna povremena ili kontinuirana pomoć u savladavanju odgojno-obrazovnih ishoda.</w:t>
            </w:r>
          </w:p>
        </w:tc>
      </w:tr>
      <w:tr w:rsidR="001735B9" w:rsidRPr="006E350E" w14:paraId="6B944B9E" w14:textId="77777777" w:rsidTr="00503B61">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09ADEB" w14:textId="77777777" w:rsidR="001735B9" w:rsidRPr="006E350E" w:rsidRDefault="002052B7" w:rsidP="00503B61">
            <w:pPr>
              <w:pStyle w:val="Standard"/>
              <w:rPr>
                <w:rFonts w:ascii="Constantia" w:hAnsi="Constantia" w:cs="Calibri"/>
                <w:b/>
                <w:bCs/>
                <w:color w:val="000000"/>
              </w:rPr>
            </w:pPr>
            <w:r w:rsidRPr="006E350E">
              <w:rPr>
                <w:rFonts w:ascii="Constantia" w:hAnsi="Constantia" w:cs="Calibri"/>
                <w:b/>
                <w:bCs/>
                <w:color w:val="000000"/>
              </w:rPr>
              <w:t>Nositelji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61D77A" w14:textId="77777777" w:rsidR="001735B9" w:rsidRPr="006E350E" w:rsidRDefault="002052B7" w:rsidP="00503B61">
            <w:pPr>
              <w:pStyle w:val="Standard"/>
              <w:rPr>
                <w:rFonts w:ascii="Constantia" w:hAnsi="Constantia" w:cs="Calibri"/>
                <w:color w:val="000000"/>
              </w:rPr>
            </w:pPr>
            <w:r w:rsidRPr="006E350E">
              <w:rPr>
                <w:rFonts w:ascii="Constantia" w:hAnsi="Constantia" w:cs="Calibri"/>
                <w:color w:val="000000"/>
              </w:rPr>
              <w:t>Sanela Mamić, razredna učiteljica te učenici koji pohađaju dopunsku nastavu matematike (tijekom cijele školske godine ili prema potrebi).</w:t>
            </w:r>
          </w:p>
        </w:tc>
      </w:tr>
      <w:tr w:rsidR="001735B9" w:rsidRPr="006E350E" w14:paraId="1130CC69" w14:textId="77777777" w:rsidTr="00503B61">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25E69C" w14:textId="77777777" w:rsidR="001735B9" w:rsidRPr="006E350E" w:rsidRDefault="002052B7" w:rsidP="00503B61">
            <w:pPr>
              <w:pStyle w:val="Standard"/>
              <w:rPr>
                <w:rFonts w:ascii="Constantia" w:hAnsi="Constantia" w:cs="Calibri"/>
                <w:b/>
                <w:bCs/>
                <w:color w:val="000000"/>
              </w:rPr>
            </w:pPr>
            <w:r w:rsidRPr="006E350E">
              <w:rPr>
                <w:rFonts w:ascii="Constantia" w:hAnsi="Constantia" w:cs="Calibri"/>
                <w:b/>
                <w:bCs/>
                <w:color w:val="000000"/>
              </w:rPr>
              <w:t>Ciljna skupina</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0CAC0A" w14:textId="5F138F77" w:rsidR="001735B9" w:rsidRPr="006E350E" w:rsidRDefault="00FB1362" w:rsidP="00503B61">
            <w:pPr>
              <w:pStyle w:val="Standard"/>
              <w:rPr>
                <w:rFonts w:ascii="Constantia" w:hAnsi="Constantia" w:cs="Calibri"/>
                <w:color w:val="000000"/>
              </w:rPr>
            </w:pPr>
            <w:r w:rsidRPr="006E350E">
              <w:rPr>
                <w:rFonts w:ascii="Constantia" w:hAnsi="Constantia" w:cs="Calibri"/>
                <w:color w:val="000000"/>
              </w:rPr>
              <w:t xml:space="preserve">Učenici </w:t>
            </w:r>
            <w:r w:rsidR="001B4625" w:rsidRPr="006E350E">
              <w:rPr>
                <w:rFonts w:ascii="Constantia" w:hAnsi="Constantia" w:cs="Calibri"/>
                <w:color w:val="000000"/>
              </w:rPr>
              <w:t>4</w:t>
            </w:r>
            <w:r w:rsidR="002052B7" w:rsidRPr="006E350E">
              <w:rPr>
                <w:rFonts w:ascii="Constantia" w:hAnsi="Constantia" w:cs="Calibri"/>
                <w:color w:val="000000"/>
              </w:rPr>
              <w:t>.b razreda</w:t>
            </w:r>
          </w:p>
        </w:tc>
      </w:tr>
      <w:tr w:rsidR="001735B9" w:rsidRPr="006E350E" w14:paraId="6291066D" w14:textId="77777777" w:rsidTr="00503B61">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1E8448" w14:textId="77777777" w:rsidR="001735B9" w:rsidRPr="006E350E" w:rsidRDefault="002052B7" w:rsidP="00503B61">
            <w:pPr>
              <w:pStyle w:val="Standard"/>
              <w:rPr>
                <w:rFonts w:ascii="Constantia" w:hAnsi="Constantia" w:cs="Calibri"/>
                <w:b/>
                <w:bCs/>
                <w:color w:val="000000"/>
              </w:rPr>
            </w:pPr>
            <w:r w:rsidRPr="006E350E">
              <w:rPr>
                <w:rFonts w:ascii="Constantia" w:hAnsi="Constantia" w:cs="Calibri"/>
                <w:b/>
                <w:bCs/>
                <w:color w:val="000000"/>
              </w:rPr>
              <w:t>Planirani broj učenika</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C5711B" w14:textId="19737F10" w:rsidR="001735B9" w:rsidRPr="006E350E" w:rsidRDefault="00656BD6" w:rsidP="00503B61">
            <w:pPr>
              <w:pStyle w:val="Standard"/>
              <w:rPr>
                <w:rFonts w:ascii="Constantia" w:hAnsi="Constantia" w:cs="Calibri"/>
                <w:color w:val="000000"/>
              </w:rPr>
            </w:pPr>
            <w:r w:rsidRPr="006E350E">
              <w:rPr>
                <w:rFonts w:ascii="Constantia" w:hAnsi="Constantia"/>
              </w:rPr>
              <w:t xml:space="preserve">Do </w:t>
            </w:r>
            <w:r w:rsidR="002052B7" w:rsidRPr="006E350E">
              <w:rPr>
                <w:rFonts w:ascii="Constantia" w:hAnsi="Constantia" w:cs="Calibri"/>
                <w:color w:val="000000"/>
              </w:rPr>
              <w:t>5 učenika</w:t>
            </w:r>
          </w:p>
        </w:tc>
      </w:tr>
      <w:tr w:rsidR="001735B9" w:rsidRPr="006E350E" w14:paraId="2E185E73" w14:textId="77777777" w:rsidTr="00503B61">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B079D5" w14:textId="77777777" w:rsidR="001735B9" w:rsidRPr="006E350E" w:rsidRDefault="002052B7" w:rsidP="00503B61">
            <w:pPr>
              <w:pStyle w:val="Standard"/>
              <w:rPr>
                <w:rFonts w:ascii="Constantia" w:hAnsi="Constantia" w:cs="Calibri"/>
                <w:b/>
                <w:bCs/>
                <w:color w:val="000000"/>
              </w:rPr>
            </w:pPr>
            <w:r w:rsidRPr="006E350E">
              <w:rPr>
                <w:rFonts w:ascii="Constantia" w:hAnsi="Constantia" w:cs="Calibri"/>
                <w:b/>
                <w:bCs/>
                <w:color w:val="000000"/>
              </w:rPr>
              <w:t>Planirani broj sati tjedno</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3ED258" w14:textId="77777777" w:rsidR="001735B9" w:rsidRPr="006E350E" w:rsidRDefault="002052B7" w:rsidP="00503B61">
            <w:pPr>
              <w:pStyle w:val="Standard"/>
              <w:rPr>
                <w:rFonts w:ascii="Constantia" w:hAnsi="Constantia" w:cs="Calibri"/>
                <w:color w:val="000000"/>
              </w:rPr>
            </w:pPr>
            <w:r w:rsidRPr="006E350E">
              <w:rPr>
                <w:rFonts w:ascii="Constantia" w:hAnsi="Constantia" w:cs="Calibri"/>
                <w:color w:val="000000"/>
              </w:rPr>
              <w:t>Dopunska nastava realizira se u pravilu jedan sat tjedno (dopunska nastava matematike – svaki drugi tjedan)</w:t>
            </w:r>
          </w:p>
        </w:tc>
      </w:tr>
      <w:tr w:rsidR="001735B9" w:rsidRPr="006E350E" w14:paraId="5A121382" w14:textId="77777777" w:rsidTr="00503B61">
        <w:trPr>
          <w:trHeight w:val="1979"/>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EC2B81" w14:textId="77777777" w:rsidR="001735B9" w:rsidRPr="006E350E" w:rsidRDefault="002052B7" w:rsidP="00503B61">
            <w:pPr>
              <w:pStyle w:val="Standard"/>
              <w:rPr>
                <w:rFonts w:ascii="Constantia" w:hAnsi="Constantia" w:cs="Calibri"/>
                <w:b/>
                <w:bCs/>
                <w:color w:val="000000"/>
              </w:rPr>
            </w:pPr>
            <w:r w:rsidRPr="006E350E">
              <w:rPr>
                <w:rFonts w:ascii="Constantia" w:hAnsi="Constantia" w:cs="Calibri"/>
                <w:b/>
                <w:bCs/>
                <w:color w:val="000000"/>
              </w:rPr>
              <w:t>Ciljevi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4DE9E0" w14:textId="77777777" w:rsidR="001735B9" w:rsidRPr="006E350E" w:rsidRDefault="002052B7" w:rsidP="00503B61">
            <w:pPr>
              <w:pStyle w:val="Standard"/>
              <w:rPr>
                <w:rFonts w:ascii="Constantia" w:hAnsi="Constantia" w:cs="Calibri"/>
                <w:color w:val="000000"/>
              </w:rPr>
            </w:pPr>
            <w:r w:rsidRPr="006E350E">
              <w:rPr>
                <w:rFonts w:ascii="Constantia" w:hAnsi="Constantia" w:cs="Calibri"/>
                <w:color w:val="000000"/>
              </w:rPr>
              <w:t>Pružiti pomoć i podršku učenicima u svladavanju odgojno-obrazovnih ishoda matematike koje nisu uspjeli usvojiti s razumijevanjem ili  pokazuju određene teškoće u praćenju redovne nastave matematike.  Dodatnim uvježbavanjem osigurati da učenici postignu adekvatnu razinu znanja, sposobnosti i vještina i time im se olakša  praćenje redovne nastave matematike. Osposobiti učenike za samostalno rješavanje zadataka njima primjerenoj dobi.</w:t>
            </w:r>
          </w:p>
        </w:tc>
      </w:tr>
      <w:tr w:rsidR="001735B9" w:rsidRPr="006E350E" w14:paraId="37A54D99" w14:textId="77777777" w:rsidTr="00503B61">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8359F7" w14:textId="77777777" w:rsidR="001735B9" w:rsidRPr="006E350E" w:rsidRDefault="002052B7" w:rsidP="00503B61">
            <w:pPr>
              <w:pStyle w:val="Standard"/>
              <w:rPr>
                <w:rFonts w:ascii="Constantia" w:hAnsi="Constantia" w:cs="Calibri"/>
                <w:b/>
                <w:bCs/>
                <w:color w:val="000000"/>
              </w:rPr>
            </w:pPr>
            <w:r w:rsidRPr="006E350E">
              <w:rPr>
                <w:rFonts w:ascii="Constantia" w:hAnsi="Constantia" w:cs="Calibri"/>
                <w:b/>
                <w:bCs/>
                <w:color w:val="000000"/>
              </w:rPr>
              <w:t>Namjena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1F1640" w14:textId="77777777" w:rsidR="001735B9" w:rsidRPr="006E350E" w:rsidRDefault="002052B7" w:rsidP="00503B61">
            <w:pPr>
              <w:pStyle w:val="Standard"/>
              <w:rPr>
                <w:rFonts w:ascii="Constantia" w:hAnsi="Constantia" w:cs="Calibri"/>
                <w:color w:val="000000"/>
              </w:rPr>
            </w:pPr>
            <w:r w:rsidRPr="006E350E">
              <w:rPr>
                <w:rFonts w:ascii="Constantia" w:hAnsi="Constantia" w:cs="Calibri"/>
                <w:color w:val="000000"/>
              </w:rPr>
              <w:t>Usvajati znanja koja su učeniku  potrebna za daljnji rad i predstavljaju bazu za daljnji napredak, s naglaskom na ciljeve međupredmetne teme Učiti kako učiti.</w:t>
            </w:r>
          </w:p>
        </w:tc>
      </w:tr>
      <w:tr w:rsidR="001735B9" w:rsidRPr="006E350E" w14:paraId="3D8E6FA9" w14:textId="77777777" w:rsidTr="00503B61">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9EC7D4" w14:textId="77777777" w:rsidR="001735B9" w:rsidRPr="006E350E" w:rsidRDefault="002052B7" w:rsidP="00503B61">
            <w:pPr>
              <w:pStyle w:val="Standard"/>
              <w:rPr>
                <w:rFonts w:ascii="Constantia" w:hAnsi="Constantia" w:cs="Calibri"/>
                <w:b/>
                <w:bCs/>
                <w:color w:val="000000"/>
              </w:rPr>
            </w:pPr>
            <w:r w:rsidRPr="006E350E">
              <w:rPr>
                <w:rFonts w:ascii="Constantia" w:hAnsi="Constantia" w:cs="Calibri"/>
                <w:b/>
                <w:bCs/>
                <w:color w:val="000000"/>
              </w:rPr>
              <w:t>Način realizacije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64F817" w14:textId="77777777" w:rsidR="001735B9" w:rsidRPr="006E350E" w:rsidRDefault="002052B7" w:rsidP="00503B61">
            <w:pPr>
              <w:pStyle w:val="Standard"/>
              <w:rPr>
                <w:rFonts w:ascii="Constantia" w:hAnsi="Constantia" w:cs="Calibri"/>
                <w:color w:val="000000"/>
              </w:rPr>
            </w:pPr>
            <w:r w:rsidRPr="006E350E">
              <w:rPr>
                <w:rFonts w:ascii="Constantia" w:hAnsi="Constantia" w:cs="Calibri"/>
                <w:color w:val="000000"/>
              </w:rPr>
              <w:t>Učenici su uključeni u dopunsku nastavu tijekom cijele nastavne godine, ali i prema potrebi. Učenicima će se prvenstveno individualno, kroz konkretne zadatke dodatno pojasniti oni sadržaji koje nisu usvojili na redovnoj nastavi matematike pri čemu je potrebno učenicima pružati  potporu i motivirati ih uporabom zornih materijala i različitih metoda rada.</w:t>
            </w:r>
          </w:p>
        </w:tc>
      </w:tr>
      <w:tr w:rsidR="001735B9" w:rsidRPr="006E350E" w14:paraId="2E0E2F9A" w14:textId="77777777" w:rsidTr="00503B61">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5E700D" w14:textId="77777777" w:rsidR="001735B9" w:rsidRPr="006E350E" w:rsidRDefault="002052B7" w:rsidP="00503B61">
            <w:pPr>
              <w:pStyle w:val="Standard"/>
              <w:rPr>
                <w:rFonts w:ascii="Constantia" w:hAnsi="Constantia" w:cs="Calibri"/>
                <w:b/>
                <w:bCs/>
                <w:color w:val="000000"/>
              </w:rPr>
            </w:pPr>
            <w:r w:rsidRPr="006E350E">
              <w:rPr>
                <w:rFonts w:ascii="Constantia" w:hAnsi="Constantia" w:cs="Calibri"/>
                <w:b/>
                <w:bCs/>
                <w:color w:val="000000"/>
              </w:rPr>
              <w:t>Vremenski okvir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FD6B67" w14:textId="1F1535DF" w:rsidR="001735B9" w:rsidRPr="006E350E" w:rsidRDefault="002052B7" w:rsidP="00503B61">
            <w:pPr>
              <w:pStyle w:val="Standard"/>
              <w:rPr>
                <w:rFonts w:ascii="Constantia" w:hAnsi="Constantia" w:cs="Calibri"/>
                <w:color w:val="000000"/>
              </w:rPr>
            </w:pPr>
            <w:r w:rsidRPr="006E350E">
              <w:rPr>
                <w:rFonts w:ascii="Constantia" w:hAnsi="Constantia" w:cs="Calibri"/>
                <w:color w:val="000000"/>
              </w:rPr>
              <w:t xml:space="preserve">Tijekom nastavne godine </w:t>
            </w:r>
            <w:r w:rsidR="00F6572C" w:rsidRPr="006E350E">
              <w:rPr>
                <w:rFonts w:ascii="Constantia" w:hAnsi="Constantia" w:cs="Calibri"/>
                <w:color w:val="000000"/>
              </w:rPr>
              <w:t>2023./2024.</w:t>
            </w:r>
            <w:r w:rsidRPr="006E350E">
              <w:rPr>
                <w:rFonts w:ascii="Constantia" w:hAnsi="Constantia" w:cs="Calibri"/>
                <w:color w:val="000000"/>
              </w:rPr>
              <w:t xml:space="preserve"> u unaprijed predviđenom terminu koji je istaknut u rasporedu sati. Ponekad se može organizirati i u nekom drugom terminu – ukoliko za to ima potrebe, mogućnosti i uvjeta te uz prethodnu suglasnost s učenicima i njihovim roditeljima/skrbnicima.</w:t>
            </w:r>
          </w:p>
        </w:tc>
      </w:tr>
    </w:tbl>
    <w:p w14:paraId="6AEDC1FE" w14:textId="502620E9" w:rsidR="0041374E" w:rsidRPr="006E350E" w:rsidRDefault="0041374E">
      <w:pPr>
        <w:rPr>
          <w:rFonts w:hint="eastAsia"/>
        </w:rPr>
      </w:pPr>
    </w:p>
    <w:p w14:paraId="61C95DBD" w14:textId="77777777" w:rsidR="0041374E" w:rsidRPr="006E350E" w:rsidRDefault="0041374E">
      <w:pPr>
        <w:rPr>
          <w:rFonts w:hint="eastAsia"/>
        </w:rPr>
      </w:pPr>
      <w:r w:rsidRPr="006E350E">
        <w:br w:type="page"/>
      </w:r>
    </w:p>
    <w:tbl>
      <w:tblPr>
        <w:tblW w:w="9070" w:type="dxa"/>
        <w:tblInd w:w="-3" w:type="dxa"/>
        <w:tblLayout w:type="fixed"/>
        <w:tblCellMar>
          <w:left w:w="10" w:type="dxa"/>
          <w:right w:w="10" w:type="dxa"/>
        </w:tblCellMar>
        <w:tblLook w:val="0000" w:firstRow="0" w:lastRow="0" w:firstColumn="0" w:lastColumn="0" w:noHBand="0" w:noVBand="0"/>
      </w:tblPr>
      <w:tblGrid>
        <w:gridCol w:w="1995"/>
        <w:gridCol w:w="7075"/>
      </w:tblGrid>
      <w:tr w:rsidR="001735B9" w:rsidRPr="006E350E" w14:paraId="43CAB2A7" w14:textId="77777777" w:rsidTr="00503B61">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44F10C" w14:textId="77777777" w:rsidR="001735B9" w:rsidRPr="006E350E" w:rsidRDefault="002052B7" w:rsidP="00503B61">
            <w:pPr>
              <w:pStyle w:val="Standard"/>
              <w:rPr>
                <w:rFonts w:ascii="Constantia" w:hAnsi="Constantia" w:cs="Calibri"/>
                <w:b/>
                <w:bCs/>
                <w:color w:val="000000"/>
              </w:rPr>
            </w:pPr>
            <w:r w:rsidRPr="006E350E">
              <w:rPr>
                <w:rFonts w:ascii="Constantia" w:hAnsi="Constantia" w:cs="Calibri"/>
                <w:b/>
                <w:bCs/>
                <w:color w:val="000000"/>
              </w:rPr>
              <w:t>Troškovnik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E04BD9" w14:textId="77777777" w:rsidR="001735B9" w:rsidRPr="006E350E" w:rsidRDefault="002052B7" w:rsidP="00503B61">
            <w:pPr>
              <w:pStyle w:val="Standard"/>
              <w:rPr>
                <w:rFonts w:ascii="Constantia" w:hAnsi="Constantia" w:cs="Calibri"/>
                <w:color w:val="000000"/>
              </w:rPr>
            </w:pPr>
            <w:r w:rsidRPr="006E350E">
              <w:rPr>
                <w:rFonts w:ascii="Constantia" w:hAnsi="Constantia" w:cs="Calibri"/>
                <w:color w:val="000000"/>
              </w:rPr>
              <w:t>Nema troškova.</w:t>
            </w:r>
          </w:p>
        </w:tc>
      </w:tr>
      <w:tr w:rsidR="001735B9" w:rsidRPr="006E350E" w14:paraId="02D2D2A1" w14:textId="77777777" w:rsidTr="00503B61">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347D05" w14:textId="77777777" w:rsidR="001735B9" w:rsidRPr="006E350E" w:rsidRDefault="002052B7" w:rsidP="00503B61">
            <w:pPr>
              <w:pStyle w:val="Standard"/>
              <w:rPr>
                <w:rFonts w:ascii="Constantia" w:hAnsi="Constantia" w:cs="Calibri"/>
                <w:b/>
                <w:bCs/>
                <w:color w:val="000000"/>
              </w:rPr>
            </w:pPr>
            <w:r w:rsidRPr="006E350E">
              <w:rPr>
                <w:rFonts w:ascii="Constantia" w:hAnsi="Constantia" w:cs="Calibri"/>
                <w:b/>
                <w:bCs/>
                <w:color w:val="000000"/>
              </w:rPr>
              <w:t>Način vrednovanja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AD062D" w14:textId="539AC385" w:rsidR="001735B9" w:rsidRPr="006E350E" w:rsidRDefault="002052B7" w:rsidP="00503B61">
            <w:pPr>
              <w:pStyle w:val="Standard"/>
              <w:rPr>
                <w:rFonts w:ascii="Constantia" w:hAnsi="Constantia" w:cs="Calibri"/>
                <w:color w:val="000000"/>
              </w:rPr>
            </w:pPr>
            <w:r w:rsidRPr="006E350E">
              <w:rPr>
                <w:rFonts w:ascii="Constantia" w:hAnsi="Constantia" w:cs="Calibri"/>
                <w:color w:val="000000"/>
              </w:rPr>
              <w:t xml:space="preserve">Tijekom dopunske nastave provodit će se  vrednovanje za učenje i vrednovanje kao učenje, a na redovnoj nastavi sustavno će se pratiti i provjeravati usvojenost odgojno-obrazovnih ishoda usmenim i pisanim sumativnim vrednovanjem. </w:t>
            </w:r>
          </w:p>
        </w:tc>
      </w:tr>
      <w:tr w:rsidR="001735B9" w:rsidRPr="006E350E" w14:paraId="4C2CB333" w14:textId="77777777" w:rsidTr="00A955F9">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E71BA4" w14:textId="77777777" w:rsidR="001735B9" w:rsidRPr="006E350E" w:rsidRDefault="002052B7">
            <w:pPr>
              <w:pStyle w:val="Standard"/>
              <w:rPr>
                <w:rFonts w:ascii="Constantia" w:hAnsi="Constantia" w:cs="Calibri"/>
                <w:b/>
                <w:bCs/>
                <w:color w:val="000000"/>
              </w:rPr>
            </w:pPr>
            <w:r w:rsidRPr="006E350E">
              <w:rPr>
                <w:rFonts w:ascii="Constantia" w:hAnsi="Constantia" w:cs="Calibri"/>
                <w:b/>
                <w:bCs/>
                <w:color w:val="000000"/>
              </w:rPr>
              <w:t>Način korištenja rezultata vrednovanja</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1C4269" w14:textId="77777777" w:rsidR="001735B9" w:rsidRPr="006E350E" w:rsidRDefault="002052B7">
            <w:pPr>
              <w:pStyle w:val="Standard"/>
              <w:rPr>
                <w:rFonts w:ascii="Constantia" w:hAnsi="Constantia" w:cs="Calibri"/>
                <w:color w:val="000000"/>
              </w:rPr>
            </w:pPr>
            <w:r w:rsidRPr="006E350E">
              <w:rPr>
                <w:rFonts w:ascii="Constantia" w:hAnsi="Constantia" w:cs="Calibri"/>
                <w:color w:val="000000"/>
              </w:rPr>
              <w:t>Rezultati vrednovanja koristit će se u svrhu poboljšanja rezultata nastavnog procesa te kao poticaj za daljnji rad i napredak.</w:t>
            </w:r>
          </w:p>
        </w:tc>
      </w:tr>
    </w:tbl>
    <w:p w14:paraId="2867101C" w14:textId="3C18A65D" w:rsidR="00850279" w:rsidRPr="006E350E" w:rsidRDefault="00850279">
      <w:pPr>
        <w:rPr>
          <w:rFonts w:hint="eastAsia"/>
        </w:rPr>
      </w:pPr>
    </w:p>
    <w:p w14:paraId="18B2FF33" w14:textId="77777777" w:rsidR="00850279" w:rsidRPr="006E350E" w:rsidRDefault="00850279">
      <w:pPr>
        <w:rPr>
          <w:rFonts w:hint="eastAsia"/>
        </w:rPr>
      </w:pPr>
      <w:r w:rsidRPr="006E350E">
        <w:br w:type="page"/>
      </w:r>
    </w:p>
    <w:p w14:paraId="35132FAC" w14:textId="77777777" w:rsidR="00850279" w:rsidRPr="006E350E" w:rsidRDefault="00850279">
      <w:pPr>
        <w:rPr>
          <w:rFonts w:hint="eastAsia"/>
        </w:rPr>
      </w:pPr>
    </w:p>
    <w:tbl>
      <w:tblPr>
        <w:tblW w:w="9070" w:type="dxa"/>
        <w:tblInd w:w="-3" w:type="dxa"/>
        <w:tblLayout w:type="fixed"/>
        <w:tblCellMar>
          <w:left w:w="10" w:type="dxa"/>
          <w:right w:w="10" w:type="dxa"/>
        </w:tblCellMar>
        <w:tblLook w:val="0000" w:firstRow="0" w:lastRow="0" w:firstColumn="0" w:lastColumn="0" w:noHBand="0" w:noVBand="0"/>
      </w:tblPr>
      <w:tblGrid>
        <w:gridCol w:w="1995"/>
        <w:gridCol w:w="7075"/>
      </w:tblGrid>
      <w:tr w:rsidR="003B68DA" w:rsidRPr="006E350E" w14:paraId="1725DF20" w14:textId="77777777" w:rsidTr="00850279">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97C683F" w14:textId="1CBF161B" w:rsidR="003B68DA" w:rsidRPr="006E350E" w:rsidRDefault="003B68DA" w:rsidP="00850279">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PODRUČJE</w:t>
            </w:r>
          </w:p>
        </w:tc>
        <w:tc>
          <w:tcPr>
            <w:tcW w:w="707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4B82310" w14:textId="25F510F6" w:rsidR="003B68DA" w:rsidRPr="006E350E" w:rsidRDefault="003B68DA" w:rsidP="00850279">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bl>
    <w:p w14:paraId="52691815" w14:textId="310FDCA3" w:rsidR="003B68DA" w:rsidRPr="006E350E" w:rsidRDefault="003B68DA">
      <w:pPr>
        <w:rPr>
          <w:rFonts w:ascii="Constantia" w:hAnsi="Constantia"/>
          <w:sz w:val="22"/>
          <w:szCs w:val="22"/>
        </w:rPr>
      </w:pPr>
    </w:p>
    <w:p w14:paraId="48901BFA" w14:textId="77777777" w:rsidR="00E0626E" w:rsidRPr="006E350E" w:rsidRDefault="00E0626E">
      <w:pPr>
        <w:rPr>
          <w:rFonts w:ascii="Constantia" w:hAnsi="Constantia"/>
          <w:sz w:val="22"/>
          <w:szCs w:val="22"/>
        </w:rPr>
      </w:pPr>
    </w:p>
    <w:tbl>
      <w:tblPr>
        <w:tblW w:w="9070" w:type="dxa"/>
        <w:tblInd w:w="-3" w:type="dxa"/>
        <w:tblLayout w:type="fixed"/>
        <w:tblCellMar>
          <w:left w:w="10" w:type="dxa"/>
          <w:right w:w="10" w:type="dxa"/>
        </w:tblCellMar>
        <w:tblLook w:val="0000" w:firstRow="0" w:lastRow="0" w:firstColumn="0" w:lastColumn="0" w:noHBand="0" w:noVBand="0"/>
      </w:tblPr>
      <w:tblGrid>
        <w:gridCol w:w="1995"/>
        <w:gridCol w:w="7075"/>
      </w:tblGrid>
      <w:tr w:rsidR="003B68DA" w:rsidRPr="006E350E" w14:paraId="083F1E0F"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A7B42B" w14:textId="77777777" w:rsidR="003B68DA" w:rsidRPr="006E350E" w:rsidRDefault="003B68DA" w:rsidP="0041374E">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B7E0FC" w14:textId="77777777" w:rsidR="003B68DA" w:rsidRPr="006E350E" w:rsidRDefault="003B68DA" w:rsidP="0041374E">
            <w:pPr>
              <w:pStyle w:val="Standard"/>
              <w:spacing w:after="0"/>
              <w:jc w:val="center"/>
              <w:rPr>
                <w:rFonts w:ascii="Constantia" w:hAnsi="Constantia" w:cs="Calibri"/>
                <w:b/>
                <w:color w:val="000000"/>
              </w:rPr>
            </w:pPr>
            <w:r w:rsidRPr="006E350E">
              <w:rPr>
                <w:rFonts w:ascii="Constantia" w:hAnsi="Constantia" w:cs="Calibri"/>
                <w:b/>
                <w:color w:val="000000"/>
              </w:rPr>
              <w:t>MATEMATIKA</w:t>
            </w:r>
          </w:p>
        </w:tc>
      </w:tr>
      <w:tr w:rsidR="003B68DA" w:rsidRPr="006E350E" w14:paraId="3E3588FB"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70D853" w14:textId="77777777" w:rsidR="003B68DA" w:rsidRPr="006E350E" w:rsidRDefault="003B68DA" w:rsidP="0041374E">
            <w:pPr>
              <w:pStyle w:val="Standard"/>
              <w:rPr>
                <w:rFonts w:ascii="Constantia" w:hAnsi="Constantia" w:cs="Calibri"/>
                <w:b/>
                <w:bCs/>
                <w:color w:val="000000"/>
              </w:rPr>
            </w:pPr>
            <w:r w:rsidRPr="006E350E">
              <w:rPr>
                <w:rFonts w:ascii="Constantia" w:hAnsi="Constantia" w:cs="Calibri"/>
                <w:b/>
                <w:bCs/>
                <w:color w:val="000000"/>
              </w:rPr>
              <w:t>Kratak opis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27CECE" w14:textId="77777777" w:rsidR="003B68DA" w:rsidRPr="006E350E" w:rsidRDefault="003B68DA" w:rsidP="0041374E">
            <w:pPr>
              <w:pStyle w:val="Standard"/>
              <w:rPr>
                <w:rFonts w:ascii="Constantia" w:hAnsi="Constantia" w:cs="Calibri"/>
                <w:color w:val="000000"/>
              </w:rPr>
            </w:pPr>
            <w:r w:rsidRPr="006E350E">
              <w:rPr>
                <w:rFonts w:ascii="Constantia" w:hAnsi="Constantia" w:cs="Calibri"/>
                <w:color w:val="000000"/>
              </w:rPr>
              <w:t>Pomoć učenicima u savladavanju redovnog gradiva</w:t>
            </w:r>
          </w:p>
        </w:tc>
      </w:tr>
      <w:tr w:rsidR="003B68DA" w:rsidRPr="006E350E" w14:paraId="1E9F5D92"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D4DE5A" w14:textId="77777777" w:rsidR="003B68DA" w:rsidRPr="006E350E" w:rsidRDefault="003B68DA" w:rsidP="0041374E">
            <w:pPr>
              <w:pStyle w:val="Standard"/>
              <w:rPr>
                <w:rFonts w:ascii="Constantia" w:hAnsi="Constantia" w:cs="Calibri"/>
                <w:b/>
                <w:bCs/>
                <w:color w:val="000000"/>
              </w:rPr>
            </w:pPr>
            <w:r w:rsidRPr="006E350E">
              <w:rPr>
                <w:rFonts w:ascii="Constantia" w:hAnsi="Constantia" w:cs="Calibri"/>
                <w:b/>
                <w:bCs/>
                <w:color w:val="000000"/>
              </w:rPr>
              <w:t>Nositelji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62DC04" w14:textId="77777777" w:rsidR="003B68DA" w:rsidRPr="006E350E" w:rsidRDefault="003B68DA" w:rsidP="0041374E">
            <w:pPr>
              <w:pStyle w:val="Standard"/>
              <w:rPr>
                <w:rFonts w:ascii="Constantia" w:hAnsi="Constantia" w:cs="Calibri"/>
                <w:color w:val="000000"/>
              </w:rPr>
            </w:pPr>
            <w:r w:rsidRPr="006E350E">
              <w:rPr>
                <w:rFonts w:ascii="Constantia" w:hAnsi="Constantia" w:cs="Calibri"/>
                <w:color w:val="000000"/>
              </w:rPr>
              <w:t>Učiteljica Katarina Cvitić</w:t>
            </w:r>
          </w:p>
        </w:tc>
      </w:tr>
      <w:tr w:rsidR="003B68DA" w:rsidRPr="006E350E" w14:paraId="34B27B67"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D574E4" w14:textId="77777777" w:rsidR="003B68DA" w:rsidRPr="006E350E" w:rsidRDefault="003B68DA" w:rsidP="0041374E">
            <w:pPr>
              <w:pStyle w:val="Standard"/>
              <w:rPr>
                <w:rFonts w:ascii="Constantia" w:hAnsi="Constantia" w:cs="Calibri"/>
                <w:b/>
                <w:bCs/>
                <w:color w:val="000000"/>
              </w:rPr>
            </w:pPr>
            <w:r w:rsidRPr="006E350E">
              <w:rPr>
                <w:rFonts w:ascii="Constantia" w:hAnsi="Constantia" w:cs="Calibri"/>
                <w:b/>
                <w:bCs/>
                <w:color w:val="000000"/>
              </w:rPr>
              <w:t>Ciljna skupina</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F23A47" w14:textId="0C873AC3" w:rsidR="003B68DA" w:rsidRPr="006E350E" w:rsidRDefault="003B68DA" w:rsidP="0041374E">
            <w:pPr>
              <w:pStyle w:val="Standard"/>
              <w:rPr>
                <w:rFonts w:ascii="Constantia" w:hAnsi="Constantia" w:cs="Calibri"/>
                <w:color w:val="000000"/>
              </w:rPr>
            </w:pPr>
            <w:r w:rsidRPr="006E350E">
              <w:rPr>
                <w:rFonts w:ascii="Constantia" w:hAnsi="Constantia" w:cs="Calibri"/>
                <w:color w:val="000000"/>
              </w:rPr>
              <w:t xml:space="preserve">Učenici </w:t>
            </w:r>
            <w:r w:rsidR="008F15C1" w:rsidRPr="006E350E">
              <w:rPr>
                <w:rFonts w:ascii="Constantia" w:hAnsi="Constantia" w:cs="Calibri"/>
                <w:color w:val="000000"/>
              </w:rPr>
              <w:t>4</w:t>
            </w:r>
            <w:r w:rsidRPr="006E350E">
              <w:rPr>
                <w:rFonts w:ascii="Constantia" w:hAnsi="Constantia" w:cs="Calibri"/>
                <w:color w:val="000000"/>
              </w:rPr>
              <w:t>.c</w:t>
            </w:r>
            <w:r w:rsidR="00935B7B" w:rsidRPr="006E350E">
              <w:rPr>
                <w:rFonts w:ascii="Constantia" w:hAnsi="Constantia" w:cs="Calibri"/>
                <w:color w:val="000000"/>
              </w:rPr>
              <w:t xml:space="preserve"> razreda</w:t>
            </w:r>
          </w:p>
        </w:tc>
      </w:tr>
      <w:tr w:rsidR="003B68DA" w:rsidRPr="006E350E" w14:paraId="5DEA0304"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34EE71" w14:textId="77777777" w:rsidR="003B68DA" w:rsidRPr="006E350E" w:rsidRDefault="003B68DA" w:rsidP="0041374E">
            <w:pPr>
              <w:pStyle w:val="Standard"/>
              <w:rPr>
                <w:rFonts w:ascii="Constantia" w:hAnsi="Constantia" w:cs="Calibri"/>
                <w:b/>
                <w:bCs/>
                <w:color w:val="000000"/>
              </w:rPr>
            </w:pPr>
            <w:r w:rsidRPr="006E350E">
              <w:rPr>
                <w:rFonts w:ascii="Constantia" w:hAnsi="Constantia" w:cs="Calibri"/>
                <w:b/>
                <w:bCs/>
                <w:color w:val="000000"/>
              </w:rPr>
              <w:t>Planirani broj učenika</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AC3E98" w14:textId="77777777" w:rsidR="003B68DA" w:rsidRPr="006E350E" w:rsidRDefault="003B68DA" w:rsidP="0041374E">
            <w:pPr>
              <w:pStyle w:val="Standard"/>
              <w:rPr>
                <w:rFonts w:ascii="Constantia" w:hAnsi="Constantia" w:cs="Calibri"/>
                <w:color w:val="000000"/>
              </w:rPr>
            </w:pPr>
            <w:r w:rsidRPr="006E350E">
              <w:rPr>
                <w:rFonts w:ascii="Constantia" w:hAnsi="Constantia" w:cs="Calibri"/>
                <w:color w:val="000000"/>
              </w:rPr>
              <w:t>3 - 5 učenika</w:t>
            </w:r>
          </w:p>
        </w:tc>
      </w:tr>
      <w:tr w:rsidR="003B68DA" w:rsidRPr="006E350E" w14:paraId="4D3E055D"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829A53" w14:textId="77777777" w:rsidR="003B68DA" w:rsidRPr="006E350E" w:rsidRDefault="003B68DA" w:rsidP="0041374E">
            <w:pPr>
              <w:pStyle w:val="Standard"/>
              <w:rPr>
                <w:rFonts w:ascii="Constantia" w:hAnsi="Constantia" w:cs="Calibri"/>
                <w:b/>
                <w:bCs/>
                <w:color w:val="000000"/>
              </w:rPr>
            </w:pPr>
            <w:r w:rsidRPr="006E350E">
              <w:rPr>
                <w:rFonts w:ascii="Constantia" w:hAnsi="Constantia" w:cs="Calibri"/>
                <w:b/>
                <w:bCs/>
                <w:color w:val="000000"/>
              </w:rPr>
              <w:t>Planirani broj sati tjedno</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67553E" w14:textId="77777777" w:rsidR="003B68DA" w:rsidRPr="006E350E" w:rsidRDefault="003B68DA" w:rsidP="0041374E">
            <w:pPr>
              <w:pStyle w:val="Standard"/>
              <w:rPr>
                <w:rFonts w:ascii="Constantia" w:hAnsi="Constantia" w:cs="Calibri"/>
                <w:color w:val="000000"/>
              </w:rPr>
            </w:pPr>
            <w:r w:rsidRPr="006E350E">
              <w:rPr>
                <w:rFonts w:ascii="Constantia" w:hAnsi="Constantia" w:cs="Calibri"/>
                <w:color w:val="000000"/>
              </w:rPr>
              <w:t>Svaki drugi tjedan jedan sat</w:t>
            </w:r>
          </w:p>
        </w:tc>
      </w:tr>
      <w:tr w:rsidR="003B68DA" w:rsidRPr="006E350E" w14:paraId="143AFE6B"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609275" w14:textId="77777777" w:rsidR="003B68DA" w:rsidRPr="006E350E" w:rsidRDefault="003B68DA" w:rsidP="0041374E">
            <w:pPr>
              <w:pStyle w:val="Standard"/>
              <w:rPr>
                <w:rFonts w:ascii="Constantia" w:hAnsi="Constantia" w:cs="Calibri"/>
                <w:b/>
                <w:bCs/>
                <w:color w:val="000000"/>
              </w:rPr>
            </w:pPr>
            <w:r w:rsidRPr="006E350E">
              <w:rPr>
                <w:rFonts w:ascii="Constantia" w:hAnsi="Constantia" w:cs="Calibri"/>
                <w:b/>
                <w:bCs/>
                <w:color w:val="000000"/>
              </w:rPr>
              <w:t>Ciljevi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DF6BE5" w14:textId="77777777" w:rsidR="003B68DA" w:rsidRPr="006E350E" w:rsidRDefault="003B68DA" w:rsidP="0041374E">
            <w:pPr>
              <w:pStyle w:val="Standard"/>
              <w:rPr>
                <w:rFonts w:ascii="Constantia" w:hAnsi="Constantia" w:cs="Calibri"/>
                <w:color w:val="000000"/>
              </w:rPr>
            </w:pPr>
            <w:r w:rsidRPr="006E350E">
              <w:rPr>
                <w:rFonts w:ascii="Constantia" w:hAnsi="Constantia" w:cs="Calibri"/>
                <w:color w:val="000000"/>
              </w:rPr>
              <w:t>Omogućiti učenicima dodatno individualno savladavanje redovnog programa iz matematike.</w:t>
            </w:r>
          </w:p>
        </w:tc>
      </w:tr>
      <w:tr w:rsidR="003B68DA" w:rsidRPr="006E350E" w14:paraId="2E55368D"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2E5108" w14:textId="77777777" w:rsidR="003B68DA" w:rsidRPr="006E350E" w:rsidRDefault="003B68DA" w:rsidP="0041374E">
            <w:pPr>
              <w:pStyle w:val="Standard"/>
              <w:rPr>
                <w:rFonts w:ascii="Constantia" w:hAnsi="Constantia" w:cs="Calibri"/>
                <w:b/>
                <w:bCs/>
                <w:color w:val="000000"/>
              </w:rPr>
            </w:pPr>
            <w:r w:rsidRPr="006E350E">
              <w:rPr>
                <w:rFonts w:ascii="Constantia" w:hAnsi="Constantia" w:cs="Calibri"/>
                <w:b/>
                <w:bCs/>
                <w:color w:val="000000"/>
              </w:rPr>
              <w:t>Namjena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E79BE9" w14:textId="22467306" w:rsidR="003B68DA" w:rsidRPr="006E350E" w:rsidRDefault="003B68DA" w:rsidP="0041374E">
            <w:pPr>
              <w:pStyle w:val="Standard"/>
              <w:rPr>
                <w:rFonts w:ascii="Constantia" w:hAnsi="Constantia" w:cs="Calibri"/>
                <w:color w:val="000000"/>
              </w:rPr>
            </w:pPr>
            <w:r w:rsidRPr="006E350E">
              <w:rPr>
                <w:rFonts w:ascii="Constantia" w:hAnsi="Constantia" w:cs="Calibri"/>
                <w:color w:val="000000"/>
              </w:rPr>
              <w:t>Rad s učenicima koji imaju pote</w:t>
            </w:r>
            <w:r w:rsidR="00935B7B" w:rsidRPr="006E350E">
              <w:rPr>
                <w:rFonts w:ascii="Constantia" w:hAnsi="Constantia" w:cs="Calibri"/>
                <w:color w:val="000000"/>
              </w:rPr>
              <w:t>š</w:t>
            </w:r>
            <w:r w:rsidRPr="006E350E">
              <w:rPr>
                <w:rFonts w:ascii="Constantia" w:hAnsi="Constantia" w:cs="Calibri"/>
                <w:color w:val="000000"/>
              </w:rPr>
              <w:t>koće u savladavanju redovnog nastavnog programa</w:t>
            </w:r>
          </w:p>
        </w:tc>
      </w:tr>
      <w:tr w:rsidR="003B68DA" w:rsidRPr="006E350E" w14:paraId="0BB83A8D"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7623D4" w14:textId="77777777" w:rsidR="003B68DA" w:rsidRPr="006E350E" w:rsidRDefault="003B68DA" w:rsidP="0041374E">
            <w:pPr>
              <w:pStyle w:val="Standard"/>
              <w:rPr>
                <w:rFonts w:ascii="Constantia" w:hAnsi="Constantia" w:cs="Calibri"/>
                <w:b/>
                <w:bCs/>
                <w:color w:val="000000"/>
              </w:rPr>
            </w:pPr>
            <w:r w:rsidRPr="006E350E">
              <w:rPr>
                <w:rFonts w:ascii="Constantia" w:hAnsi="Constantia" w:cs="Calibri"/>
                <w:b/>
                <w:bCs/>
                <w:color w:val="000000"/>
              </w:rPr>
              <w:t>Način realizacije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493662" w14:textId="77777777" w:rsidR="003B68DA" w:rsidRPr="006E350E" w:rsidRDefault="003B68DA" w:rsidP="0041374E">
            <w:pPr>
              <w:pStyle w:val="Standard"/>
              <w:rPr>
                <w:rFonts w:ascii="Constantia" w:hAnsi="Constantia" w:cs="Calibri"/>
                <w:color w:val="000000"/>
              </w:rPr>
            </w:pPr>
            <w:r w:rsidRPr="006E350E">
              <w:rPr>
                <w:rFonts w:ascii="Constantia" w:hAnsi="Constantia" w:cs="Calibri"/>
                <w:color w:val="000000"/>
              </w:rPr>
              <w:t>Individualnim pristupom, nastavnim listićima, matematičkim igrama</w:t>
            </w:r>
          </w:p>
        </w:tc>
      </w:tr>
      <w:tr w:rsidR="003B68DA" w:rsidRPr="006E350E" w14:paraId="06BD2C84"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AAEABF" w14:textId="77777777" w:rsidR="003B68DA" w:rsidRPr="006E350E" w:rsidRDefault="003B68DA" w:rsidP="0041374E">
            <w:pPr>
              <w:pStyle w:val="Standard"/>
              <w:rPr>
                <w:rFonts w:ascii="Constantia" w:hAnsi="Constantia" w:cs="Calibri"/>
                <w:b/>
                <w:bCs/>
                <w:color w:val="000000"/>
              </w:rPr>
            </w:pPr>
            <w:r w:rsidRPr="006E350E">
              <w:rPr>
                <w:rFonts w:ascii="Constantia" w:hAnsi="Constantia" w:cs="Calibri"/>
                <w:b/>
                <w:bCs/>
                <w:color w:val="000000"/>
              </w:rPr>
              <w:t>Vremenski okvir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FC6BB6" w14:textId="71C2460C" w:rsidR="003B68DA" w:rsidRPr="006E350E" w:rsidRDefault="003B68DA" w:rsidP="0041374E">
            <w:pPr>
              <w:pStyle w:val="Standard"/>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3B68DA" w:rsidRPr="006E350E" w14:paraId="02818390"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61801F" w14:textId="77777777" w:rsidR="003B68DA" w:rsidRPr="006E350E" w:rsidRDefault="003B68DA" w:rsidP="0041374E">
            <w:pPr>
              <w:pStyle w:val="Standard"/>
              <w:rPr>
                <w:rFonts w:ascii="Constantia" w:hAnsi="Constantia" w:cs="Calibri"/>
                <w:b/>
                <w:bCs/>
                <w:color w:val="000000"/>
              </w:rPr>
            </w:pPr>
            <w:r w:rsidRPr="006E350E">
              <w:rPr>
                <w:rFonts w:ascii="Constantia" w:hAnsi="Constantia" w:cs="Calibri"/>
                <w:b/>
                <w:bCs/>
                <w:color w:val="000000"/>
              </w:rPr>
              <w:t>Troškovnik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7CF9A2" w14:textId="726B10FD" w:rsidR="003B68DA" w:rsidRPr="006E350E" w:rsidRDefault="00656BD6" w:rsidP="0041374E">
            <w:pPr>
              <w:pStyle w:val="Standard"/>
              <w:rPr>
                <w:rFonts w:ascii="Constantia" w:hAnsi="Constantia" w:cs="Calibri"/>
                <w:color w:val="000000"/>
              </w:rPr>
            </w:pPr>
            <w:r w:rsidRPr="006E350E">
              <w:rPr>
                <w:rFonts w:ascii="Constantia" w:hAnsi="Constantia"/>
              </w:rPr>
              <w:t>Nema troškova</w:t>
            </w:r>
          </w:p>
        </w:tc>
      </w:tr>
      <w:tr w:rsidR="00656BD6" w:rsidRPr="006E350E" w14:paraId="3D8D1CEA"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17CDDA" w14:textId="77777777" w:rsidR="00656BD6" w:rsidRPr="006E350E" w:rsidRDefault="00656BD6" w:rsidP="0041374E">
            <w:pPr>
              <w:rPr>
                <w:rFonts w:ascii="Constantia" w:hAnsi="Constantia"/>
                <w:b/>
                <w:bCs/>
                <w:sz w:val="22"/>
                <w:szCs w:val="22"/>
              </w:rPr>
            </w:pPr>
            <w:r w:rsidRPr="006E350E">
              <w:rPr>
                <w:rFonts w:ascii="Constantia" w:hAnsi="Constantia"/>
                <w:b/>
                <w:bCs/>
                <w:sz w:val="22"/>
                <w:szCs w:val="22"/>
              </w:rPr>
              <w:t>Način vrednovanja aktivnosti</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40E48E" w14:textId="77777777" w:rsidR="00656BD6" w:rsidRPr="006E350E" w:rsidRDefault="00656BD6" w:rsidP="0041374E">
            <w:pPr>
              <w:rPr>
                <w:rFonts w:ascii="Constantia" w:hAnsi="Constantia"/>
                <w:sz w:val="22"/>
                <w:szCs w:val="22"/>
              </w:rPr>
            </w:pPr>
            <w:r w:rsidRPr="006E350E">
              <w:rPr>
                <w:rFonts w:ascii="Constantia" w:hAnsi="Constantia"/>
                <w:sz w:val="22"/>
                <w:szCs w:val="22"/>
              </w:rPr>
              <w:t xml:space="preserve">Tijekom dopunske nastave provodit će se  vrednovanje za učenje i vrednovanje kao učenje, a na redovnoj nastavi sustavno će se pratiti i provjeravati usvojenost odgojno-obrazovnih ishoda usmenim i pisanim sumativnim vrednovanjem. </w:t>
            </w:r>
          </w:p>
        </w:tc>
      </w:tr>
      <w:tr w:rsidR="00656BD6" w:rsidRPr="006E350E" w14:paraId="35281D5F" w14:textId="77777777" w:rsidTr="0041374E">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9B0443" w14:textId="77777777" w:rsidR="00656BD6" w:rsidRPr="006E350E" w:rsidRDefault="00656BD6" w:rsidP="0041374E">
            <w:pPr>
              <w:rPr>
                <w:rFonts w:ascii="Constantia" w:hAnsi="Constantia"/>
                <w:b/>
                <w:bCs/>
                <w:sz w:val="22"/>
                <w:szCs w:val="22"/>
              </w:rPr>
            </w:pPr>
            <w:r w:rsidRPr="006E350E">
              <w:rPr>
                <w:rFonts w:ascii="Constantia" w:hAnsi="Constantia"/>
                <w:b/>
                <w:bCs/>
                <w:sz w:val="22"/>
                <w:szCs w:val="22"/>
              </w:rPr>
              <w:t>Način korištenja rezultata vrednovanja</w:t>
            </w:r>
          </w:p>
        </w:tc>
        <w:tc>
          <w:tcPr>
            <w:tcW w:w="70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F7493" w14:textId="77777777" w:rsidR="00656BD6" w:rsidRPr="006E350E" w:rsidRDefault="00656BD6" w:rsidP="0041374E">
            <w:pPr>
              <w:rPr>
                <w:rFonts w:ascii="Constantia" w:hAnsi="Constantia"/>
                <w:sz w:val="22"/>
                <w:szCs w:val="22"/>
              </w:rPr>
            </w:pPr>
            <w:r w:rsidRPr="006E350E">
              <w:rPr>
                <w:rFonts w:ascii="Constantia" w:hAnsi="Constantia"/>
                <w:sz w:val="22"/>
                <w:szCs w:val="22"/>
              </w:rPr>
              <w:t>Rezultati vrednovanja koristit će se u svrhu poboljšanja rezultata nastavnog procesa te kao poticaj za daljnji rad i napredak.</w:t>
            </w:r>
          </w:p>
        </w:tc>
      </w:tr>
    </w:tbl>
    <w:p w14:paraId="69E38B82" w14:textId="77777777" w:rsidR="001735B9" w:rsidRPr="006E350E" w:rsidRDefault="001735B9">
      <w:pPr>
        <w:pStyle w:val="Standard"/>
        <w:spacing w:after="0"/>
        <w:rPr>
          <w:rFonts w:ascii="Constantia" w:hAnsi="Constantia"/>
          <w:vanish/>
          <w:color w:val="1E6A39"/>
        </w:rPr>
      </w:pPr>
    </w:p>
    <w:p w14:paraId="596BEE37" w14:textId="77777777" w:rsidR="001735B9" w:rsidRPr="006E350E" w:rsidRDefault="001735B9">
      <w:pPr>
        <w:pStyle w:val="Standard"/>
        <w:rPr>
          <w:rFonts w:ascii="Constantia" w:hAnsi="Constantia" w:cs="Calibri"/>
          <w:color w:val="1E6A39"/>
        </w:rPr>
      </w:pPr>
    </w:p>
    <w:p w14:paraId="01D38FA1" w14:textId="77777777" w:rsidR="00850279" w:rsidRPr="006E350E" w:rsidRDefault="00850279">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1A42A5D2" w14:textId="77777777" w:rsidTr="00850279">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0397DFB" w14:textId="45986125" w:rsidR="001735B9" w:rsidRPr="006E350E" w:rsidRDefault="002052B7">
            <w:pPr>
              <w:pStyle w:val="Standard"/>
              <w:spacing w:after="0" w:line="240" w:lineRule="auto"/>
              <w:jc w:val="center"/>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8A2D7ED" w14:textId="77777777" w:rsidR="001735B9" w:rsidRPr="006E350E" w:rsidRDefault="002052B7">
            <w:pPr>
              <w:pStyle w:val="Standard"/>
              <w:spacing w:after="0" w:line="240" w:lineRule="auto"/>
              <w:jc w:val="center"/>
              <w:rPr>
                <w:rFonts w:ascii="Constantia" w:eastAsia="Times New Roman" w:hAnsi="Constantia" w:cs="Calibri"/>
                <w:b/>
                <w:caps/>
                <w:color w:val="000000"/>
                <w:lang w:eastAsia="hr-HR"/>
              </w:rPr>
            </w:pPr>
            <w:r w:rsidRPr="006E350E">
              <w:rPr>
                <w:rFonts w:ascii="Constantia" w:eastAsia="Times New Roman" w:hAnsi="Constantia" w:cs="Calibri"/>
                <w:b/>
                <w:caps/>
                <w:color w:val="000000"/>
                <w:lang w:eastAsia="hr-HR"/>
              </w:rPr>
              <w:t>DOPUNSKA NASTAVA</w:t>
            </w:r>
          </w:p>
        </w:tc>
      </w:tr>
      <w:tr w:rsidR="001735B9" w:rsidRPr="006E350E" w14:paraId="49E19587" w14:textId="77777777" w:rsidTr="00850279">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09E0338C" w14:textId="77777777" w:rsidR="001735B9" w:rsidRPr="006E350E" w:rsidRDefault="001735B9">
            <w:pPr>
              <w:pStyle w:val="Standard"/>
              <w:snapToGrid w:val="0"/>
              <w:spacing w:after="0" w:line="240" w:lineRule="auto"/>
              <w:rPr>
                <w:rFonts w:ascii="Constantia" w:eastAsia="Times New Roman" w:hAnsi="Constantia" w:cs="Calibri"/>
                <w:b/>
                <w:bCs/>
                <w:caps/>
                <w:color w:val="000000"/>
                <w:lang w:eastAsia="hr-HR"/>
              </w:rPr>
            </w:pPr>
          </w:p>
        </w:tc>
        <w:tc>
          <w:tcPr>
            <w:tcW w:w="7051" w:type="dxa"/>
            <w:tcBorders>
              <w:top w:val="single" w:sz="4" w:space="0" w:color="000000"/>
              <w:bottom w:val="single" w:sz="4" w:space="0" w:color="000000"/>
            </w:tcBorders>
            <w:tcMar>
              <w:top w:w="0" w:type="dxa"/>
              <w:left w:w="108" w:type="dxa"/>
              <w:bottom w:w="0" w:type="dxa"/>
              <w:right w:w="108" w:type="dxa"/>
            </w:tcMar>
          </w:tcPr>
          <w:p w14:paraId="7926358F" w14:textId="77777777" w:rsidR="001735B9" w:rsidRPr="006E350E" w:rsidRDefault="001735B9">
            <w:pPr>
              <w:pStyle w:val="Standard"/>
              <w:snapToGrid w:val="0"/>
              <w:spacing w:after="0" w:line="240" w:lineRule="auto"/>
              <w:rPr>
                <w:rFonts w:ascii="Constantia" w:eastAsia="Times New Roman" w:hAnsi="Constantia" w:cs="Calibri"/>
                <w:b/>
                <w:bCs/>
                <w:caps/>
                <w:color w:val="000000"/>
                <w:lang w:eastAsia="hr-HR"/>
              </w:rPr>
            </w:pPr>
          </w:p>
        </w:tc>
      </w:tr>
      <w:tr w:rsidR="001735B9" w:rsidRPr="006E350E" w14:paraId="4FE463E8" w14:textId="77777777" w:rsidTr="0085027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322924" w14:textId="77777777" w:rsidR="001735B9" w:rsidRPr="006E350E" w:rsidRDefault="002052B7">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6146C3" w14:textId="77777777" w:rsidR="001735B9" w:rsidRPr="006E350E" w:rsidRDefault="002052B7" w:rsidP="00332ADF">
            <w:pPr>
              <w:pStyle w:val="Standard"/>
              <w:spacing w:after="0" w:line="240" w:lineRule="auto"/>
              <w:jc w:val="center"/>
              <w:rPr>
                <w:rFonts w:ascii="Constantia" w:eastAsia="Times New Roman" w:hAnsi="Constantia" w:cs="Calibri"/>
                <w:b/>
                <w:color w:val="000000"/>
                <w:lang w:eastAsia="hr-HR"/>
              </w:rPr>
            </w:pPr>
            <w:r w:rsidRPr="006E350E">
              <w:rPr>
                <w:rFonts w:ascii="Constantia" w:eastAsia="Times New Roman" w:hAnsi="Constantia" w:cs="Calibri"/>
                <w:b/>
                <w:color w:val="000000"/>
                <w:lang w:eastAsia="hr-HR"/>
              </w:rPr>
              <w:t>MATEMATIKA</w:t>
            </w:r>
          </w:p>
        </w:tc>
      </w:tr>
      <w:tr w:rsidR="001735B9" w:rsidRPr="006E350E" w14:paraId="2F1D6123" w14:textId="77777777" w:rsidTr="00C05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D9968C"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71357A"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Organizira se za učenike kojima je potrebna kontinuirana ili povremena pomoć u usvajanju gradiva. S učenicima se radi individualno na gradivu koje teže usvajaju.</w:t>
            </w:r>
          </w:p>
        </w:tc>
      </w:tr>
      <w:tr w:rsidR="001735B9" w:rsidRPr="006E350E" w14:paraId="04F6BDEE" w14:textId="77777777" w:rsidTr="00C05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245110"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468205" w14:textId="534A149A" w:rsidR="001735B9" w:rsidRPr="006E350E" w:rsidRDefault="00E4614B" w:rsidP="00C050E5">
            <w:pPr>
              <w:pStyle w:val="Standard"/>
              <w:spacing w:after="0" w:line="240" w:lineRule="auto"/>
              <w:rPr>
                <w:rFonts w:ascii="Constantia" w:hAnsi="Constantia" w:cs="Calibri"/>
                <w:color w:val="000000"/>
              </w:rPr>
            </w:pPr>
            <w:r w:rsidRPr="006E350E">
              <w:rPr>
                <w:rFonts w:ascii="Constantia" w:hAnsi="Constantia" w:cs="Calibri"/>
                <w:color w:val="000000"/>
              </w:rPr>
              <w:t>Maja Lončar</w:t>
            </w:r>
            <w:r w:rsidR="002052B7" w:rsidRPr="006E350E">
              <w:rPr>
                <w:rFonts w:ascii="Constantia" w:hAnsi="Constantia" w:cs="Calibri"/>
                <w:color w:val="000000"/>
              </w:rPr>
              <w:t>, učiteljica razredne nastave</w:t>
            </w:r>
          </w:p>
        </w:tc>
      </w:tr>
      <w:tr w:rsidR="001735B9" w:rsidRPr="006E350E" w14:paraId="5B5FC314" w14:textId="77777777" w:rsidTr="00C05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E10B36"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77CF7D" w14:textId="65C5A6B5" w:rsidR="001735B9" w:rsidRPr="006E350E" w:rsidRDefault="00F40884"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Učenici </w:t>
            </w:r>
            <w:r w:rsidR="00E85079" w:rsidRPr="006E350E">
              <w:rPr>
                <w:rFonts w:ascii="Constantia" w:eastAsia="Times New Roman" w:hAnsi="Constantia" w:cs="Calibri"/>
                <w:color w:val="000000"/>
                <w:lang w:eastAsia="hr-HR"/>
              </w:rPr>
              <w:t>4</w:t>
            </w:r>
            <w:r w:rsidR="002052B7" w:rsidRPr="006E350E">
              <w:rPr>
                <w:rFonts w:ascii="Constantia" w:eastAsia="Times New Roman" w:hAnsi="Constantia" w:cs="Calibri"/>
                <w:color w:val="000000"/>
                <w:lang w:eastAsia="hr-HR"/>
              </w:rPr>
              <w:t>.d</w:t>
            </w:r>
            <w:r w:rsidR="00935B7B" w:rsidRPr="006E350E">
              <w:rPr>
                <w:rFonts w:ascii="Constantia" w:eastAsia="Times New Roman" w:hAnsi="Constantia" w:cs="Calibri"/>
                <w:color w:val="000000"/>
                <w:lang w:eastAsia="hr-HR"/>
              </w:rPr>
              <w:t xml:space="preserve"> razreda</w:t>
            </w:r>
          </w:p>
        </w:tc>
      </w:tr>
      <w:tr w:rsidR="001735B9" w:rsidRPr="006E350E" w14:paraId="1CAC86DD" w14:textId="77777777" w:rsidTr="00C05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CBB9D9"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A57CAB"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Od 2 do 5 učenika</w:t>
            </w:r>
          </w:p>
        </w:tc>
      </w:tr>
      <w:tr w:rsidR="001735B9" w:rsidRPr="006E350E" w14:paraId="0C5DBEF7" w14:textId="77777777" w:rsidTr="00C05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BE7E7D"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074FB6"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Svaki drugi tjedan – 1 sat</w:t>
            </w:r>
          </w:p>
          <w:p w14:paraId="4789CBD6"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(u kombinaciji s hrvatskim jezikom)</w:t>
            </w:r>
          </w:p>
        </w:tc>
      </w:tr>
      <w:tr w:rsidR="001735B9" w:rsidRPr="006E350E" w14:paraId="2D6AE1B7" w14:textId="77777777" w:rsidTr="00C050E5">
        <w:trPr>
          <w:trHeight w:val="2045"/>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73C4A1"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4AFF20" w14:textId="77777777" w:rsidR="001735B9" w:rsidRPr="006E350E" w:rsidRDefault="002052B7" w:rsidP="00C050E5">
            <w:pPr>
              <w:pStyle w:val="Odlomakpopisa"/>
              <w:ind w:left="0"/>
              <w:rPr>
                <w:rFonts w:ascii="Constantia" w:hAnsi="Constantia" w:cs="Calibri"/>
                <w:color w:val="000000"/>
                <w:sz w:val="22"/>
                <w:szCs w:val="22"/>
              </w:rPr>
            </w:pPr>
            <w:r w:rsidRPr="006E350E">
              <w:rPr>
                <w:rFonts w:ascii="Constantia" w:hAnsi="Constantia" w:cs="Calibri"/>
                <w:color w:val="000000"/>
                <w:sz w:val="22"/>
                <w:szCs w:val="22"/>
              </w:rPr>
              <w:t>- razvijanje sposobnosti i umijeća rješavanja matematičkih problema</w:t>
            </w:r>
          </w:p>
          <w:p w14:paraId="572A2FA9" w14:textId="77777777" w:rsidR="001735B9" w:rsidRPr="006E350E" w:rsidRDefault="002052B7" w:rsidP="00C050E5">
            <w:pPr>
              <w:pStyle w:val="Odlomakpopisa"/>
              <w:ind w:left="0"/>
              <w:rPr>
                <w:rFonts w:ascii="Constantia" w:hAnsi="Constantia"/>
                <w:color w:val="000000"/>
                <w:sz w:val="22"/>
                <w:szCs w:val="22"/>
              </w:rPr>
            </w:pPr>
            <w:r w:rsidRPr="006E350E">
              <w:rPr>
                <w:rFonts w:ascii="Constantia" w:hAnsi="Constantia" w:cs="Calibri"/>
                <w:color w:val="000000"/>
                <w:sz w:val="22"/>
                <w:szCs w:val="22"/>
              </w:rPr>
              <w:t>- pomoć u savladavanju gradiva iz matematike</w:t>
            </w:r>
          </w:p>
          <w:p w14:paraId="087359B6" w14:textId="77777777" w:rsidR="001735B9" w:rsidRPr="006E350E" w:rsidRDefault="002052B7" w:rsidP="00C050E5">
            <w:pPr>
              <w:pStyle w:val="Odlomakpopisa"/>
              <w:ind w:left="0"/>
              <w:rPr>
                <w:rFonts w:ascii="Constantia" w:hAnsi="Constantia" w:cs="Calibri"/>
                <w:color w:val="000000"/>
                <w:sz w:val="22"/>
                <w:szCs w:val="22"/>
              </w:rPr>
            </w:pPr>
            <w:r w:rsidRPr="006E350E">
              <w:rPr>
                <w:rFonts w:ascii="Constantia" w:hAnsi="Constantia" w:cs="Calibri"/>
                <w:color w:val="000000"/>
                <w:sz w:val="22"/>
                <w:szCs w:val="22"/>
              </w:rPr>
              <w:t>- osposobljavanje učenika za samostalno rješavanje zadataka,  razvijanje matematičke pismenosti</w:t>
            </w:r>
          </w:p>
          <w:p w14:paraId="4C45637F" w14:textId="77777777" w:rsidR="001735B9" w:rsidRPr="006E350E" w:rsidRDefault="002052B7" w:rsidP="00C050E5">
            <w:pPr>
              <w:pStyle w:val="Odlomakpopisa"/>
              <w:ind w:left="0"/>
              <w:rPr>
                <w:rFonts w:ascii="Constantia" w:hAnsi="Constantia" w:cs="Calibri"/>
                <w:color w:val="000000"/>
                <w:sz w:val="22"/>
                <w:szCs w:val="22"/>
              </w:rPr>
            </w:pPr>
            <w:r w:rsidRPr="006E350E">
              <w:rPr>
                <w:rFonts w:ascii="Constantia" w:hAnsi="Constantia" w:cs="Calibri"/>
                <w:color w:val="000000"/>
                <w:sz w:val="22"/>
                <w:szCs w:val="22"/>
              </w:rPr>
              <w:t>- prilagođavanje nastavnih sadržaja učenicima koji imaju poteškoća u savladavanju gradiva</w:t>
            </w:r>
          </w:p>
          <w:p w14:paraId="1D06EAD0" w14:textId="77777777" w:rsidR="001735B9" w:rsidRPr="006E350E" w:rsidRDefault="002052B7" w:rsidP="00C050E5">
            <w:pPr>
              <w:pStyle w:val="Odlomakpopisa"/>
              <w:ind w:left="0"/>
              <w:rPr>
                <w:rFonts w:ascii="Constantia" w:hAnsi="Constantia" w:cs="Calibri"/>
                <w:color w:val="000000"/>
                <w:sz w:val="22"/>
                <w:szCs w:val="22"/>
              </w:rPr>
            </w:pPr>
            <w:r w:rsidRPr="006E350E">
              <w:rPr>
                <w:rFonts w:ascii="Constantia" w:hAnsi="Constantia" w:cs="Calibri"/>
                <w:color w:val="000000"/>
                <w:sz w:val="22"/>
                <w:szCs w:val="22"/>
              </w:rPr>
              <w:t>- razvijanje sposobnosti, vještina i te navika redovitog učenja i vježbanja</w:t>
            </w:r>
          </w:p>
        </w:tc>
      </w:tr>
      <w:tr w:rsidR="001735B9" w:rsidRPr="006E350E" w14:paraId="2EA08405" w14:textId="77777777" w:rsidTr="00C05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61ED23"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D358BD"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 pomoći učenicima koji imaju teškoća u savladavanju obrađenih sadržaja ili koji trenutno nisu razumjeli određeno gradivo  </w:t>
            </w:r>
          </w:p>
          <w:p w14:paraId="4A0042C5"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nadoknada zaostataka iz programa redovne nastave</w:t>
            </w:r>
          </w:p>
          <w:p w14:paraId="070E5FEE"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pomoć u učenju i pisanju domaćih zadaća</w:t>
            </w:r>
          </w:p>
          <w:p w14:paraId="4D82D134"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lakše i bolje razumijevanje matematičkih sadržaja</w:t>
            </w:r>
          </w:p>
        </w:tc>
      </w:tr>
      <w:tr w:rsidR="001735B9" w:rsidRPr="006E350E" w14:paraId="3A085F3F" w14:textId="77777777" w:rsidTr="00C05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F57C45"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AD55B6"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 individualni pristup učeniku, rad u paru ili manjoj grupi  </w:t>
            </w:r>
          </w:p>
          <w:p w14:paraId="36BDD726"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kroz vježbe, ponavljanja i provjere s povratnom informacijom</w:t>
            </w:r>
          </w:p>
          <w:p w14:paraId="2BF390D7"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korištenje konkretnih didaktičkih materijala</w:t>
            </w:r>
          </w:p>
        </w:tc>
      </w:tr>
      <w:tr w:rsidR="001735B9" w:rsidRPr="006E350E" w14:paraId="2096EE1B" w14:textId="77777777" w:rsidTr="00C05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3AD73D"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6039D1" w14:textId="1B719318"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Tijekom školske godine </w:t>
            </w:r>
            <w:r w:rsidR="00F6572C" w:rsidRPr="006E350E">
              <w:rPr>
                <w:rFonts w:ascii="Constantia" w:eastAsia="Times New Roman" w:hAnsi="Constantia" w:cs="Calibri"/>
                <w:color w:val="000000"/>
                <w:lang w:eastAsia="hr-HR"/>
              </w:rPr>
              <w:t>2023./2024.</w:t>
            </w:r>
          </w:p>
        </w:tc>
      </w:tr>
      <w:tr w:rsidR="001735B9" w:rsidRPr="006E350E" w14:paraId="15548386" w14:textId="77777777" w:rsidTr="00C05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3939DB"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6D5B4E"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Nema troškova</w:t>
            </w:r>
          </w:p>
        </w:tc>
      </w:tr>
      <w:tr w:rsidR="001735B9" w:rsidRPr="006E350E" w14:paraId="0B4F47DB" w14:textId="77777777" w:rsidTr="00C05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466A65"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6C7FCE"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individualno praćenje napredovanja učenika i vrednovanje rada prema ostvarenosti ciljeva i zadataka te odnosa prema radu</w:t>
            </w:r>
          </w:p>
          <w:p w14:paraId="7B6FD6E0"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primjena usvojenog znanja u redovnoj nastavi i svakodnevnom životu</w:t>
            </w:r>
          </w:p>
          <w:p w14:paraId="0C9355CD" w14:textId="77777777" w:rsidR="001735B9" w:rsidRPr="006E350E" w:rsidRDefault="002052B7" w:rsidP="00C050E5">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korištenje rezultata napredovanja za individualne razgovore s roditeljima</w:t>
            </w:r>
          </w:p>
        </w:tc>
      </w:tr>
      <w:tr w:rsidR="001735B9" w:rsidRPr="006E350E" w14:paraId="72DB46A1" w14:textId="77777777" w:rsidTr="00C050E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8460BD" w14:textId="77777777" w:rsidR="001735B9" w:rsidRPr="006E350E" w:rsidRDefault="002052B7" w:rsidP="00C050E5">
            <w:pPr>
              <w:pStyle w:val="Standard"/>
              <w:spacing w:after="0" w:line="240" w:lineRule="auto"/>
              <w:rPr>
                <w:rFonts w:ascii="Constantia" w:eastAsia="Times New Roman" w:hAnsi="Constantia" w:cs="Calibri"/>
                <w:b/>
                <w:bCs/>
                <w:color w:val="000000"/>
                <w:lang w:eastAsia="hr-HR"/>
              </w:rPr>
            </w:pPr>
            <w:r w:rsidRPr="006E350E">
              <w:rPr>
                <w:rFonts w:ascii="Constantia" w:eastAsia="Times New Roman" w:hAnsi="Constantia" w:cs="Calibri"/>
                <w:b/>
                <w:bCs/>
                <w:color w:val="000000"/>
                <w:lang w:eastAsia="hr-HR"/>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803E1B" w14:textId="77777777" w:rsidR="001735B9" w:rsidRPr="006E350E" w:rsidRDefault="002052B7" w:rsidP="00C050E5">
            <w:pPr>
              <w:pStyle w:val="Standard"/>
              <w:spacing w:after="0" w:line="240" w:lineRule="auto"/>
              <w:rPr>
                <w:rFonts w:ascii="Constantia" w:hAnsi="Constantia" w:cs="Calibri"/>
                <w:color w:val="000000"/>
              </w:rPr>
            </w:pPr>
            <w:r w:rsidRPr="006E350E">
              <w:rPr>
                <w:rFonts w:ascii="Constantia" w:hAnsi="Constantia" w:cs="Calibri"/>
                <w:color w:val="000000"/>
              </w:rPr>
              <w:t>Rezultati će se koristiti za daljnje planiranje individualnog pristupa učeniku, određivanju smjernica za daljnji rad i za individualne razgovore s roditeljima.</w:t>
            </w:r>
          </w:p>
        </w:tc>
      </w:tr>
    </w:tbl>
    <w:p w14:paraId="613190DD" w14:textId="77777777" w:rsidR="001735B9" w:rsidRPr="006E350E" w:rsidRDefault="001735B9">
      <w:pPr>
        <w:pStyle w:val="Standard"/>
        <w:spacing w:after="0" w:line="240" w:lineRule="auto"/>
        <w:jc w:val="center"/>
        <w:rPr>
          <w:rFonts w:ascii="Constantia" w:hAnsi="Constantia" w:cs="Calibri"/>
          <w:b/>
          <w:bCs/>
          <w:color w:val="1E6A39"/>
        </w:rPr>
      </w:pPr>
    </w:p>
    <w:p w14:paraId="50617686" w14:textId="367DED05" w:rsidR="000363F2" w:rsidRPr="006E350E" w:rsidRDefault="000363F2">
      <w:pPr>
        <w:pStyle w:val="Standard"/>
        <w:spacing w:after="0" w:line="240" w:lineRule="auto"/>
        <w:rPr>
          <w:rFonts w:ascii="Constantia" w:hAnsi="Constantia" w:cs="Calibri"/>
          <w:b/>
          <w:bCs/>
          <w:color w:val="1E6A39"/>
        </w:rPr>
      </w:pPr>
    </w:p>
    <w:p w14:paraId="17FAB9DA" w14:textId="08B89C4B" w:rsidR="00A86F3F" w:rsidRPr="006E350E" w:rsidRDefault="00A86F3F">
      <w:pPr>
        <w:pStyle w:val="Standard"/>
        <w:spacing w:after="0" w:line="240" w:lineRule="auto"/>
        <w:rPr>
          <w:rFonts w:ascii="Constantia" w:hAnsi="Constantia" w:cs="Calibri"/>
          <w:b/>
          <w:bCs/>
          <w:color w:val="1E6A39"/>
        </w:rPr>
      </w:pPr>
    </w:p>
    <w:p w14:paraId="2D509049" w14:textId="06BC0C5A" w:rsidR="00A86F3F" w:rsidRPr="006E350E" w:rsidRDefault="00A86F3F">
      <w:pPr>
        <w:pStyle w:val="Standard"/>
        <w:spacing w:after="0" w:line="240" w:lineRule="auto"/>
        <w:rPr>
          <w:rFonts w:ascii="Constantia" w:hAnsi="Constantia" w:cs="Calibri"/>
          <w:b/>
          <w:bCs/>
          <w:color w:val="1E6A39"/>
        </w:rPr>
      </w:pPr>
    </w:p>
    <w:p w14:paraId="77328546" w14:textId="682FD18D" w:rsidR="00A86F3F" w:rsidRPr="006E350E" w:rsidRDefault="00A86F3F">
      <w:pPr>
        <w:pStyle w:val="Standard"/>
        <w:spacing w:after="0" w:line="240" w:lineRule="auto"/>
        <w:rPr>
          <w:rFonts w:ascii="Constantia" w:hAnsi="Constantia" w:cs="Calibri"/>
          <w:b/>
          <w:bCs/>
          <w:color w:val="1E6A39"/>
        </w:rPr>
      </w:pPr>
    </w:p>
    <w:p w14:paraId="0D8709A2" w14:textId="1089458D" w:rsidR="00A86F3F" w:rsidRPr="006E350E" w:rsidRDefault="00A86F3F">
      <w:pPr>
        <w:pStyle w:val="Standard"/>
        <w:spacing w:after="0" w:line="240" w:lineRule="auto"/>
        <w:rPr>
          <w:rFonts w:ascii="Constantia" w:hAnsi="Constantia" w:cs="Calibri"/>
          <w:b/>
          <w:bCs/>
          <w:color w:val="1E6A39"/>
        </w:rPr>
      </w:pPr>
    </w:p>
    <w:p w14:paraId="7D3DE073" w14:textId="49D89EC0" w:rsidR="00A86F3F" w:rsidRPr="006E350E" w:rsidRDefault="00A86F3F">
      <w:pPr>
        <w:pStyle w:val="Standard"/>
        <w:spacing w:after="0" w:line="240" w:lineRule="auto"/>
        <w:rPr>
          <w:rFonts w:ascii="Constantia" w:hAnsi="Constantia" w:cs="Calibri"/>
          <w:b/>
          <w:bCs/>
          <w:color w:val="1E6A39"/>
        </w:rPr>
      </w:pPr>
    </w:p>
    <w:p w14:paraId="164F1913" w14:textId="77777777" w:rsidR="00A86F3F" w:rsidRPr="006E350E" w:rsidRDefault="00A86F3F">
      <w:pPr>
        <w:pStyle w:val="Standard"/>
        <w:spacing w:after="0" w:line="240" w:lineRule="auto"/>
        <w:rPr>
          <w:rFonts w:ascii="Constantia" w:hAnsi="Constantia" w:cs="Calibri"/>
          <w:b/>
          <w:bCs/>
          <w:color w:val="1E6A39"/>
        </w:rPr>
      </w:pPr>
    </w:p>
    <w:tbl>
      <w:tblPr>
        <w:tblW w:w="5000" w:type="pct"/>
        <w:jc w:val="center"/>
        <w:tblLook w:val="0000" w:firstRow="0" w:lastRow="0" w:firstColumn="0" w:lastColumn="0" w:noHBand="0" w:noVBand="0"/>
      </w:tblPr>
      <w:tblGrid>
        <w:gridCol w:w="2013"/>
        <w:gridCol w:w="7047"/>
      </w:tblGrid>
      <w:tr w:rsidR="00FC0991" w:rsidRPr="006E350E" w14:paraId="567EA8BF" w14:textId="77777777" w:rsidTr="000F0EF3">
        <w:trPr>
          <w:trHeight w:val="538"/>
          <w:jc w:val="center"/>
        </w:trPr>
        <w:tc>
          <w:tcPr>
            <w:tcW w:w="11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1E89B7D" w14:textId="77777777" w:rsidR="00FC0991" w:rsidRPr="006E350E" w:rsidRDefault="00FC0991" w:rsidP="000F0EF3">
            <w:pPr>
              <w:widowControl/>
              <w:suppressAutoHyphens w:val="0"/>
              <w:autoSpaceDN/>
              <w:jc w:val="center"/>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PODRUČJE</w:t>
            </w:r>
          </w:p>
        </w:tc>
        <w:tc>
          <w:tcPr>
            <w:tcW w:w="3889"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63A1EFF0" w14:textId="77777777" w:rsidR="00FC0991" w:rsidRPr="006E350E" w:rsidRDefault="00FC0991" w:rsidP="000F0EF3">
            <w:pPr>
              <w:widowControl/>
              <w:suppressAutoHyphens w:val="0"/>
              <w:autoSpaceDN/>
              <w:jc w:val="center"/>
              <w:textAlignment w:val="auto"/>
              <w:rPr>
                <w:rFonts w:ascii="Constantia" w:eastAsia="Calibri" w:hAnsi="Constantia" w:cs="Calibri"/>
                <w:b/>
                <w:caps/>
                <w:kern w:val="0"/>
                <w:sz w:val="22"/>
                <w:szCs w:val="22"/>
                <w:lang w:eastAsia="en-US" w:bidi="ar-SA"/>
              </w:rPr>
            </w:pPr>
            <w:r w:rsidRPr="006E350E">
              <w:rPr>
                <w:rFonts w:ascii="Constantia" w:eastAsia="Calibri" w:hAnsi="Constantia" w:cs="Calibri"/>
                <w:b/>
                <w:caps/>
                <w:kern w:val="0"/>
                <w:sz w:val="22"/>
                <w:szCs w:val="22"/>
                <w:lang w:eastAsia="en-US" w:bidi="ar-SA"/>
              </w:rPr>
              <w:t>Dopunska Nastava</w:t>
            </w:r>
          </w:p>
        </w:tc>
      </w:tr>
      <w:tr w:rsidR="00FC0991" w:rsidRPr="006E350E" w14:paraId="4C58A483" w14:textId="77777777" w:rsidTr="000F0EF3">
        <w:trPr>
          <w:trHeight w:val="454"/>
          <w:jc w:val="center"/>
        </w:trPr>
        <w:tc>
          <w:tcPr>
            <w:tcW w:w="1111" w:type="pct"/>
            <w:tcBorders>
              <w:top w:val="single" w:sz="4" w:space="0" w:color="auto"/>
              <w:left w:val="nil"/>
              <w:bottom w:val="single" w:sz="4" w:space="0" w:color="auto"/>
              <w:right w:val="nil"/>
            </w:tcBorders>
          </w:tcPr>
          <w:p w14:paraId="541C8A11" w14:textId="77777777" w:rsidR="00FC0991" w:rsidRPr="006E350E" w:rsidRDefault="00FC0991" w:rsidP="000F0EF3">
            <w:pPr>
              <w:widowControl/>
              <w:suppressAutoHyphens w:val="0"/>
              <w:autoSpaceDN/>
              <w:textAlignment w:val="auto"/>
              <w:rPr>
                <w:rFonts w:ascii="Constantia" w:eastAsia="Calibri" w:hAnsi="Constantia" w:cs="Calibri"/>
                <w:b/>
                <w:bCs/>
                <w:kern w:val="0"/>
                <w:sz w:val="22"/>
                <w:szCs w:val="22"/>
                <w:lang w:eastAsia="en-US" w:bidi="ar-SA"/>
              </w:rPr>
            </w:pPr>
          </w:p>
        </w:tc>
        <w:tc>
          <w:tcPr>
            <w:tcW w:w="3889" w:type="pct"/>
            <w:tcBorders>
              <w:top w:val="single" w:sz="4" w:space="0" w:color="auto"/>
              <w:left w:val="nil"/>
              <w:bottom w:val="single" w:sz="4" w:space="0" w:color="auto"/>
              <w:right w:val="nil"/>
            </w:tcBorders>
          </w:tcPr>
          <w:p w14:paraId="65E9907B" w14:textId="77777777" w:rsidR="00FC0991" w:rsidRPr="006E350E" w:rsidRDefault="00FC0991" w:rsidP="000F0EF3">
            <w:pPr>
              <w:widowControl/>
              <w:suppressAutoHyphens w:val="0"/>
              <w:autoSpaceDN/>
              <w:textAlignment w:val="auto"/>
              <w:rPr>
                <w:rFonts w:ascii="Constantia" w:eastAsia="Calibri" w:hAnsi="Constantia" w:cs="Calibri"/>
                <w:kern w:val="0"/>
                <w:sz w:val="22"/>
                <w:szCs w:val="22"/>
                <w:lang w:eastAsia="en-US" w:bidi="ar-SA"/>
              </w:rPr>
            </w:pPr>
          </w:p>
        </w:tc>
      </w:tr>
      <w:tr w:rsidR="00FC0991" w:rsidRPr="006E350E" w14:paraId="193506BD" w14:textId="77777777" w:rsidTr="00332ADF">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FAC09A8" w14:textId="77777777" w:rsidR="00FC0991" w:rsidRPr="006E350E" w:rsidRDefault="00FC0991" w:rsidP="000F0EF3">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 xml:space="preserve">Aktivnost </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05FB6A98" w14:textId="0448DB7E" w:rsidR="00FC0991" w:rsidRPr="006E350E" w:rsidRDefault="00332ADF" w:rsidP="00332ADF">
            <w:pPr>
              <w:pStyle w:val="Standard"/>
              <w:spacing w:after="0" w:line="240" w:lineRule="auto"/>
              <w:jc w:val="center"/>
              <w:rPr>
                <w:rFonts w:ascii="Constantia" w:eastAsia="Times New Roman" w:hAnsi="Constantia" w:cs="Calibri"/>
                <w:b/>
                <w:color w:val="000000"/>
                <w:lang w:eastAsia="hr-HR"/>
              </w:rPr>
            </w:pPr>
            <w:r w:rsidRPr="006E350E">
              <w:rPr>
                <w:rFonts w:ascii="Constantia" w:eastAsia="Times New Roman" w:hAnsi="Constantia" w:cs="Calibri"/>
                <w:b/>
                <w:color w:val="000000"/>
                <w:lang w:eastAsia="hr-HR"/>
              </w:rPr>
              <w:t>DOPUNSKA NASTAVA ENGLESKI JEZIK 2. RAZRED</w:t>
            </w:r>
          </w:p>
        </w:tc>
      </w:tr>
      <w:tr w:rsidR="00FC0991" w:rsidRPr="006E350E" w14:paraId="12493640"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22503902"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Kratak opis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7AA7CBFA" w14:textId="77777777" w:rsidR="00FC0991" w:rsidRPr="006E350E" w:rsidRDefault="00FC0991" w:rsidP="00D072BA">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Pomoć učenicima koji imaju teškoće u svladavanju nastavnih sadržaja</w:t>
            </w:r>
          </w:p>
        </w:tc>
      </w:tr>
      <w:tr w:rsidR="00FC0991" w:rsidRPr="006E350E" w14:paraId="1933BE1C"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1DB2F59E"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Nositelji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758562FF" w14:textId="77777777" w:rsidR="00FC0991" w:rsidRPr="006E350E" w:rsidRDefault="00FC0991" w:rsidP="00D072BA">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hAnsi="Constantia"/>
                <w:sz w:val="22"/>
                <w:szCs w:val="22"/>
              </w:rPr>
              <w:t>Milka Mihaljević</w:t>
            </w:r>
          </w:p>
        </w:tc>
      </w:tr>
      <w:tr w:rsidR="00FC0991" w:rsidRPr="006E350E" w14:paraId="3A4D5F00"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110FA2E"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Ciljna skupina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335AB7E3" w14:textId="77777777" w:rsidR="00FC0991" w:rsidRPr="006E350E" w:rsidRDefault="00FC0991" w:rsidP="00D072BA">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Učenici 2. razreda</w:t>
            </w:r>
          </w:p>
        </w:tc>
      </w:tr>
      <w:tr w:rsidR="00FC0991" w:rsidRPr="006E350E" w14:paraId="2566B989"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45424D2E"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Planirani broj učenika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1B97B0CF" w14:textId="77777777" w:rsidR="00FC0991" w:rsidRPr="006E350E" w:rsidRDefault="00FC0991" w:rsidP="00D072BA">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Prema potrebama</w:t>
            </w:r>
          </w:p>
        </w:tc>
      </w:tr>
      <w:tr w:rsidR="00FC0991" w:rsidRPr="006E350E" w14:paraId="4D9F2CC0"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0E8896B"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Planirani broj sati tjedno</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23ECC71B" w14:textId="77777777" w:rsidR="00FC0991" w:rsidRPr="006E350E" w:rsidRDefault="00FC0991" w:rsidP="00D072BA">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1</w:t>
            </w:r>
          </w:p>
        </w:tc>
      </w:tr>
      <w:tr w:rsidR="00FC0991" w:rsidRPr="006E350E" w14:paraId="6D9C945F"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6E84A8B3"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Ciljevi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7248CAE4" w14:textId="77777777" w:rsidR="00FC0991" w:rsidRPr="006E350E" w:rsidRDefault="00FC0991" w:rsidP="00D072BA">
            <w:pPr>
              <w:widowControl/>
              <w:suppressAutoHyphens w:val="0"/>
              <w:autoSpaceDN/>
              <w:ind w:left="30"/>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 xml:space="preserve">pomoć u usvajanju gradiva učenicima koji teže ili sporije svladavaju sadržaje predviđene GIK-om za 2.razred (2. godina učenja) kako bi stekli potrebna znanja i vještine potrebne za daljnji rad; rad s učenicima koji u redovnoj nastavi imaju individualizirani pristup ili prilagođeni program  </w:t>
            </w:r>
          </w:p>
        </w:tc>
      </w:tr>
      <w:tr w:rsidR="00FC0991" w:rsidRPr="006E350E" w14:paraId="17823A64"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2AF4F0FB"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Namjena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11CD9964" w14:textId="77777777" w:rsidR="00FC0991" w:rsidRPr="006E350E" w:rsidRDefault="00FC0991" w:rsidP="00D072BA">
            <w:pPr>
              <w:widowControl/>
              <w:suppressAutoHyphens w:val="0"/>
              <w:autoSpaceDE w:val="0"/>
              <w:adjustRightInd w:val="0"/>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razviti želju za učenjem kroz zabavne i izazovne aktivnosti kako bi učenici usvojili osnovan koristan vokabular i jezične strukture engleskog jezika koje će ih osposobiti za usmenu i pisanu komunikaciju na utvrđenoj razini; osigurati učenicima motivirajuće i inspirativno okružje kako bi postupno i sustavno razvijali svoj lingvistički potencijal - tri ključne jezične vještine (razumijevanje slušanjem, govor, čitanje) čime se potiče razvoj samopouzdanja i samopoštovanja te svijesti o pripadanju globalnoj svjetskoj zajednici kojoj se znanjem "velikog" stranog jezika može približiti bogatstvo vlastite kulture i tradicije "male" nacije</w:t>
            </w:r>
          </w:p>
        </w:tc>
      </w:tr>
      <w:tr w:rsidR="00FC0991" w:rsidRPr="006E350E" w14:paraId="24D3F797"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A06D67B"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Način realizacije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735F29D0" w14:textId="77777777" w:rsidR="00FC0991" w:rsidRPr="006E350E" w:rsidRDefault="00FC0991" w:rsidP="00D072BA">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 xml:space="preserve">frontalni rad, individualni rad, rad u paru i skupinama; razgovor, opis slike, razumijevanje slušanjem i čitanjem (obrada teksta uz slušanje zvučnog zapisa s izvornim govornicima), </w:t>
            </w:r>
            <w:r w:rsidRPr="006E350E">
              <w:rPr>
                <w:rFonts w:ascii="Constantia" w:hAnsi="Constantia"/>
                <w:sz w:val="22"/>
                <w:szCs w:val="22"/>
              </w:rPr>
              <w:t xml:space="preserve">globalno čitanje, </w:t>
            </w:r>
            <w:r w:rsidRPr="006E350E">
              <w:rPr>
                <w:rFonts w:ascii="Constantia" w:eastAsia="Calibri" w:hAnsi="Constantia" w:cs="Calibri"/>
                <w:kern w:val="0"/>
                <w:sz w:val="22"/>
                <w:szCs w:val="22"/>
                <w:lang w:eastAsia="en-US" w:bidi="ar-SA"/>
              </w:rPr>
              <w:t xml:space="preserve">role play </w:t>
            </w:r>
            <w:r w:rsidRPr="006E350E">
              <w:rPr>
                <w:rFonts w:ascii="Constantia" w:hAnsi="Constantia"/>
                <w:sz w:val="22"/>
                <w:szCs w:val="22"/>
              </w:rPr>
              <w:t>(uvježbavanje kratkih dijaloga)</w:t>
            </w:r>
            <w:r w:rsidRPr="006E350E">
              <w:rPr>
                <w:rFonts w:ascii="Constantia" w:eastAsia="Calibri" w:hAnsi="Constantia" w:cs="Calibri"/>
                <w:kern w:val="0"/>
                <w:sz w:val="22"/>
                <w:szCs w:val="22"/>
                <w:lang w:eastAsia="en-US" w:bidi="ar-SA"/>
              </w:rPr>
              <w:t>, pjevanje</w:t>
            </w:r>
          </w:p>
        </w:tc>
      </w:tr>
      <w:tr w:rsidR="00FC0991" w:rsidRPr="006E350E" w14:paraId="5713D557"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2CE2C67"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Vremenski okvir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6A8A4F5F" w14:textId="77777777" w:rsidR="00FC0991" w:rsidRPr="006E350E" w:rsidRDefault="00FC0991" w:rsidP="00D072BA">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 xml:space="preserve">Tijekom </w:t>
            </w:r>
            <w:r w:rsidRPr="006E350E">
              <w:rPr>
                <w:rFonts w:ascii="Constantia" w:hAnsi="Constantia"/>
                <w:sz w:val="22"/>
                <w:szCs w:val="22"/>
              </w:rPr>
              <w:t xml:space="preserve">školske godine </w:t>
            </w:r>
            <w:r w:rsidRPr="006E350E">
              <w:rPr>
                <w:rFonts w:ascii="Constantia" w:eastAsia="Calibri" w:hAnsi="Constantia" w:cs="Calibri"/>
                <w:kern w:val="0"/>
                <w:sz w:val="22"/>
                <w:szCs w:val="22"/>
                <w:lang w:eastAsia="en-US" w:bidi="ar-SA"/>
              </w:rPr>
              <w:t>2023./2024.</w:t>
            </w:r>
          </w:p>
        </w:tc>
      </w:tr>
      <w:tr w:rsidR="00FC0991" w:rsidRPr="006E350E" w14:paraId="3BBE9ACD"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2EEC3EAD"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Troškovnik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382D450B" w14:textId="77777777" w:rsidR="00FC0991" w:rsidRPr="006E350E" w:rsidRDefault="00FC0991" w:rsidP="00D072BA">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w:t>
            </w:r>
          </w:p>
        </w:tc>
      </w:tr>
      <w:tr w:rsidR="00FC0991" w:rsidRPr="006E350E" w14:paraId="0114EAC0"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1A458237"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Način vrednovanja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77A1465A" w14:textId="77777777" w:rsidR="00FC0991" w:rsidRPr="006E350E" w:rsidRDefault="00FC0991" w:rsidP="00D072BA">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kontinuirano na svakom satu prati se postignuće učenika u sve četiri jezične vještine kroz aktivnosti na satu (usmeno ili u pisanom obliku) te provjerom domaćih zadaća</w:t>
            </w:r>
          </w:p>
        </w:tc>
      </w:tr>
      <w:tr w:rsidR="00FC0991" w:rsidRPr="006E350E" w14:paraId="446E7C16" w14:textId="77777777" w:rsidTr="00D072B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1A7E8B90" w14:textId="77777777" w:rsidR="00FC0991" w:rsidRPr="006E350E" w:rsidRDefault="00FC0991" w:rsidP="00D072BA">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Način korištenja rezultata vrednovanja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03BCD58E" w14:textId="77777777" w:rsidR="00FC0991" w:rsidRPr="006E350E" w:rsidRDefault="00FC0991" w:rsidP="00D072BA">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usmena javna pohvala na nastavnom satu (potiče učenikovo samopouzdanje i motivira učenika za daljnji rad), pisana zapažanja u imenik radi kontinuiranog praćenja učenikovog napredovanja, razvoja interesa i sposobnosti, brojčana ocjena te, za iznimnu aktivnost i zalaganje u radu, prijedlog za pohvalu razrednika i /ili razrednog vijeća</w:t>
            </w:r>
          </w:p>
          <w:p w14:paraId="7E595713" w14:textId="77777777" w:rsidR="00FC0991" w:rsidRPr="006E350E" w:rsidRDefault="00FC0991" w:rsidP="00D072BA">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 xml:space="preserve">prilagodba nastavnih sadržaja ovisno o postignutim učeničkim rezultatima  </w:t>
            </w:r>
          </w:p>
        </w:tc>
      </w:tr>
    </w:tbl>
    <w:p w14:paraId="3D312221" w14:textId="3272F162" w:rsidR="00FC0991" w:rsidRPr="006E350E" w:rsidRDefault="00FC0991">
      <w:pPr>
        <w:pStyle w:val="Standard"/>
        <w:rPr>
          <w:rFonts w:ascii="Constantia" w:hAnsi="Constantia" w:cs="Calibri"/>
          <w:color w:val="1E6A39"/>
        </w:rPr>
      </w:pPr>
    </w:p>
    <w:p w14:paraId="7EA3184F" w14:textId="5D9B23BE" w:rsidR="00FC0991" w:rsidRPr="006E350E" w:rsidRDefault="00FC0991">
      <w:pPr>
        <w:pStyle w:val="Standard"/>
        <w:rPr>
          <w:rFonts w:ascii="Constantia" w:hAnsi="Constantia" w:cs="Calibri"/>
          <w:color w:val="1E6A39"/>
        </w:rPr>
      </w:pPr>
    </w:p>
    <w:p w14:paraId="23B7225E" w14:textId="43AE2AAB" w:rsidR="00FC0991" w:rsidRPr="006E350E" w:rsidRDefault="00FC0991">
      <w:pPr>
        <w:pStyle w:val="Standard"/>
        <w:rPr>
          <w:rFonts w:ascii="Constantia" w:hAnsi="Constantia" w:cs="Calibri"/>
          <w:color w:val="1E6A39"/>
        </w:rPr>
      </w:pPr>
    </w:p>
    <w:tbl>
      <w:tblPr>
        <w:tblW w:w="4847" w:type="pct"/>
        <w:jc w:val="center"/>
        <w:tblLayout w:type="fixed"/>
        <w:tblCellMar>
          <w:left w:w="10" w:type="dxa"/>
          <w:right w:w="10" w:type="dxa"/>
        </w:tblCellMar>
        <w:tblLook w:val="0000" w:firstRow="0" w:lastRow="0" w:firstColumn="0" w:lastColumn="0" w:noHBand="0" w:noVBand="0"/>
      </w:tblPr>
      <w:tblGrid>
        <w:gridCol w:w="2113"/>
        <w:gridCol w:w="6670"/>
      </w:tblGrid>
      <w:tr w:rsidR="00FF5695" w:rsidRPr="006E350E" w14:paraId="04F30801" w14:textId="77777777" w:rsidTr="00E37654">
        <w:trPr>
          <w:trHeight w:val="538"/>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929BFD0" w14:textId="77777777" w:rsidR="00FF5695" w:rsidRPr="006E350E" w:rsidRDefault="00FF5695" w:rsidP="00E37654">
            <w:pPr>
              <w:jc w:val="center"/>
              <w:rPr>
                <w:rFonts w:ascii="Constantia" w:hAnsi="Constantia"/>
                <w:b/>
                <w:bCs/>
                <w:sz w:val="22"/>
                <w:szCs w:val="22"/>
              </w:rPr>
            </w:pPr>
            <w:r w:rsidRPr="006E350E">
              <w:rPr>
                <w:rFonts w:ascii="Constantia" w:hAnsi="Constantia"/>
                <w:b/>
                <w:bCs/>
                <w:sz w:val="22"/>
                <w:szCs w:val="22"/>
              </w:rPr>
              <w:t>PODRUČJE</w:t>
            </w:r>
          </w:p>
        </w:tc>
        <w:tc>
          <w:tcPr>
            <w:tcW w:w="6670"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1B0567F" w14:textId="3796E602" w:rsidR="00FF5695" w:rsidRPr="006E350E" w:rsidRDefault="00FF5695" w:rsidP="00E37654">
            <w:pPr>
              <w:jc w:val="center"/>
              <w:rPr>
                <w:rFonts w:ascii="Constantia" w:hAnsi="Constantia"/>
                <w:b/>
                <w:sz w:val="22"/>
                <w:szCs w:val="22"/>
              </w:rPr>
            </w:pPr>
            <w:r w:rsidRPr="006E350E">
              <w:rPr>
                <w:rFonts w:ascii="Constantia" w:hAnsi="Constantia"/>
                <w:b/>
                <w:sz w:val="22"/>
                <w:szCs w:val="22"/>
              </w:rPr>
              <w:t>DOPUNSKA NASTAVA</w:t>
            </w:r>
          </w:p>
        </w:tc>
      </w:tr>
      <w:tr w:rsidR="00FF5695" w:rsidRPr="006E350E" w14:paraId="5391EAAC" w14:textId="77777777" w:rsidTr="002E1390">
        <w:trPr>
          <w:trHeight w:val="454"/>
          <w:jc w:val="center"/>
        </w:trPr>
        <w:tc>
          <w:tcPr>
            <w:tcW w:w="2113" w:type="dxa"/>
            <w:tcBorders>
              <w:top w:val="single" w:sz="4" w:space="0" w:color="000000"/>
              <w:bottom w:val="single" w:sz="4" w:space="0" w:color="000000"/>
            </w:tcBorders>
            <w:tcMar>
              <w:top w:w="0" w:type="dxa"/>
              <w:left w:w="108" w:type="dxa"/>
              <w:bottom w:w="0" w:type="dxa"/>
              <w:right w:w="108" w:type="dxa"/>
            </w:tcMar>
          </w:tcPr>
          <w:p w14:paraId="7A86B4E0" w14:textId="77777777" w:rsidR="00FF5695" w:rsidRPr="006E350E" w:rsidRDefault="00FF5695" w:rsidP="00EE5631">
            <w:pPr>
              <w:rPr>
                <w:rFonts w:ascii="Constantia" w:hAnsi="Constantia"/>
                <w:sz w:val="22"/>
                <w:szCs w:val="22"/>
              </w:rPr>
            </w:pPr>
          </w:p>
        </w:tc>
        <w:tc>
          <w:tcPr>
            <w:tcW w:w="6670" w:type="dxa"/>
            <w:tcBorders>
              <w:top w:val="single" w:sz="4" w:space="0" w:color="000000"/>
              <w:bottom w:val="single" w:sz="4" w:space="0" w:color="000000"/>
            </w:tcBorders>
            <w:tcMar>
              <w:top w:w="0" w:type="dxa"/>
              <w:left w:w="108" w:type="dxa"/>
              <w:bottom w:w="0" w:type="dxa"/>
              <w:right w:w="108" w:type="dxa"/>
            </w:tcMar>
          </w:tcPr>
          <w:p w14:paraId="1CD5DD27" w14:textId="77777777" w:rsidR="00FF5695" w:rsidRPr="006E350E" w:rsidRDefault="00FF5695" w:rsidP="00EE5631">
            <w:pPr>
              <w:rPr>
                <w:rFonts w:ascii="Constantia" w:hAnsi="Constantia"/>
                <w:sz w:val="22"/>
                <w:szCs w:val="22"/>
              </w:rPr>
            </w:pPr>
          </w:p>
        </w:tc>
      </w:tr>
      <w:tr w:rsidR="00FF5695" w:rsidRPr="006E350E" w14:paraId="2FCA6670" w14:textId="77777777" w:rsidTr="00E37654">
        <w:trPr>
          <w:trHeight w:val="541"/>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E4A998" w14:textId="77777777" w:rsidR="00FF5695" w:rsidRPr="006E350E" w:rsidRDefault="00FF5695" w:rsidP="00E37654">
            <w:pPr>
              <w:rPr>
                <w:rFonts w:ascii="Constantia" w:hAnsi="Constantia"/>
                <w:b/>
                <w:bCs/>
                <w:sz w:val="22"/>
                <w:szCs w:val="22"/>
              </w:rPr>
            </w:pPr>
            <w:r w:rsidRPr="006E350E">
              <w:rPr>
                <w:rFonts w:ascii="Constantia" w:hAnsi="Constantia"/>
                <w:b/>
                <w:bCs/>
                <w:sz w:val="22"/>
                <w:szCs w:val="22"/>
              </w:rPr>
              <w:t>Aktivnost</w:t>
            </w:r>
          </w:p>
        </w:tc>
        <w:tc>
          <w:tcPr>
            <w:tcW w:w="66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4AEF48" w14:textId="6B6C0599" w:rsidR="00FF5695" w:rsidRPr="006E350E" w:rsidRDefault="00FF5695" w:rsidP="001C3726">
            <w:pPr>
              <w:jc w:val="center"/>
              <w:rPr>
                <w:rFonts w:ascii="Constantia" w:hAnsi="Constantia"/>
                <w:b/>
                <w:sz w:val="22"/>
                <w:szCs w:val="22"/>
              </w:rPr>
            </w:pPr>
            <w:r w:rsidRPr="006E350E">
              <w:rPr>
                <w:rFonts w:ascii="Constantia" w:hAnsi="Constantia"/>
                <w:b/>
                <w:sz w:val="22"/>
                <w:szCs w:val="22"/>
              </w:rPr>
              <w:t>ENGLESKI JEZIK</w:t>
            </w:r>
          </w:p>
        </w:tc>
      </w:tr>
      <w:tr w:rsidR="00FF5695" w:rsidRPr="006E350E" w14:paraId="216489C6" w14:textId="77777777" w:rsidTr="00E37654">
        <w:trPr>
          <w:trHeight w:val="454"/>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C8A2E5" w14:textId="77777777" w:rsidR="00FF5695" w:rsidRPr="006E350E" w:rsidRDefault="00FF5695" w:rsidP="00E37654">
            <w:pPr>
              <w:rPr>
                <w:rFonts w:ascii="Constantia" w:hAnsi="Constantia"/>
                <w:b/>
                <w:bCs/>
                <w:sz w:val="22"/>
                <w:szCs w:val="22"/>
              </w:rPr>
            </w:pPr>
            <w:r w:rsidRPr="006E350E">
              <w:rPr>
                <w:rFonts w:ascii="Constantia" w:hAnsi="Constantia"/>
                <w:b/>
                <w:bCs/>
                <w:sz w:val="22"/>
                <w:szCs w:val="22"/>
              </w:rPr>
              <w:t>Kratak opis aktivnosti</w:t>
            </w:r>
          </w:p>
        </w:tc>
        <w:tc>
          <w:tcPr>
            <w:tcW w:w="66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1DD440" w14:textId="77777777" w:rsidR="00FF5695" w:rsidRPr="006E350E" w:rsidRDefault="00FF5695" w:rsidP="00E37654">
            <w:pPr>
              <w:rPr>
                <w:rFonts w:ascii="Constantia" w:hAnsi="Constantia"/>
                <w:sz w:val="22"/>
                <w:szCs w:val="22"/>
              </w:rPr>
            </w:pPr>
            <w:r w:rsidRPr="006E350E">
              <w:rPr>
                <w:rFonts w:ascii="Constantia" w:hAnsi="Constantia"/>
                <w:sz w:val="22"/>
                <w:szCs w:val="22"/>
              </w:rPr>
              <w:t>Pomoć učenicima koji imaju teškoće u svladavanju nastavnih sadr</w:t>
            </w:r>
            <w:r w:rsidRPr="006E350E">
              <w:rPr>
                <w:rFonts w:ascii="Constantia" w:hAnsi="Constantia" w:cs="Calibri"/>
                <w:sz w:val="22"/>
                <w:szCs w:val="22"/>
              </w:rPr>
              <w:t>ž</w:t>
            </w:r>
            <w:r w:rsidRPr="006E350E">
              <w:rPr>
                <w:rFonts w:ascii="Constantia" w:hAnsi="Constantia"/>
                <w:sz w:val="22"/>
                <w:szCs w:val="22"/>
              </w:rPr>
              <w:t>aja</w:t>
            </w:r>
          </w:p>
        </w:tc>
      </w:tr>
      <w:tr w:rsidR="00FF5695" w:rsidRPr="006E350E" w14:paraId="5B49F172" w14:textId="77777777" w:rsidTr="00E37654">
        <w:trPr>
          <w:trHeight w:val="454"/>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063857" w14:textId="77777777" w:rsidR="00FF5695" w:rsidRPr="006E350E" w:rsidRDefault="00FF5695" w:rsidP="00E37654">
            <w:pPr>
              <w:rPr>
                <w:rFonts w:ascii="Constantia" w:hAnsi="Constantia"/>
                <w:b/>
                <w:bCs/>
                <w:sz w:val="22"/>
                <w:szCs w:val="22"/>
              </w:rPr>
            </w:pPr>
            <w:r w:rsidRPr="006E350E">
              <w:rPr>
                <w:rFonts w:ascii="Constantia" w:hAnsi="Constantia"/>
                <w:b/>
                <w:bCs/>
                <w:sz w:val="22"/>
                <w:szCs w:val="22"/>
              </w:rPr>
              <w:t>Nositelji aktivnosti</w:t>
            </w:r>
          </w:p>
        </w:tc>
        <w:tc>
          <w:tcPr>
            <w:tcW w:w="66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AC190D" w14:textId="77777777" w:rsidR="00FF5695" w:rsidRPr="006E350E" w:rsidRDefault="00FF5695" w:rsidP="00E37654">
            <w:pPr>
              <w:rPr>
                <w:rFonts w:ascii="Constantia" w:hAnsi="Constantia"/>
                <w:sz w:val="22"/>
                <w:szCs w:val="22"/>
              </w:rPr>
            </w:pPr>
            <w:r w:rsidRPr="006E350E">
              <w:rPr>
                <w:rFonts w:ascii="Constantia" w:hAnsi="Constantia"/>
                <w:sz w:val="22"/>
                <w:szCs w:val="22"/>
              </w:rPr>
              <w:t>Sanda Petr, prof.</w:t>
            </w:r>
          </w:p>
        </w:tc>
      </w:tr>
      <w:tr w:rsidR="00FF5695" w:rsidRPr="006E350E" w14:paraId="29FFF84B" w14:textId="77777777" w:rsidTr="00E37654">
        <w:trPr>
          <w:trHeight w:val="454"/>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C087A5" w14:textId="77777777" w:rsidR="00FF5695" w:rsidRPr="006E350E" w:rsidRDefault="00FF5695" w:rsidP="00E37654">
            <w:pPr>
              <w:rPr>
                <w:rFonts w:ascii="Constantia" w:hAnsi="Constantia"/>
                <w:b/>
                <w:bCs/>
                <w:sz w:val="22"/>
                <w:szCs w:val="22"/>
              </w:rPr>
            </w:pPr>
            <w:r w:rsidRPr="006E350E">
              <w:rPr>
                <w:rFonts w:ascii="Constantia" w:hAnsi="Constantia"/>
                <w:b/>
                <w:bCs/>
                <w:sz w:val="22"/>
                <w:szCs w:val="22"/>
              </w:rPr>
              <w:t>Ciljna skupina</w:t>
            </w:r>
          </w:p>
        </w:tc>
        <w:tc>
          <w:tcPr>
            <w:tcW w:w="66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2087A0" w14:textId="74C0CFC0" w:rsidR="00FF5695" w:rsidRPr="006E350E" w:rsidRDefault="00FF5695" w:rsidP="00E37654">
            <w:pPr>
              <w:rPr>
                <w:rFonts w:ascii="Constantia" w:hAnsi="Constantia"/>
                <w:sz w:val="22"/>
                <w:szCs w:val="22"/>
              </w:rPr>
            </w:pPr>
            <w:r w:rsidRPr="006E350E">
              <w:rPr>
                <w:rFonts w:ascii="Constantia" w:hAnsi="Constantia"/>
                <w:sz w:val="22"/>
                <w:szCs w:val="22"/>
              </w:rPr>
              <w:t>učenici  5</w:t>
            </w:r>
            <w:r w:rsidR="00D45310" w:rsidRPr="006E350E">
              <w:rPr>
                <w:rFonts w:ascii="Constantia" w:hAnsi="Constantia"/>
                <w:sz w:val="22"/>
                <w:szCs w:val="22"/>
              </w:rPr>
              <w:t>.</w:t>
            </w:r>
            <w:r w:rsidRPr="006E350E">
              <w:rPr>
                <w:rFonts w:ascii="Constantia" w:hAnsi="Constantia"/>
                <w:sz w:val="22"/>
                <w:szCs w:val="22"/>
              </w:rPr>
              <w:t>a, b, c, d  razreda</w:t>
            </w:r>
          </w:p>
        </w:tc>
      </w:tr>
      <w:tr w:rsidR="00FF5695" w:rsidRPr="006E350E" w14:paraId="30FADCDA" w14:textId="77777777" w:rsidTr="00E37654">
        <w:trPr>
          <w:trHeight w:val="454"/>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E50FC4" w14:textId="77777777" w:rsidR="00FF5695" w:rsidRPr="006E350E" w:rsidRDefault="00FF5695" w:rsidP="00E37654">
            <w:pPr>
              <w:rPr>
                <w:rFonts w:ascii="Constantia" w:hAnsi="Constantia"/>
                <w:b/>
                <w:bCs/>
                <w:sz w:val="22"/>
                <w:szCs w:val="22"/>
              </w:rPr>
            </w:pPr>
            <w:r w:rsidRPr="006E350E">
              <w:rPr>
                <w:rFonts w:ascii="Constantia" w:hAnsi="Constantia"/>
                <w:b/>
                <w:bCs/>
                <w:sz w:val="22"/>
                <w:szCs w:val="22"/>
              </w:rPr>
              <w:t>Planirani broj učenika</w:t>
            </w:r>
          </w:p>
        </w:tc>
        <w:tc>
          <w:tcPr>
            <w:tcW w:w="66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9AA6B8" w14:textId="77777777" w:rsidR="00FF5695" w:rsidRPr="006E350E" w:rsidRDefault="00FF5695" w:rsidP="00E37654">
            <w:pPr>
              <w:rPr>
                <w:rFonts w:ascii="Constantia" w:hAnsi="Constantia"/>
                <w:sz w:val="22"/>
                <w:szCs w:val="22"/>
              </w:rPr>
            </w:pPr>
            <w:r w:rsidRPr="006E350E">
              <w:rPr>
                <w:rFonts w:ascii="Constantia" w:hAnsi="Constantia"/>
                <w:sz w:val="22"/>
                <w:szCs w:val="22"/>
              </w:rPr>
              <w:t>prema potrebi</w:t>
            </w:r>
          </w:p>
        </w:tc>
      </w:tr>
      <w:tr w:rsidR="00FF5695" w:rsidRPr="006E350E" w14:paraId="0D5DDF60" w14:textId="77777777" w:rsidTr="00E37654">
        <w:trPr>
          <w:trHeight w:val="454"/>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F7625A" w14:textId="77777777" w:rsidR="00FF5695" w:rsidRPr="006E350E" w:rsidRDefault="00FF5695" w:rsidP="00E37654">
            <w:pPr>
              <w:rPr>
                <w:rFonts w:ascii="Constantia" w:hAnsi="Constantia"/>
                <w:b/>
                <w:bCs/>
                <w:sz w:val="22"/>
                <w:szCs w:val="22"/>
              </w:rPr>
            </w:pPr>
            <w:r w:rsidRPr="006E350E">
              <w:rPr>
                <w:rFonts w:ascii="Constantia" w:hAnsi="Constantia"/>
                <w:b/>
                <w:bCs/>
                <w:sz w:val="22"/>
                <w:szCs w:val="22"/>
              </w:rPr>
              <w:t>Planirani broj sati tjedno</w:t>
            </w:r>
          </w:p>
        </w:tc>
        <w:tc>
          <w:tcPr>
            <w:tcW w:w="66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84D14B" w14:textId="77777777" w:rsidR="00FF5695" w:rsidRPr="006E350E" w:rsidRDefault="00FF5695" w:rsidP="00E37654">
            <w:pPr>
              <w:rPr>
                <w:rFonts w:ascii="Constantia" w:hAnsi="Constantia"/>
                <w:sz w:val="22"/>
                <w:szCs w:val="22"/>
              </w:rPr>
            </w:pPr>
            <w:r w:rsidRPr="006E350E">
              <w:rPr>
                <w:rFonts w:ascii="Constantia" w:hAnsi="Constantia"/>
                <w:sz w:val="22"/>
                <w:szCs w:val="22"/>
              </w:rPr>
              <w:t>1</w:t>
            </w:r>
          </w:p>
        </w:tc>
      </w:tr>
      <w:tr w:rsidR="00FF5695" w:rsidRPr="006E350E" w14:paraId="2244FCAD" w14:textId="77777777" w:rsidTr="00E37654">
        <w:trPr>
          <w:trHeight w:val="454"/>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4F1108" w14:textId="77777777" w:rsidR="00FF5695" w:rsidRPr="006E350E" w:rsidRDefault="00FF5695" w:rsidP="00E37654">
            <w:pPr>
              <w:rPr>
                <w:rFonts w:ascii="Constantia" w:hAnsi="Constantia"/>
                <w:b/>
                <w:bCs/>
                <w:sz w:val="22"/>
                <w:szCs w:val="22"/>
              </w:rPr>
            </w:pPr>
            <w:r w:rsidRPr="006E350E">
              <w:rPr>
                <w:rFonts w:ascii="Constantia" w:hAnsi="Constantia"/>
                <w:b/>
                <w:bCs/>
                <w:sz w:val="22"/>
                <w:szCs w:val="22"/>
              </w:rPr>
              <w:t>Ciljevi aktivnosti</w:t>
            </w:r>
          </w:p>
        </w:tc>
        <w:tc>
          <w:tcPr>
            <w:tcW w:w="66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4D51B9" w14:textId="77777777" w:rsidR="00FF5695" w:rsidRPr="006E350E" w:rsidRDefault="00FF5695" w:rsidP="00E37654">
            <w:pPr>
              <w:rPr>
                <w:rFonts w:ascii="Constantia" w:hAnsi="Constantia"/>
                <w:sz w:val="22"/>
                <w:szCs w:val="22"/>
              </w:rPr>
            </w:pPr>
            <w:r w:rsidRPr="006E350E">
              <w:rPr>
                <w:rFonts w:ascii="Constantia" w:hAnsi="Constantia"/>
                <w:sz w:val="22"/>
                <w:szCs w:val="22"/>
              </w:rPr>
              <w:t>pomoć u usvajanju gradiva učenicima koji te</w:t>
            </w:r>
            <w:r w:rsidRPr="006E350E">
              <w:rPr>
                <w:rFonts w:ascii="Constantia" w:hAnsi="Constantia" w:cs="Calibri"/>
                <w:sz w:val="22"/>
                <w:szCs w:val="22"/>
              </w:rPr>
              <w:t>ž</w:t>
            </w:r>
            <w:r w:rsidRPr="006E350E">
              <w:rPr>
                <w:rFonts w:ascii="Constantia" w:hAnsi="Constantia"/>
                <w:sz w:val="22"/>
                <w:szCs w:val="22"/>
              </w:rPr>
              <w:t>e ili sporije svladavaju sadr</w:t>
            </w:r>
            <w:r w:rsidRPr="006E350E">
              <w:rPr>
                <w:rFonts w:ascii="Constantia" w:hAnsi="Constantia" w:cs="Calibri"/>
                <w:sz w:val="22"/>
                <w:szCs w:val="22"/>
              </w:rPr>
              <w:t>ž</w:t>
            </w:r>
            <w:r w:rsidRPr="006E350E">
              <w:rPr>
                <w:rFonts w:ascii="Constantia" w:hAnsi="Constantia"/>
                <w:sz w:val="22"/>
                <w:szCs w:val="22"/>
              </w:rPr>
              <w:t xml:space="preserve">aje predviđene GIK-om za 5.razred (5. godina učenja) kako bi stekli potrebna znanja i vještine potrebne za daljnji rad; rad s učenicima koji u redovnoj nastavi imaju individualizirani pristup ili prilagođeni program  </w:t>
            </w:r>
          </w:p>
        </w:tc>
      </w:tr>
      <w:tr w:rsidR="00FF5695" w:rsidRPr="006E350E" w14:paraId="0835C236" w14:textId="77777777" w:rsidTr="00E37654">
        <w:trPr>
          <w:trHeight w:val="454"/>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E850E3" w14:textId="77777777" w:rsidR="00FF5695" w:rsidRPr="006E350E" w:rsidRDefault="00FF5695" w:rsidP="00E37654">
            <w:pPr>
              <w:rPr>
                <w:rFonts w:ascii="Constantia" w:hAnsi="Constantia"/>
                <w:b/>
                <w:bCs/>
                <w:sz w:val="22"/>
                <w:szCs w:val="22"/>
              </w:rPr>
            </w:pPr>
            <w:r w:rsidRPr="006E350E">
              <w:rPr>
                <w:rFonts w:ascii="Constantia" w:hAnsi="Constantia"/>
                <w:b/>
                <w:bCs/>
                <w:sz w:val="22"/>
                <w:szCs w:val="22"/>
              </w:rPr>
              <w:t>Namjena aktivnosti</w:t>
            </w:r>
          </w:p>
        </w:tc>
        <w:tc>
          <w:tcPr>
            <w:tcW w:w="66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740D7A" w14:textId="77777777" w:rsidR="00FF5695" w:rsidRPr="006E350E" w:rsidRDefault="00FF5695" w:rsidP="00E37654">
            <w:pPr>
              <w:rPr>
                <w:rFonts w:ascii="Constantia" w:hAnsi="Constantia"/>
                <w:sz w:val="22"/>
                <w:szCs w:val="22"/>
              </w:rPr>
            </w:pPr>
            <w:r w:rsidRPr="006E350E">
              <w:rPr>
                <w:rFonts w:ascii="Constantia" w:hAnsi="Constantia"/>
                <w:sz w:val="22"/>
                <w:szCs w:val="22"/>
              </w:rPr>
              <w:t xml:space="preserve">razviti </w:t>
            </w:r>
            <w:r w:rsidRPr="006E350E">
              <w:rPr>
                <w:rFonts w:ascii="Constantia" w:hAnsi="Constantia" w:cs="Calibri"/>
                <w:sz w:val="22"/>
                <w:szCs w:val="22"/>
              </w:rPr>
              <w:t>ž</w:t>
            </w:r>
            <w:r w:rsidRPr="006E350E">
              <w:rPr>
                <w:rFonts w:ascii="Constantia" w:hAnsi="Constantia"/>
                <w:sz w:val="22"/>
                <w:szCs w:val="22"/>
              </w:rPr>
              <w:t>elju za učenjem kroz zabavne i izazovne aktivnosti kako bi učenici usvojili osnovan koristan vokabular i jezične strukture engleskog jezika koje će ih osposobiti za usmenu i pisanu komunikaciju na utvrđenoj razini; osigurati učenicima motivirajuće i inspirativno okru</w:t>
            </w:r>
            <w:r w:rsidRPr="006E350E">
              <w:rPr>
                <w:rFonts w:ascii="Constantia" w:hAnsi="Constantia" w:cs="Calibri"/>
                <w:sz w:val="22"/>
                <w:szCs w:val="22"/>
              </w:rPr>
              <w:t>ž</w:t>
            </w:r>
            <w:r w:rsidRPr="006E350E">
              <w:rPr>
                <w:rFonts w:ascii="Constantia" w:hAnsi="Constantia"/>
                <w:sz w:val="22"/>
                <w:szCs w:val="22"/>
              </w:rPr>
              <w:t>je kako bi postupno i sustavno razvijali svoj lingvistički potencijal - sve četiri ključne jezične vještine (razumijevanje slušanjem, govor, čitanje, pisanje na stranom jeziku) čime se potiče razvoj samopouzdanja i samopoštovanja te svijesti o pripadanju globalnoj svjetskoj zajednici kojoj se znanjem "velikog" stranog jezika mo</w:t>
            </w:r>
            <w:r w:rsidRPr="006E350E">
              <w:rPr>
                <w:rFonts w:ascii="Constantia" w:hAnsi="Constantia" w:cs="Calibri"/>
                <w:sz w:val="22"/>
                <w:szCs w:val="22"/>
              </w:rPr>
              <w:t>ž</w:t>
            </w:r>
            <w:r w:rsidRPr="006E350E">
              <w:rPr>
                <w:rFonts w:ascii="Constantia" w:hAnsi="Constantia"/>
                <w:sz w:val="22"/>
                <w:szCs w:val="22"/>
              </w:rPr>
              <w:t>e pribli</w:t>
            </w:r>
            <w:r w:rsidRPr="006E350E">
              <w:rPr>
                <w:rFonts w:ascii="Constantia" w:hAnsi="Constantia" w:cs="Calibri"/>
                <w:sz w:val="22"/>
                <w:szCs w:val="22"/>
              </w:rPr>
              <w:t>ž</w:t>
            </w:r>
            <w:r w:rsidRPr="006E350E">
              <w:rPr>
                <w:rFonts w:ascii="Constantia" w:hAnsi="Constantia"/>
                <w:sz w:val="22"/>
                <w:szCs w:val="22"/>
              </w:rPr>
              <w:t>iti bogatstvo vlastite kulture i tradicije "male" nacije</w:t>
            </w:r>
          </w:p>
        </w:tc>
      </w:tr>
      <w:tr w:rsidR="00FF5695" w:rsidRPr="006E350E" w14:paraId="56F937E1" w14:textId="77777777" w:rsidTr="00E37654">
        <w:trPr>
          <w:trHeight w:val="454"/>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6850A3" w14:textId="77777777" w:rsidR="00FF5695" w:rsidRPr="006E350E" w:rsidRDefault="00FF5695" w:rsidP="00E37654">
            <w:pPr>
              <w:rPr>
                <w:rFonts w:ascii="Constantia" w:hAnsi="Constantia"/>
                <w:b/>
                <w:bCs/>
                <w:sz w:val="22"/>
                <w:szCs w:val="22"/>
              </w:rPr>
            </w:pPr>
            <w:r w:rsidRPr="006E350E">
              <w:rPr>
                <w:rFonts w:ascii="Constantia" w:hAnsi="Constantia"/>
                <w:b/>
                <w:bCs/>
                <w:sz w:val="22"/>
                <w:szCs w:val="22"/>
              </w:rPr>
              <w:t>Način realizacije aktivnosti</w:t>
            </w:r>
          </w:p>
        </w:tc>
        <w:tc>
          <w:tcPr>
            <w:tcW w:w="66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EA2779" w14:textId="77777777" w:rsidR="00FF5695" w:rsidRPr="006E350E" w:rsidRDefault="00FF5695" w:rsidP="00E37654">
            <w:pPr>
              <w:rPr>
                <w:rFonts w:ascii="Constantia" w:hAnsi="Constantia"/>
                <w:sz w:val="22"/>
                <w:szCs w:val="22"/>
              </w:rPr>
            </w:pPr>
            <w:r w:rsidRPr="006E350E">
              <w:rPr>
                <w:rFonts w:ascii="Constantia" w:hAnsi="Constantia"/>
                <w:sz w:val="22"/>
                <w:szCs w:val="22"/>
              </w:rPr>
              <w:t>frontalni rad, individualni rad, rad u paru i skupinama; razgovor, opis slike, razumijevanje slušanjem i čitanjem (obrada teksta uz slušanje zvučnog zapisa s izvornim govornicima), pisanje (pitanja/odgovori, dopunjavanje rečenica, rješavanje gramatičkih vje</w:t>
            </w:r>
            <w:r w:rsidRPr="006E350E">
              <w:rPr>
                <w:rFonts w:ascii="Constantia" w:hAnsi="Constantia" w:cs="Calibri"/>
                <w:sz w:val="22"/>
                <w:szCs w:val="22"/>
              </w:rPr>
              <w:t>ž</w:t>
            </w:r>
            <w:r w:rsidRPr="006E350E">
              <w:rPr>
                <w:rFonts w:ascii="Constantia" w:hAnsi="Constantia"/>
                <w:sz w:val="22"/>
                <w:szCs w:val="22"/>
              </w:rPr>
              <w:t>bi te fonetskih vje</w:t>
            </w:r>
            <w:r w:rsidRPr="006E350E">
              <w:rPr>
                <w:rFonts w:ascii="Constantia" w:hAnsi="Constantia" w:cs="Calibri"/>
                <w:sz w:val="22"/>
                <w:szCs w:val="22"/>
              </w:rPr>
              <w:t>ž</w:t>
            </w:r>
            <w:r w:rsidRPr="006E350E">
              <w:rPr>
                <w:rFonts w:ascii="Constantia" w:hAnsi="Constantia"/>
                <w:sz w:val="22"/>
                <w:szCs w:val="22"/>
              </w:rPr>
              <w:t>bi izgovora), izra</w:t>
            </w:r>
            <w:r w:rsidRPr="006E350E">
              <w:rPr>
                <w:rFonts w:ascii="Constantia" w:hAnsi="Constantia" w:cs="Calibri"/>
                <w:sz w:val="22"/>
                <w:szCs w:val="22"/>
              </w:rPr>
              <w:t>ž</w:t>
            </w:r>
            <w:r w:rsidRPr="006E350E">
              <w:rPr>
                <w:rFonts w:ascii="Constantia" w:hAnsi="Constantia"/>
                <w:sz w:val="22"/>
                <w:szCs w:val="22"/>
              </w:rPr>
              <w:t>ajno čitanje po ulogama (role-play), prepričavanje pročitanog svojim riječima (retelling), pjevanje, dramatizacija, gledanje DVD-a kulturološkog sadr</w:t>
            </w:r>
            <w:r w:rsidRPr="006E350E">
              <w:rPr>
                <w:rFonts w:ascii="Constantia" w:hAnsi="Constantia" w:cs="Calibri"/>
                <w:sz w:val="22"/>
                <w:szCs w:val="22"/>
              </w:rPr>
              <w:t>ž</w:t>
            </w:r>
            <w:r w:rsidRPr="006E350E">
              <w:rPr>
                <w:rFonts w:ascii="Constantia" w:hAnsi="Constantia"/>
                <w:sz w:val="22"/>
                <w:szCs w:val="22"/>
              </w:rPr>
              <w:t>aja, timski rad na projektima na zadanu temu koji će biti izlo</w:t>
            </w:r>
            <w:r w:rsidRPr="006E350E">
              <w:rPr>
                <w:rFonts w:ascii="Constantia" w:hAnsi="Constantia" w:cs="Calibri"/>
                <w:sz w:val="22"/>
                <w:szCs w:val="22"/>
              </w:rPr>
              <w:t>ž</w:t>
            </w:r>
            <w:r w:rsidRPr="006E350E">
              <w:rPr>
                <w:rFonts w:ascii="Constantia" w:hAnsi="Constantia"/>
                <w:sz w:val="22"/>
                <w:szCs w:val="22"/>
              </w:rPr>
              <w:t>eni na panou u učionici engleskog jezika</w:t>
            </w:r>
          </w:p>
        </w:tc>
      </w:tr>
      <w:tr w:rsidR="00FF5695" w:rsidRPr="006E350E" w14:paraId="7024B562" w14:textId="77777777" w:rsidTr="00E37654">
        <w:trPr>
          <w:trHeight w:val="454"/>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18DF61" w14:textId="77777777" w:rsidR="00FF5695" w:rsidRPr="006E350E" w:rsidRDefault="00FF5695" w:rsidP="00E37654">
            <w:pPr>
              <w:rPr>
                <w:rFonts w:ascii="Constantia" w:hAnsi="Constantia"/>
                <w:b/>
                <w:bCs/>
                <w:sz w:val="22"/>
                <w:szCs w:val="22"/>
              </w:rPr>
            </w:pPr>
            <w:r w:rsidRPr="006E350E">
              <w:rPr>
                <w:rFonts w:ascii="Constantia" w:hAnsi="Constantia"/>
                <w:b/>
                <w:bCs/>
                <w:sz w:val="22"/>
                <w:szCs w:val="22"/>
              </w:rPr>
              <w:t>Vremenski okvir aktivnosti</w:t>
            </w:r>
          </w:p>
        </w:tc>
        <w:tc>
          <w:tcPr>
            <w:tcW w:w="66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3E4689" w14:textId="77777777" w:rsidR="00FF5695" w:rsidRPr="006E350E" w:rsidRDefault="00FF5695" w:rsidP="00E37654">
            <w:pPr>
              <w:rPr>
                <w:rFonts w:ascii="Constantia" w:hAnsi="Constantia"/>
                <w:sz w:val="22"/>
                <w:szCs w:val="22"/>
              </w:rPr>
            </w:pPr>
            <w:r w:rsidRPr="006E350E">
              <w:rPr>
                <w:rFonts w:ascii="Constantia" w:hAnsi="Constantia"/>
                <w:sz w:val="22"/>
                <w:szCs w:val="22"/>
              </w:rPr>
              <w:t>tijekom šk. god. 2023./2024.</w:t>
            </w:r>
          </w:p>
        </w:tc>
      </w:tr>
      <w:tr w:rsidR="00FF5695" w:rsidRPr="006E350E" w14:paraId="367D69D9" w14:textId="77777777" w:rsidTr="00E37654">
        <w:trPr>
          <w:trHeight w:val="454"/>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4F529C" w14:textId="77777777" w:rsidR="00FF5695" w:rsidRPr="006E350E" w:rsidRDefault="00FF5695" w:rsidP="00E37654">
            <w:pPr>
              <w:rPr>
                <w:rFonts w:ascii="Constantia" w:hAnsi="Constantia"/>
                <w:b/>
                <w:bCs/>
                <w:sz w:val="22"/>
                <w:szCs w:val="22"/>
              </w:rPr>
            </w:pPr>
            <w:r w:rsidRPr="006E350E">
              <w:rPr>
                <w:rFonts w:ascii="Constantia" w:hAnsi="Constantia"/>
                <w:b/>
                <w:bCs/>
                <w:sz w:val="22"/>
                <w:szCs w:val="22"/>
              </w:rPr>
              <w:t>Troškovnik aktivnosti</w:t>
            </w:r>
          </w:p>
        </w:tc>
        <w:tc>
          <w:tcPr>
            <w:tcW w:w="667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210303" w14:textId="77777777" w:rsidR="00FF5695" w:rsidRPr="006E350E" w:rsidRDefault="00FF5695" w:rsidP="00E37654">
            <w:pPr>
              <w:rPr>
                <w:rFonts w:ascii="Constantia" w:hAnsi="Constantia"/>
                <w:sz w:val="22"/>
                <w:szCs w:val="22"/>
              </w:rPr>
            </w:pPr>
            <w:r w:rsidRPr="006E350E">
              <w:rPr>
                <w:rFonts w:ascii="Constantia" w:hAnsi="Constantia"/>
                <w:sz w:val="22"/>
                <w:szCs w:val="22"/>
              </w:rPr>
              <w:t>nema troškova</w:t>
            </w:r>
          </w:p>
        </w:tc>
      </w:tr>
    </w:tbl>
    <w:p w14:paraId="53BCB2F2" w14:textId="77777777" w:rsidR="00FF5695" w:rsidRPr="006E350E" w:rsidRDefault="00FF5695">
      <w:pPr>
        <w:pStyle w:val="Standard"/>
        <w:rPr>
          <w:rFonts w:ascii="Constantia" w:hAnsi="Constantia" w:cs="Calibri"/>
          <w:color w:val="1E6A39"/>
        </w:rPr>
      </w:pPr>
    </w:p>
    <w:p w14:paraId="184C9BBD" w14:textId="77777777" w:rsidR="00850279" w:rsidRPr="006E350E" w:rsidRDefault="00850279">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4883A3B5" w14:textId="77777777" w:rsidTr="00850279">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DA8D502" w14:textId="0CF7C4FB"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1006DDE"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1735B9" w:rsidRPr="006E350E" w14:paraId="596DC396" w14:textId="77777777" w:rsidTr="00850279">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7D2C2A38"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225CB3E3"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4B9CAAE1" w14:textId="77777777" w:rsidTr="0085027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F52D34"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D40A51" w14:textId="77777777" w:rsidR="001735B9" w:rsidRPr="006E350E" w:rsidRDefault="002052B7" w:rsidP="001C3726">
            <w:pPr>
              <w:pStyle w:val="Standard"/>
              <w:spacing w:after="0" w:line="240" w:lineRule="auto"/>
              <w:jc w:val="center"/>
              <w:rPr>
                <w:rFonts w:ascii="Constantia" w:hAnsi="Constantia" w:cs="Calibri"/>
                <w:b/>
                <w:color w:val="000000"/>
              </w:rPr>
            </w:pPr>
            <w:r w:rsidRPr="006E350E">
              <w:rPr>
                <w:rFonts w:ascii="Constantia" w:hAnsi="Constantia" w:cs="Calibri"/>
                <w:b/>
                <w:color w:val="000000"/>
              </w:rPr>
              <w:t>ENGLESKI JEZIK</w:t>
            </w:r>
          </w:p>
        </w:tc>
      </w:tr>
      <w:tr w:rsidR="001735B9" w:rsidRPr="006E350E" w14:paraId="7D76DB23"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54517A"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C6AA0F" w14:textId="77777777" w:rsidR="001735B9" w:rsidRPr="006E350E" w:rsidRDefault="002052B7" w:rsidP="00011199">
            <w:pPr>
              <w:pStyle w:val="Standard"/>
              <w:spacing w:after="0" w:line="240" w:lineRule="auto"/>
              <w:rPr>
                <w:rFonts w:ascii="Constantia" w:hAnsi="Constantia" w:cs="Calibri"/>
                <w:color w:val="000000"/>
              </w:rPr>
            </w:pPr>
            <w:r w:rsidRPr="006E350E">
              <w:rPr>
                <w:rFonts w:ascii="Constantia" w:hAnsi="Constantia" w:cs="Calibri"/>
                <w:color w:val="000000"/>
              </w:rPr>
              <w:t>Pomoć učenicima koji imaju teškoće u svladavanju nastavnih sadržaja.</w:t>
            </w:r>
          </w:p>
        </w:tc>
      </w:tr>
      <w:tr w:rsidR="001735B9" w:rsidRPr="006E350E" w14:paraId="5436B3A4"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C1B7D0"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B58832" w14:textId="77777777" w:rsidR="001735B9" w:rsidRPr="006E350E" w:rsidRDefault="002052B7" w:rsidP="00011199">
            <w:pPr>
              <w:pStyle w:val="Standard"/>
              <w:spacing w:after="0" w:line="240" w:lineRule="auto"/>
              <w:rPr>
                <w:rFonts w:ascii="Constantia" w:hAnsi="Constantia" w:cs="Calibri"/>
                <w:color w:val="000000"/>
              </w:rPr>
            </w:pPr>
            <w:r w:rsidRPr="006E350E">
              <w:rPr>
                <w:rFonts w:ascii="Constantia" w:hAnsi="Constantia" w:cs="Calibri"/>
                <w:color w:val="000000"/>
              </w:rPr>
              <w:t>Nikolina Krznarić Čabraja</w:t>
            </w:r>
          </w:p>
        </w:tc>
      </w:tr>
      <w:tr w:rsidR="001735B9" w:rsidRPr="006E350E" w14:paraId="6DE31229"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966D60"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EECAB4" w14:textId="47A8FF77" w:rsidR="001735B9" w:rsidRPr="006E350E" w:rsidRDefault="00BB49E2" w:rsidP="00011199">
            <w:pPr>
              <w:pStyle w:val="Standard"/>
              <w:spacing w:after="0" w:line="240" w:lineRule="auto"/>
              <w:rPr>
                <w:rFonts w:ascii="Constantia" w:hAnsi="Constantia" w:cs="Calibri"/>
                <w:color w:val="000000"/>
              </w:rPr>
            </w:pPr>
            <w:r w:rsidRPr="006E350E">
              <w:rPr>
                <w:rFonts w:ascii="Constantia" w:hAnsi="Constantia" w:cs="Calibri"/>
                <w:color w:val="000000"/>
              </w:rPr>
              <w:t>učenici  6</w:t>
            </w:r>
            <w:r w:rsidR="002052B7" w:rsidRPr="006E350E">
              <w:rPr>
                <w:rFonts w:ascii="Constantia" w:hAnsi="Constantia" w:cs="Calibri"/>
                <w:color w:val="000000"/>
              </w:rPr>
              <w:t>.a,</w:t>
            </w:r>
            <w:r w:rsidR="00ED561C" w:rsidRPr="006E350E">
              <w:rPr>
                <w:rFonts w:ascii="Constantia" w:hAnsi="Constantia"/>
              </w:rPr>
              <w:t xml:space="preserve"> </w:t>
            </w:r>
            <w:r w:rsidR="002052B7" w:rsidRPr="006E350E">
              <w:rPr>
                <w:rFonts w:ascii="Constantia" w:hAnsi="Constantia" w:cs="Calibri"/>
                <w:color w:val="000000"/>
              </w:rPr>
              <w:t>b,</w:t>
            </w:r>
            <w:r w:rsidR="00ED561C" w:rsidRPr="006E350E">
              <w:rPr>
                <w:rFonts w:ascii="Constantia" w:hAnsi="Constantia"/>
              </w:rPr>
              <w:t xml:space="preserve"> </w:t>
            </w:r>
            <w:r w:rsidR="002052B7" w:rsidRPr="006E350E">
              <w:rPr>
                <w:rFonts w:ascii="Constantia" w:hAnsi="Constantia" w:cs="Calibri"/>
                <w:color w:val="000000"/>
              </w:rPr>
              <w:t>c,</w:t>
            </w:r>
            <w:r w:rsidR="00ED561C" w:rsidRPr="006E350E">
              <w:rPr>
                <w:rFonts w:ascii="Constantia" w:hAnsi="Constantia"/>
              </w:rPr>
              <w:t xml:space="preserve"> </w:t>
            </w:r>
            <w:r w:rsidR="002052B7" w:rsidRPr="006E350E">
              <w:rPr>
                <w:rFonts w:ascii="Constantia" w:hAnsi="Constantia" w:cs="Calibri"/>
                <w:color w:val="000000"/>
              </w:rPr>
              <w:t>d  razreda</w:t>
            </w:r>
          </w:p>
        </w:tc>
      </w:tr>
      <w:tr w:rsidR="001735B9" w:rsidRPr="006E350E" w14:paraId="19577E9A"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3CA6A1"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D15285" w14:textId="77777777" w:rsidR="001735B9" w:rsidRPr="006E350E" w:rsidRDefault="002052B7" w:rsidP="00011199">
            <w:pPr>
              <w:pStyle w:val="Standard"/>
              <w:spacing w:after="0" w:line="240" w:lineRule="auto"/>
              <w:rPr>
                <w:rFonts w:ascii="Constantia" w:hAnsi="Constantia" w:cs="Calibri"/>
                <w:color w:val="000000"/>
              </w:rPr>
            </w:pPr>
            <w:r w:rsidRPr="006E350E">
              <w:rPr>
                <w:rFonts w:ascii="Constantia" w:hAnsi="Constantia" w:cs="Calibri"/>
                <w:color w:val="000000"/>
              </w:rPr>
              <w:t>prema potrebi</w:t>
            </w:r>
          </w:p>
        </w:tc>
      </w:tr>
      <w:tr w:rsidR="001735B9" w:rsidRPr="006E350E" w14:paraId="393C9176"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A09BF5"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8BE0D1" w14:textId="77777777" w:rsidR="001735B9" w:rsidRPr="006E350E" w:rsidRDefault="002052B7" w:rsidP="00011199">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693E35C1"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A5260B"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B16D74" w14:textId="77777777" w:rsidR="001735B9" w:rsidRPr="006E350E" w:rsidRDefault="002052B7" w:rsidP="00011199">
            <w:pPr>
              <w:pStyle w:val="Standard"/>
              <w:spacing w:after="0" w:line="240" w:lineRule="auto"/>
              <w:rPr>
                <w:rFonts w:ascii="Constantia" w:hAnsi="Constantia" w:cs="Calibri"/>
                <w:color w:val="000000"/>
              </w:rPr>
            </w:pPr>
            <w:r w:rsidRPr="006E350E">
              <w:rPr>
                <w:rFonts w:ascii="Constantia" w:hAnsi="Constantia" w:cs="Calibri"/>
                <w:color w:val="000000"/>
              </w:rPr>
              <w:t>- rad s djecom s određenim teškoćama u svladavanju nastavnih sadržaja  engleskog jezika, prilagođavanje nastavnih sadržaja i pomoć u učenju</w:t>
            </w:r>
          </w:p>
          <w:p w14:paraId="1EC0E5D7" w14:textId="77777777" w:rsidR="001735B9" w:rsidRPr="006E350E" w:rsidRDefault="001735B9" w:rsidP="00011199">
            <w:pPr>
              <w:pStyle w:val="Standard"/>
              <w:spacing w:after="0" w:line="240" w:lineRule="auto"/>
              <w:ind w:left="720"/>
              <w:rPr>
                <w:rFonts w:ascii="Constantia" w:hAnsi="Constantia" w:cs="Calibri"/>
                <w:color w:val="000000"/>
              </w:rPr>
            </w:pPr>
          </w:p>
        </w:tc>
      </w:tr>
      <w:tr w:rsidR="001735B9" w:rsidRPr="006E350E" w14:paraId="0AC216B3"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A1265A"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48FA20" w14:textId="77777777" w:rsidR="001735B9" w:rsidRPr="006E350E" w:rsidRDefault="002052B7" w:rsidP="00011199">
            <w:pPr>
              <w:pStyle w:val="Standard"/>
              <w:autoSpaceDE w:val="0"/>
              <w:spacing w:after="0" w:line="240" w:lineRule="auto"/>
              <w:rPr>
                <w:rFonts w:ascii="Constantia" w:hAnsi="Constantia" w:cs="Calibri"/>
                <w:color w:val="000000"/>
              </w:rPr>
            </w:pPr>
            <w:r w:rsidRPr="006E350E">
              <w:rPr>
                <w:rFonts w:ascii="Constantia" w:hAnsi="Constantia" w:cs="Calibri"/>
                <w:color w:val="000000"/>
              </w:rPr>
              <w:t xml:space="preserve">- poučavanje učenika koji teže usvajaju znanje zbog određenih razloga    </w:t>
            </w:r>
          </w:p>
          <w:p w14:paraId="49B076A4" w14:textId="77777777" w:rsidR="001735B9" w:rsidRPr="006E350E" w:rsidRDefault="002052B7" w:rsidP="00011199">
            <w:pPr>
              <w:pStyle w:val="Standard"/>
              <w:autoSpaceDE w:val="0"/>
              <w:spacing w:after="0" w:line="240" w:lineRule="auto"/>
              <w:rPr>
                <w:rFonts w:ascii="Constantia" w:hAnsi="Constantia" w:cs="Calibri"/>
                <w:color w:val="000000"/>
              </w:rPr>
            </w:pPr>
            <w:r w:rsidRPr="006E350E">
              <w:rPr>
                <w:rFonts w:ascii="Constantia" w:hAnsi="Constantia" w:cs="Calibri"/>
                <w:color w:val="000000"/>
              </w:rPr>
              <w:t>- primjena različitih individualiziranih metoda i postupaka u radu</w:t>
            </w:r>
          </w:p>
          <w:p w14:paraId="11C44354" w14:textId="77777777" w:rsidR="001735B9" w:rsidRPr="006E350E" w:rsidRDefault="002052B7" w:rsidP="00011199">
            <w:pPr>
              <w:pStyle w:val="Standard"/>
              <w:autoSpaceDE w:val="0"/>
              <w:spacing w:after="0" w:line="240" w:lineRule="auto"/>
              <w:rPr>
                <w:rFonts w:ascii="Constantia" w:hAnsi="Constantia" w:cs="Calibri"/>
                <w:color w:val="000000"/>
              </w:rPr>
            </w:pPr>
            <w:r w:rsidRPr="006E350E">
              <w:rPr>
                <w:rFonts w:ascii="Constantia" w:hAnsi="Constantia" w:cs="Calibri"/>
                <w:color w:val="000000"/>
              </w:rPr>
              <w:t>- naglasak na nastavnim sadržajima koje teže usvajaju</w:t>
            </w:r>
          </w:p>
          <w:p w14:paraId="3157A783" w14:textId="77777777" w:rsidR="001735B9" w:rsidRPr="006E350E" w:rsidRDefault="001735B9" w:rsidP="00011199">
            <w:pPr>
              <w:pStyle w:val="Standard"/>
              <w:autoSpaceDE w:val="0"/>
              <w:spacing w:after="0" w:line="240" w:lineRule="auto"/>
              <w:rPr>
                <w:rFonts w:ascii="Constantia" w:hAnsi="Constantia" w:cs="Calibri"/>
                <w:color w:val="000000"/>
              </w:rPr>
            </w:pPr>
          </w:p>
        </w:tc>
      </w:tr>
      <w:tr w:rsidR="001735B9" w:rsidRPr="006E350E" w14:paraId="5A0E212B"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ED76CA"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31233" w14:textId="77777777" w:rsidR="001735B9" w:rsidRPr="006E350E" w:rsidRDefault="002052B7" w:rsidP="00011199">
            <w:pPr>
              <w:pStyle w:val="Standard"/>
              <w:spacing w:after="0" w:line="240" w:lineRule="auto"/>
              <w:rPr>
                <w:rFonts w:ascii="Constantia" w:hAnsi="Constantia" w:cs="Calibri"/>
                <w:color w:val="000000"/>
              </w:rPr>
            </w:pPr>
            <w:r w:rsidRPr="006E350E">
              <w:rPr>
                <w:rFonts w:ascii="Constantia" w:hAnsi="Constantia" w:cs="Calibri"/>
                <w:color w:val="000000"/>
              </w:rPr>
              <w:t>individualni pristup, nastavni listići prilagođeni dopunskoj nastavi</w:t>
            </w:r>
          </w:p>
        </w:tc>
      </w:tr>
      <w:tr w:rsidR="001735B9" w:rsidRPr="006E350E" w14:paraId="7CAF5C7B"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1B4529"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392E3C" w14:textId="2BB3F41C" w:rsidR="001735B9" w:rsidRPr="006E350E" w:rsidRDefault="002052B7" w:rsidP="00011199">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 god. </w:t>
            </w:r>
            <w:r w:rsidR="00F6572C" w:rsidRPr="006E350E">
              <w:rPr>
                <w:rFonts w:ascii="Constantia" w:hAnsi="Constantia" w:cs="Calibri"/>
                <w:color w:val="000000"/>
              </w:rPr>
              <w:t>2023./2024.</w:t>
            </w:r>
          </w:p>
        </w:tc>
      </w:tr>
      <w:tr w:rsidR="001735B9" w:rsidRPr="006E350E" w14:paraId="5A139295"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7BCCB9"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69C0BB" w14:textId="77777777" w:rsidR="001735B9" w:rsidRPr="006E350E" w:rsidRDefault="002052B7" w:rsidP="00011199">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1735B9" w:rsidRPr="006E350E" w14:paraId="211CE6C8"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EB575D"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836094" w14:textId="77777777" w:rsidR="001735B9" w:rsidRPr="006E350E" w:rsidRDefault="002052B7" w:rsidP="00011199">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gradiva</w:t>
            </w:r>
          </w:p>
        </w:tc>
      </w:tr>
      <w:tr w:rsidR="001735B9" w:rsidRPr="006E350E" w14:paraId="1528678D" w14:textId="77777777" w:rsidTr="0001119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CE5867" w14:textId="77777777" w:rsidR="001735B9" w:rsidRPr="006E350E" w:rsidRDefault="002052B7" w:rsidP="0001119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2247C7" w14:textId="77777777" w:rsidR="001735B9" w:rsidRPr="006E350E" w:rsidRDefault="002052B7" w:rsidP="00011199">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poboljšanja rezultata nastavnog procesa.</w:t>
            </w:r>
          </w:p>
        </w:tc>
      </w:tr>
    </w:tbl>
    <w:p w14:paraId="4A193FEC" w14:textId="77777777" w:rsidR="001735B9" w:rsidRPr="006E350E" w:rsidRDefault="001735B9">
      <w:pPr>
        <w:pStyle w:val="Standard"/>
        <w:spacing w:after="0" w:line="240" w:lineRule="auto"/>
        <w:rPr>
          <w:rFonts w:ascii="Constantia" w:hAnsi="Constantia" w:cs="Calibri"/>
          <w:b/>
          <w:bCs/>
          <w:color w:val="1E6A39"/>
        </w:rPr>
      </w:pPr>
    </w:p>
    <w:p w14:paraId="45B62750" w14:textId="77777777" w:rsidR="001735B9" w:rsidRPr="006E350E" w:rsidRDefault="001735B9">
      <w:pPr>
        <w:pStyle w:val="Standard"/>
        <w:spacing w:after="0" w:line="240" w:lineRule="auto"/>
        <w:rPr>
          <w:rFonts w:ascii="Constantia" w:hAnsi="Constantia" w:cs="Calibri"/>
          <w:b/>
          <w:bCs/>
          <w:color w:val="1E6A39"/>
        </w:rPr>
      </w:pPr>
    </w:p>
    <w:p w14:paraId="780EF516" w14:textId="77777777" w:rsidR="00CD15CE" w:rsidRPr="006E350E" w:rsidRDefault="00CD15CE">
      <w:pPr>
        <w:rPr>
          <w:rFonts w:ascii="Constantia" w:eastAsia="Calibri" w:hAnsi="Constantia" w:cs="Calibri"/>
          <w:b/>
          <w:bCs/>
          <w:color w:val="1E6A39"/>
          <w:sz w:val="22"/>
          <w:szCs w:val="22"/>
          <w:lang w:bidi="ar-SA"/>
        </w:rPr>
      </w:pPr>
      <w:r w:rsidRPr="006E350E">
        <w:rPr>
          <w:rFonts w:ascii="Constantia" w:hAnsi="Constantia" w:cs="Calibri"/>
          <w:b/>
          <w:bCs/>
          <w:color w:val="1E6A39"/>
          <w:sz w:val="22"/>
          <w:szCs w:val="22"/>
        </w:rPr>
        <w:br w:type="page"/>
      </w:r>
    </w:p>
    <w:tbl>
      <w:tblPr>
        <w:tblW w:w="5000" w:type="pct"/>
        <w:tblInd w:w="-118" w:type="dxa"/>
        <w:tblLayout w:type="fixed"/>
        <w:tblCellMar>
          <w:left w:w="10" w:type="dxa"/>
          <w:right w:w="10" w:type="dxa"/>
        </w:tblCellMar>
        <w:tblLook w:val="0000" w:firstRow="0" w:lastRow="0" w:firstColumn="0" w:lastColumn="0" w:noHBand="0" w:noVBand="0"/>
      </w:tblPr>
      <w:tblGrid>
        <w:gridCol w:w="2009"/>
        <w:gridCol w:w="7051"/>
      </w:tblGrid>
      <w:tr w:rsidR="001735B9" w:rsidRPr="006E350E" w14:paraId="05E0CF10" w14:textId="77777777" w:rsidTr="00850279">
        <w:trPr>
          <w:trHeight w:val="538"/>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D403F2A"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4C432E1"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DOPUNSKA NASTAVA</w:t>
            </w:r>
          </w:p>
        </w:tc>
      </w:tr>
      <w:tr w:rsidR="001735B9" w:rsidRPr="006E350E" w14:paraId="6A99FA35" w14:textId="77777777" w:rsidTr="00850279">
        <w:trPr>
          <w:trHeight w:val="454"/>
        </w:trPr>
        <w:tc>
          <w:tcPr>
            <w:tcW w:w="2009" w:type="dxa"/>
            <w:tcBorders>
              <w:top w:val="single" w:sz="4" w:space="0" w:color="000000"/>
              <w:bottom w:val="single" w:sz="4" w:space="0" w:color="000000"/>
            </w:tcBorders>
            <w:tcMar>
              <w:top w:w="0" w:type="dxa"/>
              <w:left w:w="108" w:type="dxa"/>
              <w:bottom w:w="0" w:type="dxa"/>
              <w:right w:w="108" w:type="dxa"/>
            </w:tcMar>
          </w:tcPr>
          <w:p w14:paraId="1C744CD1" w14:textId="77777777" w:rsidR="001735B9" w:rsidRPr="006E350E" w:rsidRDefault="001735B9">
            <w:pPr>
              <w:pStyle w:val="Standard"/>
              <w:snapToGrid w:val="0"/>
              <w:spacing w:after="0" w:line="240" w:lineRule="auto"/>
              <w:rPr>
                <w:rFonts w:ascii="Constantia" w:hAnsi="Constantia" w:cs="Calibri"/>
                <w:b/>
                <w:bC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34B3A3A6" w14:textId="77777777" w:rsidR="001735B9" w:rsidRPr="006E350E" w:rsidRDefault="001735B9">
            <w:pPr>
              <w:pStyle w:val="Standard"/>
              <w:snapToGrid w:val="0"/>
              <w:spacing w:after="0" w:line="240" w:lineRule="auto"/>
              <w:rPr>
                <w:rFonts w:ascii="Constantia" w:hAnsi="Constantia" w:cs="Calibri"/>
                <w:b/>
                <w:bCs/>
                <w:color w:val="000000"/>
              </w:rPr>
            </w:pPr>
          </w:p>
        </w:tc>
      </w:tr>
      <w:tr w:rsidR="001735B9" w:rsidRPr="006E350E" w14:paraId="3C24C1DC"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20BA77"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9E40B1" w14:textId="77777777" w:rsidR="001735B9" w:rsidRPr="006E350E" w:rsidRDefault="002052B7" w:rsidP="0072780A">
            <w:pPr>
              <w:pStyle w:val="Standard"/>
              <w:spacing w:after="0" w:line="240" w:lineRule="auto"/>
              <w:jc w:val="center"/>
              <w:rPr>
                <w:rFonts w:ascii="Constantia" w:hAnsi="Constantia" w:cs="Calibri"/>
                <w:b/>
                <w:color w:val="000000"/>
              </w:rPr>
            </w:pPr>
            <w:r w:rsidRPr="006E350E">
              <w:rPr>
                <w:rFonts w:ascii="Constantia" w:hAnsi="Constantia" w:cs="Calibri"/>
                <w:b/>
                <w:color w:val="000000"/>
              </w:rPr>
              <w:t>ENGLESKI JEZIK</w:t>
            </w:r>
          </w:p>
        </w:tc>
      </w:tr>
      <w:tr w:rsidR="001735B9" w:rsidRPr="006E350E" w14:paraId="0817E171"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2DDCA0"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75DFD0" w14:textId="77777777" w:rsidR="001735B9" w:rsidRPr="006E350E" w:rsidRDefault="002052B7" w:rsidP="008D741F">
            <w:pPr>
              <w:pStyle w:val="Standard"/>
              <w:spacing w:after="0" w:line="240" w:lineRule="auto"/>
              <w:rPr>
                <w:rFonts w:ascii="Constantia" w:hAnsi="Constantia" w:cs="Calibri"/>
                <w:color w:val="000000"/>
              </w:rPr>
            </w:pPr>
            <w:r w:rsidRPr="006E350E">
              <w:rPr>
                <w:rFonts w:ascii="Constantia" w:hAnsi="Constantia" w:cs="Calibri"/>
                <w:color w:val="000000"/>
              </w:rPr>
              <w:t>Ponavljanje gradiva koje se obrađuje na nastavi, rješavanje dopunske radne bilježnice, ponavljanje zadataka s nastave, rješavanje dodatnih zadataka vezanih uz gradivo, individualan razgovor.</w:t>
            </w:r>
          </w:p>
        </w:tc>
      </w:tr>
      <w:tr w:rsidR="001735B9" w:rsidRPr="006E350E" w14:paraId="58FF23E9"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306C58"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B9199A" w14:textId="307C8F3F" w:rsidR="001735B9" w:rsidRPr="006E350E" w:rsidRDefault="000B5CA7" w:rsidP="008D741F">
            <w:pPr>
              <w:pStyle w:val="Standard"/>
              <w:spacing w:after="0" w:line="240" w:lineRule="auto"/>
              <w:rPr>
                <w:rFonts w:ascii="Constantia" w:hAnsi="Constantia" w:cs="Calibri"/>
                <w:color w:val="000000"/>
              </w:rPr>
            </w:pPr>
            <w:r w:rsidRPr="006E350E">
              <w:rPr>
                <w:rFonts w:ascii="Constantia" w:hAnsi="Constantia"/>
              </w:rPr>
              <w:t>Ana Fabekovec</w:t>
            </w:r>
            <w:r w:rsidR="002676F8" w:rsidRPr="006E350E">
              <w:rPr>
                <w:rFonts w:ascii="Constantia" w:hAnsi="Constantia"/>
              </w:rPr>
              <w:t xml:space="preserve"> (zamj. Ivana Dumančić)</w:t>
            </w:r>
          </w:p>
          <w:p w14:paraId="5317F42C" w14:textId="77777777" w:rsidR="001735B9" w:rsidRPr="006E350E" w:rsidRDefault="001735B9" w:rsidP="008D741F">
            <w:pPr>
              <w:pStyle w:val="Standard"/>
              <w:spacing w:after="0" w:line="240" w:lineRule="auto"/>
              <w:rPr>
                <w:rFonts w:ascii="Constantia" w:hAnsi="Constantia" w:cs="Calibri"/>
                <w:color w:val="000000"/>
              </w:rPr>
            </w:pPr>
          </w:p>
        </w:tc>
      </w:tr>
      <w:tr w:rsidR="001735B9" w:rsidRPr="006E350E" w14:paraId="345B2E55"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117903"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5C39FC" w14:textId="0728E975" w:rsidR="001735B9" w:rsidRPr="006E350E" w:rsidRDefault="00564D5B" w:rsidP="008D741F">
            <w:pPr>
              <w:pStyle w:val="Standard"/>
              <w:spacing w:after="0" w:line="240" w:lineRule="auto"/>
              <w:rPr>
                <w:rFonts w:ascii="Constantia" w:hAnsi="Constantia" w:cs="Calibri"/>
                <w:color w:val="000000"/>
              </w:rPr>
            </w:pPr>
            <w:r w:rsidRPr="006E350E">
              <w:rPr>
                <w:rFonts w:ascii="Constantia" w:hAnsi="Constantia" w:cs="Calibri"/>
                <w:color w:val="000000"/>
              </w:rPr>
              <w:t>Učenici 7</w:t>
            </w:r>
            <w:r w:rsidR="002052B7" w:rsidRPr="006E350E">
              <w:rPr>
                <w:rFonts w:ascii="Constantia" w:hAnsi="Constantia" w:cs="Calibri"/>
                <w:color w:val="000000"/>
              </w:rPr>
              <w:t>. razreda</w:t>
            </w:r>
          </w:p>
          <w:p w14:paraId="292966D8" w14:textId="77777777" w:rsidR="001735B9" w:rsidRPr="006E350E" w:rsidRDefault="001735B9" w:rsidP="008D741F">
            <w:pPr>
              <w:pStyle w:val="Standard"/>
              <w:spacing w:after="0" w:line="240" w:lineRule="auto"/>
              <w:rPr>
                <w:rFonts w:ascii="Constantia" w:hAnsi="Constantia" w:cs="Calibri"/>
                <w:color w:val="000000"/>
              </w:rPr>
            </w:pPr>
          </w:p>
        </w:tc>
      </w:tr>
      <w:tr w:rsidR="001735B9" w:rsidRPr="006E350E" w14:paraId="329C1242"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0D3FC2"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53B6E3" w14:textId="2FC69CAB" w:rsidR="001735B9" w:rsidRPr="006E350E" w:rsidRDefault="00090D7E" w:rsidP="008D741F">
            <w:pPr>
              <w:pStyle w:val="Standard"/>
              <w:spacing w:after="0" w:line="240" w:lineRule="auto"/>
              <w:rPr>
                <w:rFonts w:ascii="Constantia" w:hAnsi="Constantia" w:cs="Calibri"/>
                <w:color w:val="000000"/>
              </w:rPr>
            </w:pPr>
            <w:r w:rsidRPr="006E350E">
              <w:rPr>
                <w:rFonts w:ascii="Constantia" w:hAnsi="Constantia" w:cs="Calibri"/>
                <w:color w:val="000000"/>
              </w:rPr>
              <w:t xml:space="preserve">Do 10 učenika </w:t>
            </w:r>
          </w:p>
        </w:tc>
      </w:tr>
      <w:tr w:rsidR="001735B9" w:rsidRPr="006E350E" w14:paraId="12F7E48A"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75481E"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5C6E15" w14:textId="77777777" w:rsidR="001735B9" w:rsidRPr="006E350E" w:rsidRDefault="002052B7" w:rsidP="008D741F">
            <w:pPr>
              <w:pStyle w:val="Standard"/>
              <w:spacing w:after="0" w:line="240" w:lineRule="auto"/>
              <w:rPr>
                <w:rFonts w:ascii="Constantia" w:hAnsi="Constantia" w:cs="Calibri"/>
                <w:color w:val="000000"/>
              </w:rPr>
            </w:pPr>
            <w:r w:rsidRPr="006E350E">
              <w:rPr>
                <w:rFonts w:ascii="Constantia" w:hAnsi="Constantia" w:cs="Calibri"/>
                <w:color w:val="000000"/>
              </w:rPr>
              <w:t xml:space="preserve">1 sat tjedno  </w:t>
            </w:r>
          </w:p>
        </w:tc>
      </w:tr>
      <w:tr w:rsidR="001735B9" w:rsidRPr="006E350E" w14:paraId="3188DC6D"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072B7E"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1C64CD" w14:textId="77777777" w:rsidR="001735B9" w:rsidRPr="006E350E" w:rsidRDefault="002052B7" w:rsidP="008D741F">
            <w:pPr>
              <w:pStyle w:val="Standard"/>
              <w:spacing w:after="0" w:line="240" w:lineRule="auto"/>
              <w:rPr>
                <w:rFonts w:ascii="Constantia" w:hAnsi="Constantia" w:cs="Calibri"/>
                <w:color w:val="000000"/>
              </w:rPr>
            </w:pPr>
            <w:r w:rsidRPr="006E350E">
              <w:rPr>
                <w:rFonts w:ascii="Constantia" w:hAnsi="Constantia" w:cs="Calibri"/>
                <w:color w:val="000000"/>
              </w:rPr>
              <w:t>Nadoknaditi, steći  i uvježbati potrebna znanja u skladu sa njihovim individualnim potrebama i mogućnostima.</w:t>
            </w:r>
          </w:p>
          <w:p w14:paraId="7553F91E" w14:textId="77777777" w:rsidR="001735B9" w:rsidRPr="006E350E" w:rsidRDefault="001735B9" w:rsidP="008D741F">
            <w:pPr>
              <w:pStyle w:val="Standard"/>
              <w:spacing w:after="0" w:line="240" w:lineRule="auto"/>
              <w:rPr>
                <w:rFonts w:ascii="Constantia" w:hAnsi="Constantia" w:cs="Calibri"/>
                <w:color w:val="000000"/>
              </w:rPr>
            </w:pPr>
          </w:p>
        </w:tc>
      </w:tr>
      <w:tr w:rsidR="001735B9" w:rsidRPr="006E350E" w14:paraId="005C8587"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7D040F"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F5A883" w14:textId="603CEC23" w:rsidR="00564D5B" w:rsidRPr="006E350E" w:rsidRDefault="002052B7" w:rsidP="008D741F">
            <w:pPr>
              <w:pStyle w:val="Standard"/>
              <w:spacing w:after="0" w:line="240" w:lineRule="auto"/>
              <w:rPr>
                <w:rFonts w:ascii="Constantia" w:hAnsi="Constantia"/>
              </w:rPr>
            </w:pPr>
            <w:r w:rsidRPr="006E350E">
              <w:rPr>
                <w:rFonts w:ascii="Constantia" w:hAnsi="Constantia" w:cs="Calibri"/>
                <w:color w:val="000000"/>
              </w:rPr>
              <w:t>Poticati učenike na samostalnost  i razvija</w:t>
            </w:r>
            <w:r w:rsidR="00564D5B" w:rsidRPr="006E350E">
              <w:rPr>
                <w:rFonts w:ascii="Constantia" w:hAnsi="Constantia" w:cs="Calibri"/>
                <w:color w:val="000000"/>
              </w:rPr>
              <w:t>ti  samopouzdanje i odgovornost</w:t>
            </w:r>
          </w:p>
          <w:p w14:paraId="1C3BE7BD" w14:textId="34E451A8" w:rsidR="00564D5B" w:rsidRPr="006E350E" w:rsidRDefault="00564D5B" w:rsidP="008D741F">
            <w:pPr>
              <w:rPr>
                <w:rFonts w:ascii="Constantia" w:hAnsi="Constantia"/>
                <w:sz w:val="22"/>
                <w:szCs w:val="22"/>
                <w:lang w:bidi="ar-SA"/>
              </w:rPr>
            </w:pPr>
            <w:r w:rsidRPr="006E350E">
              <w:rPr>
                <w:rFonts w:ascii="Constantia" w:hAnsi="Constantia"/>
                <w:sz w:val="22"/>
                <w:szCs w:val="22"/>
              </w:rPr>
              <w:t>Poučavanje učenika koji teže svladavaju gradivo</w:t>
            </w:r>
          </w:p>
          <w:p w14:paraId="7679C77A" w14:textId="77777777" w:rsidR="00564D5B" w:rsidRPr="006E350E" w:rsidRDefault="00564D5B" w:rsidP="008D741F">
            <w:pPr>
              <w:rPr>
                <w:rFonts w:ascii="Constantia" w:hAnsi="Constantia"/>
                <w:sz w:val="22"/>
                <w:szCs w:val="22"/>
                <w:lang w:bidi="ar-SA"/>
              </w:rPr>
            </w:pPr>
          </w:p>
          <w:p w14:paraId="120FB9ED" w14:textId="77777777" w:rsidR="001735B9" w:rsidRPr="006E350E" w:rsidRDefault="001735B9" w:rsidP="008D741F">
            <w:pPr>
              <w:pStyle w:val="Standard"/>
              <w:spacing w:after="0" w:line="240" w:lineRule="auto"/>
              <w:rPr>
                <w:rFonts w:ascii="Constantia" w:hAnsi="Constantia" w:cs="Calibri"/>
                <w:color w:val="000000"/>
              </w:rPr>
            </w:pPr>
          </w:p>
        </w:tc>
      </w:tr>
      <w:tr w:rsidR="001735B9" w:rsidRPr="006E350E" w14:paraId="60B824C1"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7B4A01"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D310E3" w14:textId="77777777" w:rsidR="001735B9" w:rsidRPr="006E350E" w:rsidRDefault="002052B7" w:rsidP="008D741F">
            <w:pPr>
              <w:pStyle w:val="Standard"/>
              <w:spacing w:after="0" w:line="240" w:lineRule="auto"/>
              <w:rPr>
                <w:rFonts w:ascii="Constantia" w:hAnsi="Constantia" w:cs="Calibri"/>
                <w:color w:val="000000"/>
              </w:rPr>
            </w:pPr>
            <w:r w:rsidRPr="006E350E">
              <w:rPr>
                <w:rFonts w:ascii="Constantia" w:hAnsi="Constantia" w:cs="Calibri"/>
                <w:color w:val="000000"/>
              </w:rPr>
              <w:t>Nastava se održava u učionici engleskog jezika koristeći propisane udžbenike i radne bilježnice.  Aktivnosti i zadaci prilagođeni su individualnim potrebama i mogućnostima učenika. Oblici rada: frontalni, individualni, rad u paru.</w:t>
            </w:r>
          </w:p>
          <w:p w14:paraId="383B9461" w14:textId="77777777" w:rsidR="001735B9" w:rsidRPr="006E350E" w:rsidRDefault="001735B9" w:rsidP="008D741F">
            <w:pPr>
              <w:pStyle w:val="Standard"/>
              <w:spacing w:after="0" w:line="240" w:lineRule="auto"/>
              <w:rPr>
                <w:rFonts w:ascii="Constantia" w:hAnsi="Constantia" w:cs="Calibri"/>
                <w:color w:val="000000"/>
              </w:rPr>
            </w:pPr>
          </w:p>
        </w:tc>
      </w:tr>
      <w:tr w:rsidR="001735B9" w:rsidRPr="006E350E" w14:paraId="578BE8B4"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66DFF3"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AA2CF7" w14:textId="14AD4128" w:rsidR="001735B9" w:rsidRPr="006E350E" w:rsidRDefault="004E054E" w:rsidP="008D741F">
            <w:pPr>
              <w:pStyle w:val="Standard"/>
              <w:spacing w:after="0" w:line="240" w:lineRule="auto"/>
              <w:rPr>
                <w:rFonts w:ascii="Constantia" w:hAnsi="Constantia" w:cs="Calibri"/>
                <w:color w:val="000000"/>
              </w:rPr>
            </w:pPr>
            <w:r w:rsidRPr="006E350E">
              <w:rPr>
                <w:rFonts w:ascii="Constantia" w:hAnsi="Constantia" w:cs="Calibri"/>
                <w:color w:val="000000"/>
              </w:rPr>
              <w:t> 1 sat tijekom</w:t>
            </w:r>
            <w:r w:rsidR="002052B7" w:rsidRPr="006E350E">
              <w:rPr>
                <w:rFonts w:ascii="Constantia" w:hAnsi="Constantia" w:cs="Calibri"/>
                <w:color w:val="000000"/>
              </w:rPr>
              <w:t xml:space="preserve"> školske godine </w:t>
            </w:r>
            <w:r w:rsidR="00F6572C" w:rsidRPr="006E350E">
              <w:rPr>
                <w:rFonts w:ascii="Constantia" w:hAnsi="Constantia" w:cs="Calibri"/>
                <w:color w:val="000000"/>
              </w:rPr>
              <w:t>2023./2024.</w:t>
            </w:r>
          </w:p>
        </w:tc>
      </w:tr>
      <w:tr w:rsidR="001735B9" w:rsidRPr="006E350E" w14:paraId="01B63E4E"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6B2DAA"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C3984C" w14:textId="77777777" w:rsidR="001735B9" w:rsidRPr="006E350E" w:rsidRDefault="002052B7" w:rsidP="008D741F">
            <w:pPr>
              <w:pStyle w:val="Standard"/>
              <w:spacing w:after="0" w:line="240" w:lineRule="auto"/>
              <w:rPr>
                <w:rFonts w:ascii="Constantia" w:hAnsi="Constantia" w:cs="Calibri"/>
                <w:color w:val="000000"/>
              </w:rPr>
            </w:pPr>
            <w:r w:rsidRPr="006E350E">
              <w:rPr>
                <w:rFonts w:ascii="Constantia" w:hAnsi="Constantia" w:cs="Calibri"/>
                <w:color w:val="000000"/>
              </w:rPr>
              <w:t>/</w:t>
            </w:r>
          </w:p>
        </w:tc>
      </w:tr>
      <w:tr w:rsidR="001735B9" w:rsidRPr="006E350E" w14:paraId="1472BF4E"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80EDA2"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293BA4" w14:textId="77777777" w:rsidR="001735B9" w:rsidRPr="006E350E" w:rsidRDefault="002052B7" w:rsidP="008D741F">
            <w:pPr>
              <w:pStyle w:val="Standard"/>
              <w:spacing w:after="0" w:line="240" w:lineRule="auto"/>
              <w:rPr>
                <w:rFonts w:ascii="Constantia" w:hAnsi="Constantia" w:cs="Calibri"/>
                <w:color w:val="000000"/>
              </w:rPr>
            </w:pPr>
            <w:r w:rsidRPr="006E350E">
              <w:rPr>
                <w:rFonts w:ascii="Constantia" w:hAnsi="Constantia" w:cs="Calibri"/>
                <w:color w:val="000000"/>
              </w:rPr>
              <w:t>Individualno praćenje aktivnosti, zalaganja i  napretka učenika sukladno  njihovim mogućnostima i sposobnostima;  kratke provjere.</w:t>
            </w:r>
          </w:p>
          <w:p w14:paraId="20E1E09E" w14:textId="77777777" w:rsidR="001735B9" w:rsidRPr="006E350E" w:rsidRDefault="001735B9" w:rsidP="008D741F">
            <w:pPr>
              <w:pStyle w:val="Standard"/>
              <w:spacing w:after="0" w:line="240" w:lineRule="auto"/>
              <w:rPr>
                <w:rFonts w:ascii="Constantia" w:hAnsi="Constantia" w:cs="Calibri"/>
                <w:color w:val="000000"/>
              </w:rPr>
            </w:pPr>
          </w:p>
        </w:tc>
      </w:tr>
      <w:tr w:rsidR="001735B9" w:rsidRPr="006E350E" w14:paraId="16776BB8" w14:textId="77777777" w:rsidTr="008D741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21C5C4" w14:textId="77777777" w:rsidR="001735B9" w:rsidRPr="006E350E" w:rsidRDefault="002052B7" w:rsidP="008D741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ACAD0B" w14:textId="77777777" w:rsidR="001735B9" w:rsidRPr="006E350E" w:rsidRDefault="002052B7" w:rsidP="008D741F">
            <w:pPr>
              <w:pStyle w:val="Standard"/>
              <w:spacing w:after="0" w:line="240" w:lineRule="auto"/>
              <w:rPr>
                <w:rFonts w:ascii="Constantia" w:hAnsi="Constantia" w:cs="Calibri"/>
                <w:color w:val="000000"/>
              </w:rPr>
            </w:pPr>
            <w:r w:rsidRPr="006E350E">
              <w:rPr>
                <w:rFonts w:ascii="Constantia" w:hAnsi="Constantia" w:cs="Calibri"/>
                <w:color w:val="000000"/>
              </w:rPr>
              <w:t>Za osobno analizu učenikova  napretka i poboljšanja rada.</w:t>
            </w:r>
          </w:p>
        </w:tc>
      </w:tr>
    </w:tbl>
    <w:p w14:paraId="7E6C3AD2" w14:textId="77777777" w:rsidR="001735B9" w:rsidRPr="006E350E" w:rsidRDefault="001735B9">
      <w:pPr>
        <w:pStyle w:val="Standard"/>
        <w:spacing w:after="0" w:line="240" w:lineRule="auto"/>
        <w:rPr>
          <w:rFonts w:ascii="Constantia" w:hAnsi="Constantia" w:cs="Calibri"/>
          <w:b/>
          <w:bCs/>
          <w:color w:val="1E6A39"/>
        </w:rPr>
      </w:pPr>
    </w:p>
    <w:p w14:paraId="5BA7E0E3" w14:textId="77777777" w:rsidR="00850279" w:rsidRPr="006E350E" w:rsidRDefault="00850279">
      <w:pPr>
        <w:rPr>
          <w:rFonts w:hint="eastAsia"/>
        </w:rPr>
      </w:pPr>
      <w:r w:rsidRPr="006E350E">
        <w:br w:type="page"/>
      </w:r>
    </w:p>
    <w:tbl>
      <w:tblPr>
        <w:tblW w:w="4930" w:type="pct"/>
        <w:tblInd w:w="-5" w:type="dxa"/>
        <w:tblLayout w:type="fixed"/>
        <w:tblCellMar>
          <w:left w:w="10" w:type="dxa"/>
          <w:right w:w="10" w:type="dxa"/>
        </w:tblCellMar>
        <w:tblLook w:val="0000" w:firstRow="0" w:lastRow="0" w:firstColumn="0" w:lastColumn="0" w:noHBand="0" w:noVBand="0"/>
      </w:tblPr>
      <w:tblGrid>
        <w:gridCol w:w="2158"/>
        <w:gridCol w:w="6775"/>
      </w:tblGrid>
      <w:tr w:rsidR="001735B9" w:rsidRPr="006E350E" w14:paraId="397AA170" w14:textId="77777777" w:rsidTr="00A05962">
        <w:trPr>
          <w:trHeight w:val="538"/>
        </w:trPr>
        <w:tc>
          <w:tcPr>
            <w:tcW w:w="215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36A1AF5" w14:textId="4DFF713C"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677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898D045"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1735B9" w:rsidRPr="006E350E" w14:paraId="524CAAF8" w14:textId="77777777" w:rsidTr="000363F2">
        <w:trPr>
          <w:trHeight w:val="454"/>
        </w:trPr>
        <w:tc>
          <w:tcPr>
            <w:tcW w:w="2158" w:type="dxa"/>
            <w:tcBorders>
              <w:top w:val="single" w:sz="4" w:space="0" w:color="000000"/>
              <w:bottom w:val="single" w:sz="4" w:space="0" w:color="000000"/>
            </w:tcBorders>
            <w:tcMar>
              <w:top w:w="0" w:type="dxa"/>
              <w:left w:w="108" w:type="dxa"/>
              <w:bottom w:w="0" w:type="dxa"/>
              <w:right w:w="108" w:type="dxa"/>
            </w:tcMar>
          </w:tcPr>
          <w:p w14:paraId="30900C45"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6775" w:type="dxa"/>
            <w:tcBorders>
              <w:top w:val="single" w:sz="4" w:space="0" w:color="000000"/>
              <w:bottom w:val="single" w:sz="4" w:space="0" w:color="000000"/>
            </w:tcBorders>
            <w:tcMar>
              <w:top w:w="0" w:type="dxa"/>
              <w:left w:w="108" w:type="dxa"/>
              <w:bottom w:w="0" w:type="dxa"/>
              <w:right w:w="108" w:type="dxa"/>
            </w:tcMar>
          </w:tcPr>
          <w:p w14:paraId="213390F4"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30091E08"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47CD20"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952714"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1735B9" w:rsidRPr="006E350E" w14:paraId="61B6502B"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D1E4CE"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43B31D" w14:textId="77777777" w:rsidR="001735B9" w:rsidRPr="006E350E" w:rsidRDefault="002052B7" w:rsidP="00C95577">
            <w:pPr>
              <w:pStyle w:val="Odlomakpopisa"/>
              <w:numPr>
                <w:ilvl w:val="0"/>
                <w:numId w:val="104"/>
              </w:numPr>
              <w:rPr>
                <w:rFonts w:ascii="Constantia" w:hAnsi="Constantia" w:cs="Calibri"/>
                <w:color w:val="000000"/>
                <w:sz w:val="22"/>
                <w:szCs w:val="22"/>
              </w:rPr>
            </w:pPr>
            <w:r w:rsidRPr="006E350E">
              <w:rPr>
                <w:rFonts w:ascii="Constantia" w:hAnsi="Constantia" w:cs="Calibri"/>
                <w:color w:val="000000"/>
                <w:sz w:val="22"/>
                <w:szCs w:val="22"/>
              </w:rPr>
              <w:t>uvježbavanje osnovnih zadataka</w:t>
            </w:r>
          </w:p>
          <w:p w14:paraId="5B3B382D" w14:textId="77777777" w:rsidR="001735B9" w:rsidRPr="006E350E" w:rsidRDefault="002052B7">
            <w:pPr>
              <w:pStyle w:val="Odlomakpopisa"/>
              <w:numPr>
                <w:ilvl w:val="0"/>
                <w:numId w:val="61"/>
              </w:numPr>
              <w:rPr>
                <w:rFonts w:ascii="Constantia" w:hAnsi="Constantia" w:cs="Calibri"/>
                <w:color w:val="000000"/>
                <w:sz w:val="22"/>
                <w:szCs w:val="22"/>
              </w:rPr>
            </w:pPr>
            <w:r w:rsidRPr="006E350E">
              <w:rPr>
                <w:rFonts w:ascii="Constantia" w:hAnsi="Constantia" w:cs="Calibri"/>
                <w:color w:val="000000"/>
                <w:sz w:val="22"/>
                <w:szCs w:val="22"/>
              </w:rPr>
              <w:t>individualizirana obrada gradiva</w:t>
            </w:r>
          </w:p>
          <w:p w14:paraId="09E6EB9F" w14:textId="77777777" w:rsidR="001735B9" w:rsidRPr="006E350E" w:rsidRDefault="002052B7">
            <w:pPr>
              <w:pStyle w:val="Odlomakpopisa"/>
              <w:numPr>
                <w:ilvl w:val="0"/>
                <w:numId w:val="61"/>
              </w:numPr>
              <w:rPr>
                <w:rFonts w:ascii="Constantia" w:hAnsi="Constantia" w:cs="Calibri"/>
                <w:color w:val="000000"/>
                <w:sz w:val="22"/>
                <w:szCs w:val="22"/>
              </w:rPr>
            </w:pPr>
            <w:r w:rsidRPr="006E350E">
              <w:rPr>
                <w:rFonts w:ascii="Constantia" w:hAnsi="Constantia" w:cs="Calibri"/>
                <w:color w:val="000000"/>
                <w:sz w:val="22"/>
                <w:szCs w:val="22"/>
              </w:rPr>
              <w:t>otklanjanje poteškoća u razumijevanju gradiva</w:t>
            </w:r>
          </w:p>
          <w:p w14:paraId="7AE9DAFF" w14:textId="77777777" w:rsidR="001735B9" w:rsidRPr="006E350E" w:rsidRDefault="002052B7">
            <w:pPr>
              <w:pStyle w:val="Odlomakpopisa"/>
              <w:numPr>
                <w:ilvl w:val="0"/>
                <w:numId w:val="61"/>
              </w:numPr>
              <w:rPr>
                <w:rFonts w:ascii="Constantia" w:hAnsi="Constantia" w:cs="Calibri"/>
                <w:color w:val="000000"/>
                <w:sz w:val="22"/>
                <w:szCs w:val="22"/>
              </w:rPr>
            </w:pPr>
            <w:r w:rsidRPr="006E350E">
              <w:rPr>
                <w:rFonts w:ascii="Constantia" w:hAnsi="Constantia" w:cs="Calibri"/>
                <w:color w:val="000000"/>
                <w:sz w:val="22"/>
                <w:szCs w:val="22"/>
              </w:rPr>
              <w:t>usustavljivanje pojedinog gradiva</w:t>
            </w:r>
          </w:p>
          <w:p w14:paraId="7883573A" w14:textId="77777777" w:rsidR="001735B9" w:rsidRPr="006E350E" w:rsidRDefault="002052B7">
            <w:pPr>
              <w:pStyle w:val="Odlomakpopisa"/>
              <w:numPr>
                <w:ilvl w:val="0"/>
                <w:numId w:val="61"/>
              </w:numPr>
              <w:rPr>
                <w:rFonts w:ascii="Constantia" w:hAnsi="Constantia" w:cs="Calibri"/>
                <w:color w:val="000000"/>
                <w:sz w:val="22"/>
                <w:szCs w:val="22"/>
              </w:rPr>
            </w:pPr>
            <w:r w:rsidRPr="006E350E">
              <w:rPr>
                <w:rFonts w:ascii="Constantia" w:hAnsi="Constantia" w:cs="Calibri"/>
                <w:color w:val="000000"/>
                <w:sz w:val="22"/>
                <w:szCs w:val="22"/>
              </w:rPr>
              <w:t>pripremanje učenika za ispit znanja</w:t>
            </w:r>
          </w:p>
        </w:tc>
      </w:tr>
      <w:tr w:rsidR="001735B9" w:rsidRPr="006E350E" w14:paraId="69CC1D66"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2E6474"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D08005" w14:textId="543B99DE" w:rsidR="008B4B6D" w:rsidRPr="006E350E" w:rsidRDefault="001A5169">
            <w:pPr>
              <w:pStyle w:val="Standard"/>
              <w:spacing w:after="0" w:line="240" w:lineRule="auto"/>
              <w:rPr>
                <w:rFonts w:ascii="Constantia" w:hAnsi="Constantia" w:cs="Calibri"/>
                <w:color w:val="000000"/>
              </w:rPr>
            </w:pPr>
            <w:r w:rsidRPr="006E350E">
              <w:rPr>
                <w:rFonts w:ascii="Constantia" w:hAnsi="Constantia"/>
              </w:rPr>
              <w:t>Antonia Markovi</w:t>
            </w:r>
            <w:r w:rsidR="00DB3330" w:rsidRPr="006E350E">
              <w:rPr>
                <w:rFonts w:ascii="Constantia" w:hAnsi="Constantia"/>
              </w:rPr>
              <w:t>ć</w:t>
            </w:r>
          </w:p>
        </w:tc>
      </w:tr>
      <w:tr w:rsidR="001735B9" w:rsidRPr="006E350E" w14:paraId="0594A606"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90CD3C"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1E6851" w14:textId="1C625C1A"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DB3330" w:rsidRPr="006E350E">
              <w:rPr>
                <w:rFonts w:ascii="Constantia" w:hAnsi="Constantia" w:cs="Calibri"/>
                <w:color w:val="000000"/>
              </w:rPr>
              <w:t>5</w:t>
            </w:r>
            <w:r w:rsidRPr="006E350E">
              <w:rPr>
                <w:rFonts w:ascii="Constantia" w:hAnsi="Constantia" w:cs="Calibri"/>
                <w:color w:val="000000"/>
              </w:rPr>
              <w:t>. razreda</w:t>
            </w:r>
          </w:p>
        </w:tc>
      </w:tr>
      <w:tr w:rsidR="001735B9" w:rsidRPr="006E350E" w14:paraId="13EF9161"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B1E94E"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5026DB" w14:textId="34A9B7B5"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10</w:t>
            </w:r>
            <w:r w:rsidR="00090D7E" w:rsidRPr="006E350E">
              <w:rPr>
                <w:rFonts w:ascii="Constantia" w:hAnsi="Constantia" w:cs="Calibri"/>
                <w:color w:val="000000"/>
              </w:rPr>
              <w:t xml:space="preserve"> učenika</w:t>
            </w:r>
          </w:p>
        </w:tc>
      </w:tr>
      <w:tr w:rsidR="001735B9" w:rsidRPr="006E350E" w14:paraId="356EF55F"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A8E66A"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9C68D8"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0353CD7C"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C7FB40"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FEB9DE"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Učenici će:</w:t>
            </w:r>
          </w:p>
          <w:p w14:paraId="2D2D379E" w14:textId="77777777" w:rsidR="001735B9" w:rsidRPr="006E350E" w:rsidRDefault="002052B7" w:rsidP="00C95577">
            <w:pPr>
              <w:pStyle w:val="Odlomakpopisa"/>
              <w:numPr>
                <w:ilvl w:val="0"/>
                <w:numId w:val="105"/>
              </w:numPr>
              <w:rPr>
                <w:rFonts w:ascii="Constantia" w:hAnsi="Constantia" w:cs="Calibri"/>
                <w:color w:val="000000"/>
                <w:sz w:val="22"/>
                <w:szCs w:val="22"/>
              </w:rPr>
            </w:pPr>
            <w:r w:rsidRPr="006E350E">
              <w:rPr>
                <w:rFonts w:ascii="Constantia" w:hAnsi="Constantia" w:cs="Calibri"/>
                <w:color w:val="000000"/>
                <w:sz w:val="22"/>
                <w:szCs w:val="22"/>
              </w:rPr>
              <w:t>savladati osnovne pojmove i zadatke gradiva iz matematike</w:t>
            </w:r>
          </w:p>
          <w:p w14:paraId="3ABB6431" w14:textId="77777777" w:rsidR="001735B9" w:rsidRPr="006E350E" w:rsidRDefault="002052B7">
            <w:pPr>
              <w:pStyle w:val="Odlomakpopisa"/>
              <w:numPr>
                <w:ilvl w:val="0"/>
                <w:numId w:val="39"/>
              </w:numPr>
              <w:rPr>
                <w:rFonts w:ascii="Constantia" w:hAnsi="Constantia" w:cs="Calibri"/>
                <w:color w:val="000000"/>
                <w:sz w:val="22"/>
                <w:szCs w:val="22"/>
              </w:rPr>
            </w:pPr>
            <w:r w:rsidRPr="006E350E">
              <w:rPr>
                <w:rFonts w:ascii="Constantia" w:hAnsi="Constantia" w:cs="Calibri"/>
                <w:color w:val="000000"/>
                <w:sz w:val="22"/>
                <w:szCs w:val="22"/>
              </w:rPr>
              <w:t>raditi suradnički u paru, skupini ili samostalno uz sučeljavanje ideja</w:t>
            </w:r>
          </w:p>
          <w:p w14:paraId="41FF83B1" w14:textId="77777777" w:rsidR="001735B9" w:rsidRPr="006E350E" w:rsidRDefault="002052B7">
            <w:pPr>
              <w:pStyle w:val="Odlomakpopisa"/>
              <w:numPr>
                <w:ilvl w:val="0"/>
                <w:numId w:val="39"/>
              </w:numPr>
              <w:rPr>
                <w:rFonts w:ascii="Constantia" w:hAnsi="Constantia" w:cs="Calibri"/>
                <w:color w:val="000000"/>
                <w:sz w:val="22"/>
                <w:szCs w:val="22"/>
              </w:rPr>
            </w:pPr>
            <w:r w:rsidRPr="006E350E">
              <w:rPr>
                <w:rFonts w:ascii="Constantia" w:hAnsi="Constantia" w:cs="Calibri"/>
                <w:color w:val="000000"/>
                <w:sz w:val="22"/>
                <w:szCs w:val="22"/>
              </w:rPr>
              <w:t>izražavati svoje ideje, argumente i zaključke vezane uz određeno gradivo</w:t>
            </w:r>
          </w:p>
          <w:p w14:paraId="026BF99E" w14:textId="77777777" w:rsidR="001735B9" w:rsidRPr="006E350E" w:rsidRDefault="002052B7">
            <w:pPr>
              <w:pStyle w:val="Odlomakpopisa"/>
              <w:numPr>
                <w:ilvl w:val="0"/>
                <w:numId w:val="39"/>
              </w:numPr>
              <w:rPr>
                <w:rFonts w:ascii="Constantia" w:hAnsi="Constantia" w:cs="Calibri"/>
                <w:color w:val="000000"/>
                <w:sz w:val="22"/>
                <w:szCs w:val="22"/>
              </w:rPr>
            </w:pPr>
            <w:r w:rsidRPr="006E350E">
              <w:rPr>
                <w:rFonts w:ascii="Constantia" w:hAnsi="Constantia" w:cs="Calibri"/>
                <w:color w:val="000000"/>
                <w:sz w:val="22"/>
                <w:szCs w:val="22"/>
              </w:rPr>
              <w:t>precizno koristiti matematički jezik, terminologiju i oznake vezane uz određeno gradivo</w:t>
            </w:r>
          </w:p>
        </w:tc>
      </w:tr>
      <w:tr w:rsidR="001735B9" w:rsidRPr="006E350E" w14:paraId="3F969C8F"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FED289"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DF9CFF"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Učenici će razvijati pozitivan stav prema matematici, samopouzdanje te uočiti važnost i smislenost gradiva iz matematike</w:t>
            </w:r>
          </w:p>
        </w:tc>
      </w:tr>
      <w:tr w:rsidR="001735B9" w:rsidRPr="006E350E" w14:paraId="6AEEC39A"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00DD17"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2E653E"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Samostalan rad, rad u paru ili skupinama (suradnički ili natjecateljski)</w:t>
            </w:r>
          </w:p>
        </w:tc>
      </w:tr>
      <w:tr w:rsidR="001735B9" w:rsidRPr="006E350E" w14:paraId="2D8BAE3C"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D2E11B"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12B3E3" w14:textId="59CD6278"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343D6117"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A7F20F"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FE277A" w14:textId="3FABE175" w:rsidR="001735B9" w:rsidRPr="006E350E" w:rsidRDefault="00871F7C">
            <w:pPr>
              <w:pStyle w:val="Standard"/>
              <w:spacing w:after="0" w:line="240" w:lineRule="auto"/>
              <w:rPr>
                <w:rFonts w:ascii="Constantia" w:hAnsi="Constantia" w:cs="Calibri"/>
                <w:color w:val="000000"/>
              </w:rPr>
            </w:pPr>
            <w:r w:rsidRPr="006E350E">
              <w:rPr>
                <w:rFonts w:ascii="Constantia" w:hAnsi="Constantia"/>
              </w:rPr>
              <w:t>Papir za ispis,</w:t>
            </w:r>
            <w:r w:rsidR="009F09D5" w:rsidRPr="006E350E">
              <w:rPr>
                <w:rFonts w:ascii="Constantia" w:hAnsi="Constantia"/>
              </w:rPr>
              <w:t xml:space="preserve"> toner za printer (oko 300kn; 40 eura)</w:t>
            </w:r>
          </w:p>
        </w:tc>
      </w:tr>
      <w:tr w:rsidR="001735B9" w:rsidRPr="006E350E" w14:paraId="31BE1B57"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C28D2B"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AE6DFC" w14:textId="1A878FB7" w:rsidR="001735B9" w:rsidRPr="006E350E" w:rsidRDefault="00871F7C">
            <w:pPr>
              <w:pStyle w:val="Standard"/>
              <w:spacing w:after="0" w:line="240" w:lineRule="auto"/>
              <w:rPr>
                <w:rFonts w:ascii="Constantia" w:hAnsi="Constantia" w:cs="Calibri"/>
                <w:color w:val="000000"/>
              </w:rPr>
            </w:pPr>
            <w:r w:rsidRPr="006E350E">
              <w:rPr>
                <w:rFonts w:ascii="Constantia" w:hAnsi="Constantia" w:cs="Calibri"/>
                <w:color w:val="000000"/>
              </w:rPr>
              <w:t>Individualnim</w:t>
            </w:r>
            <w:r w:rsidRPr="006E350E">
              <w:rPr>
                <w:rFonts w:ascii="Constantia" w:hAnsi="Constantia"/>
              </w:rPr>
              <w:t xml:space="preserve"> praćenjem savladavanja gradiva</w:t>
            </w:r>
            <w:r w:rsidR="002052B7" w:rsidRPr="006E350E">
              <w:rPr>
                <w:rFonts w:ascii="Constantia" w:hAnsi="Constantia" w:cs="Calibri"/>
                <w:color w:val="000000"/>
              </w:rPr>
              <w:t>, aktivnosti obrade i uvježbavanja</w:t>
            </w:r>
            <w:r w:rsidRPr="006E350E">
              <w:rPr>
                <w:rFonts w:ascii="Constantia" w:hAnsi="Constantia" w:cs="Calibri"/>
                <w:color w:val="000000"/>
              </w:rPr>
              <w:t xml:space="preserve"> gradiva</w:t>
            </w:r>
          </w:p>
        </w:tc>
      </w:tr>
      <w:tr w:rsidR="001735B9" w:rsidRPr="006E350E" w14:paraId="3A5D8A56" w14:textId="77777777" w:rsidTr="000363F2">
        <w:trPr>
          <w:trHeight w:val="454"/>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2B9452"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677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E60513" w14:textId="77777777" w:rsidR="001735B9" w:rsidRPr="006E350E" w:rsidRDefault="002052B7">
            <w:pPr>
              <w:pStyle w:val="Standard"/>
              <w:spacing w:after="0" w:line="240" w:lineRule="auto"/>
              <w:rPr>
                <w:rFonts w:ascii="Constantia" w:hAnsi="Constantia" w:cs="Calibri"/>
                <w:color w:val="000000"/>
              </w:rPr>
            </w:pPr>
            <w:r w:rsidRPr="006E350E">
              <w:rPr>
                <w:rFonts w:ascii="Constantia" w:hAnsi="Constantia" w:cs="Calibri"/>
                <w:color w:val="000000"/>
              </w:rPr>
              <w:t>Davanje povratne informacije učenicima uz individualno praćenje njihovih postignuća te praćenje logičkih, psiho motoričkih i kognitivnih procesa</w:t>
            </w:r>
          </w:p>
        </w:tc>
      </w:tr>
    </w:tbl>
    <w:p w14:paraId="3190D651" w14:textId="77777777" w:rsidR="000363F2" w:rsidRPr="006E350E" w:rsidRDefault="000363F2">
      <w:pPr>
        <w:pStyle w:val="Standard"/>
        <w:rPr>
          <w:rFonts w:ascii="Constantia" w:hAnsi="Constantia" w:cs="Calibri"/>
          <w:b/>
          <w:bCs/>
          <w:color w:val="1E6A39"/>
        </w:rPr>
      </w:pPr>
    </w:p>
    <w:p w14:paraId="192D62C6" w14:textId="77777777" w:rsidR="008423F8" w:rsidRPr="006E350E" w:rsidRDefault="008423F8" w:rsidP="004E054E">
      <w:pPr>
        <w:rPr>
          <w:rFonts w:ascii="Constantia" w:hAnsi="Constantia" w:cs="Calibri"/>
          <w:b/>
          <w:bCs/>
          <w:color w:val="1E6A39"/>
          <w:sz w:val="22"/>
          <w:szCs w:val="22"/>
        </w:rPr>
      </w:pPr>
    </w:p>
    <w:p w14:paraId="29A7C4A9" w14:textId="77777777" w:rsidR="008423F8" w:rsidRPr="006E350E" w:rsidRDefault="008423F8" w:rsidP="004E054E">
      <w:pPr>
        <w:rPr>
          <w:rFonts w:ascii="Constantia" w:hAnsi="Constantia" w:cs="Calibri"/>
          <w:b/>
          <w:bCs/>
          <w:color w:val="1E6A39"/>
          <w:sz w:val="22"/>
          <w:szCs w:val="22"/>
        </w:rPr>
      </w:pPr>
    </w:p>
    <w:p w14:paraId="6A9CBFAE" w14:textId="77777777" w:rsidR="008423F8" w:rsidRPr="006E350E" w:rsidRDefault="008423F8" w:rsidP="004E054E">
      <w:pPr>
        <w:rPr>
          <w:rFonts w:ascii="Constantia" w:hAnsi="Constantia" w:cs="Calibri"/>
          <w:b/>
          <w:bCs/>
          <w:color w:val="1E6A39"/>
          <w:sz w:val="22"/>
          <w:szCs w:val="22"/>
        </w:rPr>
      </w:pPr>
    </w:p>
    <w:p w14:paraId="317DF17A" w14:textId="77777777" w:rsidR="008423F8" w:rsidRPr="006E350E" w:rsidRDefault="008423F8" w:rsidP="004E054E">
      <w:pPr>
        <w:rPr>
          <w:rFonts w:ascii="Constantia" w:hAnsi="Constantia" w:cs="Calibri"/>
          <w:b/>
          <w:bCs/>
          <w:color w:val="1E6A39"/>
          <w:sz w:val="22"/>
          <w:szCs w:val="22"/>
        </w:rPr>
      </w:pPr>
    </w:p>
    <w:p w14:paraId="3A268A9A" w14:textId="77777777" w:rsidR="008423F8" w:rsidRPr="006E350E" w:rsidRDefault="008423F8" w:rsidP="004E054E">
      <w:pPr>
        <w:rPr>
          <w:rFonts w:ascii="Constantia" w:hAnsi="Constantia" w:cs="Calibri"/>
          <w:b/>
          <w:bCs/>
          <w:color w:val="1E6A39"/>
          <w:sz w:val="22"/>
          <w:szCs w:val="22"/>
        </w:rPr>
      </w:pPr>
    </w:p>
    <w:p w14:paraId="5DAA2DC7" w14:textId="77777777" w:rsidR="008423F8" w:rsidRPr="006E350E" w:rsidRDefault="008423F8" w:rsidP="004E054E">
      <w:pPr>
        <w:rPr>
          <w:rFonts w:ascii="Constantia" w:hAnsi="Constantia" w:cs="Calibri"/>
          <w:b/>
          <w:bCs/>
          <w:color w:val="1E6A39"/>
          <w:sz w:val="22"/>
          <w:szCs w:val="22"/>
        </w:rPr>
      </w:pPr>
    </w:p>
    <w:p w14:paraId="120D22B7" w14:textId="77777777" w:rsidR="008423F8" w:rsidRPr="006E350E" w:rsidRDefault="008423F8" w:rsidP="004E054E">
      <w:pPr>
        <w:rPr>
          <w:rFonts w:ascii="Constantia" w:hAnsi="Constantia" w:cs="Calibri"/>
          <w:b/>
          <w:bCs/>
          <w:color w:val="1E6A39"/>
          <w:sz w:val="22"/>
          <w:szCs w:val="22"/>
        </w:rPr>
      </w:pPr>
    </w:p>
    <w:p w14:paraId="2897CB63" w14:textId="77777777" w:rsidR="008423F8" w:rsidRPr="006E350E" w:rsidRDefault="008423F8" w:rsidP="004E054E">
      <w:pPr>
        <w:rPr>
          <w:rFonts w:ascii="Constantia" w:hAnsi="Constantia" w:cs="Calibri"/>
          <w:b/>
          <w:bCs/>
          <w:color w:val="1E6A39"/>
          <w:sz w:val="22"/>
          <w:szCs w:val="22"/>
        </w:rPr>
      </w:pPr>
    </w:p>
    <w:p w14:paraId="71A9CFE4" w14:textId="77777777" w:rsidR="008423F8" w:rsidRPr="006E350E" w:rsidRDefault="008423F8" w:rsidP="004E054E">
      <w:pPr>
        <w:rPr>
          <w:rFonts w:ascii="Constantia" w:hAnsi="Constantia" w:cs="Calibri"/>
          <w:b/>
          <w:bCs/>
          <w:color w:val="1E6A39"/>
          <w:sz w:val="22"/>
          <w:szCs w:val="22"/>
        </w:rPr>
      </w:pPr>
    </w:p>
    <w:p w14:paraId="051014D1" w14:textId="77777777" w:rsidR="008423F8" w:rsidRPr="006E350E" w:rsidRDefault="008423F8" w:rsidP="004E054E">
      <w:pPr>
        <w:rPr>
          <w:rFonts w:ascii="Constantia" w:hAnsi="Constantia" w:cs="Calibri"/>
          <w:b/>
          <w:bCs/>
          <w:color w:val="1E6A39"/>
          <w:sz w:val="22"/>
          <w:szCs w:val="22"/>
        </w:rPr>
      </w:pPr>
    </w:p>
    <w:p w14:paraId="4852998C" w14:textId="77777777" w:rsidR="008423F8" w:rsidRPr="006E350E" w:rsidRDefault="008423F8" w:rsidP="004E054E">
      <w:pPr>
        <w:rPr>
          <w:rFonts w:ascii="Constantia" w:hAnsi="Constantia" w:cs="Calibri"/>
          <w:b/>
          <w:bCs/>
          <w:color w:val="1E6A39"/>
          <w:sz w:val="22"/>
          <w:szCs w:val="22"/>
        </w:rPr>
      </w:pPr>
    </w:p>
    <w:tbl>
      <w:tblPr>
        <w:tblW w:w="5000" w:type="pct"/>
        <w:tblInd w:w="186" w:type="dxa"/>
        <w:tblLayout w:type="fixed"/>
        <w:tblCellMar>
          <w:left w:w="10" w:type="dxa"/>
          <w:right w:w="10" w:type="dxa"/>
        </w:tblCellMar>
        <w:tblLook w:val="0000" w:firstRow="0" w:lastRow="0" w:firstColumn="0" w:lastColumn="0" w:noHBand="0" w:noVBand="0"/>
      </w:tblPr>
      <w:tblGrid>
        <w:gridCol w:w="2017"/>
        <w:gridCol w:w="7043"/>
      </w:tblGrid>
      <w:tr w:rsidR="008423F8" w:rsidRPr="006E350E" w14:paraId="1F04E8AB" w14:textId="77777777" w:rsidTr="00850279">
        <w:trPr>
          <w:trHeight w:val="538"/>
        </w:trPr>
        <w:tc>
          <w:tcPr>
            <w:tcW w:w="201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D60B248" w14:textId="77777777" w:rsidR="008423F8" w:rsidRPr="006E350E" w:rsidRDefault="008423F8"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4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1A48166" w14:textId="77777777" w:rsidR="008423F8" w:rsidRPr="006E350E" w:rsidRDefault="008423F8"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8423F8" w:rsidRPr="006E350E" w14:paraId="0240405E" w14:textId="77777777" w:rsidTr="00850279">
        <w:trPr>
          <w:trHeight w:val="454"/>
        </w:trPr>
        <w:tc>
          <w:tcPr>
            <w:tcW w:w="2017" w:type="dxa"/>
            <w:tcBorders>
              <w:top w:val="single" w:sz="4" w:space="0" w:color="000000"/>
              <w:bottom w:val="single" w:sz="4" w:space="0" w:color="000000"/>
            </w:tcBorders>
            <w:tcMar>
              <w:top w:w="0" w:type="dxa"/>
              <w:left w:w="108" w:type="dxa"/>
              <w:bottom w:w="0" w:type="dxa"/>
              <w:right w:w="108" w:type="dxa"/>
            </w:tcMar>
          </w:tcPr>
          <w:p w14:paraId="1A5EADF5" w14:textId="77777777" w:rsidR="008423F8" w:rsidRPr="006E350E" w:rsidRDefault="008423F8" w:rsidP="000F0EF3">
            <w:pPr>
              <w:pStyle w:val="Standard"/>
              <w:snapToGrid w:val="0"/>
              <w:spacing w:after="0" w:line="240" w:lineRule="auto"/>
              <w:rPr>
                <w:rFonts w:ascii="Constantia" w:hAnsi="Constantia" w:cs="Calibri"/>
                <w:b/>
                <w:bCs/>
                <w:caps/>
                <w:color w:val="000000"/>
              </w:rPr>
            </w:pPr>
          </w:p>
        </w:tc>
        <w:tc>
          <w:tcPr>
            <w:tcW w:w="7043" w:type="dxa"/>
            <w:tcBorders>
              <w:top w:val="single" w:sz="4" w:space="0" w:color="000000"/>
              <w:bottom w:val="single" w:sz="4" w:space="0" w:color="000000"/>
            </w:tcBorders>
            <w:tcMar>
              <w:top w:w="0" w:type="dxa"/>
              <w:left w:w="108" w:type="dxa"/>
              <w:bottom w:w="0" w:type="dxa"/>
              <w:right w:w="108" w:type="dxa"/>
            </w:tcMar>
          </w:tcPr>
          <w:p w14:paraId="3D445A12" w14:textId="77777777" w:rsidR="008423F8" w:rsidRPr="006E350E" w:rsidRDefault="008423F8" w:rsidP="000F0EF3">
            <w:pPr>
              <w:pStyle w:val="Standard"/>
              <w:snapToGrid w:val="0"/>
              <w:spacing w:after="0" w:line="240" w:lineRule="auto"/>
              <w:rPr>
                <w:rFonts w:ascii="Constantia" w:hAnsi="Constantia" w:cs="Calibri"/>
                <w:b/>
                <w:bCs/>
                <w:caps/>
                <w:color w:val="000000"/>
              </w:rPr>
            </w:pPr>
          </w:p>
        </w:tc>
      </w:tr>
      <w:tr w:rsidR="008423F8" w:rsidRPr="006E350E" w14:paraId="68606AEC"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F20D71"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FAAA34" w14:textId="77777777" w:rsidR="008423F8" w:rsidRPr="006E350E" w:rsidRDefault="008423F8" w:rsidP="000F0EF3">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8423F8" w:rsidRPr="006E350E" w14:paraId="657A2383"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F2DE5D"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496E93" w14:textId="77777777" w:rsidR="008423F8" w:rsidRPr="006E350E" w:rsidRDefault="008423F8" w:rsidP="00C95577">
            <w:pPr>
              <w:pStyle w:val="Odlomakpopisa"/>
              <w:numPr>
                <w:ilvl w:val="0"/>
                <w:numId w:val="152"/>
              </w:numPr>
              <w:rPr>
                <w:rFonts w:ascii="Constantia" w:hAnsi="Constantia" w:cs="Calibri"/>
                <w:color w:val="000000"/>
                <w:sz w:val="22"/>
                <w:szCs w:val="22"/>
              </w:rPr>
            </w:pPr>
            <w:r w:rsidRPr="006E350E">
              <w:rPr>
                <w:rFonts w:ascii="Constantia" w:hAnsi="Constantia" w:cs="Calibri"/>
                <w:color w:val="000000"/>
                <w:sz w:val="22"/>
                <w:szCs w:val="22"/>
              </w:rPr>
              <w:t>uvježbavanje osnovnih zadataka</w:t>
            </w:r>
          </w:p>
          <w:p w14:paraId="5923E09B" w14:textId="77777777" w:rsidR="008423F8" w:rsidRPr="006E350E" w:rsidRDefault="008423F8" w:rsidP="00C95577">
            <w:pPr>
              <w:pStyle w:val="Odlomakpopisa"/>
              <w:numPr>
                <w:ilvl w:val="0"/>
                <w:numId w:val="152"/>
              </w:numPr>
              <w:rPr>
                <w:rFonts w:ascii="Constantia" w:hAnsi="Constantia" w:cs="Calibri"/>
                <w:color w:val="000000"/>
                <w:sz w:val="22"/>
                <w:szCs w:val="22"/>
              </w:rPr>
            </w:pPr>
            <w:r w:rsidRPr="006E350E">
              <w:rPr>
                <w:rFonts w:ascii="Constantia" w:hAnsi="Constantia" w:cs="Calibri"/>
                <w:color w:val="000000"/>
                <w:sz w:val="22"/>
                <w:szCs w:val="22"/>
              </w:rPr>
              <w:t>individualizirana obrada gradiva</w:t>
            </w:r>
          </w:p>
          <w:p w14:paraId="506C8707" w14:textId="77777777" w:rsidR="008423F8" w:rsidRPr="006E350E" w:rsidRDefault="008423F8" w:rsidP="00C95577">
            <w:pPr>
              <w:pStyle w:val="Odlomakpopisa"/>
              <w:numPr>
                <w:ilvl w:val="0"/>
                <w:numId w:val="152"/>
              </w:numPr>
              <w:rPr>
                <w:rFonts w:ascii="Constantia" w:hAnsi="Constantia" w:cs="Calibri"/>
                <w:color w:val="000000"/>
                <w:sz w:val="22"/>
                <w:szCs w:val="22"/>
              </w:rPr>
            </w:pPr>
            <w:r w:rsidRPr="006E350E">
              <w:rPr>
                <w:rFonts w:ascii="Constantia" w:hAnsi="Constantia" w:cs="Calibri"/>
                <w:color w:val="000000"/>
                <w:sz w:val="22"/>
                <w:szCs w:val="22"/>
              </w:rPr>
              <w:t>otklanjanje poteškoća u razumijevanju gradiva</w:t>
            </w:r>
          </w:p>
          <w:p w14:paraId="6E8506E2" w14:textId="77777777" w:rsidR="008423F8" w:rsidRPr="006E350E" w:rsidRDefault="008423F8" w:rsidP="00C95577">
            <w:pPr>
              <w:pStyle w:val="Odlomakpopisa"/>
              <w:numPr>
                <w:ilvl w:val="0"/>
                <w:numId w:val="152"/>
              </w:numPr>
              <w:rPr>
                <w:rFonts w:ascii="Constantia" w:hAnsi="Constantia" w:cs="Calibri"/>
                <w:color w:val="000000"/>
                <w:sz w:val="22"/>
                <w:szCs w:val="22"/>
              </w:rPr>
            </w:pPr>
            <w:r w:rsidRPr="006E350E">
              <w:rPr>
                <w:rFonts w:ascii="Constantia" w:hAnsi="Constantia" w:cs="Calibri"/>
                <w:color w:val="000000"/>
                <w:sz w:val="22"/>
                <w:szCs w:val="22"/>
              </w:rPr>
              <w:t>usustavljivanje pojedinog gradiva</w:t>
            </w:r>
          </w:p>
          <w:p w14:paraId="00660929" w14:textId="77777777" w:rsidR="008423F8" w:rsidRPr="006E350E" w:rsidRDefault="008423F8" w:rsidP="00C95577">
            <w:pPr>
              <w:pStyle w:val="Odlomakpopisa"/>
              <w:numPr>
                <w:ilvl w:val="0"/>
                <w:numId w:val="152"/>
              </w:numPr>
              <w:rPr>
                <w:rFonts w:ascii="Constantia" w:hAnsi="Constantia" w:cs="Calibri"/>
                <w:color w:val="000000"/>
                <w:sz w:val="22"/>
                <w:szCs w:val="22"/>
              </w:rPr>
            </w:pPr>
            <w:r w:rsidRPr="006E350E">
              <w:rPr>
                <w:rFonts w:ascii="Constantia" w:hAnsi="Constantia" w:cs="Calibri"/>
                <w:color w:val="000000"/>
                <w:sz w:val="22"/>
                <w:szCs w:val="22"/>
              </w:rPr>
              <w:t>pripremanje učenika za ispit znanja</w:t>
            </w:r>
          </w:p>
        </w:tc>
      </w:tr>
      <w:tr w:rsidR="008423F8" w:rsidRPr="006E350E" w14:paraId="72689E40"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B14C95"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D3B8E2"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rPr>
              <w:t>Iva Smolić</w:t>
            </w:r>
            <w:r w:rsidRPr="006E350E">
              <w:rPr>
                <w:rFonts w:ascii="Constantia" w:hAnsi="Constantia" w:cs="Calibri"/>
                <w:color w:val="000000"/>
              </w:rPr>
              <w:t>, mag. educ. math.</w:t>
            </w:r>
          </w:p>
        </w:tc>
      </w:tr>
      <w:tr w:rsidR="008423F8" w:rsidRPr="006E350E" w14:paraId="284209E8"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8BE986"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8A7F4A"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Učenici 6. razreda</w:t>
            </w:r>
          </w:p>
        </w:tc>
      </w:tr>
      <w:tr w:rsidR="008423F8" w:rsidRPr="006E350E" w14:paraId="7C4E1BA6"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82E2D3"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446E74" w14:textId="15E93402"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10</w:t>
            </w:r>
            <w:r w:rsidR="009B4286" w:rsidRPr="006E350E">
              <w:rPr>
                <w:rFonts w:ascii="Constantia" w:hAnsi="Constantia" w:cs="Calibri"/>
                <w:color w:val="000000"/>
              </w:rPr>
              <w:t xml:space="preserve"> učenika</w:t>
            </w:r>
          </w:p>
        </w:tc>
      </w:tr>
      <w:tr w:rsidR="008423F8" w:rsidRPr="006E350E" w14:paraId="79CBF113"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87A265"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6DD687"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8423F8" w:rsidRPr="006E350E" w14:paraId="48F9332C"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EC65CF"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0A6C13"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Učenici će:</w:t>
            </w:r>
          </w:p>
          <w:p w14:paraId="69E0DF61" w14:textId="77777777" w:rsidR="008423F8" w:rsidRPr="006E350E" w:rsidRDefault="008423F8" w:rsidP="00C95577">
            <w:pPr>
              <w:pStyle w:val="Odlomakpopisa"/>
              <w:numPr>
                <w:ilvl w:val="0"/>
                <w:numId w:val="153"/>
              </w:numPr>
              <w:rPr>
                <w:rFonts w:ascii="Constantia" w:hAnsi="Constantia" w:cs="Calibri"/>
                <w:color w:val="000000"/>
                <w:sz w:val="22"/>
                <w:szCs w:val="22"/>
              </w:rPr>
            </w:pPr>
            <w:r w:rsidRPr="006E350E">
              <w:rPr>
                <w:rFonts w:ascii="Constantia" w:hAnsi="Constantia" w:cs="Calibri"/>
                <w:color w:val="000000"/>
                <w:sz w:val="22"/>
                <w:szCs w:val="22"/>
              </w:rPr>
              <w:t>savladati osnovne pojmove i zadatke gradiva iz matematike</w:t>
            </w:r>
          </w:p>
          <w:p w14:paraId="72E67B34" w14:textId="77777777" w:rsidR="008423F8" w:rsidRPr="006E350E" w:rsidRDefault="008423F8" w:rsidP="00C95577">
            <w:pPr>
              <w:pStyle w:val="Odlomakpopisa"/>
              <w:numPr>
                <w:ilvl w:val="0"/>
                <w:numId w:val="153"/>
              </w:numPr>
              <w:rPr>
                <w:rFonts w:ascii="Constantia" w:hAnsi="Constantia" w:cs="Calibri"/>
                <w:color w:val="000000"/>
                <w:sz w:val="22"/>
                <w:szCs w:val="22"/>
              </w:rPr>
            </w:pPr>
            <w:r w:rsidRPr="006E350E">
              <w:rPr>
                <w:rFonts w:ascii="Constantia" w:hAnsi="Constantia" w:cs="Calibri"/>
                <w:color w:val="000000"/>
                <w:sz w:val="22"/>
                <w:szCs w:val="22"/>
              </w:rPr>
              <w:t>raditi suradnički u paru, skupini ili samostalno uz sučeljavanje ideja</w:t>
            </w:r>
          </w:p>
          <w:p w14:paraId="0F117A79" w14:textId="77777777" w:rsidR="008423F8" w:rsidRPr="006E350E" w:rsidRDefault="008423F8" w:rsidP="00C95577">
            <w:pPr>
              <w:pStyle w:val="Odlomakpopisa"/>
              <w:numPr>
                <w:ilvl w:val="0"/>
                <w:numId w:val="153"/>
              </w:numPr>
              <w:rPr>
                <w:rFonts w:ascii="Constantia" w:hAnsi="Constantia" w:cs="Calibri"/>
                <w:color w:val="000000"/>
                <w:sz w:val="22"/>
                <w:szCs w:val="22"/>
              </w:rPr>
            </w:pPr>
            <w:r w:rsidRPr="006E350E">
              <w:rPr>
                <w:rFonts w:ascii="Constantia" w:hAnsi="Constantia" w:cs="Calibri"/>
                <w:color w:val="000000"/>
                <w:sz w:val="22"/>
                <w:szCs w:val="22"/>
              </w:rPr>
              <w:t>izražavati svoje ideje, argumente i zaključke vezane uz određeno gradivo</w:t>
            </w:r>
          </w:p>
          <w:p w14:paraId="2C941BBF" w14:textId="77777777" w:rsidR="008423F8" w:rsidRPr="006E350E" w:rsidRDefault="008423F8" w:rsidP="00C95577">
            <w:pPr>
              <w:pStyle w:val="Odlomakpopisa"/>
              <w:numPr>
                <w:ilvl w:val="0"/>
                <w:numId w:val="153"/>
              </w:numPr>
              <w:rPr>
                <w:rFonts w:ascii="Constantia" w:hAnsi="Constantia" w:cs="Calibri"/>
                <w:color w:val="000000"/>
                <w:sz w:val="22"/>
                <w:szCs w:val="22"/>
              </w:rPr>
            </w:pPr>
            <w:r w:rsidRPr="006E350E">
              <w:rPr>
                <w:rFonts w:ascii="Constantia" w:hAnsi="Constantia" w:cs="Calibri"/>
                <w:color w:val="000000"/>
                <w:sz w:val="22"/>
                <w:szCs w:val="22"/>
              </w:rPr>
              <w:t>precizno koristiti matematički jezik, terminologiju i oznake vezane uz određeno gradivo</w:t>
            </w:r>
          </w:p>
        </w:tc>
      </w:tr>
      <w:tr w:rsidR="008423F8" w:rsidRPr="006E350E" w14:paraId="2482EBC2"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2CEF16"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DCD923"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Učenici će minimizirati strah i poteškoće te uočiti važnost i smislenost (povezanost sa svakodnevnim životom) gradiva iz matematike</w:t>
            </w:r>
          </w:p>
        </w:tc>
      </w:tr>
      <w:tr w:rsidR="008423F8" w:rsidRPr="006E350E" w14:paraId="7B354A81"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9B355C"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5AF9FD"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Samostalan rad, rad u paru ili skupinama (suradnički ili natjecateljski)</w:t>
            </w:r>
          </w:p>
        </w:tc>
      </w:tr>
      <w:tr w:rsidR="008423F8" w:rsidRPr="006E350E" w14:paraId="26767747"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7830C6"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F3E3CA"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8423F8" w:rsidRPr="006E350E" w14:paraId="66B84EF8"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CAAFCB"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C6BFC8" w14:textId="365F475E"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Papir za ispis/fotokopiranje, toner za printer (oko 300 kn</w:t>
            </w:r>
            <w:r w:rsidR="00935B7B" w:rsidRPr="006E350E">
              <w:rPr>
                <w:rFonts w:ascii="Constantia" w:hAnsi="Constantia" w:cs="Calibri"/>
                <w:color w:val="000000"/>
              </w:rPr>
              <w:t>; 40 eura)</w:t>
            </w:r>
          </w:p>
        </w:tc>
      </w:tr>
      <w:tr w:rsidR="008423F8" w:rsidRPr="006E350E" w14:paraId="2E990406"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BA6ED6"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3AF36A"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Usmeno i pismeno ispitivanje, aktivnosti obrade i uvježbavanja gradiva, dopunska domaća zadaća</w:t>
            </w:r>
          </w:p>
        </w:tc>
      </w:tr>
      <w:tr w:rsidR="008423F8" w:rsidRPr="006E350E" w14:paraId="55D1A62A"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3C1DD7"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519BC6"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Davanje povratne informacije učenicima uz individualno praćenje njihovih postignuća te praćenje logičkih, psiho motoričkih i kognitivnih procesa</w:t>
            </w:r>
          </w:p>
        </w:tc>
      </w:tr>
    </w:tbl>
    <w:p w14:paraId="4A25D1B3" w14:textId="77777777" w:rsidR="008423F8" w:rsidRPr="006E350E" w:rsidRDefault="008423F8" w:rsidP="004E054E">
      <w:pPr>
        <w:rPr>
          <w:rFonts w:ascii="Constantia" w:hAnsi="Constantia" w:cs="Calibri"/>
          <w:b/>
          <w:bCs/>
          <w:color w:val="1E6A39"/>
          <w:sz w:val="22"/>
          <w:szCs w:val="22"/>
        </w:rPr>
      </w:pPr>
    </w:p>
    <w:p w14:paraId="6F8ABAE5" w14:textId="77777777" w:rsidR="008423F8" w:rsidRPr="006E350E" w:rsidRDefault="008423F8" w:rsidP="004E054E">
      <w:pPr>
        <w:rPr>
          <w:rFonts w:ascii="Constantia" w:hAnsi="Constantia" w:cs="Calibri"/>
          <w:b/>
          <w:bCs/>
          <w:color w:val="1E6A39"/>
          <w:sz w:val="22"/>
          <w:szCs w:val="22"/>
        </w:rPr>
      </w:pPr>
    </w:p>
    <w:p w14:paraId="42CD76B0" w14:textId="77777777" w:rsidR="008423F8" w:rsidRPr="006E350E" w:rsidRDefault="008423F8" w:rsidP="004E054E">
      <w:pPr>
        <w:rPr>
          <w:rFonts w:ascii="Constantia" w:hAnsi="Constantia" w:cs="Calibri"/>
          <w:b/>
          <w:bCs/>
          <w:color w:val="1E6A39"/>
          <w:sz w:val="22"/>
          <w:szCs w:val="22"/>
        </w:rPr>
      </w:pPr>
    </w:p>
    <w:p w14:paraId="782AA0A5" w14:textId="77777777" w:rsidR="008423F8" w:rsidRPr="006E350E" w:rsidRDefault="008423F8" w:rsidP="004E054E">
      <w:pPr>
        <w:rPr>
          <w:rFonts w:ascii="Constantia" w:hAnsi="Constantia" w:cs="Calibri"/>
          <w:b/>
          <w:bCs/>
          <w:color w:val="1E6A39"/>
          <w:sz w:val="22"/>
          <w:szCs w:val="22"/>
        </w:rPr>
      </w:pPr>
    </w:p>
    <w:p w14:paraId="3F7117DA" w14:textId="77777777" w:rsidR="008423F8" w:rsidRPr="006E350E" w:rsidRDefault="008423F8" w:rsidP="004E054E">
      <w:pPr>
        <w:rPr>
          <w:rFonts w:ascii="Constantia" w:hAnsi="Constantia" w:cs="Calibri"/>
          <w:b/>
          <w:bCs/>
          <w:color w:val="1E6A39"/>
          <w:sz w:val="22"/>
          <w:szCs w:val="22"/>
        </w:rPr>
      </w:pPr>
    </w:p>
    <w:p w14:paraId="321BB674" w14:textId="77777777" w:rsidR="008423F8" w:rsidRPr="006E350E" w:rsidRDefault="008423F8" w:rsidP="004E054E">
      <w:pPr>
        <w:rPr>
          <w:rFonts w:ascii="Constantia" w:hAnsi="Constantia" w:cs="Calibri"/>
          <w:b/>
          <w:bCs/>
          <w:color w:val="1E6A39"/>
          <w:sz w:val="22"/>
          <w:szCs w:val="22"/>
        </w:rPr>
      </w:pPr>
    </w:p>
    <w:p w14:paraId="067AA19B" w14:textId="77777777" w:rsidR="008423F8" w:rsidRPr="006E350E" w:rsidRDefault="008423F8" w:rsidP="004E054E">
      <w:pPr>
        <w:rPr>
          <w:rFonts w:ascii="Constantia" w:hAnsi="Constantia" w:cs="Calibri"/>
          <w:b/>
          <w:bCs/>
          <w:color w:val="1E6A39"/>
          <w:sz w:val="22"/>
          <w:szCs w:val="22"/>
        </w:rPr>
      </w:pPr>
    </w:p>
    <w:p w14:paraId="08CB06DF" w14:textId="77777777" w:rsidR="008423F8" w:rsidRPr="006E350E" w:rsidRDefault="008423F8" w:rsidP="004E054E">
      <w:pPr>
        <w:rPr>
          <w:rFonts w:ascii="Constantia" w:hAnsi="Constantia" w:cs="Calibri"/>
          <w:b/>
          <w:bCs/>
          <w:color w:val="1E6A39"/>
          <w:sz w:val="22"/>
          <w:szCs w:val="22"/>
        </w:rPr>
      </w:pPr>
    </w:p>
    <w:p w14:paraId="16B479E6" w14:textId="77777777" w:rsidR="008423F8" w:rsidRPr="006E350E" w:rsidRDefault="008423F8" w:rsidP="004E054E">
      <w:pPr>
        <w:rPr>
          <w:rFonts w:ascii="Constantia" w:hAnsi="Constantia" w:cs="Calibri"/>
          <w:b/>
          <w:bCs/>
          <w:color w:val="1E6A39"/>
          <w:sz w:val="22"/>
          <w:szCs w:val="22"/>
        </w:rPr>
      </w:pPr>
    </w:p>
    <w:p w14:paraId="5355A7AE" w14:textId="77777777" w:rsidR="008423F8" w:rsidRPr="006E350E" w:rsidRDefault="008423F8" w:rsidP="004E054E">
      <w:pPr>
        <w:rPr>
          <w:rFonts w:ascii="Constantia" w:hAnsi="Constantia" w:cs="Calibri"/>
          <w:b/>
          <w:bCs/>
          <w:color w:val="1E6A39"/>
          <w:sz w:val="22"/>
          <w:szCs w:val="22"/>
        </w:rPr>
      </w:pPr>
    </w:p>
    <w:p w14:paraId="062D96E5" w14:textId="77777777" w:rsidR="008423F8" w:rsidRPr="006E350E" w:rsidRDefault="008423F8" w:rsidP="004E054E">
      <w:pPr>
        <w:rPr>
          <w:rFonts w:ascii="Constantia" w:hAnsi="Constantia" w:cs="Calibri"/>
          <w:b/>
          <w:bCs/>
          <w:color w:val="1E6A39"/>
          <w:sz w:val="22"/>
          <w:szCs w:val="22"/>
        </w:rPr>
      </w:pPr>
    </w:p>
    <w:p w14:paraId="606A36A8" w14:textId="3302AC79" w:rsidR="008423F8" w:rsidRPr="006E350E" w:rsidRDefault="008423F8" w:rsidP="004E054E">
      <w:pPr>
        <w:rPr>
          <w:rFonts w:ascii="Constantia" w:hAnsi="Constantia" w:cs="Calibri"/>
          <w:b/>
          <w:bCs/>
          <w:color w:val="1E6A39"/>
          <w:sz w:val="22"/>
          <w:szCs w:val="22"/>
        </w:rPr>
      </w:pPr>
    </w:p>
    <w:tbl>
      <w:tblPr>
        <w:tblW w:w="5000" w:type="pct"/>
        <w:tblInd w:w="186" w:type="dxa"/>
        <w:tblLayout w:type="fixed"/>
        <w:tblCellMar>
          <w:left w:w="10" w:type="dxa"/>
          <w:right w:w="10" w:type="dxa"/>
        </w:tblCellMar>
        <w:tblLook w:val="0000" w:firstRow="0" w:lastRow="0" w:firstColumn="0" w:lastColumn="0" w:noHBand="0" w:noVBand="0"/>
      </w:tblPr>
      <w:tblGrid>
        <w:gridCol w:w="2017"/>
        <w:gridCol w:w="7043"/>
      </w:tblGrid>
      <w:tr w:rsidR="008423F8" w:rsidRPr="006E350E" w14:paraId="47D08E79" w14:textId="77777777" w:rsidTr="00850279">
        <w:trPr>
          <w:trHeight w:val="538"/>
        </w:trPr>
        <w:tc>
          <w:tcPr>
            <w:tcW w:w="201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8706CA4" w14:textId="7B4FB951" w:rsidR="008423F8" w:rsidRPr="006E350E" w:rsidRDefault="008423F8"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1E6A39"/>
              </w:rPr>
              <w:t xml:space="preserve">  </w:t>
            </w:r>
            <w:r w:rsidRPr="006E350E">
              <w:rPr>
                <w:rFonts w:ascii="Constantia" w:hAnsi="Constantia" w:cs="Calibri"/>
                <w:b/>
                <w:bCs/>
                <w:color w:val="000000"/>
              </w:rPr>
              <w:t>PODRUČJE</w:t>
            </w:r>
          </w:p>
        </w:tc>
        <w:tc>
          <w:tcPr>
            <w:tcW w:w="704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C049B8F" w14:textId="77777777" w:rsidR="008423F8" w:rsidRPr="006E350E" w:rsidRDefault="008423F8"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8423F8" w:rsidRPr="006E350E" w14:paraId="0575370B" w14:textId="77777777" w:rsidTr="00850279">
        <w:trPr>
          <w:trHeight w:val="454"/>
        </w:trPr>
        <w:tc>
          <w:tcPr>
            <w:tcW w:w="2017" w:type="dxa"/>
            <w:tcBorders>
              <w:top w:val="single" w:sz="4" w:space="0" w:color="000000"/>
              <w:bottom w:val="single" w:sz="4" w:space="0" w:color="000000"/>
            </w:tcBorders>
            <w:tcMar>
              <w:top w:w="0" w:type="dxa"/>
              <w:left w:w="108" w:type="dxa"/>
              <w:bottom w:w="0" w:type="dxa"/>
              <w:right w:w="108" w:type="dxa"/>
            </w:tcMar>
          </w:tcPr>
          <w:p w14:paraId="26F68369" w14:textId="77777777" w:rsidR="008423F8" w:rsidRPr="006E350E" w:rsidRDefault="008423F8" w:rsidP="000F0EF3">
            <w:pPr>
              <w:pStyle w:val="Standard"/>
              <w:snapToGrid w:val="0"/>
              <w:spacing w:after="0" w:line="240" w:lineRule="auto"/>
              <w:rPr>
                <w:rFonts w:ascii="Constantia" w:hAnsi="Constantia" w:cs="Calibri"/>
                <w:b/>
                <w:bCs/>
                <w:caps/>
                <w:color w:val="000000"/>
              </w:rPr>
            </w:pPr>
          </w:p>
        </w:tc>
        <w:tc>
          <w:tcPr>
            <w:tcW w:w="7043" w:type="dxa"/>
            <w:tcBorders>
              <w:top w:val="single" w:sz="4" w:space="0" w:color="000000"/>
              <w:bottom w:val="single" w:sz="4" w:space="0" w:color="000000"/>
            </w:tcBorders>
            <w:tcMar>
              <w:top w:w="0" w:type="dxa"/>
              <w:left w:w="108" w:type="dxa"/>
              <w:bottom w:w="0" w:type="dxa"/>
              <w:right w:w="108" w:type="dxa"/>
            </w:tcMar>
          </w:tcPr>
          <w:p w14:paraId="5A1C299C" w14:textId="77777777" w:rsidR="008423F8" w:rsidRPr="006E350E" w:rsidRDefault="008423F8" w:rsidP="000F0EF3">
            <w:pPr>
              <w:pStyle w:val="Standard"/>
              <w:snapToGrid w:val="0"/>
              <w:spacing w:after="0" w:line="240" w:lineRule="auto"/>
              <w:rPr>
                <w:rFonts w:ascii="Constantia" w:hAnsi="Constantia" w:cs="Calibri"/>
                <w:b/>
                <w:bCs/>
                <w:caps/>
                <w:color w:val="000000"/>
              </w:rPr>
            </w:pPr>
          </w:p>
        </w:tc>
      </w:tr>
      <w:tr w:rsidR="008423F8" w:rsidRPr="006E350E" w14:paraId="1AA890E8"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CD4DA6"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28E365" w14:textId="77777777" w:rsidR="008423F8" w:rsidRPr="006E350E" w:rsidRDefault="008423F8" w:rsidP="000F0EF3">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8423F8" w:rsidRPr="006E350E" w14:paraId="7C7E2992"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CBC775"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AFAFAA" w14:textId="77777777" w:rsidR="008423F8" w:rsidRPr="006E350E" w:rsidRDefault="008423F8" w:rsidP="00C95577">
            <w:pPr>
              <w:pStyle w:val="Odlomakpopisa"/>
              <w:numPr>
                <w:ilvl w:val="0"/>
                <w:numId w:val="154"/>
              </w:numPr>
              <w:rPr>
                <w:rFonts w:ascii="Constantia" w:hAnsi="Constantia" w:cs="Calibri"/>
                <w:color w:val="000000"/>
                <w:sz w:val="22"/>
                <w:szCs w:val="22"/>
              </w:rPr>
            </w:pPr>
            <w:r w:rsidRPr="006E350E">
              <w:rPr>
                <w:rFonts w:ascii="Constantia" w:hAnsi="Constantia" w:cs="Calibri"/>
                <w:color w:val="000000"/>
                <w:sz w:val="22"/>
                <w:szCs w:val="22"/>
              </w:rPr>
              <w:t>uvježbavanje osnovnih zadataka</w:t>
            </w:r>
          </w:p>
          <w:p w14:paraId="09F2F6A3" w14:textId="77777777" w:rsidR="008423F8" w:rsidRPr="006E350E" w:rsidRDefault="008423F8" w:rsidP="00C95577">
            <w:pPr>
              <w:pStyle w:val="Odlomakpopisa"/>
              <w:numPr>
                <w:ilvl w:val="0"/>
                <w:numId w:val="154"/>
              </w:numPr>
              <w:rPr>
                <w:rFonts w:ascii="Constantia" w:hAnsi="Constantia" w:cs="Calibri"/>
                <w:color w:val="000000"/>
                <w:sz w:val="22"/>
                <w:szCs w:val="22"/>
              </w:rPr>
            </w:pPr>
            <w:r w:rsidRPr="006E350E">
              <w:rPr>
                <w:rFonts w:ascii="Constantia" w:hAnsi="Constantia" w:cs="Calibri"/>
                <w:color w:val="000000"/>
                <w:sz w:val="22"/>
                <w:szCs w:val="22"/>
              </w:rPr>
              <w:t>individualizirana obrada gradiva</w:t>
            </w:r>
          </w:p>
          <w:p w14:paraId="48EC7194" w14:textId="77777777" w:rsidR="008423F8" w:rsidRPr="006E350E" w:rsidRDefault="008423F8" w:rsidP="00C95577">
            <w:pPr>
              <w:pStyle w:val="Odlomakpopisa"/>
              <w:numPr>
                <w:ilvl w:val="0"/>
                <w:numId w:val="154"/>
              </w:numPr>
              <w:rPr>
                <w:rFonts w:ascii="Constantia" w:hAnsi="Constantia" w:cs="Calibri"/>
                <w:color w:val="000000"/>
                <w:sz w:val="22"/>
                <w:szCs w:val="22"/>
              </w:rPr>
            </w:pPr>
            <w:r w:rsidRPr="006E350E">
              <w:rPr>
                <w:rFonts w:ascii="Constantia" w:hAnsi="Constantia" w:cs="Calibri"/>
                <w:color w:val="000000"/>
                <w:sz w:val="22"/>
                <w:szCs w:val="22"/>
              </w:rPr>
              <w:t>otklanjanje poteškoća u razumijevanju gradiva</w:t>
            </w:r>
          </w:p>
          <w:p w14:paraId="31CE149B" w14:textId="77777777" w:rsidR="008423F8" w:rsidRPr="006E350E" w:rsidRDefault="008423F8" w:rsidP="00C95577">
            <w:pPr>
              <w:pStyle w:val="Odlomakpopisa"/>
              <w:numPr>
                <w:ilvl w:val="0"/>
                <w:numId w:val="154"/>
              </w:numPr>
              <w:rPr>
                <w:rFonts w:ascii="Constantia" w:hAnsi="Constantia" w:cs="Calibri"/>
                <w:color w:val="000000"/>
                <w:sz w:val="22"/>
                <w:szCs w:val="22"/>
              </w:rPr>
            </w:pPr>
            <w:r w:rsidRPr="006E350E">
              <w:rPr>
                <w:rFonts w:ascii="Constantia" w:hAnsi="Constantia" w:cs="Calibri"/>
                <w:color w:val="000000"/>
                <w:sz w:val="22"/>
                <w:szCs w:val="22"/>
              </w:rPr>
              <w:t>usustavljivanje pojedinog gradiva</w:t>
            </w:r>
          </w:p>
          <w:p w14:paraId="49F94FFB" w14:textId="77777777" w:rsidR="008423F8" w:rsidRPr="006E350E" w:rsidRDefault="008423F8" w:rsidP="00C95577">
            <w:pPr>
              <w:pStyle w:val="Odlomakpopisa"/>
              <w:numPr>
                <w:ilvl w:val="0"/>
                <w:numId w:val="154"/>
              </w:numPr>
              <w:rPr>
                <w:rFonts w:ascii="Constantia" w:hAnsi="Constantia" w:cs="Calibri"/>
                <w:color w:val="000000"/>
                <w:sz w:val="22"/>
                <w:szCs w:val="22"/>
              </w:rPr>
            </w:pPr>
            <w:r w:rsidRPr="006E350E">
              <w:rPr>
                <w:rFonts w:ascii="Constantia" w:hAnsi="Constantia" w:cs="Calibri"/>
                <w:color w:val="000000"/>
                <w:sz w:val="22"/>
                <w:szCs w:val="22"/>
              </w:rPr>
              <w:t>pripremanje učenika za ispit znanja</w:t>
            </w:r>
          </w:p>
        </w:tc>
      </w:tr>
      <w:tr w:rsidR="008423F8" w:rsidRPr="006E350E" w14:paraId="2CA0DC81"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0DBAA1"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BD7E3E"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Karolina Kulaš</w:t>
            </w:r>
          </w:p>
        </w:tc>
      </w:tr>
      <w:tr w:rsidR="008423F8" w:rsidRPr="006E350E" w14:paraId="10EB81E8"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37FB62"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B3B31F"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Učenici 7. razreda</w:t>
            </w:r>
          </w:p>
        </w:tc>
      </w:tr>
      <w:tr w:rsidR="008423F8" w:rsidRPr="006E350E" w14:paraId="32479EC1"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E36C5C"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C0DF68" w14:textId="79D8C220"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10</w:t>
            </w:r>
            <w:r w:rsidR="007912F4" w:rsidRPr="006E350E">
              <w:rPr>
                <w:rFonts w:ascii="Constantia" w:hAnsi="Constantia" w:cs="Calibri"/>
                <w:color w:val="000000"/>
              </w:rPr>
              <w:t xml:space="preserve"> učenika</w:t>
            </w:r>
          </w:p>
        </w:tc>
      </w:tr>
      <w:tr w:rsidR="008423F8" w:rsidRPr="006E350E" w14:paraId="26C03823"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A22344"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2F9050"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8423F8" w:rsidRPr="006E350E" w14:paraId="22408F08"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366B4F"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BF9250"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Učenici će:</w:t>
            </w:r>
          </w:p>
          <w:p w14:paraId="795CCE04" w14:textId="77777777" w:rsidR="008423F8" w:rsidRPr="006E350E" w:rsidRDefault="008423F8" w:rsidP="00C95577">
            <w:pPr>
              <w:pStyle w:val="Odlomakpopisa"/>
              <w:numPr>
                <w:ilvl w:val="0"/>
                <w:numId w:val="155"/>
              </w:numPr>
              <w:rPr>
                <w:rFonts w:ascii="Constantia" w:hAnsi="Constantia" w:cs="Calibri"/>
                <w:color w:val="000000"/>
                <w:sz w:val="22"/>
                <w:szCs w:val="22"/>
              </w:rPr>
            </w:pPr>
            <w:r w:rsidRPr="006E350E">
              <w:rPr>
                <w:rFonts w:ascii="Constantia" w:hAnsi="Constantia" w:cs="Calibri"/>
                <w:color w:val="000000"/>
                <w:sz w:val="22"/>
                <w:szCs w:val="22"/>
              </w:rPr>
              <w:t>savladati osnovne pojmove i zadatke gradiva iz matematike</w:t>
            </w:r>
          </w:p>
          <w:p w14:paraId="7858702D" w14:textId="77777777" w:rsidR="008423F8" w:rsidRPr="006E350E" w:rsidRDefault="008423F8" w:rsidP="00C95577">
            <w:pPr>
              <w:pStyle w:val="Odlomakpopisa"/>
              <w:numPr>
                <w:ilvl w:val="0"/>
                <w:numId w:val="155"/>
              </w:numPr>
              <w:rPr>
                <w:rFonts w:ascii="Constantia" w:hAnsi="Constantia" w:cs="Calibri"/>
                <w:color w:val="000000"/>
                <w:sz w:val="22"/>
                <w:szCs w:val="22"/>
              </w:rPr>
            </w:pPr>
            <w:r w:rsidRPr="006E350E">
              <w:rPr>
                <w:rFonts w:ascii="Constantia" w:hAnsi="Constantia" w:cs="Calibri"/>
                <w:color w:val="000000"/>
                <w:sz w:val="22"/>
                <w:szCs w:val="22"/>
              </w:rPr>
              <w:t>raditi suradnički u paru, skupini ili samostalno uz sučeljavanje ideja</w:t>
            </w:r>
          </w:p>
          <w:p w14:paraId="73D470F2" w14:textId="77777777" w:rsidR="008423F8" w:rsidRPr="006E350E" w:rsidRDefault="008423F8" w:rsidP="00C95577">
            <w:pPr>
              <w:pStyle w:val="Odlomakpopisa"/>
              <w:numPr>
                <w:ilvl w:val="0"/>
                <w:numId w:val="155"/>
              </w:numPr>
              <w:rPr>
                <w:rFonts w:ascii="Constantia" w:hAnsi="Constantia" w:cs="Calibri"/>
                <w:color w:val="000000"/>
                <w:sz w:val="22"/>
                <w:szCs w:val="22"/>
              </w:rPr>
            </w:pPr>
            <w:r w:rsidRPr="006E350E">
              <w:rPr>
                <w:rFonts w:ascii="Constantia" w:hAnsi="Constantia" w:cs="Calibri"/>
                <w:color w:val="000000"/>
                <w:sz w:val="22"/>
                <w:szCs w:val="22"/>
              </w:rPr>
              <w:t>izražavati svoje ideje, argumente i zaključke vezane uz određeno gradivo</w:t>
            </w:r>
          </w:p>
          <w:p w14:paraId="37FDE4D5" w14:textId="77777777" w:rsidR="008423F8" w:rsidRPr="006E350E" w:rsidRDefault="008423F8" w:rsidP="00C95577">
            <w:pPr>
              <w:pStyle w:val="Odlomakpopisa"/>
              <w:numPr>
                <w:ilvl w:val="0"/>
                <w:numId w:val="155"/>
              </w:numPr>
              <w:rPr>
                <w:rFonts w:ascii="Constantia" w:hAnsi="Constantia" w:cs="Calibri"/>
                <w:color w:val="000000"/>
                <w:sz w:val="22"/>
                <w:szCs w:val="22"/>
              </w:rPr>
            </w:pPr>
            <w:r w:rsidRPr="006E350E">
              <w:rPr>
                <w:rFonts w:ascii="Constantia" w:hAnsi="Constantia" w:cs="Calibri"/>
                <w:color w:val="000000"/>
                <w:sz w:val="22"/>
                <w:szCs w:val="22"/>
              </w:rPr>
              <w:t>precizno koristiti matematički jezik, terminologiju i oznake vezane uz određeno gradivo</w:t>
            </w:r>
          </w:p>
        </w:tc>
      </w:tr>
      <w:tr w:rsidR="008423F8" w:rsidRPr="006E350E" w14:paraId="21C15E1F"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BBDC9B"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0AF0B6"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Učenici će minimizirati strah i poteškoće te uočiti važnost i smislenost (povezanost sa svakodnevnim životom) gradiva iz matematike</w:t>
            </w:r>
          </w:p>
        </w:tc>
      </w:tr>
      <w:tr w:rsidR="008423F8" w:rsidRPr="006E350E" w14:paraId="57B169B5"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44833C"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6B6292"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Samostalan rad, rad u paru ili skupinama (suradnički ili natjecateljski)</w:t>
            </w:r>
          </w:p>
        </w:tc>
      </w:tr>
      <w:tr w:rsidR="008423F8" w:rsidRPr="006E350E" w14:paraId="2D45C45D"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312975"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104C24"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8423F8" w:rsidRPr="006E350E" w14:paraId="5E88CD28"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8B01F8"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D76D4C" w14:textId="7A96E638"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Papir za ispis/fotokopiranje, toner za printer (oko 300 kn</w:t>
            </w:r>
            <w:r w:rsidR="00935B7B" w:rsidRPr="006E350E">
              <w:rPr>
                <w:rFonts w:ascii="Constantia" w:hAnsi="Constantia" w:cs="Calibri"/>
                <w:color w:val="000000"/>
              </w:rPr>
              <w:t>; 40 eura</w:t>
            </w:r>
            <w:r w:rsidRPr="006E350E">
              <w:rPr>
                <w:rFonts w:ascii="Constantia" w:hAnsi="Constantia" w:cs="Calibri"/>
                <w:color w:val="000000"/>
              </w:rPr>
              <w:t>)</w:t>
            </w:r>
          </w:p>
        </w:tc>
      </w:tr>
      <w:tr w:rsidR="008423F8" w:rsidRPr="006E350E" w14:paraId="22356AB5"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335B7C"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4989B9"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Usmeno i pismeno ispitivanje, aktivnosti obrade i uvježbavanja gradiva, dopunska domaća zadaća</w:t>
            </w:r>
          </w:p>
        </w:tc>
      </w:tr>
      <w:tr w:rsidR="008423F8" w:rsidRPr="006E350E" w14:paraId="051F567A" w14:textId="77777777" w:rsidTr="00850279">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4B55D3" w14:textId="77777777" w:rsidR="008423F8" w:rsidRPr="006E350E" w:rsidRDefault="008423F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288912" w14:textId="77777777" w:rsidR="008423F8" w:rsidRPr="006E350E" w:rsidRDefault="008423F8" w:rsidP="000F0EF3">
            <w:pPr>
              <w:pStyle w:val="Standard"/>
              <w:spacing w:after="0" w:line="240" w:lineRule="auto"/>
              <w:rPr>
                <w:rFonts w:ascii="Constantia" w:hAnsi="Constantia" w:cs="Calibri"/>
                <w:color w:val="000000"/>
              </w:rPr>
            </w:pPr>
            <w:r w:rsidRPr="006E350E">
              <w:rPr>
                <w:rFonts w:ascii="Constantia" w:hAnsi="Constantia" w:cs="Calibri"/>
                <w:color w:val="000000"/>
              </w:rPr>
              <w:t>Davanje povratne informacije učenicima uz individualno praćenje njihovih postignuća te praćenje logičkih, psiho motoričkih i kognitivnih procesa</w:t>
            </w:r>
          </w:p>
        </w:tc>
      </w:tr>
    </w:tbl>
    <w:p w14:paraId="28C2D028" w14:textId="6832DFC8" w:rsidR="001735B9" w:rsidRPr="006E350E" w:rsidRDefault="000363F2" w:rsidP="004E054E">
      <w:pPr>
        <w:rPr>
          <w:rFonts w:ascii="Constantia" w:eastAsia="Calibri" w:hAnsi="Constantia" w:cs="Calibri"/>
          <w:b/>
          <w:bCs/>
          <w:color w:val="1E6A39"/>
          <w:sz w:val="22"/>
          <w:szCs w:val="22"/>
          <w:lang w:bidi="ar-SA"/>
        </w:rPr>
      </w:pPr>
      <w:r w:rsidRPr="006E350E">
        <w:rPr>
          <w:rFonts w:ascii="Constantia" w:hAnsi="Constantia" w:cs="Calibri"/>
          <w:b/>
          <w:bCs/>
          <w:color w:val="1E6A39"/>
          <w:sz w:val="22"/>
          <w:szCs w:val="22"/>
        </w:rPr>
        <w:br w:type="page"/>
      </w:r>
    </w:p>
    <w:p w14:paraId="084B310A" w14:textId="77777777" w:rsidR="00E97097" w:rsidRPr="006E350E" w:rsidRDefault="00E97097">
      <w:pPr>
        <w:rPr>
          <w:rFonts w:ascii="Constantia" w:hAnsi="Constantia" w:cs="Mangal"/>
          <w:sz w:val="22"/>
          <w:szCs w:val="22"/>
        </w:rPr>
        <w:sectPr w:rsidR="00E97097" w:rsidRPr="006E350E" w:rsidSect="00C84AE5">
          <w:pgSz w:w="11906" w:h="16838"/>
          <w:pgMar w:top="1135" w:right="1418" w:bottom="1418" w:left="1418" w:header="720" w:footer="720" w:gutter="0"/>
          <w:cols w:space="720"/>
          <w:formProt w:val="0"/>
        </w:sectPr>
      </w:pPr>
    </w:p>
    <w:tbl>
      <w:tblPr>
        <w:tblW w:w="5000" w:type="pct"/>
        <w:tblInd w:w="186" w:type="dxa"/>
        <w:tblLayout w:type="fixed"/>
        <w:tblCellMar>
          <w:left w:w="10" w:type="dxa"/>
          <w:right w:w="10" w:type="dxa"/>
        </w:tblCellMar>
        <w:tblLook w:val="0000" w:firstRow="0" w:lastRow="0" w:firstColumn="0" w:lastColumn="0" w:noHBand="0" w:noVBand="0"/>
      </w:tblPr>
      <w:tblGrid>
        <w:gridCol w:w="2135"/>
        <w:gridCol w:w="7493"/>
      </w:tblGrid>
      <w:tr w:rsidR="00BE5581" w:rsidRPr="006E350E" w14:paraId="006ABBBA" w14:textId="77777777" w:rsidTr="00850279">
        <w:trPr>
          <w:trHeight w:val="538"/>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F192E52" w14:textId="77777777" w:rsidR="00BE5581" w:rsidRPr="006E350E" w:rsidRDefault="00BE5581" w:rsidP="008B4B6D">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412CDB7" w14:textId="77777777" w:rsidR="00BE5581" w:rsidRPr="006E350E" w:rsidRDefault="00BE5581" w:rsidP="008B4B6D">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BE5581" w:rsidRPr="006E350E" w14:paraId="280209F9" w14:textId="77777777" w:rsidTr="00850279">
        <w:trPr>
          <w:trHeight w:val="454"/>
        </w:trPr>
        <w:tc>
          <w:tcPr>
            <w:tcW w:w="2135" w:type="dxa"/>
            <w:tcBorders>
              <w:top w:val="single" w:sz="4" w:space="0" w:color="000000"/>
              <w:bottom w:val="single" w:sz="4" w:space="0" w:color="000000"/>
            </w:tcBorders>
            <w:tcMar>
              <w:top w:w="0" w:type="dxa"/>
              <w:left w:w="108" w:type="dxa"/>
              <w:bottom w:w="0" w:type="dxa"/>
              <w:right w:w="108" w:type="dxa"/>
            </w:tcMar>
          </w:tcPr>
          <w:p w14:paraId="19B084AC" w14:textId="77777777" w:rsidR="00BE5581" w:rsidRPr="006E350E" w:rsidRDefault="00BE5581" w:rsidP="008B4B6D">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23DE7382" w14:textId="77777777" w:rsidR="00BE5581" w:rsidRPr="006E350E" w:rsidRDefault="00BE5581" w:rsidP="008B4B6D">
            <w:pPr>
              <w:pStyle w:val="Standard"/>
              <w:snapToGrid w:val="0"/>
              <w:spacing w:after="0" w:line="240" w:lineRule="auto"/>
              <w:rPr>
                <w:rFonts w:ascii="Constantia" w:hAnsi="Constantia" w:cs="Calibri"/>
                <w:b/>
                <w:bCs/>
                <w:caps/>
                <w:color w:val="000000"/>
              </w:rPr>
            </w:pPr>
          </w:p>
        </w:tc>
      </w:tr>
      <w:tr w:rsidR="00BE5581" w:rsidRPr="006E350E" w14:paraId="55AA6700"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455914"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773EA1" w14:textId="77777777" w:rsidR="00BE5581" w:rsidRPr="006E350E" w:rsidRDefault="00BE5581" w:rsidP="008B4B6D">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MATEMATIKA</w:t>
            </w:r>
          </w:p>
        </w:tc>
      </w:tr>
      <w:tr w:rsidR="00BE5581" w:rsidRPr="006E350E" w14:paraId="01D4504B"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3E53E7"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2583C8" w14:textId="77777777" w:rsidR="00BE5581" w:rsidRPr="006E350E" w:rsidRDefault="00BE5581" w:rsidP="00C95577">
            <w:pPr>
              <w:pStyle w:val="Odlomakpopisa"/>
              <w:numPr>
                <w:ilvl w:val="0"/>
                <w:numId w:val="152"/>
              </w:numPr>
              <w:rPr>
                <w:rFonts w:ascii="Constantia" w:hAnsi="Constantia" w:cs="Calibri"/>
                <w:color w:val="000000"/>
                <w:sz w:val="22"/>
                <w:szCs w:val="22"/>
              </w:rPr>
            </w:pPr>
            <w:r w:rsidRPr="006E350E">
              <w:rPr>
                <w:rFonts w:ascii="Constantia" w:hAnsi="Constantia" w:cs="Calibri"/>
                <w:color w:val="000000"/>
                <w:sz w:val="22"/>
                <w:szCs w:val="22"/>
              </w:rPr>
              <w:t>uvježbavanje osnovnih zadataka</w:t>
            </w:r>
          </w:p>
          <w:p w14:paraId="113D78B5" w14:textId="77777777" w:rsidR="00BE5581" w:rsidRPr="006E350E" w:rsidRDefault="00BE5581" w:rsidP="00C95577">
            <w:pPr>
              <w:pStyle w:val="Odlomakpopisa"/>
              <w:numPr>
                <w:ilvl w:val="0"/>
                <w:numId w:val="152"/>
              </w:numPr>
              <w:rPr>
                <w:rFonts w:ascii="Constantia" w:hAnsi="Constantia" w:cs="Calibri"/>
                <w:color w:val="000000"/>
                <w:sz w:val="22"/>
                <w:szCs w:val="22"/>
              </w:rPr>
            </w:pPr>
            <w:r w:rsidRPr="006E350E">
              <w:rPr>
                <w:rFonts w:ascii="Constantia" w:hAnsi="Constantia" w:cs="Calibri"/>
                <w:color w:val="000000"/>
                <w:sz w:val="22"/>
                <w:szCs w:val="22"/>
              </w:rPr>
              <w:t>individualizirana obrada gradiva</w:t>
            </w:r>
          </w:p>
          <w:p w14:paraId="7E4C848D" w14:textId="77777777" w:rsidR="00BE5581" w:rsidRPr="006E350E" w:rsidRDefault="00BE5581" w:rsidP="00C95577">
            <w:pPr>
              <w:pStyle w:val="Odlomakpopisa"/>
              <w:numPr>
                <w:ilvl w:val="0"/>
                <w:numId w:val="152"/>
              </w:numPr>
              <w:rPr>
                <w:rFonts w:ascii="Constantia" w:hAnsi="Constantia" w:cs="Calibri"/>
                <w:color w:val="000000"/>
                <w:sz w:val="22"/>
                <w:szCs w:val="22"/>
              </w:rPr>
            </w:pPr>
            <w:r w:rsidRPr="006E350E">
              <w:rPr>
                <w:rFonts w:ascii="Constantia" w:hAnsi="Constantia" w:cs="Calibri"/>
                <w:color w:val="000000"/>
                <w:sz w:val="22"/>
                <w:szCs w:val="22"/>
              </w:rPr>
              <w:t>otklanjanje poteškoća u razumijevanju gradiva</w:t>
            </w:r>
          </w:p>
          <w:p w14:paraId="58861C64" w14:textId="77777777" w:rsidR="00BE5581" w:rsidRPr="006E350E" w:rsidRDefault="00BE5581" w:rsidP="00C95577">
            <w:pPr>
              <w:pStyle w:val="Odlomakpopisa"/>
              <w:numPr>
                <w:ilvl w:val="0"/>
                <w:numId w:val="152"/>
              </w:numPr>
              <w:rPr>
                <w:rFonts w:ascii="Constantia" w:hAnsi="Constantia" w:cs="Calibri"/>
                <w:color w:val="000000"/>
                <w:sz w:val="22"/>
                <w:szCs w:val="22"/>
              </w:rPr>
            </w:pPr>
            <w:r w:rsidRPr="006E350E">
              <w:rPr>
                <w:rFonts w:ascii="Constantia" w:hAnsi="Constantia" w:cs="Calibri"/>
                <w:color w:val="000000"/>
                <w:sz w:val="22"/>
                <w:szCs w:val="22"/>
              </w:rPr>
              <w:t>usustavljivanje pojedinog gradiva</w:t>
            </w:r>
          </w:p>
          <w:p w14:paraId="2BFC1C3E" w14:textId="77777777" w:rsidR="00BE5581" w:rsidRPr="006E350E" w:rsidRDefault="00BE5581" w:rsidP="00C95577">
            <w:pPr>
              <w:pStyle w:val="Odlomakpopisa"/>
              <w:numPr>
                <w:ilvl w:val="0"/>
                <w:numId w:val="152"/>
              </w:numPr>
              <w:rPr>
                <w:rFonts w:ascii="Constantia" w:hAnsi="Constantia" w:cs="Calibri"/>
                <w:color w:val="000000"/>
                <w:sz w:val="22"/>
                <w:szCs w:val="22"/>
              </w:rPr>
            </w:pPr>
            <w:r w:rsidRPr="006E350E">
              <w:rPr>
                <w:rFonts w:ascii="Constantia" w:hAnsi="Constantia" w:cs="Calibri"/>
                <w:color w:val="000000"/>
                <w:sz w:val="22"/>
                <w:szCs w:val="22"/>
              </w:rPr>
              <w:t>pripremanje učenika za ispit znanja</w:t>
            </w:r>
          </w:p>
        </w:tc>
      </w:tr>
      <w:tr w:rsidR="00BE5581" w:rsidRPr="006E350E" w14:paraId="53763C37"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18F196"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F8E501" w14:textId="77777777" w:rsidR="00BE5581" w:rsidRPr="006E350E" w:rsidRDefault="00AA16EC" w:rsidP="008B4B6D">
            <w:pPr>
              <w:pStyle w:val="Standard"/>
              <w:spacing w:after="0" w:line="240" w:lineRule="auto"/>
              <w:rPr>
                <w:rFonts w:ascii="Constantia" w:hAnsi="Constantia" w:cs="Calibri"/>
                <w:color w:val="000000"/>
              </w:rPr>
            </w:pPr>
            <w:r w:rsidRPr="006E350E">
              <w:rPr>
                <w:rFonts w:ascii="Constantia" w:hAnsi="Constantia" w:cs="Calibri"/>
                <w:color w:val="000000"/>
              </w:rPr>
              <w:t xml:space="preserve">Lidija Pelarini </w:t>
            </w:r>
            <w:r w:rsidR="00BE5581" w:rsidRPr="006E350E">
              <w:rPr>
                <w:rFonts w:ascii="Constantia" w:hAnsi="Constantia" w:cs="Calibri"/>
                <w:color w:val="000000"/>
              </w:rPr>
              <w:t>Sojka, prof. matematike i informatike</w:t>
            </w:r>
          </w:p>
        </w:tc>
      </w:tr>
      <w:tr w:rsidR="00BE5581" w:rsidRPr="006E350E" w14:paraId="309ADF6C"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F0F68C"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2F60A2" w14:textId="3B05E4EF" w:rsidR="00BE5581" w:rsidRPr="006E350E" w:rsidRDefault="00990112" w:rsidP="008B4B6D">
            <w:pPr>
              <w:pStyle w:val="Standard"/>
              <w:spacing w:after="0" w:line="240" w:lineRule="auto"/>
              <w:rPr>
                <w:rFonts w:ascii="Constantia" w:hAnsi="Constantia" w:cs="Calibri"/>
                <w:color w:val="000000"/>
              </w:rPr>
            </w:pPr>
            <w:r w:rsidRPr="006E350E">
              <w:rPr>
                <w:rFonts w:ascii="Constantia" w:hAnsi="Constantia" w:cs="Calibri"/>
                <w:color w:val="000000"/>
              </w:rPr>
              <w:t>Učenici 8</w:t>
            </w:r>
            <w:r w:rsidR="00BE5581" w:rsidRPr="006E350E">
              <w:rPr>
                <w:rFonts w:ascii="Constantia" w:hAnsi="Constantia" w:cs="Calibri"/>
                <w:color w:val="000000"/>
              </w:rPr>
              <w:t>. razreda</w:t>
            </w:r>
          </w:p>
        </w:tc>
      </w:tr>
      <w:tr w:rsidR="00BE5581" w:rsidRPr="006E350E" w14:paraId="07466D08"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7A1165"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FA1D65" w14:textId="272FF36D" w:rsidR="00BE5581" w:rsidRPr="006E350E" w:rsidRDefault="00BE5581" w:rsidP="008B4B6D">
            <w:pPr>
              <w:pStyle w:val="Standard"/>
              <w:spacing w:after="0" w:line="240" w:lineRule="auto"/>
              <w:rPr>
                <w:rFonts w:ascii="Constantia" w:hAnsi="Constantia" w:cs="Calibri"/>
                <w:color w:val="000000"/>
              </w:rPr>
            </w:pPr>
            <w:r w:rsidRPr="006E350E">
              <w:rPr>
                <w:rFonts w:ascii="Constantia" w:hAnsi="Constantia" w:cs="Calibri"/>
                <w:color w:val="000000"/>
              </w:rPr>
              <w:t>10</w:t>
            </w:r>
            <w:r w:rsidR="007912F4" w:rsidRPr="006E350E">
              <w:rPr>
                <w:rFonts w:ascii="Constantia" w:hAnsi="Constantia" w:cs="Calibri"/>
                <w:color w:val="000000"/>
              </w:rPr>
              <w:t xml:space="preserve"> učenika</w:t>
            </w:r>
          </w:p>
        </w:tc>
      </w:tr>
      <w:tr w:rsidR="00BE5581" w:rsidRPr="006E350E" w14:paraId="4B7DA4F4"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D18E5E"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4F8A69" w14:textId="77777777" w:rsidR="00BE5581" w:rsidRPr="006E350E" w:rsidRDefault="00BE5581" w:rsidP="008B4B6D">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BE5581" w:rsidRPr="006E350E" w14:paraId="3779769C"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2DF112"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85FD81" w14:textId="77777777" w:rsidR="00BE5581" w:rsidRPr="006E350E" w:rsidRDefault="00BE5581" w:rsidP="008B4B6D">
            <w:pPr>
              <w:pStyle w:val="Standard"/>
              <w:spacing w:after="0" w:line="240" w:lineRule="auto"/>
              <w:rPr>
                <w:rFonts w:ascii="Constantia" w:hAnsi="Constantia" w:cs="Calibri"/>
                <w:color w:val="000000"/>
              </w:rPr>
            </w:pPr>
            <w:r w:rsidRPr="006E350E">
              <w:rPr>
                <w:rFonts w:ascii="Constantia" w:hAnsi="Constantia" w:cs="Calibri"/>
                <w:color w:val="000000"/>
              </w:rPr>
              <w:t>Učenici će:</w:t>
            </w:r>
          </w:p>
          <w:p w14:paraId="365B2005" w14:textId="77777777" w:rsidR="00BE5581" w:rsidRPr="006E350E" w:rsidRDefault="00BE5581" w:rsidP="00C95577">
            <w:pPr>
              <w:pStyle w:val="Odlomakpopisa"/>
              <w:numPr>
                <w:ilvl w:val="0"/>
                <w:numId w:val="153"/>
              </w:numPr>
              <w:rPr>
                <w:rFonts w:ascii="Constantia" w:hAnsi="Constantia" w:cs="Calibri"/>
                <w:color w:val="000000"/>
                <w:sz w:val="22"/>
                <w:szCs w:val="22"/>
              </w:rPr>
            </w:pPr>
            <w:r w:rsidRPr="006E350E">
              <w:rPr>
                <w:rFonts w:ascii="Constantia" w:hAnsi="Constantia" w:cs="Calibri"/>
                <w:color w:val="000000"/>
                <w:sz w:val="22"/>
                <w:szCs w:val="22"/>
              </w:rPr>
              <w:t>savladati osnovne pojmove i zadatke gradiva iz matematike</w:t>
            </w:r>
          </w:p>
          <w:p w14:paraId="60E837B5" w14:textId="77777777" w:rsidR="00BE5581" w:rsidRPr="006E350E" w:rsidRDefault="00BE5581" w:rsidP="00C95577">
            <w:pPr>
              <w:pStyle w:val="Odlomakpopisa"/>
              <w:numPr>
                <w:ilvl w:val="0"/>
                <w:numId w:val="153"/>
              </w:numPr>
              <w:rPr>
                <w:rFonts w:ascii="Constantia" w:hAnsi="Constantia" w:cs="Calibri"/>
                <w:color w:val="000000"/>
                <w:sz w:val="22"/>
                <w:szCs w:val="22"/>
              </w:rPr>
            </w:pPr>
            <w:r w:rsidRPr="006E350E">
              <w:rPr>
                <w:rFonts w:ascii="Constantia" w:hAnsi="Constantia" w:cs="Calibri"/>
                <w:color w:val="000000"/>
                <w:sz w:val="22"/>
                <w:szCs w:val="22"/>
              </w:rPr>
              <w:t>raditi suradnički u paru, skupini ili samostalno uz sučeljavanje ideja</w:t>
            </w:r>
          </w:p>
          <w:p w14:paraId="47ADF711" w14:textId="77777777" w:rsidR="00BE5581" w:rsidRPr="006E350E" w:rsidRDefault="00BE5581" w:rsidP="00C95577">
            <w:pPr>
              <w:pStyle w:val="Odlomakpopisa"/>
              <w:numPr>
                <w:ilvl w:val="0"/>
                <w:numId w:val="153"/>
              </w:numPr>
              <w:rPr>
                <w:rFonts w:ascii="Constantia" w:hAnsi="Constantia" w:cs="Calibri"/>
                <w:color w:val="000000"/>
                <w:sz w:val="22"/>
                <w:szCs w:val="22"/>
              </w:rPr>
            </w:pPr>
            <w:r w:rsidRPr="006E350E">
              <w:rPr>
                <w:rFonts w:ascii="Constantia" w:hAnsi="Constantia" w:cs="Calibri"/>
                <w:color w:val="000000"/>
                <w:sz w:val="22"/>
                <w:szCs w:val="22"/>
              </w:rPr>
              <w:t>izražavati svoje ideje, argumente i zaključke vezane uz određeno gradivo</w:t>
            </w:r>
          </w:p>
          <w:p w14:paraId="77EC189F" w14:textId="77777777" w:rsidR="00BE5581" w:rsidRPr="006E350E" w:rsidRDefault="00BE5581" w:rsidP="00C95577">
            <w:pPr>
              <w:pStyle w:val="Odlomakpopisa"/>
              <w:numPr>
                <w:ilvl w:val="0"/>
                <w:numId w:val="153"/>
              </w:numPr>
              <w:rPr>
                <w:rFonts w:ascii="Constantia" w:hAnsi="Constantia" w:cs="Calibri"/>
                <w:color w:val="000000"/>
                <w:sz w:val="22"/>
                <w:szCs w:val="22"/>
              </w:rPr>
            </w:pPr>
            <w:r w:rsidRPr="006E350E">
              <w:rPr>
                <w:rFonts w:ascii="Constantia" w:hAnsi="Constantia" w:cs="Calibri"/>
                <w:color w:val="000000"/>
                <w:sz w:val="22"/>
                <w:szCs w:val="22"/>
              </w:rPr>
              <w:t>precizno koristiti matematički jezik, terminologiju i oznake vezane uz određeno gradivo</w:t>
            </w:r>
          </w:p>
        </w:tc>
      </w:tr>
      <w:tr w:rsidR="00BE5581" w:rsidRPr="006E350E" w14:paraId="0212796C"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C81969"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83A9B6" w14:textId="77777777" w:rsidR="00BE5581" w:rsidRPr="006E350E" w:rsidRDefault="00BE5581" w:rsidP="008B4B6D">
            <w:pPr>
              <w:pStyle w:val="Standard"/>
              <w:spacing w:after="0" w:line="240" w:lineRule="auto"/>
              <w:rPr>
                <w:rFonts w:ascii="Constantia" w:hAnsi="Constantia" w:cs="Calibri"/>
                <w:color w:val="000000"/>
              </w:rPr>
            </w:pPr>
            <w:r w:rsidRPr="006E350E">
              <w:rPr>
                <w:rFonts w:ascii="Constantia" w:hAnsi="Constantia" w:cs="Calibri"/>
                <w:color w:val="000000"/>
              </w:rPr>
              <w:t>Učenici će minimizirati strah i poteškoće te uočiti važnost i smislenost (povezanost sa svakodnevnim životom) gradiva iz matematike</w:t>
            </w:r>
          </w:p>
        </w:tc>
      </w:tr>
      <w:tr w:rsidR="00BE5581" w:rsidRPr="006E350E" w14:paraId="6E701429"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C8D098"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F71F14" w14:textId="77777777" w:rsidR="00BE5581" w:rsidRPr="006E350E" w:rsidRDefault="00BE5581" w:rsidP="008B4B6D">
            <w:pPr>
              <w:pStyle w:val="Standard"/>
              <w:spacing w:after="0" w:line="240" w:lineRule="auto"/>
              <w:rPr>
                <w:rFonts w:ascii="Constantia" w:hAnsi="Constantia" w:cs="Calibri"/>
                <w:color w:val="000000"/>
              </w:rPr>
            </w:pPr>
            <w:r w:rsidRPr="006E350E">
              <w:rPr>
                <w:rFonts w:ascii="Constantia" w:hAnsi="Constantia" w:cs="Calibri"/>
                <w:color w:val="000000"/>
              </w:rPr>
              <w:t>Samostalan rad, rad u paru ili skupinama (suradnički ili natjecateljski)</w:t>
            </w:r>
          </w:p>
        </w:tc>
      </w:tr>
      <w:tr w:rsidR="00BE5581" w:rsidRPr="006E350E" w14:paraId="24FAAAA3"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C25730"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97B4AA" w14:textId="61C11234" w:rsidR="00BE5581" w:rsidRPr="006E350E" w:rsidRDefault="00BE5581" w:rsidP="008B4B6D">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BE5581" w:rsidRPr="006E350E" w14:paraId="330B2683"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70F0A1"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CC19EA" w14:textId="01647800" w:rsidR="00BE5581" w:rsidRPr="006E350E" w:rsidRDefault="00BE5581" w:rsidP="008B4B6D">
            <w:pPr>
              <w:pStyle w:val="Standard"/>
              <w:spacing w:after="0" w:line="240" w:lineRule="auto"/>
              <w:rPr>
                <w:rFonts w:ascii="Constantia" w:hAnsi="Constantia" w:cs="Calibri"/>
                <w:color w:val="000000"/>
              </w:rPr>
            </w:pPr>
            <w:r w:rsidRPr="006E350E">
              <w:rPr>
                <w:rFonts w:ascii="Constantia" w:hAnsi="Constantia" w:cs="Calibri"/>
                <w:color w:val="000000"/>
              </w:rPr>
              <w:t>Papir za ispis/fotokopiranje, toner za printer (oko 300 kn</w:t>
            </w:r>
            <w:r w:rsidR="00935B7B" w:rsidRPr="006E350E">
              <w:rPr>
                <w:rFonts w:ascii="Constantia" w:hAnsi="Constantia" w:cs="Calibri"/>
                <w:color w:val="000000"/>
              </w:rPr>
              <w:t>; 40 eura</w:t>
            </w:r>
            <w:r w:rsidRPr="006E350E">
              <w:rPr>
                <w:rFonts w:ascii="Constantia" w:hAnsi="Constantia" w:cs="Calibri"/>
                <w:color w:val="000000"/>
              </w:rPr>
              <w:t>)</w:t>
            </w:r>
          </w:p>
        </w:tc>
      </w:tr>
      <w:tr w:rsidR="00BE5581" w:rsidRPr="006E350E" w14:paraId="0D38D55C"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D136D9"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31F2B4" w14:textId="77777777" w:rsidR="00BE5581" w:rsidRPr="006E350E" w:rsidRDefault="00BE5581" w:rsidP="008B4B6D">
            <w:pPr>
              <w:pStyle w:val="Standard"/>
              <w:spacing w:after="0" w:line="240" w:lineRule="auto"/>
              <w:rPr>
                <w:rFonts w:ascii="Constantia" w:hAnsi="Constantia" w:cs="Calibri"/>
                <w:color w:val="000000"/>
              </w:rPr>
            </w:pPr>
            <w:r w:rsidRPr="006E350E">
              <w:rPr>
                <w:rFonts w:ascii="Constantia" w:hAnsi="Constantia" w:cs="Calibri"/>
                <w:color w:val="000000"/>
              </w:rPr>
              <w:t>Usmeno i pismeno ispitivanje, aktivnosti obrade i uvježbavanja gradiva, dopunska domaća zadaća</w:t>
            </w:r>
          </w:p>
        </w:tc>
      </w:tr>
      <w:tr w:rsidR="00BE5581" w:rsidRPr="006E350E" w14:paraId="3C0350EF"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5DE889" w14:textId="77777777" w:rsidR="00BE5581" w:rsidRPr="006E350E" w:rsidRDefault="00BE5581" w:rsidP="008B4B6D">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AEBFDD" w14:textId="77777777" w:rsidR="00BE5581" w:rsidRPr="006E350E" w:rsidRDefault="00BE5581" w:rsidP="008B4B6D">
            <w:pPr>
              <w:pStyle w:val="Standard"/>
              <w:spacing w:after="0" w:line="240" w:lineRule="auto"/>
              <w:rPr>
                <w:rFonts w:ascii="Constantia" w:hAnsi="Constantia" w:cs="Calibri"/>
                <w:color w:val="000000"/>
              </w:rPr>
            </w:pPr>
            <w:r w:rsidRPr="006E350E">
              <w:rPr>
                <w:rFonts w:ascii="Constantia" w:hAnsi="Constantia" w:cs="Calibri"/>
                <w:color w:val="000000"/>
              </w:rPr>
              <w:t>Davanje povratne informacije učenicima uz individualno praćenje njihovih postignuća te praćenje logičkih, psiho motoričkih i kognitivnih procesa</w:t>
            </w:r>
          </w:p>
        </w:tc>
      </w:tr>
    </w:tbl>
    <w:p w14:paraId="6644BDE2" w14:textId="77777777" w:rsidR="00BE5581" w:rsidRPr="006E350E" w:rsidRDefault="00BE5581">
      <w:pPr>
        <w:rPr>
          <w:rFonts w:ascii="Constantia" w:eastAsia="Calibri" w:hAnsi="Constantia" w:cs="Calibri"/>
          <w:b/>
          <w:bCs/>
          <w:color w:val="1E6A39"/>
          <w:sz w:val="22"/>
          <w:szCs w:val="22"/>
          <w:lang w:bidi="ar-SA"/>
        </w:rPr>
      </w:pPr>
    </w:p>
    <w:p w14:paraId="763577DE" w14:textId="77777777" w:rsidR="000363F2" w:rsidRPr="006E350E" w:rsidRDefault="000363F2">
      <w:pPr>
        <w:rPr>
          <w:rFonts w:ascii="Constantia" w:eastAsia="Calibri" w:hAnsi="Constantia" w:cs="Calibri"/>
          <w:b/>
          <w:bCs/>
          <w:color w:val="1E6A39"/>
          <w:sz w:val="22"/>
          <w:szCs w:val="22"/>
          <w:lang w:bidi="ar-SA"/>
        </w:rPr>
      </w:pPr>
      <w:r w:rsidRPr="006E350E">
        <w:rPr>
          <w:rFonts w:ascii="Constantia" w:hAnsi="Constantia" w:cs="Calibri"/>
          <w:b/>
          <w:bCs/>
          <w:color w:val="1E6A39"/>
          <w:sz w:val="22"/>
          <w:szCs w:val="22"/>
        </w:rPr>
        <w:br w:type="page"/>
      </w:r>
    </w:p>
    <w:p w14:paraId="3302AA2D" w14:textId="77777777" w:rsidR="001735B9" w:rsidRPr="006E350E" w:rsidRDefault="001735B9">
      <w:pPr>
        <w:pStyle w:val="Standard"/>
        <w:pageBreakBefore/>
        <w:spacing w:after="0" w:line="240" w:lineRule="auto"/>
        <w:rPr>
          <w:rFonts w:ascii="Constantia" w:hAnsi="Constantia" w:cs="Calibri"/>
          <w:b/>
          <w:bCs/>
          <w:color w:val="1E6A39"/>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7B5DB6" w:rsidRPr="006E350E" w14:paraId="35660218" w14:textId="77777777" w:rsidTr="00A05962">
        <w:trPr>
          <w:trHeight w:val="538"/>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8475924" w14:textId="77777777" w:rsidR="007B5DB6" w:rsidRPr="006E350E" w:rsidRDefault="007B5DB6" w:rsidP="007B5DB6">
            <w:pPr>
              <w:widowControl/>
              <w:jc w:val="center"/>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PODRUČJE</w:t>
            </w:r>
          </w:p>
        </w:tc>
        <w:tc>
          <w:tcPr>
            <w:tcW w:w="705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43376EC" w14:textId="77777777" w:rsidR="007B5DB6" w:rsidRPr="006E350E" w:rsidRDefault="007B5DB6" w:rsidP="007B5DB6">
            <w:pPr>
              <w:widowControl/>
              <w:jc w:val="center"/>
              <w:rPr>
                <w:rFonts w:ascii="Constantia" w:eastAsia="Calibri" w:hAnsi="Constantia" w:cs="Calibri"/>
                <w:b/>
                <w:bCs/>
                <w:caps/>
                <w:color w:val="000000"/>
                <w:sz w:val="22"/>
                <w:szCs w:val="22"/>
                <w:lang w:bidi="ar-SA"/>
              </w:rPr>
            </w:pPr>
            <w:r w:rsidRPr="006E350E">
              <w:rPr>
                <w:rFonts w:ascii="Constantia" w:eastAsia="Calibri" w:hAnsi="Constantia" w:cs="Calibri"/>
                <w:b/>
                <w:bCs/>
                <w:caps/>
                <w:color w:val="000000"/>
                <w:sz w:val="22"/>
                <w:szCs w:val="22"/>
                <w:lang w:bidi="ar-SA"/>
              </w:rPr>
              <w:t>DOpunska NASTAVA</w:t>
            </w:r>
          </w:p>
        </w:tc>
      </w:tr>
      <w:tr w:rsidR="007B5DB6" w:rsidRPr="006E350E" w14:paraId="74AE0AC0" w14:textId="77777777" w:rsidTr="00637ADC">
        <w:trPr>
          <w:trHeight w:val="454"/>
          <w:jc w:val="center"/>
        </w:trPr>
        <w:tc>
          <w:tcPr>
            <w:tcW w:w="2011" w:type="dxa"/>
            <w:tcBorders>
              <w:top w:val="single" w:sz="4" w:space="0" w:color="000000"/>
              <w:bottom w:val="single" w:sz="4" w:space="0" w:color="000000"/>
            </w:tcBorders>
            <w:tcMar>
              <w:top w:w="0" w:type="dxa"/>
              <w:left w:w="108" w:type="dxa"/>
              <w:bottom w:w="0" w:type="dxa"/>
              <w:right w:w="108" w:type="dxa"/>
            </w:tcMar>
          </w:tcPr>
          <w:p w14:paraId="256B1BB3" w14:textId="77777777" w:rsidR="007B5DB6" w:rsidRPr="006E350E" w:rsidRDefault="007B5DB6" w:rsidP="007B5DB6">
            <w:pPr>
              <w:widowControl/>
              <w:snapToGrid w:val="0"/>
              <w:rPr>
                <w:rFonts w:ascii="Constantia" w:eastAsia="Calibri" w:hAnsi="Constantia" w:cs="Calibri"/>
                <w:b/>
                <w:bCs/>
                <w:caps/>
                <w:color w:val="000000"/>
                <w:sz w:val="22"/>
                <w:szCs w:val="22"/>
                <w:lang w:bidi="ar-SA"/>
              </w:rPr>
            </w:pPr>
          </w:p>
        </w:tc>
        <w:tc>
          <w:tcPr>
            <w:tcW w:w="7059" w:type="dxa"/>
            <w:tcBorders>
              <w:top w:val="single" w:sz="4" w:space="0" w:color="000000"/>
              <w:bottom w:val="single" w:sz="4" w:space="0" w:color="000000"/>
            </w:tcBorders>
            <w:tcMar>
              <w:top w:w="0" w:type="dxa"/>
              <w:left w:w="108" w:type="dxa"/>
              <w:bottom w:w="0" w:type="dxa"/>
              <w:right w:w="108" w:type="dxa"/>
            </w:tcMar>
          </w:tcPr>
          <w:p w14:paraId="191278B9" w14:textId="77777777" w:rsidR="007B5DB6" w:rsidRPr="006E350E" w:rsidRDefault="007B5DB6" w:rsidP="007B5DB6">
            <w:pPr>
              <w:widowControl/>
              <w:snapToGrid w:val="0"/>
              <w:rPr>
                <w:rFonts w:ascii="Constantia" w:eastAsia="Calibri" w:hAnsi="Constantia" w:cs="Calibri"/>
                <w:b/>
                <w:bCs/>
                <w:caps/>
                <w:color w:val="000000"/>
                <w:sz w:val="22"/>
                <w:szCs w:val="22"/>
                <w:lang w:bidi="ar-SA"/>
              </w:rPr>
            </w:pPr>
          </w:p>
        </w:tc>
      </w:tr>
      <w:tr w:rsidR="007B5DB6" w:rsidRPr="006E350E" w14:paraId="2CA14B50" w14:textId="77777777" w:rsidTr="006A6CA0">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DF54C5" w14:textId="77777777" w:rsidR="007B5DB6" w:rsidRPr="006E350E" w:rsidRDefault="007B5DB6" w:rsidP="007B5DB6">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Aktivnost</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C3EE7F" w14:textId="77777777" w:rsidR="007B5DB6" w:rsidRPr="006E350E" w:rsidRDefault="007B5DB6" w:rsidP="006A6CA0">
            <w:pPr>
              <w:widowControl/>
              <w:jc w:val="center"/>
              <w:rPr>
                <w:rFonts w:ascii="Constantia" w:eastAsia="Calibri" w:hAnsi="Constantia" w:cs="Calibri"/>
                <w:b/>
                <w:color w:val="000000"/>
                <w:sz w:val="22"/>
                <w:szCs w:val="22"/>
                <w:lang w:bidi="ar-SA"/>
              </w:rPr>
            </w:pPr>
            <w:r w:rsidRPr="006E350E">
              <w:rPr>
                <w:rFonts w:ascii="Constantia" w:eastAsia="Calibri" w:hAnsi="Constantia" w:cs="Calibri"/>
                <w:b/>
                <w:color w:val="000000"/>
                <w:sz w:val="22"/>
                <w:szCs w:val="22"/>
                <w:lang w:bidi="ar-SA"/>
              </w:rPr>
              <w:t>FIZIKA</w:t>
            </w:r>
          </w:p>
        </w:tc>
      </w:tr>
      <w:tr w:rsidR="007B5DB6" w:rsidRPr="006E350E" w14:paraId="4FBC5137"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D31959"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Kratak opis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804AA4" w14:textId="77777777" w:rsidR="007B5DB6" w:rsidRPr="006E350E" w:rsidRDefault="007B5DB6" w:rsidP="00DE58B9">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Pomoć u svladavanju redovnog nastavnog sadržaja uz povećavanje zanimanja učenika za nastavni predmet fizike. </w:t>
            </w:r>
          </w:p>
        </w:tc>
      </w:tr>
      <w:tr w:rsidR="007B5DB6" w:rsidRPr="006E350E" w14:paraId="4B3EE58E"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848A71"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Nositelji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BFD443" w14:textId="3B44EF4A" w:rsidR="007B5DB6" w:rsidRPr="006E350E" w:rsidRDefault="009D247B" w:rsidP="00DE58B9">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Karla Tuškan</w:t>
            </w:r>
          </w:p>
        </w:tc>
      </w:tr>
      <w:tr w:rsidR="007B5DB6" w:rsidRPr="006E350E" w14:paraId="0646BD68"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F962E9"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Ciljna skupina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5454D1" w14:textId="614C8F6F" w:rsidR="007B5DB6" w:rsidRPr="006E350E" w:rsidRDefault="000F2BC5" w:rsidP="00DE58B9">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Učenici </w:t>
            </w:r>
            <w:r w:rsidR="00DB3330" w:rsidRPr="006E350E">
              <w:rPr>
                <w:rFonts w:ascii="Constantia" w:eastAsia="Calibri" w:hAnsi="Constantia" w:cs="Calibri"/>
                <w:color w:val="000000"/>
                <w:sz w:val="22"/>
                <w:szCs w:val="22"/>
                <w:lang w:bidi="ar-SA"/>
              </w:rPr>
              <w:t>7</w:t>
            </w:r>
            <w:r w:rsidR="007B5DB6" w:rsidRPr="006E350E">
              <w:rPr>
                <w:rFonts w:ascii="Constantia" w:eastAsia="Calibri" w:hAnsi="Constantia" w:cs="Calibri"/>
                <w:color w:val="000000"/>
                <w:sz w:val="22"/>
                <w:szCs w:val="22"/>
                <w:lang w:bidi="ar-SA"/>
              </w:rPr>
              <w:t>. razreda</w:t>
            </w:r>
          </w:p>
        </w:tc>
      </w:tr>
      <w:tr w:rsidR="007B5DB6" w:rsidRPr="006E350E" w14:paraId="15ACCF56"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DCEC56"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Planirani broj učenika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6389DD" w14:textId="5FC8DCAF" w:rsidR="007B5DB6" w:rsidRPr="006E350E" w:rsidRDefault="007B5DB6" w:rsidP="00DE58B9">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10 </w:t>
            </w:r>
            <w:r w:rsidR="00B3706F" w:rsidRPr="006E350E">
              <w:rPr>
                <w:rFonts w:ascii="Constantia" w:eastAsia="Calibri" w:hAnsi="Constantia" w:cs="Calibri"/>
                <w:color w:val="000000"/>
                <w:sz w:val="22"/>
                <w:szCs w:val="22"/>
                <w:lang w:bidi="ar-SA"/>
              </w:rPr>
              <w:t>učenika</w:t>
            </w:r>
          </w:p>
        </w:tc>
      </w:tr>
      <w:tr w:rsidR="007B5DB6" w:rsidRPr="006E350E" w14:paraId="391E0E80"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9AC6DF"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Planirani broj sati tjedno</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CC2E6E" w14:textId="77777777" w:rsidR="007B5DB6" w:rsidRPr="006E350E" w:rsidRDefault="007B5DB6" w:rsidP="00DE58B9">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1</w:t>
            </w:r>
          </w:p>
        </w:tc>
      </w:tr>
      <w:tr w:rsidR="007B5DB6" w:rsidRPr="006E350E" w14:paraId="39ADE5E8"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1F047D"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Ciljevi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FC0DE5" w14:textId="77777777" w:rsidR="007B5DB6" w:rsidRPr="006E350E" w:rsidRDefault="007B5DB6" w:rsidP="00DE58B9">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Pomoći učenicima u lakšem svladavanju poteškoća u redovnom nastavnom sadržaju iz fizike koje mogu biti povremene ili stalne. Povećati aktivnost i zanimanje učenika za nastavni predmet fizike. </w:t>
            </w:r>
          </w:p>
        </w:tc>
      </w:tr>
      <w:tr w:rsidR="007B5DB6" w:rsidRPr="006E350E" w14:paraId="75C4C4D3"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59B558"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Namjena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8ED66D" w14:textId="77777777" w:rsidR="007B5DB6" w:rsidRPr="006E350E" w:rsidRDefault="007B5DB6" w:rsidP="00DE58B9">
            <w:pPr>
              <w:widowControl/>
              <w:rPr>
                <w:rFonts w:ascii="Constantia" w:eastAsia="Calibri" w:hAnsi="Constantia" w:cstheme="minorHAnsi"/>
                <w:color w:val="000000"/>
                <w:sz w:val="22"/>
                <w:szCs w:val="22"/>
                <w:lang w:bidi="ar-SA"/>
              </w:rPr>
            </w:pPr>
            <w:r w:rsidRPr="006E350E">
              <w:rPr>
                <w:rFonts w:ascii="Constantia" w:eastAsia="Calibri" w:hAnsi="Constantia" w:cstheme="minorHAnsi"/>
                <w:color w:val="000000"/>
                <w:sz w:val="22"/>
                <w:szCs w:val="22"/>
                <w:lang w:bidi="ar-SA"/>
              </w:rPr>
              <w:t>Potic</w:t>
            </w:r>
            <w:r w:rsidRPr="006E350E">
              <w:rPr>
                <w:rFonts w:ascii="Constantia" w:hAnsi="Constantia" w:cstheme="minorHAnsi"/>
                <w:color w:val="000000"/>
                <w:sz w:val="22"/>
                <w:szCs w:val="22"/>
              </w:rPr>
              <w:t>anje</w:t>
            </w:r>
            <w:r w:rsidRPr="006E350E">
              <w:rPr>
                <w:rFonts w:ascii="Constantia" w:eastAsia="Calibri" w:hAnsi="Constantia" w:cstheme="minorHAnsi"/>
                <w:color w:val="000000"/>
                <w:sz w:val="22"/>
                <w:szCs w:val="22"/>
                <w:lang w:bidi="ar-SA"/>
              </w:rPr>
              <w:t xml:space="preserve"> i unaprjeđiva</w:t>
            </w:r>
            <w:r w:rsidRPr="006E350E">
              <w:rPr>
                <w:rFonts w:ascii="Constantia" w:hAnsi="Constantia" w:cstheme="minorHAnsi"/>
                <w:color w:val="000000"/>
                <w:sz w:val="22"/>
                <w:szCs w:val="22"/>
              </w:rPr>
              <w:t>nje</w:t>
            </w:r>
            <w:r w:rsidRPr="006E350E">
              <w:rPr>
                <w:rFonts w:ascii="Constantia" w:eastAsia="Calibri" w:hAnsi="Constantia" w:cstheme="minorHAnsi"/>
                <w:color w:val="000000"/>
                <w:sz w:val="22"/>
                <w:szCs w:val="22"/>
                <w:lang w:bidi="ar-SA"/>
              </w:rPr>
              <w:t xml:space="preserve"> intelektualn</w:t>
            </w:r>
            <w:r w:rsidRPr="006E350E">
              <w:rPr>
                <w:rFonts w:ascii="Constantia" w:hAnsi="Constantia" w:cstheme="minorHAnsi"/>
                <w:color w:val="000000"/>
                <w:sz w:val="22"/>
                <w:szCs w:val="22"/>
              </w:rPr>
              <w:t>og</w:t>
            </w:r>
            <w:r w:rsidRPr="006E350E">
              <w:rPr>
                <w:rFonts w:ascii="Constantia" w:eastAsia="Calibri" w:hAnsi="Constantia" w:cstheme="minorHAnsi"/>
                <w:color w:val="000000"/>
                <w:sz w:val="22"/>
                <w:szCs w:val="22"/>
                <w:lang w:bidi="ar-SA"/>
              </w:rPr>
              <w:t xml:space="preserve"> razvoj</w:t>
            </w:r>
            <w:r w:rsidRPr="006E350E">
              <w:rPr>
                <w:rFonts w:ascii="Constantia" w:hAnsi="Constantia" w:cstheme="minorHAnsi"/>
                <w:color w:val="000000"/>
                <w:sz w:val="22"/>
                <w:szCs w:val="22"/>
              </w:rPr>
              <w:t>a</w:t>
            </w:r>
            <w:r w:rsidRPr="006E350E">
              <w:rPr>
                <w:rFonts w:ascii="Constantia" w:eastAsia="Calibri" w:hAnsi="Constantia" w:cstheme="minorHAnsi"/>
                <w:color w:val="000000"/>
                <w:sz w:val="22"/>
                <w:szCs w:val="22"/>
                <w:lang w:bidi="ar-SA"/>
              </w:rPr>
              <w:t xml:space="preserve"> učenika</w:t>
            </w:r>
            <w:r w:rsidRPr="006E350E">
              <w:rPr>
                <w:rFonts w:ascii="Constantia" w:hAnsi="Constantia" w:cstheme="minorHAnsi"/>
                <w:color w:val="000000"/>
                <w:sz w:val="22"/>
                <w:szCs w:val="22"/>
              </w:rPr>
              <w:t xml:space="preserve"> redovno nastavno gradivo te rad na razvijanju logičkog mišljenja i zaključivanja.</w:t>
            </w:r>
          </w:p>
        </w:tc>
      </w:tr>
      <w:tr w:rsidR="007B5DB6" w:rsidRPr="006E350E" w14:paraId="744390E3"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BFB975"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realizacije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3A7913" w14:textId="77777777" w:rsidR="007B5DB6" w:rsidRPr="006E350E" w:rsidRDefault="007B5DB6" w:rsidP="00DE58B9">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Samostalan rad, rad u paru ili rad u grupi. </w:t>
            </w:r>
          </w:p>
        </w:tc>
      </w:tr>
      <w:tr w:rsidR="007B5DB6" w:rsidRPr="006E350E" w14:paraId="323D4457"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1A3D23"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Vremenski okvir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A85E7B" w14:textId="360556C3" w:rsidR="007B5DB6" w:rsidRPr="006E350E" w:rsidRDefault="007B5DB6" w:rsidP="00DE58B9">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Tijekom nastavne godine (</w:t>
            </w:r>
            <w:r w:rsidR="00F6572C" w:rsidRPr="006E350E">
              <w:rPr>
                <w:rFonts w:ascii="Constantia" w:eastAsia="Calibri" w:hAnsi="Constantia" w:cs="Calibri"/>
                <w:color w:val="000000"/>
                <w:sz w:val="22"/>
                <w:szCs w:val="22"/>
                <w:lang w:bidi="ar-SA"/>
              </w:rPr>
              <w:t>2023./2024.</w:t>
            </w:r>
            <w:r w:rsidRPr="006E350E">
              <w:rPr>
                <w:rFonts w:ascii="Constantia" w:eastAsia="Calibri" w:hAnsi="Constantia" w:cs="Calibri"/>
                <w:color w:val="000000"/>
                <w:sz w:val="22"/>
                <w:szCs w:val="22"/>
                <w:lang w:bidi="ar-SA"/>
              </w:rPr>
              <w:t>)</w:t>
            </w:r>
          </w:p>
        </w:tc>
      </w:tr>
      <w:tr w:rsidR="007B5DB6" w:rsidRPr="006E350E" w14:paraId="6F56B235"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738529"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Troškovnik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C861A5" w14:textId="77777777" w:rsidR="007B5DB6" w:rsidRPr="006E350E" w:rsidRDefault="007B5DB6" w:rsidP="00DE58B9">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Papir za kopiju zadataka. </w:t>
            </w:r>
          </w:p>
        </w:tc>
      </w:tr>
      <w:tr w:rsidR="007B5DB6" w:rsidRPr="006E350E" w14:paraId="09397C99"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FF8F17"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vrednovanja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215EAA" w14:textId="77777777" w:rsidR="007B5DB6" w:rsidRPr="006E350E" w:rsidRDefault="007B5DB6" w:rsidP="00DE58B9">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Vrednuje se individualno znanje i sposobnost učenika pisanim i/ili usmenim putem kao i samovrednovanjem. </w:t>
            </w:r>
          </w:p>
        </w:tc>
      </w:tr>
      <w:tr w:rsidR="007B5DB6" w:rsidRPr="006E350E" w14:paraId="5453ABC6" w14:textId="77777777" w:rsidTr="00DE58B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6DAF14" w14:textId="77777777" w:rsidR="007B5DB6" w:rsidRPr="006E350E" w:rsidRDefault="007B5DB6" w:rsidP="00DE58B9">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korištenja rezultata vrednovanja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E286A0" w14:textId="77777777" w:rsidR="007B5DB6" w:rsidRPr="006E350E" w:rsidRDefault="007B5DB6" w:rsidP="00DE58B9">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Vrednovanje uzeti u obzir pri sumativnom vrednovanju na redovnoj nastavi fizike. </w:t>
            </w:r>
          </w:p>
        </w:tc>
      </w:tr>
    </w:tbl>
    <w:p w14:paraId="485311D0" w14:textId="1B38AB41" w:rsidR="001735B9" w:rsidRPr="006E350E" w:rsidRDefault="001735B9">
      <w:pPr>
        <w:pStyle w:val="Standard"/>
        <w:spacing w:after="0" w:line="240" w:lineRule="auto"/>
        <w:rPr>
          <w:rFonts w:ascii="Constantia" w:hAnsi="Constantia" w:cs="Calibri"/>
          <w:b/>
          <w:bCs/>
          <w:color w:val="1E6A39"/>
        </w:rPr>
      </w:pPr>
    </w:p>
    <w:p w14:paraId="680EADAF" w14:textId="162A00F2" w:rsidR="008423F8" w:rsidRPr="006E350E" w:rsidRDefault="008423F8">
      <w:pPr>
        <w:pStyle w:val="Standard"/>
        <w:spacing w:after="0" w:line="240" w:lineRule="auto"/>
        <w:rPr>
          <w:rFonts w:ascii="Constantia" w:hAnsi="Constantia" w:cs="Calibri"/>
          <w:b/>
          <w:bCs/>
          <w:color w:val="1E6A39"/>
        </w:rPr>
      </w:pPr>
    </w:p>
    <w:p w14:paraId="64730CBE" w14:textId="2CBCC425" w:rsidR="008423F8" w:rsidRPr="006E350E" w:rsidRDefault="008423F8">
      <w:pPr>
        <w:pStyle w:val="Standard"/>
        <w:spacing w:after="0" w:line="240" w:lineRule="auto"/>
        <w:rPr>
          <w:rFonts w:ascii="Constantia" w:hAnsi="Constantia" w:cs="Calibri"/>
          <w:b/>
          <w:bCs/>
          <w:color w:val="1E6A39"/>
        </w:rPr>
      </w:pPr>
    </w:p>
    <w:p w14:paraId="60BD813A" w14:textId="61137A57" w:rsidR="008423F8" w:rsidRPr="006E350E" w:rsidRDefault="008423F8">
      <w:pPr>
        <w:pStyle w:val="Standard"/>
        <w:spacing w:after="0" w:line="240" w:lineRule="auto"/>
        <w:rPr>
          <w:rFonts w:ascii="Constantia" w:hAnsi="Constantia" w:cs="Calibri"/>
          <w:b/>
          <w:bCs/>
          <w:color w:val="1E6A39"/>
        </w:rPr>
      </w:pPr>
    </w:p>
    <w:p w14:paraId="43494781" w14:textId="6D48E8EA" w:rsidR="008423F8" w:rsidRPr="006E350E" w:rsidRDefault="008423F8">
      <w:pPr>
        <w:pStyle w:val="Standard"/>
        <w:spacing w:after="0" w:line="240" w:lineRule="auto"/>
        <w:rPr>
          <w:rFonts w:ascii="Constantia" w:hAnsi="Constantia" w:cs="Calibri"/>
          <w:b/>
          <w:bCs/>
          <w:color w:val="1E6A39"/>
        </w:rPr>
      </w:pPr>
    </w:p>
    <w:p w14:paraId="211C5D09" w14:textId="5829D7D8" w:rsidR="008423F8" w:rsidRPr="006E350E" w:rsidRDefault="008423F8">
      <w:pPr>
        <w:pStyle w:val="Standard"/>
        <w:spacing w:after="0" w:line="240" w:lineRule="auto"/>
        <w:rPr>
          <w:rFonts w:ascii="Constantia" w:hAnsi="Constantia" w:cs="Calibri"/>
          <w:b/>
          <w:bCs/>
          <w:color w:val="1E6A39"/>
        </w:rPr>
      </w:pPr>
    </w:p>
    <w:p w14:paraId="584A4E70" w14:textId="35AFF7C7" w:rsidR="008423F8" w:rsidRPr="006E350E" w:rsidRDefault="008423F8">
      <w:pPr>
        <w:pStyle w:val="Standard"/>
        <w:spacing w:after="0" w:line="240" w:lineRule="auto"/>
        <w:rPr>
          <w:rFonts w:ascii="Constantia" w:hAnsi="Constantia" w:cs="Calibri"/>
          <w:b/>
          <w:bCs/>
          <w:color w:val="1E6A39"/>
        </w:rPr>
      </w:pPr>
    </w:p>
    <w:p w14:paraId="3AC16602" w14:textId="287336F7" w:rsidR="008423F8" w:rsidRPr="006E350E" w:rsidRDefault="008423F8">
      <w:pPr>
        <w:pStyle w:val="Standard"/>
        <w:spacing w:after="0" w:line="240" w:lineRule="auto"/>
        <w:rPr>
          <w:rFonts w:ascii="Constantia" w:hAnsi="Constantia" w:cs="Calibri"/>
          <w:b/>
          <w:bCs/>
          <w:color w:val="1E6A39"/>
        </w:rPr>
      </w:pPr>
    </w:p>
    <w:p w14:paraId="67106C35" w14:textId="7C141C38" w:rsidR="008423F8" w:rsidRPr="006E350E" w:rsidRDefault="008423F8">
      <w:pPr>
        <w:pStyle w:val="Standard"/>
        <w:spacing w:after="0" w:line="240" w:lineRule="auto"/>
        <w:rPr>
          <w:rFonts w:ascii="Constantia" w:hAnsi="Constantia" w:cs="Calibri"/>
          <w:b/>
          <w:bCs/>
          <w:color w:val="1E6A39"/>
        </w:rPr>
      </w:pPr>
    </w:p>
    <w:p w14:paraId="2A8B90EC" w14:textId="47437BE2" w:rsidR="008423F8" w:rsidRPr="006E350E" w:rsidRDefault="008423F8">
      <w:pPr>
        <w:pStyle w:val="Standard"/>
        <w:spacing w:after="0" w:line="240" w:lineRule="auto"/>
        <w:rPr>
          <w:rFonts w:ascii="Constantia" w:hAnsi="Constantia" w:cs="Calibri"/>
          <w:b/>
          <w:bCs/>
          <w:color w:val="1E6A39"/>
        </w:rPr>
      </w:pPr>
    </w:p>
    <w:p w14:paraId="02F47841" w14:textId="77B5FF58" w:rsidR="008423F8" w:rsidRPr="006E350E" w:rsidRDefault="008423F8">
      <w:pPr>
        <w:pStyle w:val="Standard"/>
        <w:spacing w:after="0" w:line="240" w:lineRule="auto"/>
        <w:rPr>
          <w:rFonts w:ascii="Constantia" w:hAnsi="Constantia" w:cs="Calibri"/>
          <w:b/>
          <w:bCs/>
          <w:color w:val="1E6A39"/>
        </w:rPr>
      </w:pPr>
    </w:p>
    <w:p w14:paraId="1C11D9D8" w14:textId="73DEFC39" w:rsidR="008423F8" w:rsidRPr="006E350E" w:rsidRDefault="008423F8">
      <w:pPr>
        <w:pStyle w:val="Standard"/>
        <w:spacing w:after="0" w:line="240" w:lineRule="auto"/>
        <w:rPr>
          <w:rFonts w:ascii="Constantia" w:hAnsi="Constantia" w:cs="Calibri"/>
          <w:b/>
          <w:bCs/>
          <w:color w:val="1E6A39"/>
        </w:rPr>
      </w:pPr>
    </w:p>
    <w:p w14:paraId="4C7EFEDB" w14:textId="3F0403FB" w:rsidR="008423F8" w:rsidRPr="006E350E" w:rsidRDefault="008423F8">
      <w:pPr>
        <w:pStyle w:val="Standard"/>
        <w:spacing w:after="0" w:line="240" w:lineRule="auto"/>
        <w:rPr>
          <w:rFonts w:ascii="Constantia" w:hAnsi="Constantia" w:cs="Calibri"/>
          <w:b/>
          <w:bCs/>
          <w:color w:val="1E6A39"/>
        </w:rPr>
      </w:pPr>
    </w:p>
    <w:p w14:paraId="181987A8" w14:textId="2675F8D9" w:rsidR="008423F8" w:rsidRPr="006E350E" w:rsidRDefault="008423F8">
      <w:pPr>
        <w:pStyle w:val="Standard"/>
        <w:spacing w:after="0" w:line="240" w:lineRule="auto"/>
        <w:rPr>
          <w:rFonts w:ascii="Constantia" w:hAnsi="Constantia" w:cs="Calibri"/>
          <w:b/>
          <w:bCs/>
          <w:color w:val="1E6A39"/>
        </w:rPr>
      </w:pPr>
    </w:p>
    <w:p w14:paraId="16D854E2" w14:textId="043D107C" w:rsidR="008423F8" w:rsidRPr="006E350E" w:rsidRDefault="008423F8">
      <w:pPr>
        <w:pStyle w:val="Standard"/>
        <w:spacing w:after="0" w:line="240" w:lineRule="auto"/>
        <w:rPr>
          <w:rFonts w:ascii="Constantia" w:hAnsi="Constantia" w:cs="Calibri"/>
          <w:b/>
          <w:bCs/>
          <w:color w:val="1E6A39"/>
        </w:rPr>
      </w:pPr>
    </w:p>
    <w:p w14:paraId="35AE293C" w14:textId="7570A182" w:rsidR="008423F8" w:rsidRPr="006E350E" w:rsidRDefault="008423F8">
      <w:pPr>
        <w:pStyle w:val="Standard"/>
        <w:spacing w:after="0" w:line="240" w:lineRule="auto"/>
        <w:rPr>
          <w:rFonts w:ascii="Constantia" w:hAnsi="Constantia" w:cs="Calibri"/>
          <w:b/>
          <w:bCs/>
          <w:color w:val="1E6A39"/>
        </w:rPr>
      </w:pPr>
    </w:p>
    <w:p w14:paraId="7CF0F9B3" w14:textId="43A8436F" w:rsidR="008423F8" w:rsidRPr="006E350E" w:rsidRDefault="008423F8">
      <w:pPr>
        <w:pStyle w:val="Standard"/>
        <w:spacing w:after="0" w:line="240" w:lineRule="auto"/>
        <w:rPr>
          <w:rFonts w:ascii="Constantia" w:hAnsi="Constantia" w:cs="Calibri"/>
          <w:b/>
          <w:bCs/>
          <w:color w:val="1E6A39"/>
        </w:rPr>
      </w:pPr>
    </w:p>
    <w:p w14:paraId="292FD975" w14:textId="2BB63911" w:rsidR="008423F8" w:rsidRPr="006E350E" w:rsidRDefault="008423F8">
      <w:pPr>
        <w:pStyle w:val="Standard"/>
        <w:spacing w:after="0" w:line="240" w:lineRule="auto"/>
        <w:rPr>
          <w:rFonts w:ascii="Constantia" w:hAnsi="Constantia" w:cs="Calibri"/>
          <w:b/>
          <w:bCs/>
          <w:color w:val="1E6A39"/>
        </w:rPr>
      </w:pPr>
    </w:p>
    <w:p w14:paraId="08B819AB" w14:textId="19BD7C75" w:rsidR="008423F8" w:rsidRPr="006E350E" w:rsidRDefault="008423F8">
      <w:pPr>
        <w:pStyle w:val="Standard"/>
        <w:spacing w:after="0" w:line="240" w:lineRule="auto"/>
        <w:rPr>
          <w:rFonts w:ascii="Constantia" w:hAnsi="Constantia" w:cs="Calibri"/>
          <w:b/>
          <w:bCs/>
          <w:color w:val="1E6A39"/>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8423F8" w:rsidRPr="006E350E" w14:paraId="5B66DAA2" w14:textId="77777777" w:rsidTr="00850279">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1A53718" w14:textId="77777777" w:rsidR="008423F8" w:rsidRPr="006E350E" w:rsidRDefault="008423F8" w:rsidP="000F0EF3">
            <w:pPr>
              <w:widowControl/>
              <w:jc w:val="center"/>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A3F59DA" w14:textId="77777777" w:rsidR="008423F8" w:rsidRPr="006E350E" w:rsidRDefault="008423F8" w:rsidP="000F0EF3">
            <w:pPr>
              <w:widowControl/>
              <w:jc w:val="center"/>
              <w:rPr>
                <w:rFonts w:ascii="Constantia" w:eastAsia="Calibri" w:hAnsi="Constantia" w:cs="Calibri"/>
                <w:b/>
                <w:bCs/>
                <w:caps/>
                <w:color w:val="000000"/>
                <w:sz w:val="22"/>
                <w:szCs w:val="22"/>
                <w:lang w:bidi="ar-SA"/>
              </w:rPr>
            </w:pPr>
            <w:r w:rsidRPr="006E350E">
              <w:rPr>
                <w:rFonts w:ascii="Constantia" w:eastAsia="Calibri" w:hAnsi="Constantia" w:cs="Calibri"/>
                <w:b/>
                <w:bCs/>
                <w:caps/>
                <w:color w:val="000000"/>
                <w:sz w:val="22"/>
                <w:szCs w:val="22"/>
                <w:lang w:bidi="ar-SA"/>
              </w:rPr>
              <w:t>DOpunska NASTAVA</w:t>
            </w:r>
          </w:p>
        </w:tc>
      </w:tr>
      <w:tr w:rsidR="008423F8" w:rsidRPr="006E350E" w14:paraId="35540766" w14:textId="77777777" w:rsidTr="00850279">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13DE5BE9" w14:textId="77777777" w:rsidR="008423F8" w:rsidRPr="006E350E" w:rsidRDefault="008423F8" w:rsidP="000F0EF3">
            <w:pPr>
              <w:widowControl/>
              <w:snapToGrid w:val="0"/>
              <w:rPr>
                <w:rFonts w:ascii="Constantia" w:eastAsia="Calibri" w:hAnsi="Constantia" w:cs="Calibri"/>
                <w:b/>
                <w:bCs/>
                <w:caps/>
                <w:color w:val="000000"/>
                <w:sz w:val="22"/>
                <w:szCs w:val="22"/>
                <w:lang w:bidi="ar-SA"/>
              </w:rPr>
            </w:pPr>
          </w:p>
        </w:tc>
        <w:tc>
          <w:tcPr>
            <w:tcW w:w="7493" w:type="dxa"/>
            <w:tcBorders>
              <w:top w:val="single" w:sz="4" w:space="0" w:color="000000"/>
              <w:bottom w:val="single" w:sz="4" w:space="0" w:color="000000"/>
            </w:tcBorders>
            <w:tcMar>
              <w:top w:w="0" w:type="dxa"/>
              <w:left w:w="108" w:type="dxa"/>
              <w:bottom w:w="0" w:type="dxa"/>
              <w:right w:w="108" w:type="dxa"/>
            </w:tcMar>
          </w:tcPr>
          <w:p w14:paraId="5478B211" w14:textId="77777777" w:rsidR="008423F8" w:rsidRPr="006E350E" w:rsidRDefault="008423F8" w:rsidP="000F0EF3">
            <w:pPr>
              <w:widowControl/>
              <w:snapToGrid w:val="0"/>
              <w:rPr>
                <w:rFonts w:ascii="Constantia" w:eastAsia="Calibri" w:hAnsi="Constantia" w:cs="Calibri"/>
                <w:b/>
                <w:bCs/>
                <w:caps/>
                <w:color w:val="000000"/>
                <w:sz w:val="22"/>
                <w:szCs w:val="22"/>
                <w:lang w:bidi="ar-SA"/>
              </w:rPr>
            </w:pPr>
          </w:p>
        </w:tc>
      </w:tr>
      <w:tr w:rsidR="008423F8" w:rsidRPr="006E350E" w14:paraId="7558A482" w14:textId="77777777" w:rsidTr="0085027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ACA9FF" w14:textId="77777777" w:rsidR="008423F8" w:rsidRPr="006E350E" w:rsidRDefault="008423F8" w:rsidP="000F0EF3">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028297" w14:textId="77777777" w:rsidR="008423F8" w:rsidRPr="006E350E" w:rsidRDefault="008423F8" w:rsidP="00BF6860">
            <w:pPr>
              <w:widowControl/>
              <w:jc w:val="center"/>
              <w:rPr>
                <w:rFonts w:ascii="Constantia" w:eastAsia="Calibri" w:hAnsi="Constantia" w:cs="Calibri"/>
                <w:b/>
                <w:color w:val="000000"/>
                <w:sz w:val="22"/>
                <w:szCs w:val="22"/>
                <w:lang w:bidi="ar-SA"/>
              </w:rPr>
            </w:pPr>
            <w:r w:rsidRPr="006E350E">
              <w:rPr>
                <w:rFonts w:ascii="Constantia" w:eastAsia="Calibri" w:hAnsi="Constantia" w:cs="Calibri"/>
                <w:b/>
                <w:color w:val="000000"/>
                <w:sz w:val="22"/>
                <w:szCs w:val="22"/>
                <w:lang w:bidi="ar-SA"/>
              </w:rPr>
              <w:t>FIZIKA</w:t>
            </w:r>
          </w:p>
        </w:tc>
      </w:tr>
      <w:tr w:rsidR="008423F8" w:rsidRPr="006E350E" w14:paraId="6C6BE705"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ABFE45"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467E66" w14:textId="77777777" w:rsidR="008423F8" w:rsidRPr="006E350E" w:rsidRDefault="008423F8" w:rsidP="00F03BAC">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Pomoć u svladavanju redovnog nastavnog sadržaja uz povećavanje zanimanja učenika za nastavni predmet fizike. </w:t>
            </w:r>
          </w:p>
        </w:tc>
      </w:tr>
      <w:tr w:rsidR="008423F8" w:rsidRPr="006E350E" w14:paraId="2089BAE1"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8A8E1A"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7A227C" w14:textId="7FB89A4D" w:rsidR="008423F8" w:rsidRPr="006E350E" w:rsidRDefault="008423F8" w:rsidP="00F03BAC">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Miljenko Balaban</w:t>
            </w:r>
          </w:p>
        </w:tc>
      </w:tr>
      <w:tr w:rsidR="008423F8" w:rsidRPr="006E350E" w14:paraId="2A9AE68D"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D30D52"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B2FCD8" w14:textId="61DC5421" w:rsidR="008423F8" w:rsidRPr="006E350E" w:rsidRDefault="008423F8" w:rsidP="00F03BAC">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Učenici 8. razreda</w:t>
            </w:r>
          </w:p>
        </w:tc>
      </w:tr>
      <w:tr w:rsidR="008423F8" w:rsidRPr="006E350E" w14:paraId="78E8F5CE"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8B8146"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EB09EF" w14:textId="1A46A51D" w:rsidR="008423F8" w:rsidRPr="006E350E" w:rsidRDefault="008423F8" w:rsidP="00F03BAC">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10 </w:t>
            </w:r>
            <w:r w:rsidR="00B3706F" w:rsidRPr="006E350E">
              <w:rPr>
                <w:rFonts w:ascii="Constantia" w:eastAsia="Calibri" w:hAnsi="Constantia" w:cs="Calibri"/>
                <w:color w:val="000000"/>
                <w:sz w:val="22"/>
                <w:szCs w:val="22"/>
                <w:lang w:bidi="ar-SA"/>
              </w:rPr>
              <w:t>učenika</w:t>
            </w:r>
          </w:p>
        </w:tc>
      </w:tr>
      <w:tr w:rsidR="008423F8" w:rsidRPr="006E350E" w14:paraId="3D866A8C"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2AD3D4"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0D2663" w14:textId="77777777" w:rsidR="008423F8" w:rsidRPr="006E350E" w:rsidRDefault="008423F8" w:rsidP="00F03BAC">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1</w:t>
            </w:r>
          </w:p>
        </w:tc>
      </w:tr>
      <w:tr w:rsidR="008423F8" w:rsidRPr="006E350E" w14:paraId="25441C84"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B25ABE"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501BB8" w14:textId="77777777" w:rsidR="008423F8" w:rsidRPr="006E350E" w:rsidRDefault="008423F8" w:rsidP="00F03BAC">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Pomoći učenicima u lakšem svladavanju poteškoća u redovnom nastavnom sadržaju iz fizike koje mogu biti povremene ili stalne. Povećati aktivnost i zanimanje učenika za nastavni predmet fizike. </w:t>
            </w:r>
          </w:p>
        </w:tc>
      </w:tr>
      <w:tr w:rsidR="008423F8" w:rsidRPr="006E350E" w14:paraId="685DC9AA"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06B00C"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9C89C3" w14:textId="77777777" w:rsidR="008423F8" w:rsidRPr="006E350E" w:rsidRDefault="008423F8" w:rsidP="00F03BAC">
            <w:pPr>
              <w:widowControl/>
              <w:rPr>
                <w:rFonts w:ascii="Constantia" w:eastAsia="Calibri" w:hAnsi="Constantia" w:cstheme="minorHAnsi"/>
                <w:color w:val="000000"/>
                <w:sz w:val="22"/>
                <w:szCs w:val="22"/>
                <w:lang w:bidi="ar-SA"/>
              </w:rPr>
            </w:pPr>
            <w:r w:rsidRPr="006E350E">
              <w:rPr>
                <w:rFonts w:ascii="Constantia" w:eastAsia="Calibri" w:hAnsi="Constantia" w:cstheme="minorHAnsi"/>
                <w:color w:val="000000"/>
                <w:sz w:val="22"/>
                <w:szCs w:val="22"/>
                <w:lang w:bidi="ar-SA"/>
              </w:rPr>
              <w:t>Potic</w:t>
            </w:r>
            <w:r w:rsidRPr="006E350E">
              <w:rPr>
                <w:rFonts w:ascii="Constantia" w:hAnsi="Constantia" w:cstheme="minorHAnsi"/>
                <w:color w:val="000000"/>
                <w:sz w:val="22"/>
                <w:szCs w:val="22"/>
              </w:rPr>
              <w:t>anje</w:t>
            </w:r>
            <w:r w:rsidRPr="006E350E">
              <w:rPr>
                <w:rFonts w:ascii="Constantia" w:eastAsia="Calibri" w:hAnsi="Constantia" w:cstheme="minorHAnsi"/>
                <w:color w:val="000000"/>
                <w:sz w:val="22"/>
                <w:szCs w:val="22"/>
                <w:lang w:bidi="ar-SA"/>
              </w:rPr>
              <w:t xml:space="preserve"> i unaprjeđiva</w:t>
            </w:r>
            <w:r w:rsidRPr="006E350E">
              <w:rPr>
                <w:rFonts w:ascii="Constantia" w:hAnsi="Constantia" w:cstheme="minorHAnsi"/>
                <w:color w:val="000000"/>
                <w:sz w:val="22"/>
                <w:szCs w:val="22"/>
              </w:rPr>
              <w:t>nje</w:t>
            </w:r>
            <w:r w:rsidRPr="006E350E">
              <w:rPr>
                <w:rFonts w:ascii="Constantia" w:eastAsia="Calibri" w:hAnsi="Constantia" w:cstheme="minorHAnsi"/>
                <w:color w:val="000000"/>
                <w:sz w:val="22"/>
                <w:szCs w:val="22"/>
                <w:lang w:bidi="ar-SA"/>
              </w:rPr>
              <w:t xml:space="preserve"> intelektualn</w:t>
            </w:r>
            <w:r w:rsidRPr="006E350E">
              <w:rPr>
                <w:rFonts w:ascii="Constantia" w:hAnsi="Constantia" w:cstheme="minorHAnsi"/>
                <w:color w:val="000000"/>
                <w:sz w:val="22"/>
                <w:szCs w:val="22"/>
              </w:rPr>
              <w:t>og</w:t>
            </w:r>
            <w:r w:rsidRPr="006E350E">
              <w:rPr>
                <w:rFonts w:ascii="Constantia" w:eastAsia="Calibri" w:hAnsi="Constantia" w:cstheme="minorHAnsi"/>
                <w:color w:val="000000"/>
                <w:sz w:val="22"/>
                <w:szCs w:val="22"/>
                <w:lang w:bidi="ar-SA"/>
              </w:rPr>
              <w:t xml:space="preserve"> razvoj</w:t>
            </w:r>
            <w:r w:rsidRPr="006E350E">
              <w:rPr>
                <w:rFonts w:ascii="Constantia" w:hAnsi="Constantia" w:cstheme="minorHAnsi"/>
                <w:color w:val="000000"/>
                <w:sz w:val="22"/>
                <w:szCs w:val="22"/>
              </w:rPr>
              <w:t>a</w:t>
            </w:r>
            <w:r w:rsidRPr="006E350E">
              <w:rPr>
                <w:rFonts w:ascii="Constantia" w:eastAsia="Calibri" w:hAnsi="Constantia" w:cstheme="minorHAnsi"/>
                <w:color w:val="000000"/>
                <w:sz w:val="22"/>
                <w:szCs w:val="22"/>
                <w:lang w:bidi="ar-SA"/>
              </w:rPr>
              <w:t xml:space="preserve"> učenika</w:t>
            </w:r>
            <w:r w:rsidRPr="006E350E">
              <w:rPr>
                <w:rFonts w:ascii="Constantia" w:hAnsi="Constantia" w:cstheme="minorHAnsi"/>
                <w:color w:val="000000"/>
                <w:sz w:val="22"/>
                <w:szCs w:val="22"/>
              </w:rPr>
              <w:t xml:space="preserve"> redovno nastavno gradivo te rad na razvijanju logičkog mišljenja i zaključivanja.</w:t>
            </w:r>
          </w:p>
        </w:tc>
      </w:tr>
      <w:tr w:rsidR="008423F8" w:rsidRPr="006E350E" w14:paraId="342DCC3B"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0E7810"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2100F0" w14:textId="77777777" w:rsidR="008423F8" w:rsidRPr="006E350E" w:rsidRDefault="008423F8" w:rsidP="00F03BAC">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Samostalan rad, rad u paru ili rad u grupi. </w:t>
            </w:r>
          </w:p>
        </w:tc>
      </w:tr>
      <w:tr w:rsidR="008423F8" w:rsidRPr="006E350E" w14:paraId="7010BBC2"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00D37E"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BE5D5F" w14:textId="77777777" w:rsidR="008423F8" w:rsidRPr="006E350E" w:rsidRDefault="008423F8" w:rsidP="00F03BAC">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Tijekom nastavne godine (2023./2024.)</w:t>
            </w:r>
          </w:p>
        </w:tc>
      </w:tr>
      <w:tr w:rsidR="008423F8" w:rsidRPr="006E350E" w14:paraId="6597F7EA"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FFEECC"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78E28D" w14:textId="77777777" w:rsidR="008423F8" w:rsidRPr="006E350E" w:rsidRDefault="008423F8" w:rsidP="00F03BAC">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Papir za kopiju zadataka. </w:t>
            </w:r>
          </w:p>
        </w:tc>
      </w:tr>
      <w:tr w:rsidR="008423F8" w:rsidRPr="006E350E" w14:paraId="3BD44609"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0EAACC"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BAFEF8" w14:textId="77777777" w:rsidR="008423F8" w:rsidRPr="006E350E" w:rsidRDefault="008423F8" w:rsidP="00F03BAC">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Vrednuje se individualno znanje i sposobnost učenika pisanim i/ili usmenim putem kao i samovrednovanjem. </w:t>
            </w:r>
          </w:p>
        </w:tc>
      </w:tr>
      <w:tr w:rsidR="008423F8" w:rsidRPr="006E350E" w14:paraId="53921AB9" w14:textId="77777777" w:rsidTr="00F03BAC">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8FAE38" w14:textId="77777777" w:rsidR="008423F8" w:rsidRPr="006E350E" w:rsidRDefault="008423F8" w:rsidP="00F03BAC">
            <w:pPr>
              <w:widowControl/>
              <w:rPr>
                <w:rFonts w:ascii="Constantia" w:eastAsia="Calibri" w:hAnsi="Constantia" w:cs="Calibri"/>
                <w:b/>
                <w:bCs/>
                <w:color w:val="000000"/>
                <w:sz w:val="22"/>
                <w:szCs w:val="22"/>
                <w:lang w:bidi="ar-SA"/>
              </w:rPr>
            </w:pPr>
            <w:r w:rsidRPr="006E350E">
              <w:rPr>
                <w:rFonts w:ascii="Constantia" w:eastAsia="Calibri" w:hAnsi="Constantia" w:cs="Calibri"/>
                <w:b/>
                <w:bCs/>
                <w:color w:val="000000"/>
                <w:sz w:val="22"/>
                <w:szCs w:val="22"/>
                <w:lang w:bidi="ar-SA"/>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1B8A35" w14:textId="77777777" w:rsidR="008423F8" w:rsidRPr="006E350E" w:rsidRDefault="008423F8" w:rsidP="00F03BAC">
            <w:pPr>
              <w:widowControl/>
              <w:rPr>
                <w:rFonts w:ascii="Constantia" w:eastAsia="Calibri" w:hAnsi="Constantia" w:cs="Calibri"/>
                <w:color w:val="000000"/>
                <w:sz w:val="22"/>
                <w:szCs w:val="22"/>
                <w:lang w:bidi="ar-SA"/>
              </w:rPr>
            </w:pPr>
            <w:r w:rsidRPr="006E350E">
              <w:rPr>
                <w:rFonts w:ascii="Constantia" w:eastAsia="Calibri" w:hAnsi="Constantia" w:cs="Calibri"/>
                <w:color w:val="000000"/>
                <w:sz w:val="22"/>
                <w:szCs w:val="22"/>
                <w:lang w:bidi="ar-SA"/>
              </w:rPr>
              <w:t xml:space="preserve">Vrednovanje uzeti u obzir pri sumativnom vrednovanju na redovnoj nastavi fizike. </w:t>
            </w:r>
          </w:p>
        </w:tc>
      </w:tr>
    </w:tbl>
    <w:p w14:paraId="59DB3991" w14:textId="77777777" w:rsidR="008423F8" w:rsidRPr="006E350E" w:rsidRDefault="008423F8">
      <w:pPr>
        <w:pStyle w:val="Standard"/>
        <w:spacing w:after="0" w:line="240" w:lineRule="auto"/>
        <w:rPr>
          <w:rFonts w:ascii="Constantia" w:hAnsi="Constantia" w:cs="Calibri"/>
          <w:b/>
          <w:bCs/>
          <w:color w:val="1E6A39"/>
        </w:rPr>
      </w:pPr>
    </w:p>
    <w:p w14:paraId="35DF24FE" w14:textId="77777777" w:rsidR="001735B9" w:rsidRPr="006E350E" w:rsidRDefault="001735B9">
      <w:pPr>
        <w:pStyle w:val="Standard"/>
        <w:pageBreakBefore/>
        <w:spacing w:after="0" w:line="240" w:lineRule="auto"/>
        <w:rPr>
          <w:rFonts w:ascii="Constantia" w:hAnsi="Constantia" w:cs="Calibri"/>
          <w:b/>
          <w:bCs/>
          <w:color w:val="1E6A39"/>
        </w:rPr>
      </w:pPr>
    </w:p>
    <w:tbl>
      <w:tblPr>
        <w:tblW w:w="9909" w:type="dxa"/>
        <w:tblInd w:w="-118" w:type="dxa"/>
        <w:tblLayout w:type="fixed"/>
        <w:tblCellMar>
          <w:left w:w="10" w:type="dxa"/>
          <w:right w:w="10" w:type="dxa"/>
        </w:tblCellMar>
        <w:tblLook w:val="0000" w:firstRow="0" w:lastRow="0" w:firstColumn="0" w:lastColumn="0" w:noHBand="0" w:noVBand="0"/>
      </w:tblPr>
      <w:tblGrid>
        <w:gridCol w:w="2421"/>
        <w:gridCol w:w="7488"/>
      </w:tblGrid>
      <w:tr w:rsidR="001735B9" w:rsidRPr="006E350E" w14:paraId="53729B51" w14:textId="77777777" w:rsidTr="00850279">
        <w:trPr>
          <w:trHeight w:val="538"/>
        </w:trPr>
        <w:tc>
          <w:tcPr>
            <w:tcW w:w="242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C9AE23D" w14:textId="77777777" w:rsidR="001735B9" w:rsidRPr="006E350E" w:rsidRDefault="002052B7" w:rsidP="00850279">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488"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CE62050" w14:textId="77777777" w:rsidR="001735B9" w:rsidRPr="006E350E" w:rsidRDefault="002052B7" w:rsidP="00850279">
            <w:pPr>
              <w:pStyle w:val="Standard"/>
              <w:spacing w:after="0"/>
              <w:jc w:val="center"/>
              <w:rPr>
                <w:rFonts w:ascii="Constantia" w:hAnsi="Constantia" w:cs="Calibri"/>
                <w:b/>
                <w:bCs/>
                <w:caps/>
                <w:color w:val="000000"/>
              </w:rPr>
            </w:pPr>
            <w:r w:rsidRPr="006E350E">
              <w:rPr>
                <w:rFonts w:ascii="Constantia" w:hAnsi="Constantia" w:cs="Calibri"/>
                <w:b/>
                <w:bCs/>
                <w:caps/>
                <w:color w:val="000000"/>
              </w:rPr>
              <w:t>DOPUNSKA NASTAVA</w:t>
            </w:r>
          </w:p>
        </w:tc>
      </w:tr>
      <w:tr w:rsidR="001735B9" w:rsidRPr="006E350E" w14:paraId="69D9B28B" w14:textId="77777777">
        <w:trPr>
          <w:trHeight w:val="454"/>
        </w:trPr>
        <w:tc>
          <w:tcPr>
            <w:tcW w:w="2421" w:type="dxa"/>
            <w:tcBorders>
              <w:top w:val="single" w:sz="4" w:space="0" w:color="000000"/>
              <w:bottom w:val="single" w:sz="4" w:space="0" w:color="000000"/>
            </w:tcBorders>
            <w:tcMar>
              <w:top w:w="0" w:type="dxa"/>
              <w:left w:w="108" w:type="dxa"/>
              <w:bottom w:w="0" w:type="dxa"/>
              <w:right w:w="108" w:type="dxa"/>
            </w:tcMar>
          </w:tcPr>
          <w:p w14:paraId="6EBD4ECF" w14:textId="77777777" w:rsidR="001735B9" w:rsidRPr="006E350E" w:rsidRDefault="001735B9" w:rsidP="00850279">
            <w:pPr>
              <w:pStyle w:val="Standard"/>
              <w:snapToGrid w:val="0"/>
              <w:spacing w:after="0"/>
              <w:rPr>
                <w:rFonts w:ascii="Constantia" w:hAnsi="Constantia" w:cs="Calibri"/>
                <w:b/>
                <w:bCs/>
                <w:caps/>
                <w:color w:val="000000"/>
              </w:rPr>
            </w:pPr>
          </w:p>
        </w:tc>
        <w:tc>
          <w:tcPr>
            <w:tcW w:w="7488" w:type="dxa"/>
            <w:tcBorders>
              <w:top w:val="single" w:sz="4" w:space="0" w:color="000000"/>
              <w:bottom w:val="single" w:sz="4" w:space="0" w:color="000000"/>
            </w:tcBorders>
            <w:tcMar>
              <w:top w:w="0" w:type="dxa"/>
              <w:left w:w="108" w:type="dxa"/>
              <w:bottom w:w="0" w:type="dxa"/>
              <w:right w:w="108" w:type="dxa"/>
            </w:tcMar>
          </w:tcPr>
          <w:p w14:paraId="6F8559FA" w14:textId="77777777" w:rsidR="001735B9" w:rsidRPr="006E350E" w:rsidRDefault="001735B9" w:rsidP="00850279">
            <w:pPr>
              <w:pStyle w:val="Standard"/>
              <w:snapToGrid w:val="0"/>
              <w:spacing w:after="0"/>
              <w:rPr>
                <w:rFonts w:ascii="Constantia" w:hAnsi="Constantia" w:cs="Calibri"/>
                <w:b/>
                <w:bCs/>
                <w:caps/>
                <w:color w:val="000000"/>
              </w:rPr>
            </w:pPr>
          </w:p>
        </w:tc>
      </w:tr>
      <w:tr w:rsidR="001735B9" w:rsidRPr="006E350E" w14:paraId="0CB0CCAC" w14:textId="77777777" w:rsidTr="00BF6860">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A37FE5" w14:textId="77777777" w:rsidR="001735B9" w:rsidRPr="006E350E" w:rsidRDefault="002052B7" w:rsidP="00850279">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6E68A2" w14:textId="77777777" w:rsidR="001735B9" w:rsidRPr="006E350E" w:rsidRDefault="002052B7" w:rsidP="00850279">
            <w:pPr>
              <w:pStyle w:val="Standard"/>
              <w:spacing w:after="0"/>
              <w:jc w:val="center"/>
              <w:rPr>
                <w:rFonts w:ascii="Constantia" w:hAnsi="Constantia" w:cs="Calibri"/>
                <w:b/>
                <w:color w:val="000000"/>
              </w:rPr>
            </w:pPr>
            <w:r w:rsidRPr="006E350E">
              <w:rPr>
                <w:rFonts w:ascii="Constantia" w:hAnsi="Constantia" w:cs="Calibri"/>
                <w:b/>
                <w:color w:val="000000"/>
              </w:rPr>
              <w:t>GEOGRAFIJA</w:t>
            </w:r>
          </w:p>
        </w:tc>
      </w:tr>
      <w:tr w:rsidR="001735B9" w:rsidRPr="006E350E" w14:paraId="0209BA12"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A89056"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B639BD" w14:textId="3E2A3353"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Dopunska nastava iz geografije namijenjena je učenicima koji nisu kroz redovitu na</w:t>
            </w:r>
            <w:r w:rsidR="00F13CEB" w:rsidRPr="006E350E">
              <w:rPr>
                <w:rFonts w:ascii="Constantia" w:hAnsi="Constantia" w:cs="Calibri"/>
                <w:color w:val="000000"/>
              </w:rPr>
              <w:t>stavu usvojili potrebna znanja, geografske</w:t>
            </w:r>
            <w:r w:rsidRPr="006E350E">
              <w:rPr>
                <w:rFonts w:ascii="Constantia" w:hAnsi="Constantia" w:cs="Calibri"/>
                <w:color w:val="000000"/>
              </w:rPr>
              <w:t xml:space="preserve"> vještine</w:t>
            </w:r>
            <w:r w:rsidR="00F13CEB" w:rsidRPr="006E350E">
              <w:rPr>
                <w:rFonts w:ascii="Constantia" w:hAnsi="Constantia"/>
              </w:rPr>
              <w:t xml:space="preserve"> i kartografsku pismenost</w:t>
            </w:r>
            <w:r w:rsidRPr="006E350E">
              <w:rPr>
                <w:rFonts w:ascii="Constantia" w:hAnsi="Constantia" w:cs="Calibri"/>
                <w:color w:val="000000"/>
              </w:rPr>
              <w:t>.</w:t>
            </w:r>
          </w:p>
          <w:p w14:paraId="0FD1E34D" w14:textId="77777777"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Pomaganje učenicima u usvajanju i razumijevanju novih pojmova, događaja, uzročno – posljedičnih veza. Učenici dobivaju pomoć kod snalaženja u prostoru i na zemljovidu. Dobivaju informacije kako učiti i koristiti stručne izvore i literaturu. Učenici  ponavljaju gradivo kroz rješavanje različitih oblika zadataka iz geografije.</w:t>
            </w:r>
          </w:p>
        </w:tc>
      </w:tr>
      <w:tr w:rsidR="001735B9" w:rsidRPr="006E350E" w14:paraId="0B7C300F"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3407C0"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1A27F8" w14:textId="77777777"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Brigita Gajski Stiperski</w:t>
            </w:r>
          </w:p>
        </w:tc>
      </w:tr>
      <w:tr w:rsidR="001735B9" w:rsidRPr="006E350E" w14:paraId="28BA9150"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4C768F"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6D0DE3" w14:textId="03E14B8F" w:rsidR="001735B9" w:rsidRPr="006E350E" w:rsidRDefault="00AC2ADD" w:rsidP="0077290E">
            <w:pPr>
              <w:pStyle w:val="Standard"/>
              <w:spacing w:after="0"/>
              <w:rPr>
                <w:rFonts w:ascii="Constantia" w:hAnsi="Constantia" w:cs="Calibri"/>
                <w:color w:val="000000"/>
              </w:rPr>
            </w:pPr>
            <w:r w:rsidRPr="006E350E">
              <w:rPr>
                <w:rFonts w:ascii="Constantia" w:hAnsi="Constantia" w:cs="Calibri"/>
                <w:color w:val="000000"/>
              </w:rPr>
              <w:t>Učenici 6</w:t>
            </w:r>
            <w:r w:rsidR="002052B7" w:rsidRPr="006E350E">
              <w:rPr>
                <w:rFonts w:ascii="Constantia" w:hAnsi="Constantia" w:cs="Calibri"/>
                <w:color w:val="000000"/>
              </w:rPr>
              <w:t>. razreda</w:t>
            </w:r>
          </w:p>
        </w:tc>
      </w:tr>
      <w:tr w:rsidR="001735B9" w:rsidRPr="006E350E" w14:paraId="3D780FE7"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65675B"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3AD7DE" w14:textId="56BBAEE0"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 xml:space="preserve">5 </w:t>
            </w:r>
            <w:r w:rsidR="00B3706F" w:rsidRPr="006E350E">
              <w:rPr>
                <w:rFonts w:ascii="Constantia" w:hAnsi="Constantia" w:cs="Calibri"/>
                <w:color w:val="000000"/>
              </w:rPr>
              <w:t>–</w:t>
            </w:r>
            <w:r w:rsidRPr="006E350E">
              <w:rPr>
                <w:rFonts w:ascii="Constantia" w:hAnsi="Constantia" w:cs="Calibri"/>
                <w:color w:val="000000"/>
              </w:rPr>
              <w:t xml:space="preserve"> 10</w:t>
            </w:r>
            <w:r w:rsidR="00B3706F" w:rsidRPr="006E350E">
              <w:rPr>
                <w:rFonts w:ascii="Constantia" w:hAnsi="Constantia" w:cs="Calibri"/>
                <w:color w:val="000000"/>
              </w:rPr>
              <w:t xml:space="preserve"> učenika</w:t>
            </w:r>
          </w:p>
        </w:tc>
      </w:tr>
      <w:tr w:rsidR="001735B9" w:rsidRPr="006E350E" w14:paraId="0E052282"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06E9DC"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4667B4" w14:textId="77777777"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1</w:t>
            </w:r>
          </w:p>
        </w:tc>
      </w:tr>
      <w:tr w:rsidR="001735B9" w:rsidRPr="006E350E" w14:paraId="7F3A9FCD"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099EF4"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23ECA7" w14:textId="77777777"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Usvajanje nastavnih sadržaja iz geografije uz pomoć kojih će učenici lakše pratiti redovitu nastavu. Učenici će usvajati i razumijevati  nove pojmove i procese u prostoru. Znati će razlikovati bitno od nebitnog. Spoznati će uzročno-posljedične veze. Znati će samostalno koristiti potrebne izvore i literaturu te snalaziti se na zemljovidu. Učenici će steći naviku samostalnog rješavanja zadataka, razvijanja radnih navika i vještina te odgovornog odnosa prema radu i obavezama.</w:t>
            </w:r>
          </w:p>
        </w:tc>
      </w:tr>
      <w:tr w:rsidR="001735B9" w:rsidRPr="006E350E" w14:paraId="44E162CD"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117336"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7D9C49" w14:textId="77777777"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Pomoći učenicima koji iz bilo kojih razloga imaju poteškoća u svladavanju nastavnog programa. Poticati i unaprjeđivati intelektualni razvoj učenika. Osigurati učenicima stjecanje temeljnih znanja. Razvijati sposobnost za prepoznavanje problema i pitanja na koje treba samostalno pronaći odgovor. Ukazati učenicima na važnost obrazovanja.</w:t>
            </w:r>
          </w:p>
        </w:tc>
      </w:tr>
      <w:tr w:rsidR="001735B9" w:rsidRPr="006E350E" w14:paraId="5412A679"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983ADA"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1671A6" w14:textId="77777777"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Individualni pristup, timski rad, rad u paru</w:t>
            </w:r>
          </w:p>
        </w:tc>
      </w:tr>
      <w:tr w:rsidR="001735B9" w:rsidRPr="006E350E" w14:paraId="67A66EEA"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89607F"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Vremenski okvir aktivnosti</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47E199" w14:textId="6B1D19B0"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765847AA"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F9FA05"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F98B0C" w14:textId="77777777"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Vlastito financiranje (škola): kopiranje i prikupljanje materijala</w:t>
            </w:r>
          </w:p>
        </w:tc>
      </w:tr>
      <w:tr w:rsidR="001735B9" w:rsidRPr="006E350E" w14:paraId="6B6834A1"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C22BC9"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168E91" w14:textId="77777777"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Individualno praćenje uspješnosti usvajanja nastavnog gradiva</w:t>
            </w:r>
          </w:p>
        </w:tc>
      </w:tr>
      <w:tr w:rsidR="001735B9" w:rsidRPr="006E350E" w14:paraId="487A5B6C" w14:textId="77777777" w:rsidTr="0077290E">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B7EA2B" w14:textId="77777777" w:rsidR="001735B9" w:rsidRPr="006E350E" w:rsidRDefault="002052B7" w:rsidP="0077290E">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74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9F39D5" w14:textId="77777777" w:rsidR="001735B9" w:rsidRPr="006E350E" w:rsidRDefault="002052B7" w:rsidP="0077290E">
            <w:pPr>
              <w:pStyle w:val="Standard"/>
              <w:spacing w:after="0"/>
              <w:rPr>
                <w:rFonts w:ascii="Constantia" w:hAnsi="Constantia" w:cs="Calibri"/>
                <w:color w:val="000000"/>
              </w:rPr>
            </w:pPr>
            <w:r w:rsidRPr="006E350E">
              <w:rPr>
                <w:rFonts w:ascii="Constantia" w:hAnsi="Constantia" w:cs="Calibri"/>
                <w:color w:val="000000"/>
              </w:rPr>
              <w:t>Dati učenicima povratnu informaciju o uspjehu. Poticati ih za daljnji rad i lakše usvajanje novih nastavnih sadržaja. Pratiti napredovanje učenika na satima dopunske nastave. Na osnovu postignutih rezultata, što bolje uključiti učenika u rad na redovitoj nastavi.</w:t>
            </w:r>
          </w:p>
        </w:tc>
      </w:tr>
    </w:tbl>
    <w:p w14:paraId="19121D2C" w14:textId="60863A38" w:rsidR="001735B9" w:rsidRPr="006E350E" w:rsidRDefault="001735B9">
      <w:pPr>
        <w:pStyle w:val="Standard"/>
        <w:spacing w:after="0" w:line="240" w:lineRule="auto"/>
        <w:rPr>
          <w:rFonts w:ascii="Constantia" w:hAnsi="Constantia" w:cs="Calibri"/>
          <w:b/>
          <w:bCs/>
          <w:color w:val="1E6A39"/>
        </w:rPr>
      </w:pPr>
    </w:p>
    <w:p w14:paraId="18746384" w14:textId="441A8B61" w:rsidR="002F6753" w:rsidRPr="006E350E" w:rsidRDefault="002F6753">
      <w:pPr>
        <w:pStyle w:val="Standard"/>
        <w:spacing w:after="0" w:line="240" w:lineRule="auto"/>
        <w:rPr>
          <w:rFonts w:ascii="Constantia" w:hAnsi="Constantia" w:cs="Calibri"/>
          <w:b/>
          <w:bCs/>
          <w:color w:val="1E6A39"/>
        </w:rPr>
      </w:pPr>
    </w:p>
    <w:p w14:paraId="4961EC91" w14:textId="0775936E" w:rsidR="002F6753" w:rsidRPr="006E350E" w:rsidRDefault="002F6753">
      <w:pPr>
        <w:pStyle w:val="Standard"/>
        <w:spacing w:after="0" w:line="240" w:lineRule="auto"/>
        <w:rPr>
          <w:rFonts w:ascii="Constantia" w:hAnsi="Constantia" w:cs="Calibri"/>
          <w:b/>
          <w:bCs/>
          <w:color w:val="1E6A39"/>
        </w:rPr>
      </w:pPr>
    </w:p>
    <w:p w14:paraId="44A5A679" w14:textId="21F03CB0" w:rsidR="002A5501" w:rsidRPr="006E350E" w:rsidRDefault="002A5501">
      <w:pPr>
        <w:pStyle w:val="Standard"/>
        <w:spacing w:after="0" w:line="240" w:lineRule="auto"/>
        <w:rPr>
          <w:rFonts w:ascii="Constantia" w:hAnsi="Constantia" w:cs="Calibri"/>
          <w:b/>
          <w:bCs/>
          <w:color w:val="1E6A39"/>
        </w:rPr>
      </w:pPr>
    </w:p>
    <w:tbl>
      <w:tblPr>
        <w:tblW w:w="10051" w:type="dxa"/>
        <w:tblInd w:w="-118" w:type="dxa"/>
        <w:tblLayout w:type="fixed"/>
        <w:tblCellMar>
          <w:left w:w="10" w:type="dxa"/>
          <w:right w:w="10" w:type="dxa"/>
        </w:tblCellMar>
        <w:tblLook w:val="0000" w:firstRow="0" w:lastRow="0" w:firstColumn="0" w:lastColumn="0" w:noHBand="0" w:noVBand="0"/>
      </w:tblPr>
      <w:tblGrid>
        <w:gridCol w:w="2421"/>
        <w:gridCol w:w="7630"/>
      </w:tblGrid>
      <w:tr w:rsidR="002A5501" w:rsidRPr="006E350E" w14:paraId="367823FB" w14:textId="77777777" w:rsidTr="004A67D4">
        <w:trPr>
          <w:trHeight w:val="538"/>
        </w:trPr>
        <w:tc>
          <w:tcPr>
            <w:tcW w:w="242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CB2330B" w14:textId="77777777" w:rsidR="002A5501" w:rsidRPr="006E350E" w:rsidRDefault="002A5501" w:rsidP="00850279">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630"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B5CE989" w14:textId="77777777" w:rsidR="002A5501" w:rsidRPr="006E350E" w:rsidRDefault="002A5501" w:rsidP="00850279">
            <w:pPr>
              <w:pStyle w:val="Standard"/>
              <w:spacing w:after="0"/>
              <w:jc w:val="center"/>
              <w:rPr>
                <w:rFonts w:ascii="Constantia" w:hAnsi="Constantia" w:cs="Calibri"/>
                <w:b/>
                <w:bCs/>
                <w:caps/>
                <w:color w:val="000000"/>
              </w:rPr>
            </w:pPr>
            <w:r w:rsidRPr="006E350E">
              <w:rPr>
                <w:rFonts w:ascii="Constantia" w:hAnsi="Constantia" w:cs="Calibri"/>
                <w:b/>
                <w:bCs/>
                <w:caps/>
                <w:color w:val="000000"/>
              </w:rPr>
              <w:t>DOPUNSKA NASTAVA</w:t>
            </w:r>
          </w:p>
        </w:tc>
      </w:tr>
      <w:tr w:rsidR="002A5501" w:rsidRPr="006E350E" w14:paraId="69647605" w14:textId="77777777" w:rsidTr="000F0EF3">
        <w:trPr>
          <w:trHeight w:val="454"/>
        </w:trPr>
        <w:tc>
          <w:tcPr>
            <w:tcW w:w="2421" w:type="dxa"/>
            <w:tcBorders>
              <w:top w:val="single" w:sz="4" w:space="0" w:color="000000"/>
              <w:bottom w:val="single" w:sz="4" w:space="0" w:color="000000"/>
            </w:tcBorders>
            <w:tcMar>
              <w:top w:w="0" w:type="dxa"/>
              <w:left w:w="108" w:type="dxa"/>
              <w:bottom w:w="0" w:type="dxa"/>
              <w:right w:w="108" w:type="dxa"/>
            </w:tcMar>
          </w:tcPr>
          <w:p w14:paraId="3A092DB9" w14:textId="77777777" w:rsidR="002A5501" w:rsidRPr="006E350E" w:rsidRDefault="002A5501" w:rsidP="00850279">
            <w:pPr>
              <w:pStyle w:val="Standard"/>
              <w:snapToGrid w:val="0"/>
              <w:spacing w:after="0"/>
              <w:rPr>
                <w:rFonts w:ascii="Constantia" w:hAnsi="Constantia" w:cs="Calibri"/>
                <w:b/>
                <w:bCs/>
                <w:caps/>
                <w:color w:val="000000"/>
              </w:rPr>
            </w:pPr>
          </w:p>
        </w:tc>
        <w:tc>
          <w:tcPr>
            <w:tcW w:w="7630" w:type="dxa"/>
            <w:tcBorders>
              <w:top w:val="single" w:sz="4" w:space="0" w:color="000000"/>
              <w:bottom w:val="single" w:sz="4" w:space="0" w:color="000000"/>
            </w:tcBorders>
            <w:tcMar>
              <w:top w:w="0" w:type="dxa"/>
              <w:left w:w="108" w:type="dxa"/>
              <w:bottom w:w="0" w:type="dxa"/>
              <w:right w:w="108" w:type="dxa"/>
            </w:tcMar>
          </w:tcPr>
          <w:p w14:paraId="0D2BEE5F" w14:textId="77777777" w:rsidR="002A5501" w:rsidRPr="006E350E" w:rsidRDefault="002A5501" w:rsidP="00850279">
            <w:pPr>
              <w:pStyle w:val="Standard"/>
              <w:snapToGrid w:val="0"/>
              <w:spacing w:after="0"/>
              <w:rPr>
                <w:rFonts w:ascii="Constantia" w:hAnsi="Constantia" w:cs="Calibri"/>
                <w:b/>
                <w:bCs/>
                <w:caps/>
                <w:color w:val="000000"/>
              </w:rPr>
            </w:pPr>
          </w:p>
        </w:tc>
      </w:tr>
      <w:tr w:rsidR="002A5501" w:rsidRPr="006E350E" w14:paraId="0222ECF0" w14:textId="77777777" w:rsidTr="004A67D4">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1090E8" w14:textId="77777777" w:rsidR="002A5501" w:rsidRPr="006E350E" w:rsidRDefault="002A5501" w:rsidP="00850279">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93EE1E" w14:textId="6D4ECCE7" w:rsidR="002A5501" w:rsidRPr="006E350E" w:rsidRDefault="002A5501" w:rsidP="00850279">
            <w:pPr>
              <w:pStyle w:val="Standard"/>
              <w:tabs>
                <w:tab w:val="left" w:pos="2623"/>
                <w:tab w:val="center" w:pos="3707"/>
              </w:tabs>
              <w:spacing w:after="0"/>
              <w:jc w:val="center"/>
              <w:rPr>
                <w:rFonts w:ascii="Constantia" w:hAnsi="Constantia" w:cs="Calibri"/>
                <w:b/>
                <w:color w:val="000000"/>
              </w:rPr>
            </w:pPr>
            <w:r w:rsidRPr="006E350E">
              <w:rPr>
                <w:rFonts w:ascii="Constantia" w:hAnsi="Constantia" w:cs="Calibri"/>
                <w:b/>
                <w:color w:val="000000"/>
              </w:rPr>
              <w:t>GEOGRAFIJA</w:t>
            </w:r>
          </w:p>
        </w:tc>
      </w:tr>
      <w:tr w:rsidR="002A5501" w:rsidRPr="006E350E" w14:paraId="474B4468"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E8665E"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ABD9F3"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Dopunska nastava iz geografije namijenjena je učenicima koji nisu kroz redovitu nastavu usvojili potrebna znanja i vještine.</w:t>
            </w:r>
          </w:p>
          <w:p w14:paraId="61D519CA"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Pomaganje učenicima u usvajanju i razumijevanju novih pojmova, događaja, uzročno – posljedičnih veza. Učenici dobivaju pomoć kod snalaženja u prostoru i na zemljovidu. Dobivaju informacije kako učiti i koristit stručne izvore i literaturu. Učenici  ponavljaju gradivo kroz rješavanje različitih oblika zadataka iz geografije.</w:t>
            </w:r>
          </w:p>
        </w:tc>
      </w:tr>
      <w:tr w:rsidR="002A5501" w:rsidRPr="006E350E" w14:paraId="7AD07482"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8C2472"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5EFB02"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Tanja Dmitrović Stipančević</w:t>
            </w:r>
          </w:p>
        </w:tc>
      </w:tr>
      <w:tr w:rsidR="002A5501" w:rsidRPr="006E350E" w14:paraId="23BB730C"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1297F0"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5B9DA4"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Učenici 7.a, 7.b, 7.c, 7.d razreda</w:t>
            </w:r>
          </w:p>
        </w:tc>
      </w:tr>
      <w:tr w:rsidR="002A5501" w:rsidRPr="006E350E" w14:paraId="07210A92"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395E5C"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E5E8CE"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10  učenika</w:t>
            </w:r>
          </w:p>
        </w:tc>
      </w:tr>
      <w:tr w:rsidR="002A5501" w:rsidRPr="006E350E" w14:paraId="2049C1BF"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9F2D73"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9F6747"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1</w:t>
            </w:r>
          </w:p>
        </w:tc>
      </w:tr>
      <w:tr w:rsidR="002A5501" w:rsidRPr="006E350E" w14:paraId="5B2CBD87"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9A83A5"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B920D0"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Usvajanje nastavnih sadržaja iz geografije uz pomoć kojih će učenici lakše pratiti redovitu nastavu. Učenici će usvajati i razumijevati  nove pojmove i procese u prostoru. Znati će razlikovati bitno od nebitnog. Spoznati će uzročno-posljedične veze. Znati će samostalno koristiti potrebne izvore i literaturu te snalaziti se na zemljovidu. Učenici će steći naviku samostalnog rješavanja zadataka, razvijanja radnih navika i vještina te odgovornog odnosa prema radu i obavezama.</w:t>
            </w:r>
          </w:p>
        </w:tc>
      </w:tr>
      <w:tr w:rsidR="002A5501" w:rsidRPr="006E350E" w14:paraId="4D26CFE7"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6FC872"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69A68B"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Pomoći učenicima koji iz bilo kojih razloga imaju poteškoća u svladavanju nastavnog programa. Poticati i unaprjeđivati intelektualni razvoj učenika. Osigurati učenicima stjecanje temeljnih znanja. Razvijati sposobnost za prepoznavanje problema i pitanja na koje treba samostalno pronaći odgovor. Ukazati učenicima na važnost obrazovanja.</w:t>
            </w:r>
          </w:p>
        </w:tc>
      </w:tr>
      <w:tr w:rsidR="002A5501" w:rsidRPr="006E350E" w14:paraId="2DE75D41"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02AD9A"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CAECB3"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Individualni pristup, timski rad, rad u paru.</w:t>
            </w:r>
          </w:p>
        </w:tc>
      </w:tr>
      <w:tr w:rsidR="002A5501" w:rsidRPr="006E350E" w14:paraId="5D652881"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F1525E"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Vremenski okvir aktivnosti</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F1AC21"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Tijekom školske godine 2023./2024.</w:t>
            </w:r>
          </w:p>
        </w:tc>
      </w:tr>
      <w:tr w:rsidR="002A5501" w:rsidRPr="006E350E" w14:paraId="0A664DFD"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CFD7C0"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949008"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Vlastito financiranje (škola): kopiranje i prikupljanje materijala.</w:t>
            </w:r>
          </w:p>
        </w:tc>
      </w:tr>
      <w:tr w:rsidR="002A5501" w:rsidRPr="006E350E" w14:paraId="5E558B62"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CA968A"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FDE561"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Individualno praćenje uspješnosti usvajanja nastavnog gradiva.</w:t>
            </w:r>
          </w:p>
        </w:tc>
      </w:tr>
      <w:tr w:rsidR="002A5501" w:rsidRPr="006E350E" w14:paraId="07706879" w14:textId="77777777" w:rsidTr="008E1D45">
        <w:trPr>
          <w:trHeight w:val="454"/>
        </w:trPr>
        <w:tc>
          <w:tcPr>
            <w:tcW w:w="24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D123F1" w14:textId="77777777" w:rsidR="002A5501" w:rsidRPr="006E350E" w:rsidRDefault="002A5501" w:rsidP="008E1D45">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763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5C9942" w14:textId="77777777" w:rsidR="002A5501" w:rsidRPr="006E350E" w:rsidRDefault="002A5501" w:rsidP="008E1D45">
            <w:pPr>
              <w:pStyle w:val="Standard"/>
              <w:spacing w:after="0"/>
              <w:rPr>
                <w:rFonts w:ascii="Constantia" w:hAnsi="Constantia" w:cs="Calibri"/>
                <w:color w:val="000000"/>
              </w:rPr>
            </w:pPr>
            <w:r w:rsidRPr="006E350E">
              <w:rPr>
                <w:rFonts w:ascii="Constantia" w:hAnsi="Constantia" w:cs="Calibri"/>
                <w:color w:val="000000"/>
              </w:rPr>
              <w:t>Dati učenicima povratnu informaciju o uspjehu. Poticati ih za daljnji rad i lakše usvajanje novih nastavnih sadržaja. Pratiti napredovanje učenika na satima dopunske nastave. Na osnovu postignutih rezultata, što bolje uključiti učenika u rad na redovitoj nastavi.</w:t>
            </w:r>
          </w:p>
        </w:tc>
      </w:tr>
    </w:tbl>
    <w:p w14:paraId="57C0DB84" w14:textId="77777777" w:rsidR="002A5501" w:rsidRPr="006E350E" w:rsidRDefault="002A5501">
      <w:pPr>
        <w:pStyle w:val="Standard"/>
        <w:spacing w:after="0" w:line="240" w:lineRule="auto"/>
        <w:rPr>
          <w:rFonts w:ascii="Constantia" w:hAnsi="Constantia" w:cs="Calibri"/>
          <w:b/>
          <w:bCs/>
          <w:color w:val="1E6A39"/>
        </w:rPr>
      </w:pPr>
    </w:p>
    <w:p w14:paraId="1705BB46" w14:textId="51EE2261" w:rsidR="002F6753" w:rsidRPr="006E350E" w:rsidRDefault="002F6753">
      <w:pPr>
        <w:pStyle w:val="Standard"/>
        <w:spacing w:after="0" w:line="240" w:lineRule="auto"/>
        <w:rPr>
          <w:rFonts w:ascii="Constantia" w:hAnsi="Constantia" w:cs="Calibri"/>
          <w:b/>
          <w:bCs/>
          <w:color w:val="1E6A39"/>
        </w:rPr>
      </w:pPr>
    </w:p>
    <w:p w14:paraId="37A9B4B0" w14:textId="0485886D" w:rsidR="002F6753" w:rsidRPr="006E350E" w:rsidRDefault="002F6753">
      <w:pPr>
        <w:pStyle w:val="Standard"/>
        <w:spacing w:after="0" w:line="240" w:lineRule="auto"/>
        <w:rPr>
          <w:rFonts w:ascii="Constantia" w:hAnsi="Constantia" w:cs="Calibri"/>
          <w:b/>
          <w:bCs/>
          <w:color w:val="1E6A39"/>
        </w:rPr>
      </w:pPr>
    </w:p>
    <w:p w14:paraId="11CF71D3" w14:textId="5E4E7648" w:rsidR="002F6753" w:rsidRPr="006E350E" w:rsidRDefault="002F6753">
      <w:pPr>
        <w:pStyle w:val="Standard"/>
        <w:spacing w:after="0" w:line="240" w:lineRule="auto"/>
        <w:rPr>
          <w:rFonts w:ascii="Constantia" w:hAnsi="Constantia" w:cs="Calibri"/>
          <w:b/>
          <w:bCs/>
          <w:color w:val="1E6A39"/>
        </w:rPr>
      </w:pPr>
    </w:p>
    <w:p w14:paraId="031C7EB4" w14:textId="77356AFF" w:rsidR="002F6753" w:rsidRPr="006E350E" w:rsidRDefault="002F6753">
      <w:pPr>
        <w:pStyle w:val="Standard"/>
        <w:spacing w:after="0" w:line="240" w:lineRule="auto"/>
        <w:rPr>
          <w:rFonts w:ascii="Constantia" w:hAnsi="Constantia" w:cs="Calibri"/>
          <w:b/>
          <w:bCs/>
          <w:color w:val="1E6A39"/>
        </w:rPr>
      </w:pPr>
    </w:p>
    <w:p w14:paraId="5756ADE7" w14:textId="335A4BAA" w:rsidR="002F6753" w:rsidRPr="006E350E" w:rsidRDefault="002F6753">
      <w:pPr>
        <w:pStyle w:val="Standard"/>
        <w:spacing w:after="0" w:line="240" w:lineRule="auto"/>
        <w:rPr>
          <w:rFonts w:ascii="Constantia" w:hAnsi="Constantia" w:cs="Calibri"/>
          <w:b/>
          <w:bCs/>
          <w:color w:val="1E6A39"/>
        </w:rPr>
      </w:pPr>
    </w:p>
    <w:tbl>
      <w:tblPr>
        <w:tblW w:w="5000" w:type="pct"/>
        <w:tblInd w:w="-3" w:type="dxa"/>
        <w:tblLayout w:type="fixed"/>
        <w:tblCellMar>
          <w:left w:w="10" w:type="dxa"/>
          <w:right w:w="10" w:type="dxa"/>
        </w:tblCellMar>
        <w:tblLook w:val="0000" w:firstRow="0" w:lastRow="0" w:firstColumn="0" w:lastColumn="0" w:noHBand="0" w:noVBand="0"/>
      </w:tblPr>
      <w:tblGrid>
        <w:gridCol w:w="2135"/>
        <w:gridCol w:w="7493"/>
      </w:tblGrid>
      <w:tr w:rsidR="002F6753" w:rsidRPr="006E350E" w14:paraId="06C0342F" w14:textId="77777777" w:rsidTr="00850279">
        <w:trPr>
          <w:trHeight w:val="538"/>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C8980AF" w14:textId="77777777" w:rsidR="002F6753" w:rsidRPr="006E350E" w:rsidRDefault="002F6753"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21ABC8C" w14:textId="77777777" w:rsidR="002F6753" w:rsidRPr="006E350E" w:rsidRDefault="002F6753"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2F6753" w:rsidRPr="006E350E" w14:paraId="30CA95B5" w14:textId="77777777" w:rsidTr="00850279">
        <w:trPr>
          <w:trHeight w:val="454"/>
        </w:trPr>
        <w:tc>
          <w:tcPr>
            <w:tcW w:w="2135" w:type="dxa"/>
            <w:tcBorders>
              <w:top w:val="single" w:sz="4" w:space="0" w:color="000000"/>
              <w:bottom w:val="single" w:sz="4" w:space="0" w:color="000000"/>
            </w:tcBorders>
            <w:tcMar>
              <w:top w:w="0" w:type="dxa"/>
              <w:left w:w="108" w:type="dxa"/>
              <w:bottom w:w="0" w:type="dxa"/>
              <w:right w:w="108" w:type="dxa"/>
            </w:tcMar>
          </w:tcPr>
          <w:p w14:paraId="169EA327" w14:textId="77777777" w:rsidR="002F6753" w:rsidRPr="006E350E" w:rsidRDefault="002F6753" w:rsidP="00EE5631">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5EE5CBDC" w14:textId="77777777" w:rsidR="002F6753" w:rsidRPr="006E350E" w:rsidRDefault="002F6753" w:rsidP="00EE5631">
            <w:pPr>
              <w:pStyle w:val="Standard"/>
              <w:snapToGrid w:val="0"/>
              <w:spacing w:after="0" w:line="240" w:lineRule="auto"/>
              <w:rPr>
                <w:rFonts w:ascii="Constantia" w:hAnsi="Constantia" w:cs="Calibri"/>
                <w:b/>
                <w:bCs/>
                <w:caps/>
                <w:color w:val="000000"/>
              </w:rPr>
            </w:pPr>
          </w:p>
        </w:tc>
      </w:tr>
      <w:tr w:rsidR="002F6753" w:rsidRPr="006E350E" w14:paraId="59A014CA"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DE11F9" w14:textId="77777777" w:rsidR="002F6753" w:rsidRPr="006E350E" w:rsidRDefault="002F6753"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6479C3" w14:textId="77777777" w:rsidR="002F6753" w:rsidRPr="006E350E" w:rsidRDefault="002F6753" w:rsidP="004A67D4">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2F6753" w:rsidRPr="006E350E" w14:paraId="366EF96A"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4A7966"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202D19"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cs="Calibri"/>
                <w:color w:val="000000"/>
              </w:rPr>
              <w:t>Vježbanje pravopisnog i gramatičkog gradiva</w:t>
            </w:r>
          </w:p>
        </w:tc>
      </w:tr>
      <w:tr w:rsidR="002F6753" w:rsidRPr="006E350E" w14:paraId="52ABA97C"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632F79"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21183D"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cs="Calibri"/>
                <w:color w:val="000000"/>
              </w:rPr>
              <w:t>Perica Oreč</w:t>
            </w:r>
          </w:p>
        </w:tc>
      </w:tr>
      <w:tr w:rsidR="002F6753" w:rsidRPr="006E350E" w14:paraId="74EF77BC"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91E546"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155F22"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Pr="006E350E">
              <w:rPr>
                <w:rFonts w:ascii="Constantia" w:hAnsi="Constantia"/>
              </w:rPr>
              <w:t>6</w:t>
            </w:r>
            <w:r w:rsidRPr="006E350E">
              <w:rPr>
                <w:rFonts w:ascii="Constantia" w:hAnsi="Constantia" w:cs="Calibri"/>
                <w:color w:val="000000"/>
              </w:rPr>
              <w:t>. razreda</w:t>
            </w:r>
          </w:p>
        </w:tc>
      </w:tr>
      <w:tr w:rsidR="002F6753" w:rsidRPr="006E350E" w14:paraId="05EE7475"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D16614"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45CDA0"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rPr>
              <w:t xml:space="preserve">5 - </w:t>
            </w:r>
            <w:r w:rsidRPr="006E350E">
              <w:rPr>
                <w:rFonts w:ascii="Constantia" w:hAnsi="Constantia" w:cs="Calibri"/>
                <w:color w:val="000000"/>
              </w:rPr>
              <w:t>10 učenika</w:t>
            </w:r>
          </w:p>
        </w:tc>
      </w:tr>
      <w:tr w:rsidR="002F6753" w:rsidRPr="006E350E" w14:paraId="4A30A310"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64D66"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0411EE"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2F6753" w:rsidRPr="006E350E" w14:paraId="1F785395"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EC8137"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26041A"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cs="Calibri"/>
                <w:color w:val="000000"/>
              </w:rPr>
              <w:t>Uvježbati i nadopuniti osnovna znanja iz područja pravopisa i gramatike</w:t>
            </w:r>
          </w:p>
        </w:tc>
      </w:tr>
      <w:tr w:rsidR="002F6753" w:rsidRPr="006E350E" w14:paraId="76CA1F32"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2B319A"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1ABCCF"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cs="Calibri"/>
                <w:color w:val="000000"/>
              </w:rPr>
              <w:t>Poticati učenike na samostalan rad, pomoći im u savladavanju gradiva</w:t>
            </w:r>
            <w:r w:rsidRPr="006E350E">
              <w:rPr>
                <w:rFonts w:ascii="Constantia" w:hAnsi="Constantia"/>
              </w:rPr>
              <w:t>. Pomoći učenicima da primjenjuju stečene jezične spoznaje u praksi koristeći zorne primjere. Poticati i unaprjeđivati razvoj učenika te razvijati jezične vještine.</w:t>
            </w:r>
          </w:p>
        </w:tc>
      </w:tr>
      <w:tr w:rsidR="002F6753" w:rsidRPr="006E350E" w14:paraId="01E462C3"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1BC4BD"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575F01"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cs="Calibri"/>
                <w:color w:val="000000"/>
              </w:rPr>
              <w:t>Individualni rad i rad u parovima</w:t>
            </w:r>
          </w:p>
        </w:tc>
      </w:tr>
      <w:tr w:rsidR="002F6753" w:rsidRPr="006E350E" w14:paraId="65ECDAD2"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AD8B90"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CFDA0C"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2F6753" w:rsidRPr="006E350E" w14:paraId="662D43B1"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9389AC"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156E18"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cs="Calibri"/>
                <w:color w:val="000000"/>
              </w:rPr>
              <w:t>Fotokopiranje nastavnog materijala</w:t>
            </w:r>
          </w:p>
        </w:tc>
      </w:tr>
      <w:tr w:rsidR="002F6753" w:rsidRPr="006E350E" w14:paraId="59F2DAB5"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8AC73F"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0AB5F1"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cs="Calibri"/>
                <w:color w:val="000000"/>
              </w:rPr>
              <w:t>Opisno praćenje napretka učenika</w:t>
            </w:r>
          </w:p>
        </w:tc>
      </w:tr>
      <w:tr w:rsidR="002F6753" w:rsidRPr="006E350E" w14:paraId="3732DC50"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BD2AD8" w14:textId="77777777" w:rsidR="002F6753" w:rsidRPr="006E350E" w:rsidRDefault="002F6753"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21792E" w14:textId="77777777" w:rsidR="002F6753" w:rsidRPr="006E350E" w:rsidRDefault="002F6753" w:rsidP="00460BC4">
            <w:pPr>
              <w:pStyle w:val="Standard"/>
              <w:spacing w:after="0" w:line="240" w:lineRule="auto"/>
              <w:rPr>
                <w:rFonts w:ascii="Constantia" w:hAnsi="Constantia" w:cs="Calibri"/>
                <w:color w:val="000000"/>
              </w:rPr>
            </w:pPr>
            <w:r w:rsidRPr="006E350E">
              <w:rPr>
                <w:rFonts w:ascii="Constantia" w:hAnsi="Constantia" w:cs="Calibri"/>
                <w:color w:val="000000"/>
              </w:rPr>
              <w:t>Dobivanje šireg i točnijeg uvida u usvojenost proučavanih sadržaja, te primjena stečenog znanja</w:t>
            </w:r>
            <w:r w:rsidRPr="006E350E">
              <w:rPr>
                <w:rFonts w:ascii="Constantia" w:hAnsi="Constantia"/>
              </w:rPr>
              <w:t>.</w:t>
            </w:r>
          </w:p>
        </w:tc>
      </w:tr>
    </w:tbl>
    <w:p w14:paraId="2DA9119A" w14:textId="77777777" w:rsidR="002F6753" w:rsidRPr="006E350E" w:rsidRDefault="002F6753">
      <w:pPr>
        <w:pStyle w:val="Standard"/>
        <w:spacing w:after="0" w:line="240" w:lineRule="auto"/>
        <w:rPr>
          <w:rFonts w:ascii="Constantia" w:hAnsi="Constantia" w:cs="Calibri"/>
          <w:b/>
          <w:bCs/>
          <w:color w:val="1E6A39"/>
        </w:rPr>
      </w:pPr>
    </w:p>
    <w:p w14:paraId="6673C890" w14:textId="77777777" w:rsidR="00850279" w:rsidRPr="006E350E" w:rsidRDefault="00850279">
      <w:pPr>
        <w:rPr>
          <w:rFonts w:hint="eastAsia"/>
        </w:rPr>
      </w:pPr>
      <w:r w:rsidRPr="006E350E">
        <w:br w:type="page"/>
      </w:r>
    </w:p>
    <w:tbl>
      <w:tblPr>
        <w:tblW w:w="5000" w:type="pct"/>
        <w:tblInd w:w="-3" w:type="dxa"/>
        <w:tblLayout w:type="fixed"/>
        <w:tblCellMar>
          <w:left w:w="10" w:type="dxa"/>
          <w:right w:w="10" w:type="dxa"/>
        </w:tblCellMar>
        <w:tblLook w:val="0000" w:firstRow="0" w:lastRow="0" w:firstColumn="0" w:lastColumn="0" w:noHBand="0" w:noVBand="0"/>
      </w:tblPr>
      <w:tblGrid>
        <w:gridCol w:w="2135"/>
        <w:gridCol w:w="7493"/>
      </w:tblGrid>
      <w:tr w:rsidR="001735B9" w:rsidRPr="006E350E" w14:paraId="7662D04D" w14:textId="77777777" w:rsidTr="00850279">
        <w:trPr>
          <w:trHeight w:val="538"/>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0B09B5C" w14:textId="46F95662"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244D9C3"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1735B9" w:rsidRPr="006E350E" w14:paraId="21BDE0E4" w14:textId="77777777" w:rsidTr="00850279">
        <w:trPr>
          <w:trHeight w:val="454"/>
        </w:trPr>
        <w:tc>
          <w:tcPr>
            <w:tcW w:w="2135" w:type="dxa"/>
            <w:tcBorders>
              <w:top w:val="single" w:sz="4" w:space="0" w:color="000000"/>
              <w:bottom w:val="single" w:sz="4" w:space="0" w:color="000000"/>
            </w:tcBorders>
            <w:tcMar>
              <w:top w:w="0" w:type="dxa"/>
              <w:left w:w="108" w:type="dxa"/>
              <w:bottom w:w="0" w:type="dxa"/>
              <w:right w:w="108" w:type="dxa"/>
            </w:tcMar>
          </w:tcPr>
          <w:p w14:paraId="47DE03BC"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2B4218CB"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087661E0" w14:textId="77777777" w:rsidTr="0085027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6946B3"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C9F986" w14:textId="77777777" w:rsidR="001735B9" w:rsidRPr="006E350E" w:rsidRDefault="002052B7" w:rsidP="0025689B">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1735B9" w:rsidRPr="006E350E" w14:paraId="784D30BC"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9579D5"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6FC7B5" w14:textId="77777777" w:rsidR="001735B9" w:rsidRPr="006E350E" w:rsidRDefault="002052B7" w:rsidP="00460BC4">
            <w:pPr>
              <w:pStyle w:val="Standard"/>
              <w:spacing w:after="0" w:line="240" w:lineRule="auto"/>
              <w:rPr>
                <w:rFonts w:ascii="Constantia" w:hAnsi="Constantia" w:cs="Calibri"/>
                <w:color w:val="000000"/>
              </w:rPr>
            </w:pPr>
            <w:r w:rsidRPr="006E350E">
              <w:rPr>
                <w:rFonts w:ascii="Constantia" w:hAnsi="Constantia" w:cs="Calibri"/>
                <w:color w:val="000000"/>
              </w:rPr>
              <w:t>Vježbanje pravopisnog i gramatičkog gradiva</w:t>
            </w:r>
          </w:p>
        </w:tc>
      </w:tr>
      <w:tr w:rsidR="001735B9" w:rsidRPr="006E350E" w14:paraId="4C922CB5"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38F29"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A80344" w14:textId="77777777" w:rsidR="001735B9" w:rsidRPr="006E350E" w:rsidRDefault="002052B7" w:rsidP="00460BC4">
            <w:pPr>
              <w:pStyle w:val="Standard"/>
              <w:spacing w:after="0" w:line="240" w:lineRule="auto"/>
              <w:rPr>
                <w:rFonts w:ascii="Constantia" w:hAnsi="Constantia" w:cs="Calibri"/>
                <w:color w:val="000000"/>
              </w:rPr>
            </w:pPr>
            <w:r w:rsidRPr="006E350E">
              <w:rPr>
                <w:rFonts w:ascii="Constantia" w:hAnsi="Constantia" w:cs="Calibri"/>
                <w:color w:val="000000"/>
              </w:rPr>
              <w:t>Sunčana Bartaković, prof.</w:t>
            </w:r>
          </w:p>
        </w:tc>
      </w:tr>
      <w:tr w:rsidR="001735B9" w:rsidRPr="006E350E" w14:paraId="14382988"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C9EFE7"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0523B8" w14:textId="122B6A0C" w:rsidR="001735B9" w:rsidRPr="006E350E" w:rsidRDefault="00FE0AF5" w:rsidP="00460BC4">
            <w:pPr>
              <w:pStyle w:val="Standard"/>
              <w:spacing w:after="0" w:line="240" w:lineRule="auto"/>
              <w:rPr>
                <w:rFonts w:ascii="Constantia" w:hAnsi="Constantia" w:cs="Calibri"/>
                <w:color w:val="000000"/>
              </w:rPr>
            </w:pPr>
            <w:r w:rsidRPr="006E350E">
              <w:rPr>
                <w:rFonts w:ascii="Constantia" w:hAnsi="Constantia" w:cs="Calibri"/>
                <w:color w:val="000000"/>
              </w:rPr>
              <w:t>Učenici 7</w:t>
            </w:r>
            <w:r w:rsidR="002052B7" w:rsidRPr="006E350E">
              <w:rPr>
                <w:rFonts w:ascii="Constantia" w:hAnsi="Constantia" w:cs="Calibri"/>
                <w:color w:val="000000"/>
              </w:rPr>
              <w:t>. razreda</w:t>
            </w:r>
          </w:p>
        </w:tc>
      </w:tr>
      <w:tr w:rsidR="001735B9" w:rsidRPr="006E350E" w14:paraId="35A415D6"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9DF829"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4607BF" w14:textId="62769542" w:rsidR="001735B9" w:rsidRPr="006E350E" w:rsidRDefault="005418F0" w:rsidP="00460BC4">
            <w:pPr>
              <w:pStyle w:val="Standard"/>
              <w:spacing w:after="0" w:line="240" w:lineRule="auto"/>
              <w:rPr>
                <w:rFonts w:ascii="Constantia" w:hAnsi="Constantia" w:cs="Calibri"/>
                <w:color w:val="000000"/>
              </w:rPr>
            </w:pPr>
            <w:r w:rsidRPr="006E350E">
              <w:rPr>
                <w:rFonts w:ascii="Constantia" w:hAnsi="Constantia"/>
              </w:rPr>
              <w:t xml:space="preserve">5 - </w:t>
            </w:r>
            <w:r w:rsidR="002052B7" w:rsidRPr="006E350E">
              <w:rPr>
                <w:rFonts w:ascii="Constantia" w:hAnsi="Constantia" w:cs="Calibri"/>
                <w:color w:val="000000"/>
              </w:rPr>
              <w:t>10 učenika</w:t>
            </w:r>
          </w:p>
        </w:tc>
      </w:tr>
      <w:tr w:rsidR="001735B9" w:rsidRPr="006E350E" w14:paraId="408A4062"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E67859"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A3E4B9" w14:textId="77777777" w:rsidR="001735B9" w:rsidRPr="006E350E" w:rsidRDefault="002052B7" w:rsidP="00460BC4">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1274F636"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D4CBC4"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99E1B8" w14:textId="77777777" w:rsidR="001735B9" w:rsidRPr="006E350E" w:rsidRDefault="002052B7" w:rsidP="00460BC4">
            <w:pPr>
              <w:pStyle w:val="Standard"/>
              <w:spacing w:after="0" w:line="240" w:lineRule="auto"/>
              <w:rPr>
                <w:rFonts w:ascii="Constantia" w:hAnsi="Constantia" w:cs="Calibri"/>
                <w:color w:val="000000"/>
              </w:rPr>
            </w:pPr>
            <w:r w:rsidRPr="006E350E">
              <w:rPr>
                <w:rFonts w:ascii="Constantia" w:hAnsi="Constantia" w:cs="Calibri"/>
                <w:color w:val="000000"/>
              </w:rPr>
              <w:t>Uvježbati i nadopuniti osnovna znanja iz područja pravopisa i gramatike</w:t>
            </w:r>
          </w:p>
        </w:tc>
      </w:tr>
      <w:tr w:rsidR="001735B9" w:rsidRPr="006E350E" w14:paraId="707988B7"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162918"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334F63" w14:textId="4918659D" w:rsidR="001735B9" w:rsidRPr="006E350E" w:rsidRDefault="002052B7" w:rsidP="00460BC4">
            <w:pPr>
              <w:pStyle w:val="Standard"/>
              <w:spacing w:after="0" w:line="240" w:lineRule="auto"/>
              <w:rPr>
                <w:rFonts w:ascii="Constantia" w:hAnsi="Constantia" w:cs="Calibri"/>
                <w:color w:val="000000"/>
              </w:rPr>
            </w:pPr>
            <w:r w:rsidRPr="006E350E">
              <w:rPr>
                <w:rFonts w:ascii="Constantia" w:hAnsi="Constantia" w:cs="Calibri"/>
                <w:color w:val="000000"/>
              </w:rPr>
              <w:t>Poticati učenike na samostalan rad, pomoći im u savladavanju gradiva</w:t>
            </w:r>
            <w:r w:rsidR="005418F0" w:rsidRPr="006E350E">
              <w:rPr>
                <w:rFonts w:ascii="Constantia" w:hAnsi="Constantia"/>
              </w:rPr>
              <w:t>. Pomoći učenicima da primjenjuju stečene jezične spoznaje u praksi koristeći zorne primjere. Poticati i unaprjeđivati razvoj učenika te razvijati jezične vještine.</w:t>
            </w:r>
          </w:p>
        </w:tc>
      </w:tr>
      <w:tr w:rsidR="001735B9" w:rsidRPr="006E350E" w14:paraId="7A5DA039"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7EC913"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F4834A" w14:textId="77777777" w:rsidR="001735B9" w:rsidRPr="006E350E" w:rsidRDefault="002052B7" w:rsidP="00460BC4">
            <w:pPr>
              <w:pStyle w:val="Standard"/>
              <w:spacing w:after="0" w:line="240" w:lineRule="auto"/>
              <w:rPr>
                <w:rFonts w:ascii="Constantia" w:hAnsi="Constantia" w:cs="Calibri"/>
                <w:color w:val="000000"/>
              </w:rPr>
            </w:pPr>
            <w:r w:rsidRPr="006E350E">
              <w:rPr>
                <w:rFonts w:ascii="Constantia" w:hAnsi="Constantia" w:cs="Calibri"/>
                <w:color w:val="000000"/>
              </w:rPr>
              <w:t>Individualni rad i rad u parovima</w:t>
            </w:r>
          </w:p>
        </w:tc>
      </w:tr>
      <w:tr w:rsidR="001735B9" w:rsidRPr="006E350E" w14:paraId="625D6FA0"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D89720"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2AA089" w14:textId="0A305762" w:rsidR="001735B9" w:rsidRPr="006E350E" w:rsidRDefault="002052B7" w:rsidP="00460BC4">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5B4B72FB"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902E62"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503699" w14:textId="77777777" w:rsidR="001735B9" w:rsidRPr="006E350E" w:rsidRDefault="002052B7" w:rsidP="00460BC4">
            <w:pPr>
              <w:pStyle w:val="Standard"/>
              <w:spacing w:after="0" w:line="240" w:lineRule="auto"/>
              <w:rPr>
                <w:rFonts w:ascii="Constantia" w:hAnsi="Constantia" w:cs="Calibri"/>
                <w:color w:val="000000"/>
              </w:rPr>
            </w:pPr>
            <w:r w:rsidRPr="006E350E">
              <w:rPr>
                <w:rFonts w:ascii="Constantia" w:hAnsi="Constantia" w:cs="Calibri"/>
                <w:color w:val="000000"/>
              </w:rPr>
              <w:t>Fotokopiranje nastavnog materijala</w:t>
            </w:r>
          </w:p>
        </w:tc>
      </w:tr>
      <w:tr w:rsidR="001735B9" w:rsidRPr="006E350E" w14:paraId="02DB4B90"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86FA7F"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44C8E1" w14:textId="77777777" w:rsidR="001735B9" w:rsidRPr="006E350E" w:rsidRDefault="002052B7" w:rsidP="00460BC4">
            <w:pPr>
              <w:pStyle w:val="Standard"/>
              <w:spacing w:after="0" w:line="240" w:lineRule="auto"/>
              <w:rPr>
                <w:rFonts w:ascii="Constantia" w:hAnsi="Constantia" w:cs="Calibri"/>
                <w:color w:val="000000"/>
              </w:rPr>
            </w:pPr>
            <w:r w:rsidRPr="006E350E">
              <w:rPr>
                <w:rFonts w:ascii="Constantia" w:hAnsi="Constantia" w:cs="Calibri"/>
                <w:color w:val="000000"/>
              </w:rPr>
              <w:t>Opisno praćenje napretka učenika</w:t>
            </w:r>
          </w:p>
        </w:tc>
      </w:tr>
      <w:tr w:rsidR="001735B9" w:rsidRPr="006E350E" w14:paraId="143EAD0D" w14:textId="77777777" w:rsidTr="00460BC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EE957A" w14:textId="77777777" w:rsidR="001735B9" w:rsidRPr="006E350E" w:rsidRDefault="002052B7" w:rsidP="00460BC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E92BB6" w14:textId="47FF092F" w:rsidR="001735B9" w:rsidRPr="006E350E" w:rsidRDefault="002052B7" w:rsidP="00460BC4">
            <w:pPr>
              <w:pStyle w:val="Standard"/>
              <w:spacing w:after="0" w:line="240" w:lineRule="auto"/>
              <w:rPr>
                <w:rFonts w:ascii="Constantia" w:hAnsi="Constantia" w:cs="Calibri"/>
                <w:color w:val="000000"/>
              </w:rPr>
            </w:pPr>
            <w:r w:rsidRPr="006E350E">
              <w:rPr>
                <w:rFonts w:ascii="Constantia" w:hAnsi="Constantia" w:cs="Calibri"/>
                <w:color w:val="000000"/>
              </w:rPr>
              <w:t>Dobivanje šireg i točnijeg uvida u usvojenost proučavanih sadržaja, te primjena stečenog znanja</w:t>
            </w:r>
            <w:r w:rsidR="005418F0" w:rsidRPr="006E350E">
              <w:rPr>
                <w:rFonts w:ascii="Constantia" w:hAnsi="Constantia"/>
              </w:rPr>
              <w:t>.</w:t>
            </w:r>
          </w:p>
        </w:tc>
      </w:tr>
    </w:tbl>
    <w:p w14:paraId="43818D96" w14:textId="77777777" w:rsidR="001735B9" w:rsidRPr="006E350E" w:rsidRDefault="001735B9">
      <w:pPr>
        <w:pStyle w:val="Standard"/>
        <w:spacing w:after="0" w:line="240" w:lineRule="auto"/>
        <w:rPr>
          <w:rFonts w:ascii="Constantia" w:hAnsi="Constantia" w:cs="Calibri"/>
          <w:b/>
          <w:bCs/>
          <w:color w:val="1E6A39"/>
        </w:rPr>
      </w:pPr>
    </w:p>
    <w:p w14:paraId="7BA2CEF2" w14:textId="77777777" w:rsidR="00EC11E9" w:rsidRPr="006E350E" w:rsidRDefault="00EC11E9">
      <w:pPr>
        <w:rPr>
          <w:rFonts w:ascii="Constantia" w:hAnsi="Constantia" w:cs="Calibri"/>
          <w:b/>
          <w:bCs/>
          <w:color w:val="1E6A39"/>
          <w:sz w:val="22"/>
          <w:szCs w:val="22"/>
        </w:rPr>
      </w:pPr>
    </w:p>
    <w:p w14:paraId="3F9789A6" w14:textId="77777777" w:rsidR="00EC11E9" w:rsidRPr="006E350E" w:rsidRDefault="00EC11E9">
      <w:pPr>
        <w:rPr>
          <w:rFonts w:ascii="Constantia" w:hAnsi="Constantia" w:cs="Calibri"/>
          <w:b/>
          <w:bCs/>
          <w:color w:val="1E6A39"/>
          <w:sz w:val="22"/>
          <w:szCs w:val="22"/>
        </w:rPr>
      </w:pPr>
    </w:p>
    <w:p w14:paraId="14B3B4F0" w14:textId="77777777" w:rsidR="00EC11E9" w:rsidRPr="006E350E" w:rsidRDefault="00EC11E9">
      <w:pPr>
        <w:rPr>
          <w:rFonts w:ascii="Constantia" w:hAnsi="Constantia" w:cs="Calibri"/>
          <w:b/>
          <w:bCs/>
          <w:color w:val="1E6A39"/>
          <w:sz w:val="22"/>
          <w:szCs w:val="22"/>
        </w:rPr>
      </w:pPr>
    </w:p>
    <w:p w14:paraId="6FAD2EAD" w14:textId="77777777" w:rsidR="00EC11E9" w:rsidRPr="006E350E" w:rsidRDefault="00EC11E9">
      <w:pPr>
        <w:rPr>
          <w:rFonts w:ascii="Constantia" w:hAnsi="Constantia" w:cs="Calibri"/>
          <w:b/>
          <w:bCs/>
          <w:color w:val="1E6A39"/>
          <w:sz w:val="22"/>
          <w:szCs w:val="22"/>
        </w:rPr>
      </w:pPr>
    </w:p>
    <w:p w14:paraId="17EEC279" w14:textId="77777777" w:rsidR="00EC11E9" w:rsidRPr="006E350E" w:rsidRDefault="00EC11E9">
      <w:pPr>
        <w:rPr>
          <w:rFonts w:ascii="Constantia" w:hAnsi="Constantia" w:cs="Calibri"/>
          <w:b/>
          <w:bCs/>
          <w:color w:val="1E6A39"/>
          <w:sz w:val="22"/>
          <w:szCs w:val="22"/>
        </w:rPr>
      </w:pPr>
    </w:p>
    <w:p w14:paraId="5A90199A" w14:textId="77777777" w:rsidR="00EC11E9" w:rsidRPr="006E350E" w:rsidRDefault="00EC11E9">
      <w:pPr>
        <w:rPr>
          <w:rFonts w:ascii="Constantia" w:hAnsi="Constantia" w:cs="Calibri"/>
          <w:b/>
          <w:bCs/>
          <w:color w:val="1E6A39"/>
          <w:sz w:val="22"/>
          <w:szCs w:val="22"/>
        </w:rPr>
      </w:pPr>
    </w:p>
    <w:p w14:paraId="729F77F0" w14:textId="77777777" w:rsidR="00EC11E9" w:rsidRPr="006E350E" w:rsidRDefault="00EC11E9">
      <w:pPr>
        <w:rPr>
          <w:rFonts w:ascii="Constantia" w:hAnsi="Constantia" w:cs="Calibri"/>
          <w:b/>
          <w:bCs/>
          <w:color w:val="1E6A39"/>
          <w:sz w:val="22"/>
          <w:szCs w:val="22"/>
        </w:rPr>
      </w:pPr>
    </w:p>
    <w:p w14:paraId="403DBF14" w14:textId="77777777" w:rsidR="00EC11E9" w:rsidRPr="006E350E" w:rsidRDefault="00EC11E9">
      <w:pPr>
        <w:rPr>
          <w:rFonts w:ascii="Constantia" w:hAnsi="Constantia" w:cs="Calibri"/>
          <w:b/>
          <w:bCs/>
          <w:color w:val="1E6A39"/>
          <w:sz w:val="22"/>
          <w:szCs w:val="22"/>
        </w:rPr>
      </w:pPr>
    </w:p>
    <w:p w14:paraId="4FBABE2C" w14:textId="77777777" w:rsidR="00EC11E9" w:rsidRPr="006E350E" w:rsidRDefault="00EC11E9">
      <w:pPr>
        <w:rPr>
          <w:rFonts w:ascii="Constantia" w:hAnsi="Constantia" w:cs="Calibri"/>
          <w:b/>
          <w:bCs/>
          <w:color w:val="1E6A39"/>
          <w:sz w:val="22"/>
          <w:szCs w:val="22"/>
        </w:rPr>
      </w:pPr>
    </w:p>
    <w:p w14:paraId="0EEA5FB0" w14:textId="77777777" w:rsidR="00EC11E9" w:rsidRPr="006E350E" w:rsidRDefault="00EC11E9">
      <w:pPr>
        <w:rPr>
          <w:rFonts w:ascii="Constantia" w:hAnsi="Constantia" w:cs="Calibri"/>
          <w:b/>
          <w:bCs/>
          <w:color w:val="1E6A39"/>
          <w:sz w:val="22"/>
          <w:szCs w:val="22"/>
        </w:rPr>
      </w:pPr>
    </w:p>
    <w:p w14:paraId="661F9CF8" w14:textId="77777777" w:rsidR="00EC11E9" w:rsidRPr="006E350E" w:rsidRDefault="00EC11E9">
      <w:pPr>
        <w:rPr>
          <w:rFonts w:ascii="Constantia" w:hAnsi="Constantia" w:cs="Calibri"/>
          <w:b/>
          <w:bCs/>
          <w:color w:val="1E6A39"/>
          <w:sz w:val="22"/>
          <w:szCs w:val="22"/>
        </w:rPr>
      </w:pPr>
    </w:p>
    <w:p w14:paraId="53ED5CEC" w14:textId="77777777" w:rsidR="00EC11E9" w:rsidRPr="006E350E" w:rsidRDefault="00EC11E9">
      <w:pPr>
        <w:rPr>
          <w:rFonts w:ascii="Constantia" w:hAnsi="Constantia" w:cs="Calibri"/>
          <w:b/>
          <w:bCs/>
          <w:color w:val="1E6A39"/>
          <w:sz w:val="22"/>
          <w:szCs w:val="22"/>
        </w:rPr>
      </w:pPr>
    </w:p>
    <w:p w14:paraId="6D6CE9CB" w14:textId="77777777" w:rsidR="00EC11E9" w:rsidRPr="006E350E" w:rsidRDefault="00EC11E9">
      <w:pPr>
        <w:rPr>
          <w:rFonts w:ascii="Constantia" w:hAnsi="Constantia" w:cs="Calibri"/>
          <w:b/>
          <w:bCs/>
          <w:color w:val="1E6A39"/>
          <w:sz w:val="22"/>
          <w:szCs w:val="22"/>
        </w:rPr>
      </w:pPr>
    </w:p>
    <w:p w14:paraId="10BB0191" w14:textId="77777777" w:rsidR="00EC11E9" w:rsidRPr="006E350E" w:rsidRDefault="00EC11E9">
      <w:pPr>
        <w:rPr>
          <w:rFonts w:ascii="Constantia" w:hAnsi="Constantia" w:cs="Calibri"/>
          <w:b/>
          <w:bCs/>
          <w:color w:val="1E6A39"/>
          <w:sz w:val="22"/>
          <w:szCs w:val="22"/>
        </w:rPr>
      </w:pPr>
    </w:p>
    <w:p w14:paraId="082B1E4C" w14:textId="77777777" w:rsidR="00EC11E9" w:rsidRPr="006E350E" w:rsidRDefault="00EC11E9">
      <w:pPr>
        <w:rPr>
          <w:rFonts w:ascii="Constantia" w:hAnsi="Constantia" w:cs="Calibri"/>
          <w:b/>
          <w:bCs/>
          <w:color w:val="1E6A39"/>
          <w:sz w:val="22"/>
          <w:szCs w:val="22"/>
        </w:rPr>
      </w:pPr>
    </w:p>
    <w:p w14:paraId="25359DF2" w14:textId="77777777" w:rsidR="00EC11E9" w:rsidRPr="006E350E" w:rsidRDefault="00EC11E9">
      <w:pPr>
        <w:rPr>
          <w:rFonts w:ascii="Constantia" w:hAnsi="Constantia" w:cs="Calibri"/>
          <w:b/>
          <w:bCs/>
          <w:color w:val="1E6A39"/>
          <w:sz w:val="22"/>
          <w:szCs w:val="22"/>
        </w:rPr>
      </w:pPr>
    </w:p>
    <w:p w14:paraId="3173B846" w14:textId="77777777" w:rsidR="00EC11E9" w:rsidRPr="006E350E" w:rsidRDefault="00EC11E9">
      <w:pPr>
        <w:rPr>
          <w:rFonts w:ascii="Constantia" w:hAnsi="Constantia" w:cs="Calibri"/>
          <w:b/>
          <w:bCs/>
          <w:color w:val="1E6A39"/>
          <w:sz w:val="22"/>
          <w:szCs w:val="22"/>
        </w:rPr>
      </w:pPr>
    </w:p>
    <w:p w14:paraId="73D8FF9D" w14:textId="77777777" w:rsidR="00EC11E9" w:rsidRPr="006E350E" w:rsidRDefault="00EC11E9">
      <w:pPr>
        <w:rPr>
          <w:rFonts w:ascii="Constantia" w:hAnsi="Constantia" w:cs="Calibri"/>
          <w:b/>
          <w:bCs/>
          <w:color w:val="1E6A39"/>
          <w:sz w:val="22"/>
          <w:szCs w:val="22"/>
        </w:rPr>
      </w:pPr>
    </w:p>
    <w:tbl>
      <w:tblPr>
        <w:tblW w:w="5000" w:type="pct"/>
        <w:tblInd w:w="-3" w:type="dxa"/>
        <w:tblLayout w:type="fixed"/>
        <w:tblCellMar>
          <w:left w:w="10" w:type="dxa"/>
          <w:right w:w="10" w:type="dxa"/>
        </w:tblCellMar>
        <w:tblLook w:val="0000" w:firstRow="0" w:lastRow="0" w:firstColumn="0" w:lastColumn="0" w:noHBand="0" w:noVBand="0"/>
      </w:tblPr>
      <w:tblGrid>
        <w:gridCol w:w="2135"/>
        <w:gridCol w:w="7493"/>
      </w:tblGrid>
      <w:tr w:rsidR="00EC11E9" w:rsidRPr="006E350E" w14:paraId="0B9C0BDE" w14:textId="77777777" w:rsidTr="00370D11">
        <w:trPr>
          <w:trHeight w:val="538"/>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5FF818D" w14:textId="77777777" w:rsidR="00EC11E9" w:rsidRPr="006E350E" w:rsidRDefault="00EC11E9" w:rsidP="00EE563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619ECBD" w14:textId="77777777" w:rsidR="00EC11E9" w:rsidRPr="006E350E" w:rsidRDefault="00EC11E9" w:rsidP="00EE563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EC11E9" w:rsidRPr="006E350E" w14:paraId="1410A5E2" w14:textId="77777777" w:rsidTr="00370D11">
        <w:trPr>
          <w:trHeight w:val="454"/>
        </w:trPr>
        <w:tc>
          <w:tcPr>
            <w:tcW w:w="2135" w:type="dxa"/>
            <w:tcBorders>
              <w:top w:val="single" w:sz="4" w:space="0" w:color="000000"/>
              <w:bottom w:val="single" w:sz="4" w:space="0" w:color="000000"/>
            </w:tcBorders>
            <w:tcMar>
              <w:top w:w="0" w:type="dxa"/>
              <w:left w:w="108" w:type="dxa"/>
              <w:bottom w:w="0" w:type="dxa"/>
              <w:right w:w="108" w:type="dxa"/>
            </w:tcMar>
          </w:tcPr>
          <w:p w14:paraId="7C800B20" w14:textId="77777777" w:rsidR="00EC11E9" w:rsidRPr="006E350E" w:rsidRDefault="00EC11E9" w:rsidP="00EE5631">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5737D5C4" w14:textId="77777777" w:rsidR="00EC11E9" w:rsidRPr="006E350E" w:rsidRDefault="00EC11E9" w:rsidP="00EE5631">
            <w:pPr>
              <w:pStyle w:val="Standard"/>
              <w:snapToGrid w:val="0"/>
              <w:spacing w:after="0" w:line="240" w:lineRule="auto"/>
              <w:rPr>
                <w:rFonts w:ascii="Constantia" w:hAnsi="Constantia" w:cs="Calibri"/>
                <w:b/>
                <w:bCs/>
                <w:caps/>
                <w:color w:val="000000"/>
              </w:rPr>
            </w:pPr>
          </w:p>
        </w:tc>
      </w:tr>
      <w:tr w:rsidR="00EC11E9" w:rsidRPr="006E350E" w14:paraId="370355DA" w14:textId="77777777" w:rsidTr="00370D11">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B8953C" w14:textId="77777777" w:rsidR="00EC11E9" w:rsidRPr="006E350E" w:rsidRDefault="00EC11E9" w:rsidP="00EE563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41F93D" w14:textId="77777777" w:rsidR="00EC11E9" w:rsidRPr="006E350E" w:rsidRDefault="00EC11E9" w:rsidP="0025689B">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w:t>
            </w:r>
          </w:p>
        </w:tc>
      </w:tr>
      <w:tr w:rsidR="00EC11E9" w:rsidRPr="006E350E" w14:paraId="61209BB9"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016AFC"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71F068" w14:textId="77777777" w:rsidR="00EC11E9" w:rsidRPr="006E350E" w:rsidRDefault="00EC11E9" w:rsidP="002447BA">
            <w:pPr>
              <w:pStyle w:val="Standard"/>
              <w:spacing w:after="0" w:line="240" w:lineRule="auto"/>
              <w:rPr>
                <w:rFonts w:ascii="Constantia" w:hAnsi="Constantia" w:cs="Calibri"/>
                <w:color w:val="000000"/>
              </w:rPr>
            </w:pPr>
            <w:r w:rsidRPr="006E350E">
              <w:rPr>
                <w:rFonts w:ascii="Constantia" w:hAnsi="Constantia" w:cs="Calibri"/>
                <w:color w:val="000000"/>
              </w:rPr>
              <w:t>Vježbanje pravopisnog i gramatičkog gradiva</w:t>
            </w:r>
          </w:p>
        </w:tc>
      </w:tr>
      <w:tr w:rsidR="00EC11E9" w:rsidRPr="006E350E" w14:paraId="1111472A"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02EF29"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9DC165" w14:textId="7B2BA0DE" w:rsidR="00EC11E9" w:rsidRPr="006E350E" w:rsidRDefault="008A249C" w:rsidP="002447BA">
            <w:pPr>
              <w:pStyle w:val="Standard"/>
              <w:spacing w:after="0" w:line="240" w:lineRule="auto"/>
              <w:rPr>
                <w:rFonts w:ascii="Constantia" w:hAnsi="Constantia" w:cs="Calibri"/>
                <w:color w:val="000000"/>
              </w:rPr>
            </w:pPr>
            <w:r w:rsidRPr="006E350E">
              <w:rPr>
                <w:rFonts w:ascii="Constantia" w:hAnsi="Constantia" w:cs="Calibri"/>
              </w:rPr>
              <w:t xml:space="preserve">Ivona Bratić (zamjena </w:t>
            </w:r>
            <w:r w:rsidR="00EC11E9" w:rsidRPr="006E350E">
              <w:rPr>
                <w:rFonts w:ascii="Constantia" w:hAnsi="Constantia" w:cs="Calibri"/>
              </w:rPr>
              <w:t>Ivana Galić Laslavić</w:t>
            </w:r>
            <w:r w:rsidRPr="006E350E">
              <w:rPr>
                <w:rFonts w:ascii="Constantia" w:hAnsi="Constantia" w:cs="Calibri"/>
              </w:rPr>
              <w:t>)</w:t>
            </w:r>
          </w:p>
        </w:tc>
      </w:tr>
      <w:tr w:rsidR="00EC11E9" w:rsidRPr="006E350E" w14:paraId="4B17C6BE"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E3D951"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14E811" w14:textId="77777777" w:rsidR="00EC11E9" w:rsidRPr="006E350E" w:rsidRDefault="00EC11E9" w:rsidP="002447BA">
            <w:pPr>
              <w:pStyle w:val="Standard"/>
              <w:spacing w:after="0" w:line="240" w:lineRule="auto"/>
              <w:rPr>
                <w:rFonts w:ascii="Constantia" w:hAnsi="Constantia" w:cs="Calibri"/>
                <w:color w:val="000000"/>
              </w:rPr>
            </w:pPr>
            <w:r w:rsidRPr="006E350E">
              <w:rPr>
                <w:rFonts w:ascii="Constantia" w:hAnsi="Constantia" w:cs="Calibri"/>
                <w:color w:val="000000"/>
              </w:rPr>
              <w:t>Učenici 8. razreda</w:t>
            </w:r>
          </w:p>
        </w:tc>
      </w:tr>
      <w:tr w:rsidR="00EC11E9" w:rsidRPr="006E350E" w14:paraId="2B422498"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303672"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A5A1EF" w14:textId="77777777" w:rsidR="00EC11E9" w:rsidRPr="006E350E" w:rsidRDefault="00EC11E9" w:rsidP="002447BA">
            <w:pPr>
              <w:pStyle w:val="Standard"/>
              <w:spacing w:after="0" w:line="240" w:lineRule="auto"/>
              <w:rPr>
                <w:rFonts w:ascii="Constantia" w:hAnsi="Constantia" w:cs="Calibri"/>
                <w:color w:val="000000"/>
              </w:rPr>
            </w:pPr>
            <w:r w:rsidRPr="006E350E">
              <w:rPr>
                <w:rFonts w:ascii="Constantia" w:hAnsi="Constantia"/>
              </w:rPr>
              <w:t xml:space="preserve">5 - </w:t>
            </w:r>
            <w:r w:rsidRPr="006E350E">
              <w:rPr>
                <w:rFonts w:ascii="Constantia" w:hAnsi="Constantia" w:cs="Calibri"/>
                <w:color w:val="000000"/>
              </w:rPr>
              <w:t>10 učenika</w:t>
            </w:r>
          </w:p>
        </w:tc>
      </w:tr>
      <w:tr w:rsidR="00EC11E9" w:rsidRPr="006E350E" w14:paraId="7F59F99A"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829BBC"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9D3DD5" w14:textId="77777777" w:rsidR="00EC11E9" w:rsidRPr="006E350E" w:rsidRDefault="00EC11E9" w:rsidP="002447BA">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EC11E9" w:rsidRPr="006E350E" w14:paraId="02880143"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C9985C"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E6CE61" w14:textId="77777777" w:rsidR="00EC11E9" w:rsidRPr="006E350E" w:rsidRDefault="00EC11E9" w:rsidP="002447BA">
            <w:pPr>
              <w:pStyle w:val="Standard"/>
              <w:spacing w:after="0" w:line="240" w:lineRule="auto"/>
              <w:rPr>
                <w:rFonts w:ascii="Constantia" w:hAnsi="Constantia" w:cs="Calibri"/>
                <w:color w:val="000000"/>
              </w:rPr>
            </w:pPr>
            <w:r w:rsidRPr="006E350E">
              <w:rPr>
                <w:rFonts w:ascii="Constantia" w:hAnsi="Constantia" w:cs="Calibri"/>
                <w:color w:val="000000"/>
              </w:rPr>
              <w:t>Uvježbati i nadopuniti osnovna znanja iz područja pravopisa i gramatike</w:t>
            </w:r>
          </w:p>
        </w:tc>
      </w:tr>
      <w:tr w:rsidR="00EC11E9" w:rsidRPr="006E350E" w14:paraId="31D4A8EF"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A50649"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EEF908" w14:textId="77777777" w:rsidR="00EC11E9" w:rsidRPr="006E350E" w:rsidRDefault="00EC11E9" w:rsidP="002447BA">
            <w:pPr>
              <w:pStyle w:val="Standard"/>
              <w:spacing w:after="0" w:line="240" w:lineRule="auto"/>
              <w:rPr>
                <w:rFonts w:ascii="Constantia" w:hAnsi="Constantia" w:cs="Calibri"/>
                <w:color w:val="000000"/>
              </w:rPr>
            </w:pPr>
            <w:r w:rsidRPr="006E350E">
              <w:rPr>
                <w:rFonts w:ascii="Constantia" w:hAnsi="Constantia" w:cs="Calibri"/>
                <w:color w:val="000000"/>
              </w:rPr>
              <w:t>Poticati učenike na samostalan rad, pomoći im u savladavanju gradiva</w:t>
            </w:r>
            <w:r w:rsidRPr="006E350E">
              <w:rPr>
                <w:rFonts w:ascii="Constantia" w:hAnsi="Constantia"/>
              </w:rPr>
              <w:t>. Pomoći učenicima da primjenjuju stečene jezične spoznaje u praksi koristeći zorne primjere. Poticati i unaprjeđivati razvoj učenika te razvijati jezične vještine.</w:t>
            </w:r>
          </w:p>
        </w:tc>
      </w:tr>
      <w:tr w:rsidR="00EC11E9" w:rsidRPr="006E350E" w14:paraId="5292AA28"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61AA92"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D98366" w14:textId="77777777" w:rsidR="00EC11E9" w:rsidRPr="006E350E" w:rsidRDefault="00EC11E9" w:rsidP="002447BA">
            <w:pPr>
              <w:pStyle w:val="Standard"/>
              <w:spacing w:after="0" w:line="240" w:lineRule="auto"/>
              <w:rPr>
                <w:rFonts w:ascii="Constantia" w:hAnsi="Constantia" w:cs="Calibri"/>
                <w:color w:val="000000"/>
              </w:rPr>
            </w:pPr>
            <w:r w:rsidRPr="006E350E">
              <w:rPr>
                <w:rFonts w:ascii="Constantia" w:hAnsi="Constantia" w:cs="Calibri"/>
                <w:color w:val="000000"/>
              </w:rPr>
              <w:t>Individualni rad i rad u parovima</w:t>
            </w:r>
          </w:p>
        </w:tc>
      </w:tr>
      <w:tr w:rsidR="00EC11E9" w:rsidRPr="006E350E" w14:paraId="536AFA7E"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96B305"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5EB5A3" w14:textId="77777777" w:rsidR="00EC11E9" w:rsidRPr="006E350E" w:rsidRDefault="00EC11E9" w:rsidP="002447BA">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EC11E9" w:rsidRPr="006E350E" w14:paraId="0C249F2D"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188A2A"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7957A8" w14:textId="77777777" w:rsidR="00EC11E9" w:rsidRPr="006E350E" w:rsidRDefault="00EC11E9" w:rsidP="002447BA">
            <w:pPr>
              <w:pStyle w:val="Standard"/>
              <w:spacing w:after="0" w:line="240" w:lineRule="auto"/>
              <w:rPr>
                <w:rFonts w:ascii="Constantia" w:hAnsi="Constantia" w:cs="Calibri"/>
                <w:color w:val="000000"/>
              </w:rPr>
            </w:pPr>
            <w:r w:rsidRPr="006E350E">
              <w:rPr>
                <w:rFonts w:ascii="Constantia" w:hAnsi="Constantia" w:cs="Calibri"/>
                <w:color w:val="000000"/>
              </w:rPr>
              <w:t>Fotokopiranje nastavnog materijala</w:t>
            </w:r>
          </w:p>
        </w:tc>
      </w:tr>
      <w:tr w:rsidR="00EC11E9" w:rsidRPr="006E350E" w14:paraId="196C55BC"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FB3E56"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9363E7" w14:textId="77777777" w:rsidR="00EC11E9" w:rsidRPr="006E350E" w:rsidRDefault="00EC11E9" w:rsidP="002447BA">
            <w:pPr>
              <w:pStyle w:val="Standard"/>
              <w:spacing w:after="0" w:line="240" w:lineRule="auto"/>
              <w:rPr>
                <w:rFonts w:ascii="Constantia" w:hAnsi="Constantia" w:cs="Calibri"/>
                <w:color w:val="000000"/>
              </w:rPr>
            </w:pPr>
            <w:r w:rsidRPr="006E350E">
              <w:rPr>
                <w:rFonts w:ascii="Constantia" w:hAnsi="Constantia" w:cs="Calibri"/>
                <w:color w:val="000000"/>
              </w:rPr>
              <w:t>Opisno praćenje napretka učenika</w:t>
            </w:r>
          </w:p>
        </w:tc>
      </w:tr>
      <w:tr w:rsidR="00EC11E9" w:rsidRPr="006E350E" w14:paraId="202851BE" w14:textId="77777777" w:rsidTr="002447B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21C557" w14:textId="77777777" w:rsidR="00EC11E9" w:rsidRPr="006E350E" w:rsidRDefault="00EC11E9" w:rsidP="002447B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9C95B6" w14:textId="77777777" w:rsidR="00EC11E9" w:rsidRPr="006E350E" w:rsidRDefault="00EC11E9" w:rsidP="002447BA">
            <w:pPr>
              <w:pStyle w:val="Standard"/>
              <w:spacing w:after="0" w:line="240" w:lineRule="auto"/>
              <w:rPr>
                <w:rFonts w:ascii="Constantia" w:hAnsi="Constantia" w:cs="Calibri"/>
                <w:color w:val="000000"/>
              </w:rPr>
            </w:pPr>
            <w:r w:rsidRPr="006E350E">
              <w:rPr>
                <w:rFonts w:ascii="Constantia" w:hAnsi="Constantia" w:cs="Calibri"/>
                <w:color w:val="000000"/>
              </w:rPr>
              <w:t>Dobivanje šireg i točnijeg uvida u usvojenost proučavanih sadržaja, te primjena stečenog znanja</w:t>
            </w:r>
            <w:r w:rsidRPr="006E350E">
              <w:rPr>
                <w:rFonts w:ascii="Constantia" w:hAnsi="Constantia"/>
              </w:rPr>
              <w:t>.</w:t>
            </w:r>
          </w:p>
        </w:tc>
      </w:tr>
    </w:tbl>
    <w:p w14:paraId="10D86089" w14:textId="034879A3" w:rsidR="001735B9" w:rsidRPr="006E350E" w:rsidRDefault="009B6147" w:rsidP="002A5501">
      <w:pPr>
        <w:rPr>
          <w:rFonts w:ascii="Constantia" w:eastAsia="Calibri" w:hAnsi="Constantia" w:cs="Calibri"/>
          <w:b/>
          <w:bCs/>
          <w:color w:val="1E6A39"/>
          <w:sz w:val="22"/>
          <w:szCs w:val="22"/>
          <w:lang w:bidi="ar-SA"/>
        </w:rPr>
      </w:pPr>
      <w:r w:rsidRPr="006E350E">
        <w:rPr>
          <w:rFonts w:ascii="Constantia" w:hAnsi="Constantia" w:cs="Calibri"/>
          <w:b/>
          <w:bCs/>
          <w:color w:val="1E6A39"/>
          <w:sz w:val="22"/>
          <w:szCs w:val="22"/>
        </w:rPr>
        <w:br w:type="page"/>
      </w:r>
    </w:p>
    <w:p w14:paraId="57FC268F" w14:textId="77777777" w:rsidR="001735B9" w:rsidRPr="006E350E" w:rsidRDefault="001735B9">
      <w:pPr>
        <w:pStyle w:val="Standard"/>
        <w:spacing w:after="0" w:line="240" w:lineRule="auto"/>
        <w:rPr>
          <w:rFonts w:ascii="Constantia" w:hAnsi="Constantia" w:cs="Calibri"/>
          <w:b/>
          <w:bCs/>
          <w:color w:val="1E6A39"/>
        </w:rPr>
        <w:sectPr w:rsidR="001735B9" w:rsidRPr="006E350E">
          <w:pgSz w:w="11906" w:h="16838"/>
          <w:pgMar w:top="1134" w:right="1134" w:bottom="1134" w:left="1134" w:header="720" w:footer="720" w:gutter="0"/>
          <w:cols w:space="720"/>
          <w:formProt w:val="0"/>
        </w:sectPr>
      </w:pPr>
    </w:p>
    <w:tbl>
      <w:tblPr>
        <w:tblW w:w="5000" w:type="pct"/>
        <w:jc w:val="center"/>
        <w:tblLayout w:type="fixed"/>
        <w:tblCellMar>
          <w:left w:w="10" w:type="dxa"/>
          <w:right w:w="10" w:type="dxa"/>
        </w:tblCellMar>
        <w:tblLook w:val="0000" w:firstRow="0" w:lastRow="0" w:firstColumn="0" w:lastColumn="0" w:noHBand="0" w:noVBand="0"/>
      </w:tblPr>
      <w:tblGrid>
        <w:gridCol w:w="2139"/>
        <w:gridCol w:w="7489"/>
      </w:tblGrid>
      <w:tr w:rsidR="001735B9" w:rsidRPr="006E350E" w14:paraId="5E534A72" w14:textId="77777777" w:rsidTr="00A05962">
        <w:trPr>
          <w:trHeight w:val="538"/>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F601E07" w14:textId="77777777" w:rsidR="001735B9" w:rsidRPr="006E350E" w:rsidRDefault="002052B7">
            <w:pPr>
              <w:pStyle w:val="Standard"/>
              <w:widowControl w:val="0"/>
              <w:spacing w:after="0" w:line="240" w:lineRule="auto"/>
              <w:jc w:val="center"/>
              <w:rPr>
                <w:rFonts w:ascii="Constantia" w:hAnsi="Constantia" w:cs="Calibri"/>
                <w:b/>
                <w:bCs/>
              </w:rPr>
            </w:pPr>
            <w:r w:rsidRPr="006E350E">
              <w:rPr>
                <w:rFonts w:ascii="Constantia" w:hAnsi="Constantia" w:cs="Calibri"/>
                <w:b/>
                <w:bCs/>
              </w:rPr>
              <w:t>PODRUČJE</w:t>
            </w:r>
          </w:p>
        </w:tc>
        <w:tc>
          <w:tcPr>
            <w:tcW w:w="705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56CE9D5" w14:textId="77777777" w:rsidR="001735B9" w:rsidRPr="006E350E" w:rsidRDefault="002052B7">
            <w:pPr>
              <w:pStyle w:val="Standard"/>
              <w:widowControl w:val="0"/>
              <w:spacing w:after="0" w:line="240" w:lineRule="auto"/>
              <w:jc w:val="center"/>
              <w:rPr>
                <w:rFonts w:ascii="Constantia" w:hAnsi="Constantia" w:cs="Calibri"/>
                <w:b/>
                <w:caps/>
              </w:rPr>
            </w:pPr>
            <w:r w:rsidRPr="006E350E">
              <w:rPr>
                <w:rFonts w:ascii="Constantia" w:hAnsi="Constantia" w:cs="Calibri"/>
                <w:b/>
                <w:caps/>
              </w:rPr>
              <w:t>Dopunska Nastava</w:t>
            </w:r>
          </w:p>
        </w:tc>
      </w:tr>
      <w:tr w:rsidR="001735B9" w:rsidRPr="006E350E" w14:paraId="0E8D38B9" w14:textId="77777777">
        <w:trPr>
          <w:trHeight w:val="454"/>
          <w:jc w:val="center"/>
        </w:trPr>
        <w:tc>
          <w:tcPr>
            <w:tcW w:w="2015" w:type="dxa"/>
            <w:tcBorders>
              <w:top w:val="single" w:sz="4" w:space="0" w:color="000000"/>
              <w:bottom w:val="single" w:sz="4" w:space="0" w:color="000000"/>
            </w:tcBorders>
            <w:tcMar>
              <w:top w:w="0" w:type="dxa"/>
              <w:left w:w="108" w:type="dxa"/>
              <w:bottom w:w="0" w:type="dxa"/>
              <w:right w:w="108" w:type="dxa"/>
            </w:tcMar>
          </w:tcPr>
          <w:p w14:paraId="3C5BEEDA" w14:textId="77777777" w:rsidR="001735B9" w:rsidRPr="006E350E" w:rsidRDefault="001735B9">
            <w:pPr>
              <w:pStyle w:val="Standard"/>
              <w:widowControl w:val="0"/>
              <w:spacing w:after="0" w:line="240" w:lineRule="auto"/>
              <w:rPr>
                <w:rFonts w:ascii="Constantia" w:hAnsi="Constantia" w:cs="Calibri"/>
                <w:b/>
                <w:bCs/>
              </w:rPr>
            </w:pPr>
          </w:p>
        </w:tc>
        <w:tc>
          <w:tcPr>
            <w:tcW w:w="7055" w:type="dxa"/>
            <w:tcBorders>
              <w:top w:val="single" w:sz="4" w:space="0" w:color="000000"/>
              <w:bottom w:val="single" w:sz="4" w:space="0" w:color="000000"/>
            </w:tcBorders>
            <w:tcMar>
              <w:top w:w="0" w:type="dxa"/>
              <w:left w:w="108" w:type="dxa"/>
              <w:bottom w:w="0" w:type="dxa"/>
              <w:right w:w="108" w:type="dxa"/>
            </w:tcMar>
          </w:tcPr>
          <w:p w14:paraId="2DE6E934" w14:textId="77777777" w:rsidR="001735B9" w:rsidRPr="006E350E" w:rsidRDefault="001735B9">
            <w:pPr>
              <w:pStyle w:val="Standard"/>
              <w:widowControl w:val="0"/>
              <w:spacing w:after="0" w:line="240" w:lineRule="auto"/>
              <w:rPr>
                <w:rFonts w:ascii="Constantia" w:hAnsi="Constantia" w:cs="Calibri"/>
              </w:rPr>
            </w:pPr>
          </w:p>
        </w:tc>
      </w:tr>
      <w:tr w:rsidR="001735B9" w:rsidRPr="006E350E" w14:paraId="1CFFA63A" w14:textId="77777777" w:rsidTr="007D2489">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C5D9F6" w14:textId="77777777" w:rsidR="001735B9" w:rsidRPr="006E350E" w:rsidRDefault="002052B7">
            <w:pPr>
              <w:pStyle w:val="Standard"/>
              <w:widowControl w:val="0"/>
              <w:spacing w:after="0" w:line="240" w:lineRule="auto"/>
              <w:rPr>
                <w:rFonts w:ascii="Constantia" w:hAnsi="Constantia" w:cs="Calibri"/>
                <w:b/>
                <w:bCs/>
              </w:rPr>
            </w:pPr>
            <w:r w:rsidRPr="006E350E">
              <w:rPr>
                <w:rFonts w:ascii="Constantia" w:hAnsi="Constantia" w:cs="Calibri"/>
                <w:b/>
                <w:bCs/>
              </w:rPr>
              <w:t>Aktivnost</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479A84" w14:textId="3385488C" w:rsidR="001735B9" w:rsidRPr="006E350E" w:rsidRDefault="00C37A01" w:rsidP="007D2489">
            <w:pPr>
              <w:pStyle w:val="Standard"/>
              <w:widowControl w:val="0"/>
              <w:jc w:val="center"/>
              <w:rPr>
                <w:rFonts w:ascii="Constantia" w:hAnsi="Constantia" w:cs="Arial"/>
                <w:b/>
                <w:bCs/>
              </w:rPr>
            </w:pPr>
            <w:r w:rsidRPr="006E350E">
              <w:rPr>
                <w:rFonts w:ascii="Constantia" w:hAnsi="Constantia" w:cs="Arial"/>
                <w:b/>
                <w:bCs/>
              </w:rPr>
              <w:t>POVIJEST</w:t>
            </w:r>
          </w:p>
        </w:tc>
      </w:tr>
      <w:tr w:rsidR="001735B9" w:rsidRPr="006E350E" w14:paraId="232BF9DD"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98C4AE"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Kratak opis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BE173B" w14:textId="77777777" w:rsidR="001735B9" w:rsidRPr="006E350E" w:rsidRDefault="002052B7" w:rsidP="00025143">
            <w:pPr>
              <w:pStyle w:val="Standard"/>
              <w:widowControl w:val="0"/>
              <w:spacing w:after="0" w:line="240" w:lineRule="auto"/>
              <w:rPr>
                <w:rFonts w:ascii="Constantia" w:hAnsi="Constantia" w:cs="Arial"/>
              </w:rPr>
            </w:pPr>
            <w:r w:rsidRPr="006E350E">
              <w:rPr>
                <w:rFonts w:ascii="Constantia" w:hAnsi="Constantia" w:cs="Arial"/>
              </w:rPr>
              <w:t>- dopunska nastava namijenjena je učenicima koji kroz redovitu nastavu nisu usvojili potrebna znanja i vještine</w:t>
            </w:r>
          </w:p>
          <w:p w14:paraId="008E3257" w14:textId="77777777" w:rsidR="001735B9" w:rsidRPr="006E350E" w:rsidRDefault="002052B7" w:rsidP="00025143">
            <w:pPr>
              <w:pStyle w:val="Standard"/>
              <w:widowControl w:val="0"/>
              <w:spacing w:after="0" w:line="240" w:lineRule="auto"/>
              <w:rPr>
                <w:rFonts w:ascii="Constantia" w:hAnsi="Constantia" w:cs="Arial"/>
              </w:rPr>
            </w:pPr>
            <w:r w:rsidRPr="006E350E">
              <w:rPr>
                <w:rFonts w:ascii="Constantia" w:hAnsi="Constantia" w:cs="Arial"/>
              </w:rPr>
              <w:t>- pomaganje učenicima u usvajanju i razumijevanju novih pojmova i povijesnih procesa te uočavanju uzročno – posljedičnih veza</w:t>
            </w:r>
          </w:p>
          <w:p w14:paraId="6A2DE97A" w14:textId="77777777" w:rsidR="001735B9" w:rsidRPr="006E350E" w:rsidRDefault="002052B7" w:rsidP="00025143">
            <w:pPr>
              <w:pStyle w:val="Standard"/>
              <w:widowControl w:val="0"/>
              <w:spacing w:after="0" w:line="240" w:lineRule="auto"/>
              <w:rPr>
                <w:rFonts w:ascii="Constantia" w:hAnsi="Constantia" w:cs="Arial"/>
              </w:rPr>
            </w:pPr>
            <w:r w:rsidRPr="006E350E">
              <w:rPr>
                <w:rFonts w:ascii="Constantia" w:hAnsi="Constantia" w:cs="Arial"/>
              </w:rPr>
              <w:t>- učenici dobivaju informacije o tome kako kvalitetnije učiti i kako koristiti</w:t>
            </w:r>
          </w:p>
          <w:p w14:paraId="7E62DE29" w14:textId="77777777" w:rsidR="001735B9" w:rsidRPr="006E350E" w:rsidRDefault="002052B7" w:rsidP="00025143">
            <w:pPr>
              <w:pStyle w:val="Standard"/>
              <w:widowControl w:val="0"/>
              <w:spacing w:after="0" w:line="240" w:lineRule="auto"/>
              <w:rPr>
                <w:rFonts w:ascii="Constantia" w:hAnsi="Constantia" w:cs="Arial"/>
              </w:rPr>
            </w:pPr>
            <w:r w:rsidRPr="006E350E">
              <w:rPr>
                <w:rFonts w:ascii="Constantia" w:hAnsi="Constantia" w:cs="Arial"/>
              </w:rPr>
              <w:t>povijesne izvore i literaturu</w:t>
            </w:r>
          </w:p>
          <w:p w14:paraId="31F1C554" w14:textId="77777777" w:rsidR="001735B9" w:rsidRPr="006E350E" w:rsidRDefault="002052B7" w:rsidP="00025143">
            <w:pPr>
              <w:pStyle w:val="Standard"/>
              <w:widowControl w:val="0"/>
              <w:spacing w:after="0" w:line="240" w:lineRule="auto"/>
              <w:rPr>
                <w:rFonts w:ascii="Constantia" w:hAnsi="Constantia" w:cs="Arial"/>
              </w:rPr>
            </w:pPr>
            <w:r w:rsidRPr="006E350E">
              <w:rPr>
                <w:rFonts w:ascii="Constantia" w:hAnsi="Constantia" w:cs="Arial"/>
              </w:rPr>
              <w:t>- učenici ponavljaju gradivo kroz rješavanje različitih oblika zadataka</w:t>
            </w:r>
          </w:p>
        </w:tc>
      </w:tr>
      <w:tr w:rsidR="001735B9" w:rsidRPr="006E350E" w14:paraId="7F4A0619"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1D5EA9"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Nositelji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C56F42" w14:textId="73A06836"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Bernarda Šuvar</w:t>
            </w:r>
            <w:r w:rsidR="00897632" w:rsidRPr="006E350E">
              <w:rPr>
                <w:rFonts w:ascii="Constantia" w:hAnsi="Constantia" w:cs="Arial"/>
              </w:rPr>
              <w:t xml:space="preserve"> (</w:t>
            </w:r>
            <w:r w:rsidR="003D64BD" w:rsidRPr="006E350E">
              <w:rPr>
                <w:rFonts w:ascii="Constantia" w:hAnsi="Constantia" w:cs="Calibri"/>
              </w:rPr>
              <w:t xml:space="preserve">zamj. </w:t>
            </w:r>
            <w:r w:rsidR="00897632" w:rsidRPr="006E350E">
              <w:rPr>
                <w:rFonts w:ascii="Constantia" w:hAnsi="Constantia" w:cs="Arial"/>
              </w:rPr>
              <w:t>Igor Krnjeta)</w:t>
            </w:r>
          </w:p>
        </w:tc>
      </w:tr>
      <w:tr w:rsidR="001735B9" w:rsidRPr="006E350E" w14:paraId="0067EA90"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D8E617"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Ciljna skupina</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FFE7AE" w14:textId="065C3DC5" w:rsidR="001735B9" w:rsidRPr="006E350E" w:rsidRDefault="00063595" w:rsidP="00025143">
            <w:pPr>
              <w:pStyle w:val="Standard"/>
              <w:widowControl w:val="0"/>
              <w:spacing w:line="240" w:lineRule="auto"/>
              <w:rPr>
                <w:rFonts w:ascii="Constantia" w:hAnsi="Constantia" w:cs="Arial"/>
              </w:rPr>
            </w:pPr>
            <w:r w:rsidRPr="006E350E">
              <w:rPr>
                <w:rFonts w:ascii="Constantia" w:hAnsi="Constantia" w:cs="Arial"/>
              </w:rPr>
              <w:t>8</w:t>
            </w:r>
            <w:r w:rsidR="002052B7" w:rsidRPr="006E350E">
              <w:rPr>
                <w:rFonts w:ascii="Constantia" w:hAnsi="Constantia" w:cs="Arial"/>
              </w:rPr>
              <w:t>.a,</w:t>
            </w:r>
            <w:r w:rsidR="001A5169" w:rsidRPr="006E350E">
              <w:rPr>
                <w:rFonts w:ascii="Constantia" w:hAnsi="Constantia"/>
              </w:rPr>
              <w:t xml:space="preserve"> </w:t>
            </w:r>
            <w:r w:rsidR="002052B7" w:rsidRPr="006E350E">
              <w:rPr>
                <w:rFonts w:ascii="Constantia" w:hAnsi="Constantia" w:cs="Arial"/>
              </w:rPr>
              <w:t>b,</w:t>
            </w:r>
            <w:r w:rsidR="001A5169" w:rsidRPr="006E350E">
              <w:rPr>
                <w:rFonts w:ascii="Constantia" w:hAnsi="Constantia"/>
              </w:rPr>
              <w:t xml:space="preserve"> </w:t>
            </w:r>
            <w:r w:rsidR="002052B7" w:rsidRPr="006E350E">
              <w:rPr>
                <w:rFonts w:ascii="Constantia" w:hAnsi="Constantia" w:cs="Arial"/>
              </w:rPr>
              <w:t>c,</w:t>
            </w:r>
            <w:r w:rsidR="001A5169" w:rsidRPr="006E350E">
              <w:rPr>
                <w:rFonts w:ascii="Constantia" w:hAnsi="Constantia"/>
              </w:rPr>
              <w:t xml:space="preserve"> </w:t>
            </w:r>
            <w:r w:rsidR="002052B7" w:rsidRPr="006E350E">
              <w:rPr>
                <w:rFonts w:ascii="Constantia" w:hAnsi="Constantia" w:cs="Arial"/>
              </w:rPr>
              <w:t>d</w:t>
            </w:r>
          </w:p>
        </w:tc>
      </w:tr>
      <w:tr w:rsidR="001735B9" w:rsidRPr="006E350E" w14:paraId="32E3E01B"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9E3C9A"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Planirani broj učenika</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87B2D2"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10 učenika</w:t>
            </w:r>
          </w:p>
        </w:tc>
      </w:tr>
      <w:tr w:rsidR="001735B9" w:rsidRPr="006E350E" w14:paraId="7B50C47B"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194007"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Planirani broj sati tjedno</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BA2CAD"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1</w:t>
            </w:r>
          </w:p>
        </w:tc>
      </w:tr>
      <w:tr w:rsidR="001735B9" w:rsidRPr="006E350E" w14:paraId="29E8581B"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8EA881"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Ciljevi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E34696"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stjecanje i nadopunjavanje temeljnih znanja iz povijesti uz pomoć kojih će učenici lakše pratiti redovnu nastavu</w:t>
            </w:r>
          </w:p>
          <w:p w14:paraId="5D17CDA5"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pomoći učenicima kako bi se lakše snalazili u vremenu i prostoru, uočavali bitne podatke, analizirali povijesne događaje, uočavali uzročno – posljedične veze i samostalno se služili potrebnom literaturom</w:t>
            </w:r>
          </w:p>
          <w:p w14:paraId="75391505"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kod učenika razvijati radne navike i odgovoran odnos prema školskim obavezama</w:t>
            </w:r>
          </w:p>
        </w:tc>
      </w:tr>
      <w:tr w:rsidR="001735B9" w:rsidRPr="006E350E" w14:paraId="5C7069DE"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88BDE1"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Namjena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E931D1"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pomoći učenicima koji iz različitih razloga imaju poteškoće u svladavanju nastavnog programa</w:t>
            </w:r>
          </w:p>
          <w:p w14:paraId="5E28C091"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pomoći učenicima koji zbog izostanka s nastave nisu mogli usvojiti gradivo</w:t>
            </w:r>
          </w:p>
        </w:tc>
      </w:tr>
      <w:tr w:rsidR="001735B9" w:rsidRPr="006E350E" w14:paraId="5D9A2EA0"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9A58C4"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Način realizacije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4C3F5B"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individualni pristup, rad u paru</w:t>
            </w:r>
          </w:p>
          <w:p w14:paraId="6B274BF7"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učenici se uključuju po potrebi</w:t>
            </w:r>
          </w:p>
        </w:tc>
      </w:tr>
      <w:tr w:rsidR="001735B9" w:rsidRPr="006E350E" w14:paraId="0FAF5B79"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FB9F8A"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Vremenski okvir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247529" w14:textId="0435C968" w:rsidR="001735B9" w:rsidRPr="006E350E" w:rsidRDefault="00B654FE" w:rsidP="00025143">
            <w:pPr>
              <w:pStyle w:val="Standard"/>
              <w:widowControl w:val="0"/>
              <w:spacing w:line="240" w:lineRule="auto"/>
              <w:rPr>
                <w:rFonts w:ascii="Constantia" w:hAnsi="Constantia" w:cs="Arial"/>
              </w:rPr>
            </w:pPr>
            <w:r w:rsidRPr="006E350E">
              <w:rPr>
                <w:rFonts w:ascii="Constantia" w:hAnsi="Constantia" w:cs="Arial"/>
              </w:rPr>
              <w:t xml:space="preserve">- tijekom školske godine </w:t>
            </w:r>
            <w:r w:rsidR="00F6572C" w:rsidRPr="006E350E">
              <w:rPr>
                <w:rFonts w:ascii="Constantia" w:hAnsi="Constantia" w:cs="Arial"/>
              </w:rPr>
              <w:t>2023./2024.</w:t>
            </w:r>
          </w:p>
        </w:tc>
      </w:tr>
      <w:tr w:rsidR="001735B9" w:rsidRPr="006E350E" w14:paraId="1C11F823"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54DF90"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Troškovnik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117067"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 vlastito financiranje (škola); kopiranje potrebnih materijala</w:t>
            </w:r>
          </w:p>
        </w:tc>
      </w:tr>
      <w:tr w:rsidR="001735B9" w:rsidRPr="006E350E" w14:paraId="5C237CDC"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690C96"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Način vrednovanja aktivnosti</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14C755"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individualno praćenje uspješnosti usvajanja nastavnog gradiva</w:t>
            </w:r>
          </w:p>
          <w:p w14:paraId="452FF6FF"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ocjenjivanje napretka učenika u okviru redovite nastave</w:t>
            </w:r>
          </w:p>
        </w:tc>
      </w:tr>
      <w:tr w:rsidR="001735B9" w:rsidRPr="006E350E" w14:paraId="0CE901FD" w14:textId="77777777" w:rsidTr="00025143">
        <w:trPr>
          <w:trHeight w:val="454"/>
          <w:jc w:val="center"/>
        </w:trPr>
        <w:tc>
          <w:tcPr>
            <w:tcW w:w="2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79F729" w14:textId="77777777" w:rsidR="001735B9" w:rsidRPr="006E350E" w:rsidRDefault="002052B7" w:rsidP="00025143">
            <w:pPr>
              <w:pStyle w:val="Standard"/>
              <w:widowControl w:val="0"/>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05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0BC7AB"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informirati učenike o njihovom napretku</w:t>
            </w:r>
          </w:p>
          <w:p w14:paraId="10F7DAEB"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poticati učenike na daljnji rad i lakše usvajanje novih nastavnih sadržaja</w:t>
            </w:r>
          </w:p>
          <w:p w14:paraId="0F961D26" w14:textId="77777777" w:rsidR="001735B9" w:rsidRPr="006E350E" w:rsidRDefault="002052B7" w:rsidP="00025143">
            <w:pPr>
              <w:pStyle w:val="Standard"/>
              <w:widowControl w:val="0"/>
              <w:spacing w:line="240" w:lineRule="auto"/>
              <w:rPr>
                <w:rFonts w:ascii="Constantia" w:hAnsi="Constantia" w:cs="Arial"/>
              </w:rPr>
            </w:pPr>
            <w:r w:rsidRPr="006E350E">
              <w:rPr>
                <w:rFonts w:ascii="Constantia" w:hAnsi="Constantia" w:cs="Arial"/>
              </w:rPr>
              <w:t>- na osnovu postignutih rezultata, što bolje uključiti učenika u rad na redovitoj nastavi</w:t>
            </w:r>
          </w:p>
        </w:tc>
      </w:tr>
    </w:tbl>
    <w:p w14:paraId="6AB194A6" w14:textId="77777777" w:rsidR="001735B9" w:rsidRPr="006E350E" w:rsidRDefault="001735B9">
      <w:pPr>
        <w:pStyle w:val="Standard"/>
        <w:spacing w:after="0" w:line="240" w:lineRule="auto"/>
        <w:rPr>
          <w:rFonts w:ascii="Constantia" w:hAnsi="Constantia" w:cs="Calibri"/>
          <w:b/>
          <w:bCs/>
          <w:color w:val="1E6A39"/>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7DFC2A0D" w14:textId="77777777" w:rsidTr="00A05962">
        <w:trPr>
          <w:trHeight w:val="538"/>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9A08856"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E9B1186"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1735B9" w:rsidRPr="006E350E" w14:paraId="2C0D7489" w14:textId="77777777">
        <w:trPr>
          <w:trHeight w:val="454"/>
          <w:jc w:val="center"/>
        </w:trPr>
        <w:tc>
          <w:tcPr>
            <w:tcW w:w="2011" w:type="dxa"/>
            <w:tcBorders>
              <w:top w:val="single" w:sz="4" w:space="0" w:color="000000"/>
              <w:bottom w:val="single" w:sz="4" w:space="0" w:color="000000"/>
            </w:tcBorders>
            <w:tcMar>
              <w:top w:w="0" w:type="dxa"/>
              <w:left w:w="108" w:type="dxa"/>
              <w:bottom w:w="0" w:type="dxa"/>
              <w:right w:w="108" w:type="dxa"/>
            </w:tcMar>
          </w:tcPr>
          <w:p w14:paraId="4DE635E6"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059" w:type="dxa"/>
            <w:tcBorders>
              <w:top w:val="single" w:sz="4" w:space="0" w:color="000000"/>
              <w:bottom w:val="single" w:sz="4" w:space="0" w:color="000000"/>
            </w:tcBorders>
            <w:tcMar>
              <w:top w:w="0" w:type="dxa"/>
              <w:left w:w="108" w:type="dxa"/>
              <w:bottom w:w="0" w:type="dxa"/>
              <w:right w:w="108" w:type="dxa"/>
            </w:tcMar>
          </w:tcPr>
          <w:p w14:paraId="13AE9817"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5DA06632" w14:textId="77777777" w:rsidTr="007D248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3C7EDE"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DBCEFB" w14:textId="77777777" w:rsidR="001735B9" w:rsidRPr="006E350E" w:rsidRDefault="002052B7" w:rsidP="007D2489">
            <w:pPr>
              <w:pStyle w:val="Standard"/>
              <w:spacing w:after="0" w:line="240" w:lineRule="auto"/>
              <w:jc w:val="center"/>
              <w:rPr>
                <w:rFonts w:ascii="Constantia" w:hAnsi="Constantia" w:cs="Calibri"/>
                <w:b/>
                <w:color w:val="000000"/>
              </w:rPr>
            </w:pPr>
            <w:r w:rsidRPr="006E350E">
              <w:rPr>
                <w:rFonts w:ascii="Constantia" w:hAnsi="Constantia" w:cs="Calibri"/>
                <w:b/>
                <w:color w:val="000000"/>
              </w:rPr>
              <w:t>KEMIJA</w:t>
            </w:r>
          </w:p>
        </w:tc>
      </w:tr>
      <w:tr w:rsidR="001735B9" w:rsidRPr="006E350E" w14:paraId="6CDD1AE3"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7D8578"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764FB9"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Pomoć učenicima koji imaju poteškoće u svladavanju redovnog gradiva iz kemije</w:t>
            </w:r>
          </w:p>
        </w:tc>
      </w:tr>
      <w:tr w:rsidR="001735B9" w:rsidRPr="006E350E" w14:paraId="356E44DC"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5D5685"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CD276D"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Alenka Cipar, prof. biologije i kemije</w:t>
            </w:r>
          </w:p>
        </w:tc>
      </w:tr>
      <w:tr w:rsidR="001735B9" w:rsidRPr="006E350E" w14:paraId="2C724564"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54719A"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971E4D" w14:textId="5E8852B9" w:rsidR="001735B9" w:rsidRPr="006E350E" w:rsidRDefault="00EC06FA" w:rsidP="00936E28">
            <w:pPr>
              <w:pStyle w:val="Standard"/>
              <w:spacing w:after="0" w:line="240" w:lineRule="auto"/>
              <w:rPr>
                <w:rFonts w:ascii="Constantia" w:hAnsi="Constantia" w:cs="Calibri"/>
                <w:color w:val="000000"/>
              </w:rPr>
            </w:pPr>
            <w:r w:rsidRPr="006E350E">
              <w:rPr>
                <w:rFonts w:ascii="Constantia" w:hAnsi="Constantia" w:cs="Calibri"/>
                <w:color w:val="000000"/>
              </w:rPr>
              <w:t>Učenici 8</w:t>
            </w:r>
            <w:r w:rsidR="002052B7" w:rsidRPr="006E350E">
              <w:rPr>
                <w:rFonts w:ascii="Constantia" w:hAnsi="Constantia" w:cs="Calibri"/>
                <w:color w:val="000000"/>
              </w:rPr>
              <w:t>. razreda</w:t>
            </w:r>
          </w:p>
        </w:tc>
      </w:tr>
      <w:tr w:rsidR="001735B9" w:rsidRPr="006E350E" w14:paraId="51ECB0B3"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DCE9DE"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04A9A3" w14:textId="4E7CBDA9" w:rsidR="001735B9" w:rsidRPr="006E350E" w:rsidRDefault="00873638" w:rsidP="00936E28">
            <w:pPr>
              <w:pStyle w:val="Standard"/>
              <w:spacing w:after="0" w:line="240" w:lineRule="auto"/>
              <w:rPr>
                <w:rFonts w:ascii="Constantia" w:hAnsi="Constantia" w:cs="Calibri"/>
                <w:color w:val="000000"/>
              </w:rPr>
            </w:pPr>
            <w:r w:rsidRPr="006E350E">
              <w:rPr>
                <w:rFonts w:ascii="Constantia" w:hAnsi="Constantia" w:cs="Calibri"/>
                <w:color w:val="000000"/>
              </w:rPr>
              <w:t>5 - 10</w:t>
            </w:r>
            <w:r w:rsidR="008B537F" w:rsidRPr="006E350E">
              <w:rPr>
                <w:rFonts w:ascii="Constantia" w:hAnsi="Constantia"/>
              </w:rPr>
              <w:t xml:space="preserve"> učenika</w:t>
            </w:r>
          </w:p>
        </w:tc>
      </w:tr>
      <w:tr w:rsidR="001735B9" w:rsidRPr="006E350E" w14:paraId="1A3CF473"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439EBE"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2D9F16"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070DF78C"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7A9F65"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41A156"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 osposobiti učenike da lakše prate redovne nastavne sadržaje iz kemije</w:t>
            </w:r>
          </w:p>
          <w:p w14:paraId="06D72A33"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 razvijati kod učenika interes za rad i poticati ih na samostalnost u radu</w:t>
            </w:r>
          </w:p>
          <w:p w14:paraId="077AA4B9"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 uvježbavati jednostavnije zadatke iz kemije</w:t>
            </w:r>
          </w:p>
        </w:tc>
      </w:tr>
      <w:tr w:rsidR="001735B9" w:rsidRPr="006E350E" w14:paraId="1BDABE48"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E5B06"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6D29E"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Pomoć učenicima u savladavanju nastavnih sadržaja iz kemije</w:t>
            </w:r>
          </w:p>
        </w:tc>
      </w:tr>
      <w:tr w:rsidR="001735B9" w:rsidRPr="006E350E" w14:paraId="5953D424"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C2A38D"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09386F"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 individualni pristup učenicima, rad u skupinama</w:t>
            </w:r>
          </w:p>
          <w:p w14:paraId="63C6B67D"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 korištenje različitih izvora znanja</w:t>
            </w:r>
          </w:p>
        </w:tc>
      </w:tr>
      <w:tr w:rsidR="001735B9" w:rsidRPr="006E350E" w14:paraId="5E7744DD"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FE5725"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622020" w14:textId="1FAB247B"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17790D4E"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99B8F0"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8A32F"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Nije potreban</w:t>
            </w:r>
          </w:p>
        </w:tc>
      </w:tr>
      <w:tr w:rsidR="001735B9" w:rsidRPr="006E350E" w14:paraId="60167FA1"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002AE7"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7A90ED"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Usmeno odgovaranje, pisani ispiti, radni listići, slaganje modela</w:t>
            </w:r>
          </w:p>
        </w:tc>
      </w:tr>
      <w:tr w:rsidR="001735B9" w:rsidRPr="006E350E" w14:paraId="151883FB" w14:textId="77777777" w:rsidTr="00936E28">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2B31C8" w14:textId="77777777" w:rsidR="001735B9" w:rsidRPr="006E350E" w:rsidRDefault="002052B7" w:rsidP="00936E2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21ADE2" w14:textId="77777777" w:rsidR="001735B9" w:rsidRPr="006E350E" w:rsidRDefault="002052B7" w:rsidP="00936E28">
            <w:pPr>
              <w:pStyle w:val="Standard"/>
              <w:spacing w:after="0" w:line="240" w:lineRule="auto"/>
              <w:rPr>
                <w:rFonts w:ascii="Constantia" w:hAnsi="Constantia" w:cs="Calibri"/>
                <w:color w:val="000000"/>
              </w:rPr>
            </w:pPr>
            <w:r w:rsidRPr="006E350E">
              <w:rPr>
                <w:rFonts w:ascii="Constantia" w:hAnsi="Constantia" w:cs="Calibri"/>
                <w:color w:val="000000"/>
              </w:rPr>
              <w:t>Vrednovanje učenikovog napretka</w:t>
            </w:r>
          </w:p>
        </w:tc>
      </w:tr>
    </w:tbl>
    <w:p w14:paraId="688BF598" w14:textId="6B95C7A6" w:rsidR="00845FFD" w:rsidRPr="006E350E" w:rsidRDefault="00845FFD">
      <w:pPr>
        <w:pStyle w:val="Standard"/>
        <w:rPr>
          <w:rFonts w:ascii="Constantia" w:hAnsi="Constantia" w:cs="Calibri"/>
          <w:color w:val="1E6A39"/>
        </w:rPr>
      </w:pPr>
    </w:p>
    <w:p w14:paraId="6C191759" w14:textId="77777777" w:rsidR="00845FFD" w:rsidRPr="006E350E" w:rsidRDefault="00845FFD">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845FFD" w:rsidRPr="006E350E" w14:paraId="7E126589" w14:textId="77777777" w:rsidTr="00370D11">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62E123E" w14:textId="77777777" w:rsidR="00845FFD" w:rsidRPr="006E350E" w:rsidRDefault="00845FFD" w:rsidP="005E55E5">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07EDDDE" w14:textId="77777777" w:rsidR="00845FFD" w:rsidRPr="006E350E" w:rsidRDefault="00845FFD" w:rsidP="005E55E5">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DOPUNSKA NASTAVA</w:t>
            </w:r>
          </w:p>
        </w:tc>
      </w:tr>
      <w:tr w:rsidR="00845FFD" w:rsidRPr="006E350E" w14:paraId="7FA9C3C4" w14:textId="77777777" w:rsidTr="00370D11">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22CE3B72" w14:textId="77777777" w:rsidR="00845FFD" w:rsidRPr="006E350E" w:rsidRDefault="00845FFD" w:rsidP="00845FFD">
            <w:pPr>
              <w:rPr>
                <w:rFonts w:ascii="Constantia" w:hAnsi="Constantia"/>
                <w:sz w:val="22"/>
                <w:szCs w:val="22"/>
              </w:rPr>
            </w:pPr>
          </w:p>
        </w:tc>
        <w:tc>
          <w:tcPr>
            <w:tcW w:w="7493" w:type="dxa"/>
            <w:tcBorders>
              <w:top w:val="single" w:sz="4" w:space="0" w:color="000000"/>
              <w:bottom w:val="single" w:sz="4" w:space="0" w:color="000000"/>
            </w:tcBorders>
            <w:tcMar>
              <w:top w:w="0" w:type="dxa"/>
              <w:left w:w="108" w:type="dxa"/>
              <w:bottom w:w="0" w:type="dxa"/>
              <w:right w:w="108" w:type="dxa"/>
            </w:tcMar>
          </w:tcPr>
          <w:p w14:paraId="5CCB55DC" w14:textId="77777777" w:rsidR="00845FFD" w:rsidRPr="006E350E" w:rsidRDefault="00845FFD" w:rsidP="00845FFD">
            <w:pPr>
              <w:rPr>
                <w:rFonts w:ascii="Constantia" w:hAnsi="Constantia"/>
                <w:sz w:val="22"/>
                <w:szCs w:val="22"/>
              </w:rPr>
            </w:pPr>
          </w:p>
        </w:tc>
      </w:tr>
      <w:tr w:rsidR="00845FFD" w:rsidRPr="006E350E" w14:paraId="4F8D0F4F" w14:textId="77777777" w:rsidTr="00370D11">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C83728" w14:textId="77777777" w:rsidR="00845FFD" w:rsidRPr="006E350E" w:rsidRDefault="00845FFD" w:rsidP="00845FFD">
            <w:pPr>
              <w:rPr>
                <w:rFonts w:ascii="Constantia" w:hAnsi="Constantia"/>
                <w:b/>
                <w:bCs/>
                <w:sz w:val="22"/>
                <w:szCs w:val="22"/>
              </w:rPr>
            </w:pPr>
            <w:r w:rsidRPr="006E350E">
              <w:rPr>
                <w:rFonts w:ascii="Constantia" w:hAnsi="Constantia"/>
                <w:b/>
                <w:bCs/>
                <w:sz w:val="22"/>
                <w:szCs w:val="22"/>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F8C43C" w14:textId="77777777" w:rsidR="00845FFD" w:rsidRPr="006E350E" w:rsidRDefault="00845FFD" w:rsidP="009D41E7">
            <w:pPr>
              <w:jc w:val="center"/>
              <w:rPr>
                <w:rFonts w:ascii="Constantia" w:hAnsi="Constantia"/>
                <w:sz w:val="22"/>
                <w:szCs w:val="22"/>
              </w:rPr>
            </w:pPr>
            <w:r w:rsidRPr="006E350E">
              <w:rPr>
                <w:rFonts w:ascii="Constantia" w:eastAsia="Calibri" w:hAnsi="Constantia" w:cs="Calibri"/>
                <w:b/>
                <w:caps/>
                <w:color w:val="000000"/>
                <w:sz w:val="22"/>
                <w:szCs w:val="22"/>
                <w:lang w:bidi="ar-SA"/>
              </w:rPr>
              <w:t>KEMIJA</w:t>
            </w:r>
          </w:p>
        </w:tc>
      </w:tr>
      <w:tr w:rsidR="00845FFD" w:rsidRPr="006E350E" w14:paraId="71FA27DE"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91178C"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414B7F" w14:textId="77777777" w:rsidR="00845FFD" w:rsidRPr="006E350E" w:rsidRDefault="00845FFD" w:rsidP="008625B2">
            <w:pPr>
              <w:rPr>
                <w:rFonts w:ascii="Constantia" w:hAnsi="Constantia"/>
                <w:sz w:val="22"/>
                <w:szCs w:val="22"/>
              </w:rPr>
            </w:pPr>
            <w:r w:rsidRPr="006E350E">
              <w:rPr>
                <w:rFonts w:ascii="Constantia" w:hAnsi="Constantia"/>
                <w:sz w:val="22"/>
                <w:szCs w:val="22"/>
              </w:rPr>
              <w:t>Pomoć učenicima koji imaju poteškoće u svladavanju redovnog gradiva iz kemije</w:t>
            </w:r>
          </w:p>
        </w:tc>
      </w:tr>
      <w:tr w:rsidR="00845FFD" w:rsidRPr="006E350E" w14:paraId="0F53C2E2"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D85C99"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651142" w14:textId="275B8A33" w:rsidR="00845FFD" w:rsidRPr="006E350E" w:rsidRDefault="00845FFD" w:rsidP="008625B2">
            <w:pPr>
              <w:rPr>
                <w:rFonts w:ascii="Constantia" w:hAnsi="Constantia"/>
                <w:sz w:val="22"/>
                <w:szCs w:val="22"/>
              </w:rPr>
            </w:pPr>
            <w:r w:rsidRPr="006E350E">
              <w:rPr>
                <w:rFonts w:ascii="Constantia" w:hAnsi="Constantia"/>
                <w:sz w:val="22"/>
                <w:szCs w:val="22"/>
              </w:rPr>
              <w:t>Marija Kuštra, prof. biologije i kemije</w:t>
            </w:r>
          </w:p>
        </w:tc>
      </w:tr>
      <w:tr w:rsidR="00845FFD" w:rsidRPr="006E350E" w14:paraId="2AA41D9C"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680A88"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68C041" w14:textId="6A087599" w:rsidR="00845FFD" w:rsidRPr="006E350E" w:rsidRDefault="00845FFD" w:rsidP="008625B2">
            <w:pPr>
              <w:rPr>
                <w:rFonts w:ascii="Constantia" w:hAnsi="Constantia"/>
                <w:sz w:val="22"/>
                <w:szCs w:val="22"/>
              </w:rPr>
            </w:pPr>
            <w:r w:rsidRPr="006E350E">
              <w:rPr>
                <w:rFonts w:ascii="Constantia" w:hAnsi="Constantia"/>
                <w:sz w:val="22"/>
                <w:szCs w:val="22"/>
              </w:rPr>
              <w:t>Učenici 7. razreda</w:t>
            </w:r>
          </w:p>
        </w:tc>
      </w:tr>
      <w:tr w:rsidR="00845FFD" w:rsidRPr="006E350E" w14:paraId="23E8F098"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10B2A6"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A292DD" w14:textId="421A6B8E" w:rsidR="00845FFD" w:rsidRPr="006E350E" w:rsidRDefault="007B3B46" w:rsidP="008625B2">
            <w:pPr>
              <w:rPr>
                <w:rFonts w:ascii="Constantia" w:hAnsi="Constantia"/>
                <w:sz w:val="22"/>
                <w:szCs w:val="22"/>
              </w:rPr>
            </w:pPr>
            <w:r w:rsidRPr="006E350E">
              <w:rPr>
                <w:rFonts w:ascii="Constantia" w:hAnsi="Constantia"/>
                <w:sz w:val="22"/>
                <w:szCs w:val="22"/>
              </w:rPr>
              <w:t>Oko 10</w:t>
            </w:r>
            <w:r w:rsidR="00845FFD" w:rsidRPr="006E350E">
              <w:rPr>
                <w:rFonts w:ascii="Constantia" w:hAnsi="Constantia"/>
                <w:sz w:val="22"/>
                <w:szCs w:val="22"/>
              </w:rPr>
              <w:t xml:space="preserve"> učenika</w:t>
            </w:r>
          </w:p>
        </w:tc>
      </w:tr>
      <w:tr w:rsidR="00845FFD" w:rsidRPr="006E350E" w14:paraId="5001F6C7"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62B58F"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DC0D95" w14:textId="77777777" w:rsidR="00845FFD" w:rsidRPr="006E350E" w:rsidRDefault="00845FFD" w:rsidP="008625B2">
            <w:pPr>
              <w:rPr>
                <w:rFonts w:ascii="Constantia" w:hAnsi="Constantia"/>
                <w:sz w:val="22"/>
                <w:szCs w:val="22"/>
              </w:rPr>
            </w:pPr>
            <w:r w:rsidRPr="006E350E">
              <w:rPr>
                <w:rFonts w:ascii="Constantia" w:hAnsi="Constantia"/>
                <w:sz w:val="22"/>
                <w:szCs w:val="22"/>
              </w:rPr>
              <w:t>1</w:t>
            </w:r>
          </w:p>
        </w:tc>
      </w:tr>
      <w:tr w:rsidR="00845FFD" w:rsidRPr="006E350E" w14:paraId="5F649086"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650EA0"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EF0444" w14:textId="77777777" w:rsidR="00845FFD" w:rsidRPr="006E350E" w:rsidRDefault="00845FFD" w:rsidP="008625B2">
            <w:pPr>
              <w:rPr>
                <w:rFonts w:ascii="Constantia" w:hAnsi="Constantia"/>
                <w:sz w:val="22"/>
                <w:szCs w:val="22"/>
              </w:rPr>
            </w:pPr>
            <w:r w:rsidRPr="006E350E">
              <w:rPr>
                <w:rFonts w:ascii="Constantia" w:hAnsi="Constantia"/>
                <w:sz w:val="22"/>
                <w:szCs w:val="22"/>
              </w:rPr>
              <w:t>- osposobiti učenike da lakše prate redovne nastavne sadržaje iz kemije</w:t>
            </w:r>
          </w:p>
          <w:p w14:paraId="75836D28" w14:textId="77777777" w:rsidR="00845FFD" w:rsidRPr="006E350E" w:rsidRDefault="00845FFD" w:rsidP="008625B2">
            <w:pPr>
              <w:rPr>
                <w:rFonts w:ascii="Constantia" w:hAnsi="Constantia"/>
                <w:sz w:val="22"/>
                <w:szCs w:val="22"/>
              </w:rPr>
            </w:pPr>
            <w:r w:rsidRPr="006E350E">
              <w:rPr>
                <w:rFonts w:ascii="Constantia" w:hAnsi="Constantia"/>
                <w:sz w:val="22"/>
                <w:szCs w:val="22"/>
              </w:rPr>
              <w:t>- razvijati kod učenika interes za rad i poticati ih na samostalnost u radu</w:t>
            </w:r>
          </w:p>
          <w:p w14:paraId="4DFF8A2C" w14:textId="77777777" w:rsidR="00845FFD" w:rsidRPr="006E350E" w:rsidRDefault="00845FFD" w:rsidP="008625B2">
            <w:pPr>
              <w:rPr>
                <w:rFonts w:ascii="Constantia" w:hAnsi="Constantia"/>
                <w:sz w:val="22"/>
                <w:szCs w:val="22"/>
              </w:rPr>
            </w:pPr>
            <w:r w:rsidRPr="006E350E">
              <w:rPr>
                <w:rFonts w:ascii="Constantia" w:hAnsi="Constantia"/>
                <w:sz w:val="22"/>
                <w:szCs w:val="22"/>
              </w:rPr>
              <w:t>- uvježbavati jednostavnije zadatke iz kemije</w:t>
            </w:r>
          </w:p>
        </w:tc>
      </w:tr>
      <w:tr w:rsidR="00845FFD" w:rsidRPr="006E350E" w14:paraId="706C2DCC"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095D04"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42315A" w14:textId="77777777" w:rsidR="00845FFD" w:rsidRPr="006E350E" w:rsidRDefault="00845FFD" w:rsidP="008625B2">
            <w:pPr>
              <w:rPr>
                <w:rFonts w:ascii="Constantia" w:hAnsi="Constantia"/>
                <w:sz w:val="22"/>
                <w:szCs w:val="22"/>
              </w:rPr>
            </w:pPr>
            <w:r w:rsidRPr="006E350E">
              <w:rPr>
                <w:rFonts w:ascii="Constantia" w:hAnsi="Constantia"/>
                <w:sz w:val="22"/>
                <w:szCs w:val="22"/>
              </w:rPr>
              <w:t>Pomoć učenicima u savladavanju nastavnih sadržaja iz kemije</w:t>
            </w:r>
          </w:p>
        </w:tc>
      </w:tr>
      <w:tr w:rsidR="00845FFD" w:rsidRPr="006E350E" w14:paraId="72E3277D"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25DEBA"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DE438A" w14:textId="77777777" w:rsidR="00845FFD" w:rsidRPr="006E350E" w:rsidRDefault="00845FFD" w:rsidP="008625B2">
            <w:pPr>
              <w:rPr>
                <w:rFonts w:ascii="Constantia" w:hAnsi="Constantia"/>
                <w:sz w:val="22"/>
                <w:szCs w:val="22"/>
              </w:rPr>
            </w:pPr>
            <w:r w:rsidRPr="006E350E">
              <w:rPr>
                <w:rFonts w:ascii="Constantia" w:hAnsi="Constantia"/>
                <w:sz w:val="22"/>
                <w:szCs w:val="22"/>
              </w:rPr>
              <w:t>- individualni pristup učenicima, rad u skupinama</w:t>
            </w:r>
          </w:p>
          <w:p w14:paraId="7DD1C0EC" w14:textId="77777777" w:rsidR="00845FFD" w:rsidRPr="006E350E" w:rsidRDefault="00845FFD" w:rsidP="008625B2">
            <w:pPr>
              <w:rPr>
                <w:rFonts w:ascii="Constantia" w:hAnsi="Constantia"/>
                <w:sz w:val="22"/>
                <w:szCs w:val="22"/>
              </w:rPr>
            </w:pPr>
            <w:r w:rsidRPr="006E350E">
              <w:rPr>
                <w:rFonts w:ascii="Constantia" w:hAnsi="Constantia"/>
                <w:sz w:val="22"/>
                <w:szCs w:val="22"/>
              </w:rPr>
              <w:t>- korištenje različitih izvora znanja</w:t>
            </w:r>
          </w:p>
        </w:tc>
      </w:tr>
      <w:tr w:rsidR="00845FFD" w:rsidRPr="006E350E" w14:paraId="7ABEC1D8"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6ED17C"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674B41" w14:textId="77777777" w:rsidR="00845FFD" w:rsidRPr="006E350E" w:rsidRDefault="00845FFD" w:rsidP="008625B2">
            <w:pPr>
              <w:rPr>
                <w:rFonts w:ascii="Constantia" w:hAnsi="Constantia"/>
                <w:sz w:val="22"/>
                <w:szCs w:val="22"/>
              </w:rPr>
            </w:pPr>
            <w:r w:rsidRPr="006E350E">
              <w:rPr>
                <w:rFonts w:ascii="Constantia" w:hAnsi="Constantia"/>
                <w:sz w:val="22"/>
                <w:szCs w:val="22"/>
              </w:rPr>
              <w:t>Tijekom školske godine 2023./2024.</w:t>
            </w:r>
          </w:p>
        </w:tc>
      </w:tr>
      <w:tr w:rsidR="00845FFD" w:rsidRPr="006E350E" w14:paraId="7A16C3FA"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1F7562"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E6D218" w14:textId="77777777" w:rsidR="00845FFD" w:rsidRPr="006E350E" w:rsidRDefault="00845FFD" w:rsidP="008625B2">
            <w:pPr>
              <w:rPr>
                <w:rFonts w:ascii="Constantia" w:hAnsi="Constantia"/>
                <w:sz w:val="22"/>
                <w:szCs w:val="22"/>
              </w:rPr>
            </w:pPr>
            <w:r w:rsidRPr="006E350E">
              <w:rPr>
                <w:rFonts w:ascii="Constantia" w:hAnsi="Constantia"/>
                <w:sz w:val="22"/>
                <w:szCs w:val="22"/>
              </w:rPr>
              <w:t>Nije potreban</w:t>
            </w:r>
          </w:p>
        </w:tc>
      </w:tr>
      <w:tr w:rsidR="00845FFD" w:rsidRPr="006E350E" w14:paraId="1EBFA2E7"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6935D2"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4297A0" w14:textId="77777777" w:rsidR="00845FFD" w:rsidRPr="006E350E" w:rsidRDefault="00845FFD" w:rsidP="008625B2">
            <w:pPr>
              <w:rPr>
                <w:rFonts w:ascii="Constantia" w:hAnsi="Constantia"/>
                <w:sz w:val="22"/>
                <w:szCs w:val="22"/>
              </w:rPr>
            </w:pPr>
            <w:r w:rsidRPr="006E350E">
              <w:rPr>
                <w:rFonts w:ascii="Constantia" w:hAnsi="Constantia"/>
                <w:sz w:val="22"/>
                <w:szCs w:val="22"/>
              </w:rPr>
              <w:t>Usmeno odgovaranje, pisani ispiti, radni listići, slaganje modela</w:t>
            </w:r>
          </w:p>
        </w:tc>
      </w:tr>
      <w:tr w:rsidR="00845FFD" w:rsidRPr="006E350E" w14:paraId="67332DC7" w14:textId="77777777" w:rsidTr="008625B2">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D94039" w14:textId="77777777" w:rsidR="00845FFD" w:rsidRPr="006E350E" w:rsidRDefault="00845FFD" w:rsidP="008625B2">
            <w:pPr>
              <w:rPr>
                <w:rFonts w:ascii="Constantia" w:hAnsi="Constantia"/>
                <w:b/>
                <w:bCs/>
                <w:sz w:val="22"/>
                <w:szCs w:val="22"/>
              </w:rPr>
            </w:pPr>
            <w:r w:rsidRPr="006E350E">
              <w:rPr>
                <w:rFonts w:ascii="Constantia" w:hAnsi="Constantia"/>
                <w:b/>
                <w:bCs/>
                <w:sz w:val="22"/>
                <w:szCs w:val="22"/>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81AF6A" w14:textId="77777777" w:rsidR="00845FFD" w:rsidRPr="006E350E" w:rsidRDefault="00845FFD" w:rsidP="008625B2">
            <w:pPr>
              <w:rPr>
                <w:rFonts w:ascii="Constantia" w:hAnsi="Constantia"/>
                <w:sz w:val="22"/>
                <w:szCs w:val="22"/>
              </w:rPr>
            </w:pPr>
            <w:r w:rsidRPr="006E350E">
              <w:rPr>
                <w:rFonts w:ascii="Constantia" w:hAnsi="Constantia"/>
                <w:sz w:val="22"/>
                <w:szCs w:val="22"/>
              </w:rPr>
              <w:t>Vrednovanje učenikovog napretka</w:t>
            </w:r>
          </w:p>
        </w:tc>
      </w:tr>
    </w:tbl>
    <w:p w14:paraId="317014F2" w14:textId="77777777" w:rsidR="00845FFD" w:rsidRPr="006E350E" w:rsidRDefault="00845FFD" w:rsidP="00845FFD">
      <w:pPr>
        <w:rPr>
          <w:rFonts w:ascii="Constantia" w:hAnsi="Constantia"/>
        </w:rPr>
      </w:pPr>
    </w:p>
    <w:p w14:paraId="41F192B3" w14:textId="77777777" w:rsidR="001735B9" w:rsidRPr="006E350E" w:rsidRDefault="001735B9">
      <w:pPr>
        <w:pStyle w:val="Standard"/>
        <w:rPr>
          <w:rFonts w:ascii="Constantia" w:hAnsi="Constantia" w:cs="Calibri"/>
          <w:color w:val="1E6A39"/>
          <w:sz w:val="24"/>
          <w:szCs w:val="24"/>
        </w:rPr>
      </w:pPr>
    </w:p>
    <w:p w14:paraId="5C59B803" w14:textId="77777777" w:rsidR="001735B9" w:rsidRPr="006E350E" w:rsidRDefault="001735B9">
      <w:pPr>
        <w:pStyle w:val="Standard"/>
        <w:pageBreakBefore/>
        <w:rPr>
          <w:rFonts w:ascii="Constantia" w:hAnsi="Constantia" w:cs="Calibri"/>
          <w:color w:val="1E6A39"/>
          <w:sz w:val="72"/>
          <w:szCs w:val="24"/>
        </w:rPr>
      </w:pPr>
    </w:p>
    <w:p w14:paraId="78F5253A" w14:textId="77777777" w:rsidR="001735B9" w:rsidRPr="006E350E" w:rsidRDefault="001735B9">
      <w:pPr>
        <w:pStyle w:val="Standard"/>
        <w:rPr>
          <w:rFonts w:ascii="Constantia" w:hAnsi="Constantia" w:cs="Calibri"/>
          <w:color w:val="1E6A39"/>
          <w:sz w:val="72"/>
          <w:szCs w:val="24"/>
        </w:rPr>
      </w:pPr>
    </w:p>
    <w:p w14:paraId="6FA20F9D" w14:textId="25C3DFA8" w:rsidR="001735B9" w:rsidRPr="006E350E" w:rsidRDefault="001735B9">
      <w:pPr>
        <w:pStyle w:val="Standard"/>
        <w:rPr>
          <w:rFonts w:ascii="Constantia" w:hAnsi="Constantia" w:cs="Calibri"/>
          <w:color w:val="1E6A39"/>
          <w:sz w:val="72"/>
          <w:szCs w:val="24"/>
        </w:rPr>
      </w:pPr>
    </w:p>
    <w:p w14:paraId="6667E54E" w14:textId="3AD4C0CC" w:rsidR="00DB6E9C" w:rsidRPr="006E350E" w:rsidRDefault="00DB6E9C">
      <w:pPr>
        <w:pStyle w:val="Standard"/>
        <w:rPr>
          <w:rFonts w:ascii="Constantia" w:hAnsi="Constantia" w:cs="Calibri"/>
          <w:color w:val="1E6A39"/>
          <w:sz w:val="72"/>
          <w:szCs w:val="24"/>
        </w:rPr>
      </w:pPr>
    </w:p>
    <w:p w14:paraId="0EF51553" w14:textId="77777777" w:rsidR="00DB6E9C" w:rsidRPr="006E350E" w:rsidRDefault="00DB6E9C">
      <w:pPr>
        <w:pStyle w:val="Standard"/>
        <w:rPr>
          <w:rFonts w:ascii="Constantia" w:hAnsi="Constantia" w:cs="Calibri"/>
          <w:color w:val="1E6A39"/>
          <w:sz w:val="72"/>
          <w:szCs w:val="24"/>
        </w:rPr>
      </w:pPr>
    </w:p>
    <w:p w14:paraId="373DE974" w14:textId="77777777" w:rsidR="001735B9" w:rsidRPr="006E350E" w:rsidRDefault="001735B9">
      <w:pPr>
        <w:pStyle w:val="Standard"/>
        <w:rPr>
          <w:rFonts w:ascii="Constantia" w:hAnsi="Constantia" w:cs="Calibri"/>
          <w:color w:val="1E6A39"/>
          <w:sz w:val="72"/>
          <w:szCs w:val="24"/>
        </w:rPr>
      </w:pPr>
    </w:p>
    <w:p w14:paraId="5D31E4E0" w14:textId="77777777" w:rsidR="001735B9" w:rsidRPr="006E350E" w:rsidRDefault="002052B7" w:rsidP="00D7433C">
      <w:pPr>
        <w:pStyle w:val="Naslov1"/>
        <w:rPr>
          <w:rFonts w:ascii="Constantia" w:hAnsi="Constantia"/>
          <w:sz w:val="72"/>
          <w:szCs w:val="72"/>
        </w:rPr>
      </w:pPr>
      <w:bookmarkStart w:id="9" w:name="_6._Izvannastavne_aktivnosti"/>
      <w:bookmarkEnd w:id="9"/>
      <w:r w:rsidRPr="006E350E">
        <w:rPr>
          <w:rFonts w:ascii="Constantia" w:hAnsi="Constantia"/>
          <w:sz w:val="72"/>
          <w:szCs w:val="72"/>
        </w:rPr>
        <w:t>6. Izvannastavne aktivnosti</w:t>
      </w:r>
    </w:p>
    <w:p w14:paraId="5E264821" w14:textId="77777777" w:rsidR="001735B9" w:rsidRPr="006E350E" w:rsidRDefault="001735B9">
      <w:pPr>
        <w:pStyle w:val="Standard"/>
        <w:jc w:val="center"/>
        <w:rPr>
          <w:rFonts w:ascii="Constantia" w:hAnsi="Constantia" w:cs="Calibri"/>
          <w:sz w:val="24"/>
          <w:szCs w:val="24"/>
        </w:rPr>
      </w:pPr>
    </w:p>
    <w:p w14:paraId="7DAA0342" w14:textId="77777777" w:rsidR="001735B9" w:rsidRPr="006E350E" w:rsidRDefault="002052B7">
      <w:pPr>
        <w:pStyle w:val="Standard"/>
        <w:pageBreakBefore/>
        <w:jc w:val="center"/>
        <w:rPr>
          <w:rFonts w:ascii="Constantia" w:hAnsi="Constantia" w:cs="Calibri"/>
          <w:b/>
          <w:sz w:val="28"/>
          <w:szCs w:val="24"/>
        </w:rPr>
      </w:pPr>
      <w:r w:rsidRPr="006E350E">
        <w:rPr>
          <w:rFonts w:ascii="Constantia" w:hAnsi="Constantia" w:cs="Calibri"/>
          <w:b/>
          <w:sz w:val="28"/>
          <w:szCs w:val="24"/>
        </w:rPr>
        <w:t>OSNOVNA ŠKOLA JOSIPA RAČIĆA - ŠKOLSKI KURIKULUM</w:t>
      </w:r>
    </w:p>
    <w:p w14:paraId="7E4C030B" w14:textId="2AE82BF6"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 xml:space="preserve">Školska godina </w:t>
      </w:r>
      <w:r w:rsidR="00F6572C" w:rsidRPr="006E350E">
        <w:rPr>
          <w:rFonts w:ascii="Constantia" w:hAnsi="Constantia" w:cs="Calibri"/>
          <w:b/>
          <w:sz w:val="28"/>
          <w:szCs w:val="24"/>
        </w:rPr>
        <w:t>2023./2024.</w:t>
      </w:r>
    </w:p>
    <w:p w14:paraId="20212896" w14:textId="577C76B9" w:rsidR="001735B9" w:rsidRPr="006E350E" w:rsidRDefault="002052B7" w:rsidP="00CF11D5">
      <w:pPr>
        <w:pStyle w:val="Standard"/>
        <w:jc w:val="center"/>
        <w:rPr>
          <w:rFonts w:ascii="Constantia" w:hAnsi="Constantia"/>
        </w:rPr>
      </w:pPr>
      <w:r w:rsidRPr="006E350E">
        <w:rPr>
          <w:rFonts w:ascii="Constantia" w:hAnsi="Constantia" w:cs="Calibri"/>
          <w:b/>
          <w:sz w:val="28"/>
          <w:szCs w:val="24"/>
        </w:rPr>
        <w:t>IZVANNASTAVNE AKTIVNOSTI</w:t>
      </w:r>
    </w:p>
    <w:tbl>
      <w:tblPr>
        <w:tblW w:w="4854" w:type="pct"/>
        <w:tblInd w:w="-5" w:type="dxa"/>
        <w:tblLayout w:type="fixed"/>
        <w:tblCellMar>
          <w:left w:w="10" w:type="dxa"/>
          <w:right w:w="10" w:type="dxa"/>
        </w:tblCellMar>
        <w:tblLook w:val="0000" w:firstRow="0" w:lastRow="0" w:firstColumn="0" w:lastColumn="0" w:noHBand="0" w:noVBand="0"/>
      </w:tblPr>
      <w:tblGrid>
        <w:gridCol w:w="2632"/>
        <w:gridCol w:w="2189"/>
        <w:gridCol w:w="1231"/>
        <w:gridCol w:w="1232"/>
        <w:gridCol w:w="2063"/>
      </w:tblGrid>
      <w:tr w:rsidR="000363F2" w:rsidRPr="006E350E" w14:paraId="55EF8D48"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31ED8A9" w14:textId="77777777" w:rsidR="001735B9" w:rsidRPr="006E350E" w:rsidRDefault="002052B7">
            <w:pPr>
              <w:pStyle w:val="Standard"/>
              <w:spacing w:after="0" w:line="240" w:lineRule="auto"/>
              <w:jc w:val="center"/>
              <w:rPr>
                <w:rFonts w:ascii="Constantia" w:hAnsi="Constantia" w:cs="Calibri"/>
              </w:rPr>
            </w:pPr>
            <w:r w:rsidRPr="006E350E">
              <w:rPr>
                <w:rFonts w:ascii="Constantia" w:hAnsi="Constantia" w:cs="Calibri"/>
              </w:rPr>
              <w:t>AKTIVNOST</w:t>
            </w:r>
          </w:p>
        </w:tc>
        <w:tc>
          <w:tcPr>
            <w:tcW w:w="218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16AA0E3" w14:textId="77777777" w:rsidR="001735B9" w:rsidRPr="006E350E" w:rsidRDefault="002052B7">
            <w:pPr>
              <w:pStyle w:val="Standard"/>
              <w:spacing w:after="0" w:line="240" w:lineRule="auto"/>
              <w:jc w:val="center"/>
              <w:rPr>
                <w:rFonts w:ascii="Constantia" w:hAnsi="Constantia" w:cs="Calibri"/>
              </w:rPr>
            </w:pPr>
            <w:r w:rsidRPr="006E350E">
              <w:rPr>
                <w:rFonts w:ascii="Constantia" w:hAnsi="Constantia" w:cs="Calibri"/>
              </w:rPr>
              <w:t>NOSITELJ</w:t>
            </w:r>
          </w:p>
        </w:tc>
        <w:tc>
          <w:tcPr>
            <w:tcW w:w="123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2AB07F9" w14:textId="77777777" w:rsidR="001735B9" w:rsidRPr="006E350E" w:rsidRDefault="002052B7">
            <w:pPr>
              <w:pStyle w:val="Standard"/>
              <w:spacing w:after="0" w:line="240" w:lineRule="auto"/>
              <w:jc w:val="center"/>
              <w:rPr>
                <w:rFonts w:ascii="Constantia" w:hAnsi="Constantia" w:cs="Calibri"/>
              </w:rPr>
            </w:pPr>
            <w:r w:rsidRPr="006E350E">
              <w:rPr>
                <w:rFonts w:ascii="Constantia" w:hAnsi="Constantia" w:cs="Calibri"/>
              </w:rPr>
              <w:t>BROJ SATI (tjedno)</w:t>
            </w:r>
          </w:p>
        </w:tc>
        <w:tc>
          <w:tcPr>
            <w:tcW w:w="123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65D9753" w14:textId="77777777" w:rsidR="001735B9" w:rsidRPr="006E350E" w:rsidRDefault="002052B7">
            <w:pPr>
              <w:pStyle w:val="Standard"/>
              <w:spacing w:after="0" w:line="240" w:lineRule="auto"/>
              <w:jc w:val="center"/>
              <w:rPr>
                <w:rFonts w:ascii="Constantia" w:hAnsi="Constantia" w:cs="Calibri"/>
              </w:rPr>
            </w:pPr>
            <w:r w:rsidRPr="006E350E">
              <w:rPr>
                <w:rFonts w:ascii="Constantia" w:hAnsi="Constantia" w:cs="Calibri"/>
              </w:rPr>
              <w:t>BROJ UČENIKA</w:t>
            </w:r>
          </w:p>
        </w:tc>
        <w:tc>
          <w:tcPr>
            <w:tcW w:w="206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F832A03" w14:textId="77777777" w:rsidR="001735B9" w:rsidRPr="006E350E" w:rsidRDefault="002052B7">
            <w:pPr>
              <w:pStyle w:val="Standard"/>
              <w:spacing w:after="0" w:line="240" w:lineRule="auto"/>
              <w:jc w:val="center"/>
              <w:rPr>
                <w:rFonts w:ascii="Constantia" w:hAnsi="Constantia" w:cs="Calibri"/>
              </w:rPr>
            </w:pPr>
            <w:r w:rsidRPr="006E350E">
              <w:rPr>
                <w:rFonts w:ascii="Constantia" w:hAnsi="Constantia" w:cs="Calibri"/>
              </w:rPr>
              <w:t>CILJNA SKUPINA</w:t>
            </w:r>
          </w:p>
        </w:tc>
      </w:tr>
      <w:tr w:rsidR="000363F2" w:rsidRPr="006E350E" w14:paraId="7AF66225" w14:textId="77777777" w:rsidTr="004F4586">
        <w:trPr>
          <w:trHeight w:val="510"/>
        </w:trPr>
        <w:tc>
          <w:tcPr>
            <w:tcW w:w="9347" w:type="dxa"/>
            <w:gridSpan w:val="5"/>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20BD4FA"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RAZREDNA NASTAVA</w:t>
            </w:r>
          </w:p>
        </w:tc>
      </w:tr>
      <w:tr w:rsidR="00793E99" w:rsidRPr="006E350E" w14:paraId="3FB1B8FC"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E77EC" w14:textId="7ADEFBDA" w:rsidR="00793E99" w:rsidRPr="006E350E" w:rsidRDefault="00793E99" w:rsidP="00612E0A">
            <w:pPr>
              <w:pStyle w:val="Standard"/>
              <w:spacing w:after="0" w:line="240" w:lineRule="auto"/>
              <w:rPr>
                <w:rFonts w:ascii="Constantia" w:hAnsi="Constantia" w:cs="Calibri"/>
              </w:rPr>
            </w:pPr>
            <w:r w:rsidRPr="006E350E">
              <w:rPr>
                <w:rFonts w:ascii="Constantia" w:hAnsi="Constantia" w:cs="Calibri"/>
              </w:rPr>
              <w:t>Građanski odgoj i obrazovanje</w:t>
            </w:r>
            <w:r w:rsidR="00090D7E" w:rsidRPr="006E350E">
              <w:rPr>
                <w:rFonts w:ascii="Constantia" w:hAnsi="Constantia" w:cs="Calibri"/>
              </w:rPr>
              <w:t>-Problemska slikovnica u središtu pažnje</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B77E5" w14:textId="159EDE36" w:rsidR="00793E99" w:rsidRPr="006E350E" w:rsidRDefault="00793E99" w:rsidP="00612E0A">
            <w:pPr>
              <w:pStyle w:val="Standard"/>
              <w:spacing w:after="0" w:line="240" w:lineRule="auto"/>
              <w:rPr>
                <w:rFonts w:ascii="Constantia" w:hAnsi="Constantia" w:cs="Calibri"/>
              </w:rPr>
            </w:pPr>
            <w:r w:rsidRPr="006E350E">
              <w:rPr>
                <w:rFonts w:ascii="Constantia" w:hAnsi="Constantia" w:cs="Calibri"/>
              </w:rPr>
              <w:t>Dragana Rakonca</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B359E5" w14:textId="297BD004" w:rsidR="00793E99" w:rsidRPr="006E350E" w:rsidRDefault="00793E99"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C6787" w14:textId="1D1944BD" w:rsidR="00793E99" w:rsidRPr="006E350E" w:rsidRDefault="00190618" w:rsidP="00612E0A">
            <w:pPr>
              <w:pStyle w:val="Standard"/>
              <w:spacing w:after="0" w:line="240" w:lineRule="auto"/>
              <w:jc w:val="center"/>
              <w:rPr>
                <w:rFonts w:ascii="Constantia" w:hAnsi="Constantia" w:cs="Calibri"/>
              </w:rPr>
            </w:pPr>
            <w:r w:rsidRPr="006E350E">
              <w:rPr>
                <w:rFonts w:ascii="Constantia" w:hAnsi="Constantia" w:cs="Calibri"/>
              </w:rPr>
              <w:t>do 15</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C8EDE" w14:textId="3AF8BCBC" w:rsidR="00793E99" w:rsidRPr="006E350E" w:rsidRDefault="00793E99" w:rsidP="00612E0A">
            <w:pPr>
              <w:pStyle w:val="Standard"/>
              <w:spacing w:after="0" w:line="240" w:lineRule="auto"/>
              <w:jc w:val="center"/>
              <w:rPr>
                <w:rFonts w:ascii="Constantia" w:hAnsi="Constantia" w:cs="Calibri"/>
              </w:rPr>
            </w:pPr>
            <w:r w:rsidRPr="006E350E">
              <w:rPr>
                <w:rFonts w:ascii="Constantia" w:hAnsi="Constantia" w:cs="Calibri"/>
              </w:rPr>
              <w:t>učenici 1.a razreda</w:t>
            </w:r>
          </w:p>
        </w:tc>
      </w:tr>
      <w:tr w:rsidR="00DB3330" w:rsidRPr="006E350E" w14:paraId="0785D760"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485B4" w14:textId="77777777" w:rsidR="00DB3330" w:rsidRPr="006E350E" w:rsidRDefault="00DB3330" w:rsidP="00612E0A">
            <w:pPr>
              <w:pStyle w:val="Standard"/>
              <w:spacing w:after="0" w:line="240" w:lineRule="auto"/>
              <w:rPr>
                <w:rFonts w:ascii="Constantia" w:hAnsi="Constantia" w:cs="Calibri"/>
              </w:rPr>
            </w:pPr>
            <w:r w:rsidRPr="006E350E">
              <w:rPr>
                <w:rFonts w:ascii="Constantia" w:hAnsi="Constantia" w:cs="Calibri"/>
              </w:rPr>
              <w:t>Sportska grupa</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A0DAE" w14:textId="77777777" w:rsidR="00DB3330" w:rsidRPr="006E350E" w:rsidRDefault="00DB3330" w:rsidP="00612E0A">
            <w:pPr>
              <w:pStyle w:val="Standard"/>
              <w:spacing w:after="0" w:line="240" w:lineRule="auto"/>
              <w:rPr>
                <w:rFonts w:ascii="Constantia" w:hAnsi="Constantia" w:cs="Calibri"/>
              </w:rPr>
            </w:pPr>
            <w:r w:rsidRPr="006E350E">
              <w:rPr>
                <w:rFonts w:ascii="Constantia" w:hAnsi="Constantia" w:cs="Calibri"/>
              </w:rPr>
              <w:t>Majda Krčmar Kavić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B9B07" w14:textId="77777777" w:rsidR="00DB3330" w:rsidRPr="006E350E" w:rsidRDefault="00DB3330"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7296D" w14:textId="77777777" w:rsidR="00DB3330" w:rsidRPr="006E350E" w:rsidRDefault="00DB3330" w:rsidP="00612E0A">
            <w:pPr>
              <w:pStyle w:val="Standard"/>
              <w:spacing w:after="0" w:line="240" w:lineRule="auto"/>
              <w:jc w:val="center"/>
              <w:rPr>
                <w:rFonts w:ascii="Constantia" w:hAnsi="Constantia" w:cs="Calibri"/>
              </w:rPr>
            </w:pPr>
            <w:r w:rsidRPr="006E350E">
              <w:rPr>
                <w:rFonts w:ascii="Constantia" w:hAnsi="Constantia" w:cs="Calibri"/>
              </w:rPr>
              <w:t>oko 20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D46E6" w14:textId="6BA59C6E" w:rsidR="00DB3330" w:rsidRPr="006E350E" w:rsidRDefault="00DB3330" w:rsidP="00612E0A">
            <w:pPr>
              <w:pStyle w:val="Standard"/>
              <w:spacing w:after="0" w:line="240" w:lineRule="auto"/>
              <w:jc w:val="center"/>
              <w:rPr>
                <w:rFonts w:ascii="Constantia" w:hAnsi="Constantia" w:cs="Calibri"/>
              </w:rPr>
            </w:pPr>
            <w:r w:rsidRPr="006E350E">
              <w:rPr>
                <w:rFonts w:ascii="Constantia" w:hAnsi="Constantia" w:cs="Calibri"/>
              </w:rPr>
              <w:t xml:space="preserve">učenici </w:t>
            </w:r>
            <w:r w:rsidR="00935B7B" w:rsidRPr="006E350E">
              <w:rPr>
                <w:rFonts w:ascii="Constantia" w:hAnsi="Constantia" w:cs="Calibri"/>
              </w:rPr>
              <w:t>1</w:t>
            </w:r>
            <w:r w:rsidRPr="006E350E">
              <w:rPr>
                <w:rFonts w:ascii="Constantia" w:hAnsi="Constantia" w:cs="Calibri"/>
              </w:rPr>
              <w:t>.</w:t>
            </w:r>
            <w:r w:rsidR="00935B7B" w:rsidRPr="006E350E">
              <w:rPr>
                <w:rFonts w:ascii="Constantia" w:hAnsi="Constantia" w:cs="Calibri"/>
              </w:rPr>
              <w:t xml:space="preserve"> </w:t>
            </w:r>
            <w:r w:rsidRPr="006E350E">
              <w:rPr>
                <w:rFonts w:ascii="Constantia" w:hAnsi="Constantia" w:cs="Calibri"/>
              </w:rPr>
              <w:t>razreda</w:t>
            </w:r>
          </w:p>
        </w:tc>
      </w:tr>
      <w:tr w:rsidR="00AA7492" w:rsidRPr="006E350E" w14:paraId="3C95D4D7"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9D1AF" w14:textId="0D48417E" w:rsidR="00AA7492" w:rsidRPr="006E350E" w:rsidRDefault="00AA7492" w:rsidP="00AA7492">
            <w:pPr>
              <w:pStyle w:val="Standard"/>
              <w:spacing w:after="0" w:line="240" w:lineRule="auto"/>
              <w:rPr>
                <w:rFonts w:ascii="Constantia" w:hAnsi="Constantia" w:cs="Calibri"/>
              </w:rPr>
            </w:pPr>
            <w:r w:rsidRPr="006E350E">
              <w:rPr>
                <w:rFonts w:ascii="Constantia" w:hAnsi="Constantia"/>
              </w:rPr>
              <w:t>Cvjećarska skupina</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DF5C6" w14:textId="548DEC68" w:rsidR="00AA7492" w:rsidRPr="006E350E" w:rsidRDefault="00AA7492" w:rsidP="00AA7492">
            <w:pPr>
              <w:pStyle w:val="Standard"/>
              <w:spacing w:after="0" w:line="240" w:lineRule="auto"/>
              <w:rPr>
                <w:rFonts w:ascii="Constantia" w:hAnsi="Constantia" w:cs="Calibri"/>
              </w:rPr>
            </w:pPr>
            <w:r w:rsidRPr="006E350E">
              <w:rPr>
                <w:rFonts w:ascii="Constantia" w:hAnsi="Constantia"/>
              </w:rPr>
              <w:t>Maja Kranjčec</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BA868B"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865A0"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12</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F90E0" w14:textId="13BA951F"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rPr>
              <w:t>učenici 2. razreda</w:t>
            </w:r>
          </w:p>
        </w:tc>
      </w:tr>
      <w:tr w:rsidR="00AA7492" w:rsidRPr="006E350E" w14:paraId="19585700"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12AB0" w14:textId="6B1D8AA5" w:rsidR="00AA7492" w:rsidRPr="006E350E" w:rsidRDefault="00AA7492" w:rsidP="00AA7492">
            <w:pPr>
              <w:rPr>
                <w:rFonts w:ascii="Constantia" w:hAnsi="Constantia"/>
                <w:sz w:val="22"/>
                <w:szCs w:val="22"/>
              </w:rPr>
            </w:pPr>
            <w:r w:rsidRPr="006E350E">
              <w:rPr>
                <w:rFonts w:ascii="Constantia" w:hAnsi="Constantia"/>
                <w:sz w:val="22"/>
                <w:szCs w:val="22"/>
              </w:rPr>
              <w:t>Kreativna skupina</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F5869" w14:textId="6B91C4F3" w:rsidR="00AA7492" w:rsidRPr="006E350E" w:rsidRDefault="00AA7492" w:rsidP="00AA7492">
            <w:pPr>
              <w:rPr>
                <w:rFonts w:ascii="Constantia" w:hAnsi="Constantia"/>
                <w:sz w:val="22"/>
                <w:szCs w:val="22"/>
              </w:rPr>
            </w:pPr>
            <w:r w:rsidRPr="006E350E">
              <w:rPr>
                <w:rFonts w:ascii="Constantia" w:hAnsi="Constantia"/>
                <w:sz w:val="22"/>
                <w:szCs w:val="22"/>
              </w:rPr>
              <w:t>Monja Stipić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F9001" w14:textId="7AE95E07" w:rsidR="00AA7492" w:rsidRPr="006E350E" w:rsidRDefault="00AA7492" w:rsidP="00AA7492">
            <w:pPr>
              <w:jc w:val="center"/>
              <w:rPr>
                <w:rFonts w:ascii="Constantia" w:hAnsi="Constantia"/>
                <w:sz w:val="22"/>
                <w:szCs w:val="22"/>
              </w:rPr>
            </w:pPr>
            <w:r w:rsidRPr="006E350E">
              <w:rPr>
                <w:rFonts w:ascii="Constantia" w:hAnsi="Constantia"/>
                <w:sz w:val="22"/>
                <w:szCs w:val="22"/>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46ABA" w14:textId="77777777" w:rsidR="00AA7492" w:rsidRPr="006E350E" w:rsidRDefault="00AA7492" w:rsidP="00AA7492">
            <w:pPr>
              <w:jc w:val="center"/>
              <w:rPr>
                <w:rFonts w:ascii="Constantia" w:hAnsi="Constantia"/>
                <w:sz w:val="22"/>
                <w:szCs w:val="22"/>
              </w:rPr>
            </w:pPr>
            <w:r w:rsidRPr="006E350E">
              <w:rPr>
                <w:rFonts w:ascii="Constantia" w:hAnsi="Constantia"/>
                <w:sz w:val="22"/>
                <w:szCs w:val="22"/>
              </w:rPr>
              <w:t>do 10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F3EC8" w14:textId="6F7E685F" w:rsidR="00AA7492" w:rsidRPr="006E350E" w:rsidRDefault="00AA7492" w:rsidP="00AA7492">
            <w:pPr>
              <w:jc w:val="center"/>
              <w:rPr>
                <w:rFonts w:ascii="Constantia" w:hAnsi="Constantia"/>
                <w:sz w:val="22"/>
                <w:szCs w:val="22"/>
              </w:rPr>
            </w:pPr>
            <w:r w:rsidRPr="006E350E">
              <w:rPr>
                <w:rFonts w:ascii="Constantia" w:hAnsi="Constantia"/>
                <w:sz w:val="22"/>
                <w:szCs w:val="22"/>
              </w:rPr>
              <w:t>učenici 2. razreda</w:t>
            </w:r>
          </w:p>
        </w:tc>
      </w:tr>
      <w:tr w:rsidR="00AA7492" w:rsidRPr="006E350E" w14:paraId="010329C4"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E5465" w14:textId="6B5D43E6" w:rsidR="00AA7492" w:rsidRPr="006E350E" w:rsidRDefault="00AA7492" w:rsidP="00AA7492">
            <w:pPr>
              <w:rPr>
                <w:rFonts w:ascii="Constantia" w:hAnsi="Constantia"/>
                <w:sz w:val="22"/>
                <w:szCs w:val="22"/>
              </w:rPr>
            </w:pPr>
            <w:r w:rsidRPr="006E350E">
              <w:rPr>
                <w:rFonts w:ascii="Constantia" w:hAnsi="Constantia"/>
                <w:sz w:val="22"/>
                <w:szCs w:val="22"/>
              </w:rPr>
              <w:t>Mali poduzetnici</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885C6" w14:textId="1D9D0CF9" w:rsidR="00AA7492" w:rsidRPr="006E350E" w:rsidRDefault="00AA7492" w:rsidP="00AA7492">
            <w:pPr>
              <w:rPr>
                <w:rFonts w:ascii="Constantia" w:hAnsi="Constantia"/>
                <w:sz w:val="22"/>
                <w:szCs w:val="22"/>
              </w:rPr>
            </w:pPr>
            <w:r w:rsidRPr="006E350E">
              <w:rPr>
                <w:rFonts w:ascii="Constantia" w:hAnsi="Constantia"/>
                <w:sz w:val="22"/>
                <w:szCs w:val="22"/>
              </w:rPr>
              <w:t>Nikolina Dolački</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0EA19" w14:textId="65C93837" w:rsidR="00AA7492" w:rsidRPr="006E350E" w:rsidRDefault="00AA7492" w:rsidP="00AA7492">
            <w:pPr>
              <w:jc w:val="center"/>
              <w:rPr>
                <w:rFonts w:ascii="Constantia" w:hAnsi="Constantia"/>
                <w:sz w:val="22"/>
                <w:szCs w:val="22"/>
              </w:rPr>
            </w:pPr>
            <w:r w:rsidRPr="006E350E">
              <w:rPr>
                <w:rFonts w:ascii="Constantia" w:hAnsi="Constantia"/>
                <w:sz w:val="22"/>
                <w:szCs w:val="22"/>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1B3E0" w14:textId="77777777" w:rsidR="00AA7492" w:rsidRPr="006E350E" w:rsidRDefault="00AA7492" w:rsidP="00AA7492">
            <w:pPr>
              <w:jc w:val="center"/>
              <w:rPr>
                <w:rFonts w:ascii="Constantia" w:hAnsi="Constantia"/>
                <w:sz w:val="22"/>
                <w:szCs w:val="22"/>
              </w:rPr>
            </w:pPr>
            <w:r w:rsidRPr="006E350E">
              <w:rPr>
                <w:rFonts w:ascii="Constantia" w:hAnsi="Constantia"/>
                <w:sz w:val="22"/>
                <w:szCs w:val="22"/>
              </w:rPr>
              <w:t>do 15</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E5657" w14:textId="7178CF32" w:rsidR="00AA7492" w:rsidRPr="006E350E" w:rsidRDefault="00AA7492" w:rsidP="00AA7492">
            <w:pPr>
              <w:jc w:val="center"/>
              <w:rPr>
                <w:rFonts w:ascii="Constantia" w:hAnsi="Constantia"/>
                <w:sz w:val="22"/>
                <w:szCs w:val="22"/>
              </w:rPr>
            </w:pPr>
            <w:r w:rsidRPr="006E350E">
              <w:rPr>
                <w:rFonts w:ascii="Constantia" w:hAnsi="Constantia"/>
                <w:sz w:val="22"/>
                <w:szCs w:val="22"/>
              </w:rPr>
              <w:t>učenici 2. razreda</w:t>
            </w:r>
          </w:p>
        </w:tc>
      </w:tr>
      <w:tr w:rsidR="00AA7492" w:rsidRPr="006E350E" w14:paraId="50B5E6A4"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5F5BA" w14:textId="2A699E29" w:rsidR="00AA7492" w:rsidRPr="006E350E" w:rsidRDefault="00AA7492" w:rsidP="00AA7492">
            <w:pPr>
              <w:rPr>
                <w:rFonts w:ascii="Constantia" w:hAnsi="Constantia"/>
                <w:sz w:val="22"/>
                <w:szCs w:val="22"/>
              </w:rPr>
            </w:pPr>
            <w:r w:rsidRPr="006E350E">
              <w:rPr>
                <w:rFonts w:ascii="Constantia" w:hAnsi="Constantia"/>
                <w:sz w:val="22"/>
                <w:szCs w:val="22"/>
              </w:rPr>
              <w:t>Europski jezici</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0E33E" w14:textId="10037979" w:rsidR="00AA7492" w:rsidRPr="006E350E" w:rsidRDefault="00AA7492" w:rsidP="00AA7492">
            <w:pPr>
              <w:rPr>
                <w:rFonts w:ascii="Constantia" w:hAnsi="Constantia"/>
                <w:sz w:val="22"/>
                <w:szCs w:val="22"/>
              </w:rPr>
            </w:pPr>
            <w:r w:rsidRPr="006E350E">
              <w:rPr>
                <w:rFonts w:ascii="Constantia" w:hAnsi="Constantia"/>
                <w:sz w:val="22"/>
                <w:szCs w:val="22"/>
              </w:rPr>
              <w:t>Melita Kovačev</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AC4E0" w14:textId="737E719D" w:rsidR="00AA7492" w:rsidRPr="006E350E" w:rsidRDefault="00AA7492" w:rsidP="00AA7492">
            <w:pPr>
              <w:jc w:val="center"/>
              <w:rPr>
                <w:rFonts w:ascii="Constantia" w:hAnsi="Constantia"/>
                <w:sz w:val="22"/>
                <w:szCs w:val="22"/>
              </w:rPr>
            </w:pPr>
            <w:r w:rsidRPr="006E350E">
              <w:rPr>
                <w:rFonts w:ascii="Constantia" w:hAnsi="Constantia"/>
                <w:sz w:val="22"/>
                <w:szCs w:val="22"/>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F88E3" w14:textId="0E7B34DA" w:rsidR="00AA7492" w:rsidRPr="006E350E" w:rsidRDefault="00AA7492" w:rsidP="00AA7492">
            <w:pPr>
              <w:jc w:val="center"/>
              <w:rPr>
                <w:rFonts w:ascii="Constantia" w:hAnsi="Constantia"/>
                <w:sz w:val="22"/>
                <w:szCs w:val="22"/>
              </w:rPr>
            </w:pPr>
            <w:r w:rsidRPr="006E350E">
              <w:rPr>
                <w:rFonts w:ascii="Constantia" w:hAnsi="Constantia"/>
                <w:sz w:val="22"/>
                <w:szCs w:val="22"/>
              </w:rPr>
              <w:t>do 15</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033932" w14:textId="318487CC" w:rsidR="00AA7492" w:rsidRPr="006E350E" w:rsidRDefault="00AA7492" w:rsidP="00AA7492">
            <w:pPr>
              <w:jc w:val="center"/>
              <w:rPr>
                <w:rFonts w:ascii="Constantia" w:hAnsi="Constantia"/>
                <w:sz w:val="22"/>
                <w:szCs w:val="22"/>
              </w:rPr>
            </w:pPr>
            <w:r w:rsidRPr="006E350E">
              <w:rPr>
                <w:rFonts w:ascii="Constantia" w:hAnsi="Constantia"/>
                <w:sz w:val="22"/>
                <w:szCs w:val="22"/>
              </w:rPr>
              <w:t>učenici 3. razreda</w:t>
            </w:r>
          </w:p>
        </w:tc>
      </w:tr>
      <w:tr w:rsidR="00AA7492" w:rsidRPr="006E350E" w14:paraId="1CF4403D"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26F8B" w14:textId="676DFEF9" w:rsidR="00AA7492" w:rsidRPr="006E350E" w:rsidRDefault="00AA7492" w:rsidP="00AA7492">
            <w:pPr>
              <w:rPr>
                <w:rFonts w:ascii="Constantia" w:hAnsi="Constantia"/>
                <w:sz w:val="22"/>
                <w:szCs w:val="22"/>
              </w:rPr>
            </w:pPr>
            <w:r w:rsidRPr="006E350E">
              <w:rPr>
                <w:rFonts w:ascii="Constantia" w:hAnsi="Constantia" w:cs="Calibri"/>
                <w:sz w:val="20"/>
              </w:rPr>
              <w:t>Hrvatski jezik – Mali čitači</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E09F3" w14:textId="72FAF61F" w:rsidR="00AA7492" w:rsidRPr="006E350E" w:rsidRDefault="00AA7492" w:rsidP="00AA7492">
            <w:pPr>
              <w:rPr>
                <w:rFonts w:ascii="Constantia" w:hAnsi="Constantia"/>
                <w:sz w:val="22"/>
                <w:szCs w:val="22"/>
              </w:rPr>
            </w:pPr>
            <w:r w:rsidRPr="006E350E">
              <w:rPr>
                <w:rFonts w:ascii="Constantia" w:hAnsi="Constantia" w:cs="Calibri"/>
              </w:rPr>
              <w:t>Barica Reil</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0A30C" w14:textId="54D999DB" w:rsidR="00AA7492" w:rsidRPr="006E350E" w:rsidRDefault="00AA7492" w:rsidP="00AA7492">
            <w:pPr>
              <w:jc w:val="center"/>
              <w:rPr>
                <w:rFonts w:ascii="Constantia" w:hAnsi="Constantia"/>
                <w:sz w:val="22"/>
                <w:szCs w:val="22"/>
              </w:rPr>
            </w:pPr>
            <w:r w:rsidRPr="006E350E">
              <w:rPr>
                <w:rFonts w:ascii="Constantia" w:hAnsi="Constantia"/>
                <w:sz w:val="22"/>
                <w:szCs w:val="22"/>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BA8E7" w14:textId="0A6117BB" w:rsidR="00AA7492" w:rsidRPr="006E350E" w:rsidRDefault="00AA7492" w:rsidP="00AA7492">
            <w:pPr>
              <w:jc w:val="center"/>
              <w:rPr>
                <w:rFonts w:ascii="Constantia" w:hAnsi="Constantia"/>
                <w:sz w:val="22"/>
                <w:szCs w:val="22"/>
              </w:rPr>
            </w:pPr>
            <w:r w:rsidRPr="006E350E">
              <w:rPr>
                <w:rFonts w:ascii="Constantia" w:hAnsi="Constantia"/>
                <w:sz w:val="22"/>
                <w:szCs w:val="22"/>
              </w:rPr>
              <w:t>10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B5979" w14:textId="5B16D687" w:rsidR="00AA7492" w:rsidRPr="006E350E" w:rsidRDefault="00AA7492" w:rsidP="00AA7492">
            <w:pPr>
              <w:jc w:val="center"/>
              <w:rPr>
                <w:rFonts w:ascii="Constantia" w:hAnsi="Constantia"/>
                <w:sz w:val="22"/>
                <w:szCs w:val="22"/>
              </w:rPr>
            </w:pPr>
            <w:r w:rsidRPr="006E350E">
              <w:rPr>
                <w:rFonts w:ascii="Constantia" w:hAnsi="Constantia" w:cs="Calibri"/>
              </w:rPr>
              <w:t>učenici 3.d razreda</w:t>
            </w:r>
          </w:p>
        </w:tc>
      </w:tr>
      <w:tr w:rsidR="00AA7492" w:rsidRPr="006E350E" w14:paraId="1250674B"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011C9" w14:textId="5C920CB5" w:rsidR="00AA7492" w:rsidRPr="006E350E" w:rsidRDefault="00AA7492" w:rsidP="00AA7492">
            <w:pPr>
              <w:pStyle w:val="Standard"/>
              <w:snapToGrid w:val="0"/>
              <w:spacing w:after="0" w:line="240" w:lineRule="auto"/>
              <w:rPr>
                <w:rFonts w:ascii="Constantia" w:hAnsi="Constantia" w:cs="Calibri"/>
              </w:rPr>
            </w:pPr>
            <w:r w:rsidRPr="006E350E">
              <w:rPr>
                <w:rFonts w:ascii="Constantia" w:hAnsi="Constantia" w:cs="Calibri"/>
              </w:rPr>
              <w:t>Dramske radionice</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E7783" w14:textId="77777777" w:rsidR="00AA7492" w:rsidRPr="006E350E" w:rsidRDefault="00AA7492" w:rsidP="00AA7492">
            <w:pPr>
              <w:pStyle w:val="Standard"/>
              <w:spacing w:after="0" w:line="240" w:lineRule="auto"/>
              <w:rPr>
                <w:rFonts w:ascii="Constantia" w:hAnsi="Constantia"/>
              </w:rPr>
            </w:pPr>
            <w:r w:rsidRPr="006E350E">
              <w:rPr>
                <w:rFonts w:ascii="Constantia" w:hAnsi="Constantia" w:cs="Calibri"/>
              </w:rPr>
              <w:t>Katarina Špiljak Tomić</w:t>
            </w:r>
          </w:p>
          <w:p w14:paraId="3E573F09" w14:textId="7F7BAEB5" w:rsidR="00AA7492" w:rsidRPr="006E350E" w:rsidRDefault="00AA7492" w:rsidP="00AA7492">
            <w:pPr>
              <w:pStyle w:val="Standard"/>
              <w:spacing w:after="0" w:line="240" w:lineRule="auto"/>
              <w:rPr>
                <w:rFonts w:ascii="Constantia" w:hAnsi="Constantia" w:cs="Calibri"/>
              </w:rPr>
            </w:pPr>
            <w:r w:rsidRPr="006E350E">
              <w:rPr>
                <w:rFonts w:ascii="Constantia" w:hAnsi="Constantia"/>
              </w:rPr>
              <w:t>(zamjena Katarina Dostal)</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A0F24"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3ADDE"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do 10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21D06" w14:textId="6E472988" w:rsidR="00AA7492" w:rsidRPr="006E350E" w:rsidRDefault="00AA7492" w:rsidP="00AA7492">
            <w:pPr>
              <w:pStyle w:val="Standard"/>
              <w:tabs>
                <w:tab w:val="center" w:pos="871"/>
              </w:tabs>
              <w:spacing w:after="0" w:line="240" w:lineRule="auto"/>
              <w:jc w:val="center"/>
              <w:rPr>
                <w:rFonts w:ascii="Constantia" w:hAnsi="Constantia" w:cs="Calibri"/>
              </w:rPr>
            </w:pPr>
            <w:r w:rsidRPr="006E350E">
              <w:rPr>
                <w:rFonts w:ascii="Constantia" w:hAnsi="Constantia" w:cs="Calibri"/>
              </w:rPr>
              <w:t>učenici 3. razreda</w:t>
            </w:r>
          </w:p>
        </w:tc>
      </w:tr>
      <w:tr w:rsidR="00AA7492" w:rsidRPr="006E350E" w14:paraId="21BCBB1E"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76251" w14:textId="60796A9D" w:rsidR="00AA7492" w:rsidRPr="006E350E" w:rsidRDefault="00AA7492" w:rsidP="00AA7492">
            <w:pPr>
              <w:pStyle w:val="Standard"/>
              <w:spacing w:after="0" w:line="240" w:lineRule="auto"/>
              <w:rPr>
                <w:rFonts w:ascii="Constantia" w:hAnsi="Constantia" w:cs="Calibri"/>
              </w:rPr>
            </w:pPr>
            <w:r w:rsidRPr="006E350E">
              <w:rPr>
                <w:rFonts w:ascii="Constantia" w:hAnsi="Constantia" w:cs="Calibri"/>
              </w:rPr>
              <w:t>Lutkarska grupa</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38E80" w14:textId="27636494" w:rsidR="00AA7492" w:rsidRPr="006E350E" w:rsidRDefault="00AA7492" w:rsidP="00AA7492">
            <w:pPr>
              <w:pStyle w:val="Standard"/>
              <w:spacing w:after="0" w:line="240" w:lineRule="auto"/>
              <w:rPr>
                <w:rFonts w:ascii="Constantia" w:hAnsi="Constantia" w:cs="Calibri"/>
              </w:rPr>
            </w:pPr>
            <w:r w:rsidRPr="006E350E">
              <w:rPr>
                <w:rFonts w:ascii="Constantia" w:hAnsi="Constantia" w:cs="Calibri"/>
              </w:rPr>
              <w:t>Zlata Kovač</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E8C81"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1200E"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do 15</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7A834" w14:textId="2058C5CC"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učenici 3.b razreda</w:t>
            </w:r>
          </w:p>
        </w:tc>
      </w:tr>
      <w:tr w:rsidR="00AA7492" w:rsidRPr="006E350E" w14:paraId="3E85D747"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B7BAB4" w14:textId="55F96005" w:rsidR="00AA7492" w:rsidRPr="006E350E" w:rsidRDefault="00AA7492" w:rsidP="00AA7492">
            <w:pPr>
              <w:pStyle w:val="Standard"/>
              <w:spacing w:after="0" w:line="240" w:lineRule="auto"/>
              <w:rPr>
                <w:rFonts w:ascii="Constantia" w:hAnsi="Constantia" w:cs="Calibri"/>
              </w:rPr>
            </w:pPr>
            <w:r w:rsidRPr="006E350E">
              <w:rPr>
                <w:rFonts w:ascii="Constantia" w:hAnsi="Constantia" w:cs="Calibri"/>
              </w:rPr>
              <w:t>Matematičari</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23AAC" w14:textId="130A4364" w:rsidR="00AA7492" w:rsidRPr="006E350E" w:rsidRDefault="00AA7492" w:rsidP="00AA7492">
            <w:pPr>
              <w:pStyle w:val="Standard"/>
              <w:spacing w:after="0" w:line="240" w:lineRule="auto"/>
              <w:rPr>
                <w:rFonts w:ascii="Constantia" w:hAnsi="Constantia" w:cs="Calibri"/>
              </w:rPr>
            </w:pPr>
            <w:r w:rsidRPr="006E350E">
              <w:rPr>
                <w:rFonts w:ascii="Constantia" w:hAnsi="Constantia" w:cs="Calibri"/>
              </w:rPr>
              <w:t>Irena Mirković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1A390"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BCA54C"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12</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E5A96" w14:textId="5495781D"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učenici 3.</w:t>
            </w:r>
            <w:r w:rsidRPr="006E350E">
              <w:rPr>
                <w:rFonts w:ascii="Constantia" w:hAnsi="Constantia"/>
              </w:rPr>
              <w:t>c</w:t>
            </w:r>
            <w:r w:rsidRPr="006E350E">
              <w:rPr>
                <w:rFonts w:ascii="Constantia" w:hAnsi="Constantia" w:cs="Calibri"/>
              </w:rPr>
              <w:t xml:space="preserve"> razreda</w:t>
            </w:r>
          </w:p>
        </w:tc>
      </w:tr>
      <w:tr w:rsidR="00AA7492" w:rsidRPr="006E350E" w14:paraId="1CB53712"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33AD9" w14:textId="331C7550" w:rsidR="00AA7492" w:rsidRPr="006E350E" w:rsidRDefault="00AA7492" w:rsidP="00AA7492">
            <w:pPr>
              <w:pStyle w:val="Standard"/>
              <w:spacing w:after="0" w:line="240" w:lineRule="auto"/>
              <w:rPr>
                <w:rFonts w:ascii="Constantia" w:hAnsi="Constantia" w:cs="Calibri"/>
              </w:rPr>
            </w:pPr>
            <w:r w:rsidRPr="006E350E">
              <w:rPr>
                <w:rFonts w:ascii="Constantia" w:hAnsi="Constantia"/>
              </w:rPr>
              <w:t>Kreativna radionica</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58593" w14:textId="138EC073" w:rsidR="00AA7492" w:rsidRPr="006E350E" w:rsidRDefault="00AA7492" w:rsidP="00AA7492">
            <w:pPr>
              <w:pStyle w:val="Standard"/>
              <w:spacing w:after="0" w:line="240" w:lineRule="auto"/>
              <w:rPr>
                <w:rFonts w:ascii="Constantia" w:hAnsi="Constantia" w:cs="Calibri"/>
              </w:rPr>
            </w:pPr>
            <w:r w:rsidRPr="006E350E">
              <w:rPr>
                <w:rFonts w:ascii="Constantia" w:hAnsi="Constantia" w:cs="Calibri"/>
              </w:rPr>
              <w:t>Maja Kuničić Karninčić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24412"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A676B"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do 15</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E3788" w14:textId="4B1DDB00"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učenici 4.a razreda</w:t>
            </w:r>
          </w:p>
        </w:tc>
      </w:tr>
      <w:tr w:rsidR="00AA7492" w:rsidRPr="006E350E" w14:paraId="18681679"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77FBB" w14:textId="10397B89" w:rsidR="00AA7492" w:rsidRPr="006E350E" w:rsidRDefault="00AA7492" w:rsidP="00AA7492">
            <w:pPr>
              <w:pStyle w:val="Standard"/>
              <w:spacing w:after="0" w:line="240" w:lineRule="auto"/>
              <w:rPr>
                <w:rFonts w:ascii="Constantia" w:hAnsi="Constantia" w:cs="Calibri"/>
              </w:rPr>
            </w:pPr>
            <w:r w:rsidRPr="006E350E">
              <w:rPr>
                <w:rFonts w:ascii="Constantia" w:hAnsi="Constantia"/>
              </w:rPr>
              <w:t>Mala filmaonica</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BE9D2" w14:textId="68B79A94" w:rsidR="00AA7492" w:rsidRPr="006E350E" w:rsidRDefault="00AA7492" w:rsidP="00AA7492">
            <w:pPr>
              <w:pStyle w:val="Standard"/>
              <w:spacing w:after="0" w:line="240" w:lineRule="auto"/>
              <w:rPr>
                <w:rFonts w:ascii="Constantia" w:hAnsi="Constantia" w:cs="Calibri"/>
              </w:rPr>
            </w:pPr>
            <w:r w:rsidRPr="006E350E">
              <w:rPr>
                <w:rFonts w:ascii="Constantia" w:hAnsi="Constantia" w:cs="Calibri"/>
              </w:rPr>
              <w:t>Sanela Mamić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602AA"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12ABF" w14:textId="3C786269"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do 10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1A5F3" w14:textId="41CBEAAA"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 xml:space="preserve">učenici </w:t>
            </w:r>
            <w:r w:rsidRPr="006E350E">
              <w:rPr>
                <w:rFonts w:ascii="Constantia" w:hAnsi="Constantia"/>
              </w:rPr>
              <w:t>4</w:t>
            </w:r>
            <w:r w:rsidRPr="006E350E">
              <w:rPr>
                <w:rFonts w:ascii="Constantia" w:hAnsi="Constantia" w:cs="Calibri"/>
              </w:rPr>
              <w:t>.b razreda</w:t>
            </w:r>
          </w:p>
        </w:tc>
      </w:tr>
      <w:tr w:rsidR="00AA7492" w:rsidRPr="006E350E" w14:paraId="03DE02E6"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2E676" w14:textId="5734608C" w:rsidR="00AA7492" w:rsidRPr="006E350E" w:rsidRDefault="00AA7492" w:rsidP="00AA7492">
            <w:pPr>
              <w:pStyle w:val="Standard"/>
              <w:spacing w:after="0" w:line="240" w:lineRule="auto"/>
              <w:rPr>
                <w:rFonts w:ascii="Constantia" w:hAnsi="Constantia" w:cs="Calibri"/>
              </w:rPr>
            </w:pPr>
            <w:r w:rsidRPr="006E350E">
              <w:rPr>
                <w:rFonts w:ascii="Constantia" w:hAnsi="Constantia" w:cs="Calibri"/>
              </w:rPr>
              <w:t>Hobi grupa</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03A25" w14:textId="5A8F9E1E" w:rsidR="00AA7492" w:rsidRPr="006E350E" w:rsidRDefault="00AA7492" w:rsidP="00AA7492">
            <w:pPr>
              <w:pStyle w:val="Standard"/>
              <w:spacing w:after="0" w:line="240" w:lineRule="auto"/>
              <w:rPr>
                <w:rFonts w:ascii="Constantia" w:hAnsi="Constantia" w:cs="Calibri"/>
              </w:rPr>
            </w:pPr>
            <w:r w:rsidRPr="006E350E">
              <w:rPr>
                <w:rFonts w:ascii="Constantia" w:hAnsi="Constantia" w:cs="Calibri"/>
              </w:rPr>
              <w:t>Katarina Cvitić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39242"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EA858" w14:textId="146665CC"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do 15</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D24EB" w14:textId="73B47AF3"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 xml:space="preserve">učenici </w:t>
            </w:r>
            <w:r w:rsidRPr="006E350E">
              <w:rPr>
                <w:rFonts w:ascii="Constantia" w:hAnsi="Constantia"/>
              </w:rPr>
              <w:t>4</w:t>
            </w:r>
            <w:r w:rsidRPr="006E350E">
              <w:rPr>
                <w:rFonts w:ascii="Constantia" w:hAnsi="Constantia" w:cs="Calibri"/>
              </w:rPr>
              <w:t>.c razreda</w:t>
            </w:r>
          </w:p>
        </w:tc>
      </w:tr>
      <w:tr w:rsidR="00AA7492" w:rsidRPr="006E350E" w14:paraId="37FB13FB" w14:textId="77777777" w:rsidTr="004F4586">
        <w:trPr>
          <w:trHeight w:val="510"/>
        </w:trPr>
        <w:tc>
          <w:tcPr>
            <w:tcW w:w="2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1D584" w14:textId="42B1BD1E" w:rsidR="00AA7492" w:rsidRPr="006E350E" w:rsidRDefault="00AA7492" w:rsidP="00AA7492">
            <w:pPr>
              <w:pStyle w:val="Standard"/>
              <w:spacing w:after="0" w:line="240" w:lineRule="auto"/>
              <w:rPr>
                <w:rFonts w:ascii="Constantia" w:hAnsi="Constantia" w:cs="Calibri"/>
              </w:rPr>
            </w:pPr>
            <w:r w:rsidRPr="006E350E">
              <w:rPr>
                <w:rFonts w:ascii="Constantia" w:hAnsi="Constantia" w:cs="Calibri"/>
              </w:rPr>
              <w:t>Folklor</w:t>
            </w:r>
          </w:p>
        </w:tc>
        <w:tc>
          <w:tcPr>
            <w:tcW w:w="2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93059" w14:textId="0A872C76" w:rsidR="00AA7492" w:rsidRPr="006E350E" w:rsidRDefault="00AA7492" w:rsidP="00AA7492">
            <w:pPr>
              <w:pStyle w:val="Standard"/>
              <w:spacing w:after="0" w:line="240" w:lineRule="auto"/>
              <w:rPr>
                <w:rFonts w:ascii="Constantia" w:hAnsi="Constantia" w:cs="Calibri"/>
              </w:rPr>
            </w:pPr>
            <w:r w:rsidRPr="006E350E">
              <w:rPr>
                <w:rFonts w:ascii="Constantia" w:hAnsi="Constantia" w:cs="Calibri"/>
              </w:rPr>
              <w:t>Maja Lončar</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0A8DD"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AFAA8" w14:textId="77777777"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do 15</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5EC6BC" w14:textId="026684CA" w:rsidR="00AA7492" w:rsidRPr="006E350E" w:rsidRDefault="00AA7492" w:rsidP="00AA7492">
            <w:pPr>
              <w:pStyle w:val="Standard"/>
              <w:spacing w:after="0" w:line="240" w:lineRule="auto"/>
              <w:jc w:val="center"/>
              <w:rPr>
                <w:rFonts w:ascii="Constantia" w:hAnsi="Constantia" w:cs="Calibri"/>
              </w:rPr>
            </w:pPr>
            <w:r w:rsidRPr="006E350E">
              <w:rPr>
                <w:rFonts w:ascii="Constantia" w:hAnsi="Constantia" w:cs="Calibri"/>
              </w:rPr>
              <w:t xml:space="preserve">učenici </w:t>
            </w:r>
            <w:r w:rsidRPr="006E350E">
              <w:rPr>
                <w:rFonts w:ascii="Constantia" w:hAnsi="Constantia"/>
              </w:rPr>
              <w:t>4</w:t>
            </w:r>
            <w:r w:rsidRPr="006E350E">
              <w:rPr>
                <w:rFonts w:ascii="Constantia" w:hAnsi="Constantia" w:cs="Calibri"/>
              </w:rPr>
              <w:t>.</w:t>
            </w:r>
            <w:r>
              <w:rPr>
                <w:rFonts w:ascii="Constantia" w:hAnsi="Constantia" w:cs="Calibri"/>
              </w:rPr>
              <w:t>d</w:t>
            </w:r>
            <w:r w:rsidRPr="006E350E">
              <w:rPr>
                <w:rFonts w:ascii="Constantia" w:hAnsi="Constantia" w:cs="Calibri"/>
              </w:rPr>
              <w:t xml:space="preserve"> razreda</w:t>
            </w:r>
          </w:p>
        </w:tc>
      </w:tr>
    </w:tbl>
    <w:p w14:paraId="65C9D1BA" w14:textId="0E7EF341" w:rsidR="002653B6" w:rsidRPr="006E350E" w:rsidRDefault="002653B6">
      <w:pPr>
        <w:rPr>
          <w:rFonts w:ascii="Constantia" w:hAnsi="Constantia"/>
        </w:rPr>
      </w:pPr>
    </w:p>
    <w:p w14:paraId="3746B864" w14:textId="77777777" w:rsidR="002653B6" w:rsidRPr="006E350E" w:rsidRDefault="002653B6">
      <w:pPr>
        <w:rPr>
          <w:rFonts w:ascii="Constantia" w:hAnsi="Constantia"/>
        </w:rPr>
      </w:pPr>
      <w:r w:rsidRPr="006E350E">
        <w:rPr>
          <w:rFonts w:ascii="Constantia" w:hAnsi="Constantia"/>
        </w:rPr>
        <w:br w:type="page"/>
      </w:r>
    </w:p>
    <w:tbl>
      <w:tblPr>
        <w:tblW w:w="4854" w:type="pct"/>
        <w:tblInd w:w="-5" w:type="dxa"/>
        <w:tblLayout w:type="fixed"/>
        <w:tblCellMar>
          <w:left w:w="10" w:type="dxa"/>
          <w:right w:w="10" w:type="dxa"/>
        </w:tblCellMar>
        <w:tblLook w:val="0000" w:firstRow="0" w:lastRow="0" w:firstColumn="0" w:lastColumn="0" w:noHBand="0" w:noVBand="0"/>
      </w:tblPr>
      <w:tblGrid>
        <w:gridCol w:w="2268"/>
        <w:gridCol w:w="2553"/>
        <w:gridCol w:w="1231"/>
        <w:gridCol w:w="1232"/>
        <w:gridCol w:w="2063"/>
      </w:tblGrid>
      <w:tr w:rsidR="000363F2" w:rsidRPr="006E350E" w14:paraId="05061DAC" w14:textId="77777777" w:rsidTr="00935B7B">
        <w:trPr>
          <w:trHeight w:val="510"/>
        </w:trPr>
        <w:tc>
          <w:tcPr>
            <w:tcW w:w="9347" w:type="dxa"/>
            <w:gridSpan w:val="5"/>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4BAB486B"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PREDMETNA NASTAVA</w:t>
            </w:r>
          </w:p>
        </w:tc>
      </w:tr>
      <w:tr w:rsidR="00847B7E" w:rsidRPr="006E350E" w14:paraId="486BEC89"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A43DB" w14:textId="6A499601" w:rsidR="00847B7E" w:rsidRPr="006E350E" w:rsidRDefault="00847B7E" w:rsidP="00612E0A">
            <w:pPr>
              <w:pStyle w:val="Standard"/>
              <w:spacing w:after="0"/>
              <w:rPr>
                <w:rFonts w:ascii="Constantia" w:hAnsi="Constantia" w:cs="Calibri"/>
              </w:rPr>
            </w:pPr>
            <w:r w:rsidRPr="006E350E">
              <w:rPr>
                <w:rFonts w:ascii="Constantia" w:hAnsi="Constantia" w:cs="Calibri"/>
              </w:rPr>
              <w:t xml:space="preserve">Literarna </w:t>
            </w:r>
            <w:r w:rsidR="00190618" w:rsidRPr="006E350E">
              <w:rPr>
                <w:rFonts w:ascii="Constantia" w:hAnsi="Constantia" w:cs="Calibri"/>
              </w:rPr>
              <w:t>grupa</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B9FCDA" w14:textId="70367E11" w:rsidR="00847B7E" w:rsidRPr="006E350E" w:rsidRDefault="00847B7E" w:rsidP="00612E0A">
            <w:pPr>
              <w:pStyle w:val="Standard"/>
              <w:spacing w:after="0" w:line="240" w:lineRule="auto"/>
              <w:rPr>
                <w:rFonts w:ascii="Constantia" w:hAnsi="Constantia"/>
              </w:rPr>
            </w:pPr>
            <w:r w:rsidRPr="006E350E">
              <w:rPr>
                <w:rFonts w:ascii="Constantia" w:hAnsi="Constantia"/>
              </w:rPr>
              <w:t>Arijana Zakanj Ivasović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61E4B" w14:textId="5D7922F2" w:rsidR="00847B7E" w:rsidRPr="006E350E" w:rsidRDefault="00847B7E"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5210E" w14:textId="5866C56A" w:rsidR="00847B7E" w:rsidRPr="006E350E" w:rsidRDefault="00847B7E" w:rsidP="00612E0A">
            <w:pPr>
              <w:pStyle w:val="Standard"/>
              <w:spacing w:after="0" w:line="240" w:lineRule="auto"/>
              <w:jc w:val="center"/>
              <w:rPr>
                <w:rFonts w:ascii="Constantia" w:hAnsi="Constantia" w:cs="Calibri"/>
              </w:rPr>
            </w:pPr>
            <w:r w:rsidRPr="006E350E">
              <w:rPr>
                <w:rFonts w:ascii="Constantia" w:hAnsi="Constantia" w:cs="Calibri"/>
              </w:rPr>
              <w:t>10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1C8AA" w14:textId="13E43B51" w:rsidR="00847B7E" w:rsidRPr="006E350E" w:rsidRDefault="00847B7E" w:rsidP="00612E0A">
            <w:pPr>
              <w:pStyle w:val="Standard"/>
              <w:spacing w:after="0" w:line="240" w:lineRule="auto"/>
              <w:jc w:val="center"/>
              <w:rPr>
                <w:rFonts w:ascii="Constantia" w:hAnsi="Constantia" w:cs="Calibri"/>
              </w:rPr>
            </w:pPr>
            <w:r w:rsidRPr="006E350E">
              <w:rPr>
                <w:rFonts w:ascii="Constantia" w:hAnsi="Constantia" w:cs="Calibri"/>
              </w:rPr>
              <w:t>učenici viših razreda</w:t>
            </w:r>
          </w:p>
        </w:tc>
      </w:tr>
      <w:tr w:rsidR="00F84B60" w:rsidRPr="006E350E" w14:paraId="051B536C"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84862" w14:textId="77777777" w:rsidR="00F84B60" w:rsidRPr="006E350E" w:rsidRDefault="00F84B60" w:rsidP="00612E0A">
            <w:pPr>
              <w:pStyle w:val="Standard"/>
              <w:spacing w:after="0"/>
              <w:rPr>
                <w:rFonts w:ascii="Constantia" w:hAnsi="Constantia" w:cs="Calibri"/>
              </w:rPr>
            </w:pPr>
            <w:r w:rsidRPr="006E350E">
              <w:rPr>
                <w:rFonts w:ascii="Constantia" w:hAnsi="Constantia" w:cs="Calibri"/>
              </w:rPr>
              <w:t>Novinarska grupa</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DD2A3" w14:textId="77777777" w:rsidR="00F84B60" w:rsidRPr="006E350E" w:rsidRDefault="00F84B60" w:rsidP="00612E0A">
            <w:pPr>
              <w:rPr>
                <w:rFonts w:ascii="Constantia" w:hAnsi="Constantia"/>
                <w:lang w:bidi="ar-SA"/>
              </w:rPr>
            </w:pPr>
            <w:r w:rsidRPr="006E350E">
              <w:rPr>
                <w:rFonts w:ascii="Constantia" w:hAnsi="Constantia"/>
                <w:sz w:val="22"/>
                <w:szCs w:val="22"/>
              </w:rPr>
              <w:t>Arijana Zakanj Ivasović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6746E" w14:textId="77777777" w:rsidR="00F84B60" w:rsidRPr="006E350E" w:rsidRDefault="00F84B60"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D8929" w14:textId="77777777" w:rsidR="00F84B60" w:rsidRPr="006E350E" w:rsidRDefault="00F84B60" w:rsidP="00612E0A">
            <w:pPr>
              <w:pStyle w:val="Standard"/>
              <w:spacing w:after="0" w:line="240" w:lineRule="auto"/>
              <w:jc w:val="center"/>
              <w:rPr>
                <w:rFonts w:ascii="Constantia" w:hAnsi="Constantia" w:cs="Calibri"/>
              </w:rPr>
            </w:pPr>
            <w:r w:rsidRPr="006E350E">
              <w:rPr>
                <w:rFonts w:ascii="Constantia" w:hAnsi="Constantia" w:cs="Calibri"/>
              </w:rPr>
              <w:t>do 10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3C4A2" w14:textId="77777777" w:rsidR="00F84B60" w:rsidRPr="006E350E" w:rsidRDefault="00F84B60" w:rsidP="00612E0A">
            <w:pPr>
              <w:pStyle w:val="Standard"/>
              <w:spacing w:after="0" w:line="240" w:lineRule="auto"/>
              <w:jc w:val="center"/>
              <w:rPr>
                <w:rFonts w:ascii="Constantia" w:hAnsi="Constantia" w:cs="Calibri"/>
              </w:rPr>
            </w:pPr>
            <w:r w:rsidRPr="006E350E">
              <w:rPr>
                <w:rFonts w:ascii="Constantia" w:hAnsi="Constantia" w:cs="Calibri"/>
              </w:rPr>
              <w:t>učenici viših razreda</w:t>
            </w:r>
          </w:p>
        </w:tc>
      </w:tr>
      <w:tr w:rsidR="000363F2" w:rsidRPr="006E350E" w14:paraId="4E2DDB2C"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CF912" w14:textId="77777777" w:rsidR="000363F2" w:rsidRPr="006E350E" w:rsidRDefault="000363F2" w:rsidP="00612E0A">
            <w:pPr>
              <w:pStyle w:val="Standard"/>
              <w:spacing w:after="0"/>
              <w:rPr>
                <w:rFonts w:ascii="Constantia" w:hAnsi="Constantia" w:cs="Calibri"/>
              </w:rPr>
            </w:pPr>
            <w:r w:rsidRPr="006E350E">
              <w:rPr>
                <w:rFonts w:ascii="Constantia" w:hAnsi="Constantia" w:cs="Calibri"/>
              </w:rPr>
              <w:t>Dramska skupina</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BFA1C" w14:textId="79ED9909" w:rsidR="000363F2" w:rsidRPr="006E350E" w:rsidRDefault="00A5518F" w:rsidP="00612E0A">
            <w:pPr>
              <w:pStyle w:val="Standard"/>
              <w:spacing w:after="0" w:line="240" w:lineRule="auto"/>
              <w:rPr>
                <w:rFonts w:ascii="Constantia" w:hAnsi="Constantia" w:cs="Calibri"/>
              </w:rPr>
            </w:pPr>
            <w:r w:rsidRPr="006E350E">
              <w:rPr>
                <w:rFonts w:ascii="Constantia" w:hAnsi="Constantia"/>
              </w:rPr>
              <w:t>Ivana Galić Laslavić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6E474" w14:textId="3E51602B" w:rsidR="000363F2" w:rsidRPr="006E350E" w:rsidRDefault="00DB6C2E"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71FA3" w14:textId="77777777" w:rsidR="000363F2" w:rsidRPr="006E350E" w:rsidRDefault="000363F2" w:rsidP="00612E0A">
            <w:pPr>
              <w:pStyle w:val="Standard"/>
              <w:spacing w:after="0" w:line="240" w:lineRule="auto"/>
              <w:jc w:val="center"/>
              <w:rPr>
                <w:rFonts w:ascii="Constantia" w:hAnsi="Constantia" w:cs="Calibri"/>
              </w:rPr>
            </w:pPr>
            <w:r w:rsidRPr="006E350E">
              <w:rPr>
                <w:rFonts w:ascii="Constantia" w:hAnsi="Constantia" w:cs="Calibri"/>
              </w:rPr>
              <w:t>do 10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5A6D3" w14:textId="46BC0B6E" w:rsidR="000363F2" w:rsidRPr="006E350E" w:rsidRDefault="000363F2" w:rsidP="00612E0A">
            <w:pPr>
              <w:pStyle w:val="Standard"/>
              <w:spacing w:after="0" w:line="240" w:lineRule="auto"/>
              <w:jc w:val="center"/>
              <w:rPr>
                <w:rFonts w:ascii="Constantia" w:hAnsi="Constantia" w:cs="Calibri"/>
              </w:rPr>
            </w:pPr>
            <w:r w:rsidRPr="006E350E">
              <w:rPr>
                <w:rFonts w:ascii="Constantia" w:hAnsi="Constantia" w:cs="Calibri"/>
              </w:rPr>
              <w:t xml:space="preserve">učenici </w:t>
            </w:r>
            <w:r w:rsidR="009F5772" w:rsidRPr="006E350E">
              <w:rPr>
                <w:rFonts w:ascii="Constantia" w:hAnsi="Constantia"/>
              </w:rPr>
              <w:t>6</w:t>
            </w:r>
            <w:r w:rsidR="000F6B83" w:rsidRPr="006E350E">
              <w:rPr>
                <w:rFonts w:ascii="Constantia" w:hAnsi="Constantia"/>
              </w:rPr>
              <w:t>.</w:t>
            </w:r>
            <w:r w:rsidRPr="006E350E">
              <w:rPr>
                <w:rFonts w:ascii="Constantia" w:hAnsi="Constantia" w:cs="Calibri"/>
              </w:rPr>
              <w:t xml:space="preserve"> razreda</w:t>
            </w:r>
          </w:p>
        </w:tc>
      </w:tr>
      <w:tr w:rsidR="000363F2" w:rsidRPr="006E350E" w14:paraId="1A294AB2" w14:textId="77777777" w:rsidTr="00612E0A">
        <w:trPr>
          <w:trHeight w:val="510"/>
        </w:trPr>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9D6E0" w14:textId="77777777" w:rsidR="000363F2" w:rsidRPr="006E350E" w:rsidRDefault="000363F2" w:rsidP="00612E0A">
            <w:pPr>
              <w:pStyle w:val="Standard"/>
              <w:spacing w:after="0"/>
              <w:rPr>
                <w:rFonts w:ascii="Constantia" w:hAnsi="Constantia" w:cs="Calibri"/>
              </w:rPr>
            </w:pPr>
            <w:r w:rsidRPr="006E350E">
              <w:rPr>
                <w:rFonts w:ascii="Constantia" w:hAnsi="Constantia" w:cs="Calibri"/>
              </w:rPr>
              <w:t>Book club</w:t>
            </w:r>
          </w:p>
        </w:tc>
        <w:tc>
          <w:tcPr>
            <w:tcW w:w="255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52E50" w14:textId="77777777" w:rsidR="000363F2" w:rsidRPr="006E350E" w:rsidRDefault="000363F2" w:rsidP="00612E0A">
            <w:pPr>
              <w:pStyle w:val="Standard"/>
              <w:spacing w:after="0" w:line="240" w:lineRule="auto"/>
              <w:rPr>
                <w:rFonts w:ascii="Constantia" w:hAnsi="Constantia" w:cs="Calibri"/>
              </w:rPr>
            </w:pPr>
            <w:r w:rsidRPr="006E350E">
              <w:rPr>
                <w:rFonts w:ascii="Constantia" w:hAnsi="Constantia" w:cs="Calibri"/>
              </w:rPr>
              <w:t>Sanda Petr</w:t>
            </w:r>
          </w:p>
        </w:tc>
        <w:tc>
          <w:tcPr>
            <w:tcW w:w="123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E6BDD" w14:textId="77777777" w:rsidR="000363F2" w:rsidRPr="006E350E" w:rsidRDefault="000363F2"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CA4A0" w14:textId="77777777" w:rsidR="000363F2" w:rsidRPr="006E350E" w:rsidRDefault="000363F2" w:rsidP="00612E0A">
            <w:pPr>
              <w:pStyle w:val="Standard"/>
              <w:spacing w:after="0" w:line="240" w:lineRule="auto"/>
              <w:jc w:val="center"/>
              <w:rPr>
                <w:rFonts w:ascii="Constantia" w:hAnsi="Constantia" w:cs="Calibri"/>
              </w:rPr>
            </w:pPr>
            <w:r w:rsidRPr="006E350E">
              <w:rPr>
                <w:rFonts w:ascii="Constantia" w:hAnsi="Constantia" w:cs="Calibri"/>
              </w:rPr>
              <w:t>prema interesu</w:t>
            </w:r>
          </w:p>
        </w:tc>
        <w:tc>
          <w:tcPr>
            <w:tcW w:w="206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44F77" w14:textId="40BAEDD1" w:rsidR="000363F2" w:rsidRPr="006E350E" w:rsidRDefault="00965010" w:rsidP="00612E0A">
            <w:pPr>
              <w:pStyle w:val="Standard"/>
              <w:spacing w:after="0" w:line="240" w:lineRule="auto"/>
              <w:jc w:val="center"/>
              <w:rPr>
                <w:rFonts w:ascii="Constantia" w:hAnsi="Constantia" w:cs="Calibri"/>
              </w:rPr>
            </w:pPr>
            <w:r w:rsidRPr="006E350E">
              <w:rPr>
                <w:rFonts w:ascii="Constantia" w:hAnsi="Constantia" w:cs="Calibri"/>
              </w:rPr>
              <w:t>učenici 7</w:t>
            </w:r>
            <w:r w:rsidR="000363F2" w:rsidRPr="006E350E">
              <w:rPr>
                <w:rFonts w:ascii="Constantia" w:hAnsi="Constantia" w:cs="Calibri"/>
              </w:rPr>
              <w:t>. a,</w:t>
            </w:r>
            <w:r w:rsidR="004E054E" w:rsidRPr="006E350E">
              <w:rPr>
                <w:rFonts w:ascii="Constantia" w:hAnsi="Constantia"/>
              </w:rPr>
              <w:t xml:space="preserve"> </w:t>
            </w:r>
            <w:r w:rsidR="000363F2" w:rsidRPr="006E350E">
              <w:rPr>
                <w:rFonts w:ascii="Constantia" w:hAnsi="Constantia" w:cs="Calibri"/>
              </w:rPr>
              <w:t>b</w:t>
            </w:r>
            <w:r w:rsidR="004E054E" w:rsidRPr="006E350E">
              <w:rPr>
                <w:rFonts w:ascii="Constantia" w:hAnsi="Constantia"/>
              </w:rPr>
              <w:t>, c, d</w:t>
            </w:r>
          </w:p>
        </w:tc>
      </w:tr>
      <w:tr w:rsidR="000363F2" w:rsidRPr="006E350E" w14:paraId="7ECA0F06"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9AB8E" w14:textId="56D6EE88" w:rsidR="001735B9" w:rsidRPr="006E350E" w:rsidRDefault="00DB3330" w:rsidP="00612E0A">
            <w:pPr>
              <w:pStyle w:val="Standard"/>
              <w:spacing w:after="0" w:line="240" w:lineRule="auto"/>
              <w:rPr>
                <w:rFonts w:ascii="Constantia" w:eastAsia="Times New Roman" w:hAnsi="Constantia" w:cs="Calibri"/>
                <w:lang w:eastAsia="hr-HR"/>
              </w:rPr>
            </w:pPr>
            <w:r w:rsidRPr="006E350E">
              <w:rPr>
                <w:rFonts w:ascii="Constantia" w:hAnsi="Constantia"/>
              </w:rPr>
              <w:t>Futsal</w:t>
            </w:r>
            <w:r w:rsidR="002052B7" w:rsidRPr="006E350E">
              <w:rPr>
                <w:rFonts w:ascii="Constantia" w:eastAsia="Times New Roman" w:hAnsi="Constantia" w:cs="Calibri"/>
                <w:lang w:eastAsia="hr-HR"/>
              </w:rPr>
              <w:t xml:space="preserve"> </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74A3E" w14:textId="77777777" w:rsidR="001735B9" w:rsidRPr="006E350E" w:rsidRDefault="002052B7" w:rsidP="00612E0A">
            <w:pPr>
              <w:pStyle w:val="Standard"/>
              <w:spacing w:after="0" w:line="240" w:lineRule="auto"/>
              <w:rPr>
                <w:rFonts w:ascii="Constantia" w:hAnsi="Constantia" w:cs="Calibri"/>
                <w:shd w:val="clear" w:color="auto" w:fill="FFFFFF"/>
              </w:rPr>
            </w:pPr>
            <w:r w:rsidRPr="006E350E">
              <w:rPr>
                <w:rFonts w:ascii="Constantia" w:hAnsi="Constantia" w:cs="Calibri"/>
                <w:shd w:val="clear" w:color="auto" w:fill="FFFFFF"/>
              </w:rPr>
              <w:t>Božidar Strmo</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7F655"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2</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1CB22" w14:textId="62B03BFA" w:rsidR="001735B9" w:rsidRPr="006E350E" w:rsidRDefault="00190618" w:rsidP="00612E0A">
            <w:pPr>
              <w:pStyle w:val="Standard"/>
              <w:spacing w:after="0" w:line="240" w:lineRule="auto"/>
              <w:jc w:val="center"/>
              <w:rPr>
                <w:rFonts w:ascii="Constantia" w:hAnsi="Constantia" w:cs="Calibri"/>
              </w:rPr>
            </w:pPr>
            <w:r w:rsidRPr="006E350E">
              <w:rPr>
                <w:rFonts w:ascii="Constantia" w:hAnsi="Constantia" w:cs="Calibri"/>
              </w:rPr>
              <w:t>30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AB04A" w14:textId="3AF05048" w:rsidR="001735B9" w:rsidRPr="006E350E" w:rsidRDefault="007A7C0E" w:rsidP="00612E0A">
            <w:pPr>
              <w:pStyle w:val="Standard"/>
              <w:spacing w:after="0" w:line="240" w:lineRule="auto"/>
              <w:jc w:val="center"/>
              <w:rPr>
                <w:rFonts w:ascii="Constantia" w:hAnsi="Constantia" w:cs="Calibri"/>
              </w:rPr>
            </w:pPr>
            <w:r w:rsidRPr="006E350E">
              <w:rPr>
                <w:rFonts w:ascii="Constantia" w:hAnsi="Constantia" w:cs="Calibri"/>
              </w:rPr>
              <w:t>učenici od 5. do 8.</w:t>
            </w:r>
          </w:p>
        </w:tc>
      </w:tr>
      <w:tr w:rsidR="000363F2" w:rsidRPr="006E350E" w14:paraId="01B1B6F0"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B2920" w14:textId="138517FA" w:rsidR="001735B9" w:rsidRPr="006E350E" w:rsidRDefault="002052B7" w:rsidP="00612E0A">
            <w:pPr>
              <w:pStyle w:val="Standard"/>
              <w:spacing w:after="0"/>
              <w:rPr>
                <w:rFonts w:ascii="Constantia" w:hAnsi="Constantia" w:cs="Calibri"/>
              </w:rPr>
            </w:pPr>
            <w:r w:rsidRPr="006E350E">
              <w:rPr>
                <w:rFonts w:ascii="Constantia" w:hAnsi="Constantia" w:cs="Calibri"/>
              </w:rPr>
              <w:t>Estetsko uređenje</w:t>
            </w:r>
            <w:r w:rsidR="00124036" w:rsidRPr="006E350E">
              <w:rPr>
                <w:rFonts w:ascii="Constantia" w:hAnsi="Constantia" w:cs="Calibri"/>
              </w:rPr>
              <w:t xml:space="preserve"> škole</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55CE9" w14:textId="77777777" w:rsidR="001735B9" w:rsidRPr="006E350E" w:rsidRDefault="002052B7" w:rsidP="00612E0A">
            <w:pPr>
              <w:pStyle w:val="Standard"/>
              <w:spacing w:after="0" w:line="240" w:lineRule="auto"/>
              <w:rPr>
                <w:rFonts w:ascii="Constantia" w:hAnsi="Constantia" w:cs="Calibri"/>
              </w:rPr>
            </w:pPr>
            <w:r w:rsidRPr="006E350E">
              <w:rPr>
                <w:rFonts w:ascii="Constantia" w:hAnsi="Constantia" w:cs="Calibri"/>
              </w:rPr>
              <w:t>Blanka Medak</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A1789"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2</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5B8CA"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2 - 10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EE4F1"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učenici od 5. do 8.</w:t>
            </w:r>
          </w:p>
        </w:tc>
      </w:tr>
      <w:tr w:rsidR="000363F2" w:rsidRPr="006E350E" w14:paraId="59C86918"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3D04F" w14:textId="77777777" w:rsidR="001735B9" w:rsidRPr="006E350E" w:rsidRDefault="002052B7" w:rsidP="00612E0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Odbojka</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B263F" w14:textId="0A0B204D" w:rsidR="00F73849" w:rsidRPr="006E350E" w:rsidRDefault="002052B7" w:rsidP="00612E0A">
            <w:pPr>
              <w:pStyle w:val="Standard"/>
              <w:spacing w:after="0" w:line="240" w:lineRule="auto"/>
              <w:rPr>
                <w:rFonts w:ascii="Constantia" w:hAnsi="Constantia"/>
              </w:rPr>
            </w:pPr>
            <w:r w:rsidRPr="006E350E">
              <w:rPr>
                <w:rFonts w:ascii="Constantia" w:hAnsi="Constantia" w:cs="Calibri"/>
                <w:shd w:val="clear" w:color="auto" w:fill="FFFFFF"/>
              </w:rPr>
              <w:t>Iva Rinčić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96E434" w14:textId="603BD0BF" w:rsidR="001735B9" w:rsidRPr="006E350E" w:rsidRDefault="00306567"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D63E5"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20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E538F"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učenice od 5. do 8.</w:t>
            </w:r>
          </w:p>
        </w:tc>
      </w:tr>
      <w:tr w:rsidR="000363F2" w:rsidRPr="006E350E" w14:paraId="4A7F3E70"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496E1" w14:textId="77777777" w:rsidR="001735B9" w:rsidRPr="006E350E" w:rsidRDefault="002052B7" w:rsidP="00612E0A">
            <w:pPr>
              <w:pStyle w:val="Standard"/>
              <w:spacing w:after="0"/>
              <w:rPr>
                <w:rFonts w:ascii="Constantia" w:hAnsi="Constantia" w:cs="Calibri"/>
              </w:rPr>
            </w:pPr>
            <w:r w:rsidRPr="006E350E">
              <w:rPr>
                <w:rFonts w:ascii="Constantia" w:hAnsi="Constantia" w:cs="Calibri"/>
              </w:rPr>
              <w:t>Maketarstvo</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D3BC9" w14:textId="7E64F660" w:rsidR="001735B9" w:rsidRPr="006E350E" w:rsidRDefault="00652469" w:rsidP="00612E0A">
            <w:pPr>
              <w:pStyle w:val="Standard"/>
              <w:spacing w:after="0"/>
              <w:rPr>
                <w:rFonts w:ascii="Constantia" w:hAnsi="Constantia" w:cs="Calibri"/>
                <w:shd w:val="clear" w:color="auto" w:fill="FFFFFF"/>
              </w:rPr>
            </w:pPr>
            <w:r w:rsidRPr="006E350E">
              <w:rPr>
                <w:rFonts w:ascii="Constantia" w:hAnsi="Constantia" w:cs="Calibri"/>
              </w:rPr>
              <w:t>Srećka Mamić Vučić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B6635"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CF770" w14:textId="16704C10"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1</w:t>
            </w:r>
            <w:r w:rsidR="00190618" w:rsidRPr="006E350E">
              <w:rPr>
                <w:rFonts w:ascii="Constantia" w:hAnsi="Constantia" w:cs="Calibri"/>
              </w:rPr>
              <w:t>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D6B04"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učenici od 5. do 8.</w:t>
            </w:r>
          </w:p>
        </w:tc>
      </w:tr>
      <w:tr w:rsidR="00F84B60" w:rsidRPr="006E350E" w14:paraId="4CCA5D69"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25AE8" w14:textId="779E731E" w:rsidR="00F84B60" w:rsidRPr="006E350E" w:rsidRDefault="00F84B60" w:rsidP="00612E0A">
            <w:pPr>
              <w:pStyle w:val="Standard"/>
              <w:spacing w:after="0"/>
              <w:rPr>
                <w:rFonts w:ascii="Constantia" w:hAnsi="Constantia" w:cs="Calibri"/>
              </w:rPr>
            </w:pPr>
            <w:r w:rsidRPr="006E350E">
              <w:rPr>
                <w:rFonts w:ascii="Constantia" w:hAnsi="Constantia" w:cs="Calibri"/>
              </w:rPr>
              <w:t>Sigurnost u prometu</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6433B" w14:textId="51FD85D1" w:rsidR="00F84B60" w:rsidRPr="006E350E" w:rsidRDefault="00652469" w:rsidP="00612E0A">
            <w:pPr>
              <w:pStyle w:val="Standard"/>
              <w:spacing w:after="0"/>
              <w:rPr>
                <w:rFonts w:ascii="Constantia" w:hAnsi="Constantia" w:cs="Calibri"/>
                <w:color w:val="FF0000"/>
                <w:shd w:val="clear" w:color="auto" w:fill="FFFFFF"/>
              </w:rPr>
            </w:pPr>
            <w:r w:rsidRPr="006E350E">
              <w:rPr>
                <w:rFonts w:ascii="Constantia" w:hAnsi="Constantia" w:cs="Calibri"/>
              </w:rPr>
              <w:t>Srećka Mamić Vučić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E1D2D" w14:textId="676BCB15" w:rsidR="00F84B60" w:rsidRPr="006E350E" w:rsidRDefault="00F84B60"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23306" w14:textId="2C4053A1" w:rsidR="00F84B60" w:rsidRPr="006E350E" w:rsidRDefault="00F84B60" w:rsidP="00612E0A">
            <w:pPr>
              <w:pStyle w:val="Standard"/>
              <w:spacing w:after="0" w:line="240" w:lineRule="auto"/>
              <w:jc w:val="center"/>
              <w:rPr>
                <w:rFonts w:ascii="Constantia" w:hAnsi="Constantia" w:cs="Calibri"/>
              </w:rPr>
            </w:pPr>
            <w:r w:rsidRPr="006E350E">
              <w:rPr>
                <w:rFonts w:ascii="Constantia" w:hAnsi="Constantia" w:cs="Calibri"/>
              </w:rPr>
              <w:t>do 15</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C2168" w14:textId="216F9A24" w:rsidR="00F84B60" w:rsidRPr="006E350E" w:rsidRDefault="00F84B60" w:rsidP="00612E0A">
            <w:pPr>
              <w:pStyle w:val="Standard"/>
              <w:spacing w:after="0" w:line="240" w:lineRule="auto"/>
              <w:jc w:val="center"/>
              <w:rPr>
                <w:rFonts w:ascii="Constantia" w:hAnsi="Constantia" w:cs="Calibri"/>
              </w:rPr>
            </w:pPr>
            <w:r w:rsidRPr="006E350E">
              <w:rPr>
                <w:rFonts w:ascii="Constantia" w:hAnsi="Constantia" w:cs="Calibri"/>
              </w:rPr>
              <w:t>učenici od 5. do 8.</w:t>
            </w:r>
          </w:p>
        </w:tc>
      </w:tr>
      <w:tr w:rsidR="000363F2" w:rsidRPr="006E350E" w14:paraId="019B18A5" w14:textId="77777777" w:rsidTr="00612E0A">
        <w:trPr>
          <w:trHeight w:val="510"/>
        </w:trPr>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B1B31" w14:textId="77777777" w:rsidR="001735B9" w:rsidRPr="006E350E" w:rsidRDefault="002052B7" w:rsidP="00612E0A">
            <w:pPr>
              <w:pStyle w:val="Standard"/>
              <w:spacing w:after="0"/>
              <w:rPr>
                <w:rFonts w:ascii="Constantia" w:hAnsi="Constantia" w:cs="Calibri"/>
              </w:rPr>
            </w:pPr>
            <w:r w:rsidRPr="006E350E">
              <w:rPr>
                <w:rFonts w:ascii="Constantia" w:hAnsi="Constantia" w:cs="Calibri"/>
              </w:rPr>
              <w:t>Instrumentalni sastav</w:t>
            </w:r>
          </w:p>
        </w:tc>
        <w:tc>
          <w:tcPr>
            <w:tcW w:w="255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EEBBD" w14:textId="77777777" w:rsidR="001735B9" w:rsidRPr="006E350E" w:rsidRDefault="002052B7" w:rsidP="00612E0A">
            <w:pPr>
              <w:pStyle w:val="Standard"/>
              <w:spacing w:after="0"/>
              <w:rPr>
                <w:rFonts w:ascii="Constantia" w:hAnsi="Constantia" w:cs="Calibri"/>
                <w:shd w:val="clear" w:color="auto" w:fill="FFFFFF"/>
              </w:rPr>
            </w:pPr>
            <w:r w:rsidRPr="006E350E">
              <w:rPr>
                <w:rFonts w:ascii="Constantia" w:hAnsi="Constantia" w:cs="Calibri"/>
                <w:shd w:val="clear" w:color="auto" w:fill="FFFFFF"/>
              </w:rPr>
              <w:t>Matea Petrić</w:t>
            </w:r>
          </w:p>
        </w:tc>
        <w:tc>
          <w:tcPr>
            <w:tcW w:w="123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66955"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C3BA25" w14:textId="5583ADB4"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5</w:t>
            </w:r>
            <w:r w:rsidR="00670627" w:rsidRPr="006E350E">
              <w:rPr>
                <w:rFonts w:ascii="Constantia" w:hAnsi="Constantia" w:cs="Calibri"/>
              </w:rPr>
              <w:t xml:space="preserve"> </w:t>
            </w:r>
            <w:r w:rsidRPr="006E350E">
              <w:rPr>
                <w:rFonts w:ascii="Constantia" w:hAnsi="Constantia" w:cs="Calibri"/>
              </w:rPr>
              <w:t>-</w:t>
            </w:r>
            <w:r w:rsidR="00670627" w:rsidRPr="006E350E">
              <w:rPr>
                <w:rFonts w:ascii="Constantia" w:hAnsi="Constantia" w:cs="Calibri"/>
              </w:rPr>
              <w:t xml:space="preserve"> </w:t>
            </w:r>
            <w:r w:rsidRPr="006E350E">
              <w:rPr>
                <w:rFonts w:ascii="Constantia" w:hAnsi="Constantia" w:cs="Calibri"/>
              </w:rPr>
              <w:t>10</w:t>
            </w:r>
          </w:p>
        </w:tc>
        <w:tc>
          <w:tcPr>
            <w:tcW w:w="206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8F63B"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učenici 5. i 6. razreda</w:t>
            </w:r>
          </w:p>
        </w:tc>
      </w:tr>
      <w:tr w:rsidR="000363F2" w:rsidRPr="006E350E" w14:paraId="197F0849" w14:textId="77777777" w:rsidTr="00612E0A">
        <w:trPr>
          <w:trHeight w:val="510"/>
        </w:trPr>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D11F0" w14:textId="77777777" w:rsidR="001735B9" w:rsidRPr="006E350E" w:rsidRDefault="002052B7" w:rsidP="00612E0A">
            <w:pPr>
              <w:pStyle w:val="Standard"/>
              <w:spacing w:after="0"/>
              <w:rPr>
                <w:rFonts w:ascii="Constantia" w:hAnsi="Constantia" w:cs="Calibri"/>
              </w:rPr>
            </w:pPr>
            <w:r w:rsidRPr="006E350E">
              <w:rPr>
                <w:rFonts w:ascii="Constantia" w:hAnsi="Constantia" w:cs="Calibri"/>
              </w:rPr>
              <w:t>Vokalna skupina</w:t>
            </w:r>
          </w:p>
        </w:tc>
        <w:tc>
          <w:tcPr>
            <w:tcW w:w="255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5ED2C" w14:textId="77777777" w:rsidR="001735B9" w:rsidRPr="006E350E" w:rsidRDefault="002052B7" w:rsidP="00612E0A">
            <w:pPr>
              <w:pStyle w:val="Standard"/>
              <w:spacing w:after="0"/>
              <w:rPr>
                <w:rFonts w:ascii="Constantia" w:hAnsi="Constantia" w:cs="Calibri"/>
                <w:shd w:val="clear" w:color="auto" w:fill="FFFFFF"/>
              </w:rPr>
            </w:pPr>
            <w:r w:rsidRPr="006E350E">
              <w:rPr>
                <w:rFonts w:ascii="Constantia" w:hAnsi="Constantia" w:cs="Calibri"/>
                <w:shd w:val="clear" w:color="auto" w:fill="FFFFFF"/>
              </w:rPr>
              <w:t>Matea Petrić</w:t>
            </w:r>
          </w:p>
        </w:tc>
        <w:tc>
          <w:tcPr>
            <w:tcW w:w="123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86CC6"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1E62F" w14:textId="518687CF"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10</w:t>
            </w:r>
            <w:r w:rsidR="00670627" w:rsidRPr="006E350E">
              <w:rPr>
                <w:rFonts w:ascii="Constantia" w:hAnsi="Constantia" w:cs="Calibri"/>
              </w:rPr>
              <w:t xml:space="preserve"> </w:t>
            </w:r>
            <w:r w:rsidRPr="006E350E">
              <w:rPr>
                <w:rFonts w:ascii="Constantia" w:hAnsi="Constantia" w:cs="Calibri"/>
              </w:rPr>
              <w:t>-</w:t>
            </w:r>
            <w:r w:rsidR="00670627" w:rsidRPr="006E350E">
              <w:rPr>
                <w:rFonts w:ascii="Constantia" w:hAnsi="Constantia" w:cs="Calibri"/>
              </w:rPr>
              <w:t xml:space="preserve"> </w:t>
            </w:r>
            <w:r w:rsidRPr="006E350E">
              <w:rPr>
                <w:rFonts w:ascii="Constantia" w:hAnsi="Constantia" w:cs="Calibri"/>
              </w:rPr>
              <w:t>20</w:t>
            </w:r>
          </w:p>
        </w:tc>
        <w:tc>
          <w:tcPr>
            <w:tcW w:w="206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87577"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učenici 7. i 8. razreda</w:t>
            </w:r>
          </w:p>
        </w:tc>
      </w:tr>
      <w:tr w:rsidR="000363F2" w:rsidRPr="006E350E" w14:paraId="059CC7FE" w14:textId="77777777" w:rsidTr="00612E0A">
        <w:trPr>
          <w:trHeight w:val="510"/>
        </w:trPr>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D98E2" w14:textId="77777777" w:rsidR="001735B9" w:rsidRPr="006E350E" w:rsidRDefault="002052B7" w:rsidP="00612E0A">
            <w:pPr>
              <w:pStyle w:val="Standard"/>
              <w:spacing w:after="0"/>
              <w:rPr>
                <w:rFonts w:ascii="Constantia" w:hAnsi="Constantia" w:cs="Calibri"/>
              </w:rPr>
            </w:pPr>
            <w:r w:rsidRPr="006E350E">
              <w:rPr>
                <w:rFonts w:ascii="Constantia" w:hAnsi="Constantia" w:cs="Calibri"/>
              </w:rPr>
              <w:t>Matematički odred</w:t>
            </w:r>
          </w:p>
        </w:tc>
        <w:tc>
          <w:tcPr>
            <w:tcW w:w="255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EF111" w14:textId="132902A1" w:rsidR="00F73849" w:rsidRPr="006E350E" w:rsidRDefault="00F73849" w:rsidP="00612E0A">
            <w:pPr>
              <w:pStyle w:val="Standard"/>
              <w:spacing w:after="0"/>
              <w:rPr>
                <w:rFonts w:ascii="Constantia" w:hAnsi="Constantia"/>
              </w:rPr>
            </w:pPr>
            <w:r w:rsidRPr="006E350E">
              <w:rPr>
                <w:rFonts w:ascii="Constantia" w:hAnsi="Constantia"/>
              </w:rPr>
              <w:t>Antonia Marković</w:t>
            </w:r>
          </w:p>
        </w:tc>
        <w:tc>
          <w:tcPr>
            <w:tcW w:w="123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2E048" w14:textId="44ED46B2" w:rsidR="001735B9" w:rsidRPr="006E350E" w:rsidRDefault="00CB1C04" w:rsidP="00612E0A">
            <w:pPr>
              <w:pStyle w:val="Standard"/>
              <w:spacing w:after="0" w:line="240" w:lineRule="auto"/>
              <w:jc w:val="center"/>
              <w:rPr>
                <w:rFonts w:ascii="Constantia" w:hAnsi="Constantia" w:cs="Calibri"/>
              </w:rPr>
            </w:pPr>
            <w:r w:rsidRPr="006E350E">
              <w:rPr>
                <w:rFonts w:ascii="Constantia" w:hAnsi="Constantia" w:cs="Calibri"/>
              </w:rPr>
              <w:t>2</w:t>
            </w:r>
          </w:p>
        </w:tc>
        <w:tc>
          <w:tcPr>
            <w:tcW w:w="123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31276" w14:textId="6D89C50C" w:rsidR="001735B9" w:rsidRPr="006E350E" w:rsidRDefault="00190618" w:rsidP="00612E0A">
            <w:pPr>
              <w:pStyle w:val="Standard"/>
              <w:spacing w:after="0" w:line="240" w:lineRule="auto"/>
              <w:jc w:val="center"/>
              <w:rPr>
                <w:rFonts w:ascii="Constantia" w:hAnsi="Constantia" w:cs="Calibri"/>
              </w:rPr>
            </w:pPr>
            <w:r w:rsidRPr="006E350E">
              <w:rPr>
                <w:rFonts w:ascii="Constantia" w:hAnsi="Constantia" w:cs="Calibri"/>
              </w:rPr>
              <w:t xml:space="preserve">5 - </w:t>
            </w:r>
            <w:r w:rsidR="002052B7" w:rsidRPr="006E350E">
              <w:rPr>
                <w:rFonts w:ascii="Constantia" w:hAnsi="Constantia" w:cs="Calibri"/>
              </w:rPr>
              <w:t>10</w:t>
            </w:r>
          </w:p>
        </w:tc>
        <w:tc>
          <w:tcPr>
            <w:tcW w:w="206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7E659" w14:textId="41DE2861"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 xml:space="preserve">učenici </w:t>
            </w:r>
            <w:r w:rsidR="00DB3330" w:rsidRPr="006E350E">
              <w:rPr>
                <w:rFonts w:ascii="Constantia" w:hAnsi="Constantia" w:cs="Calibri"/>
              </w:rPr>
              <w:t>5</w:t>
            </w:r>
            <w:r w:rsidRPr="006E350E">
              <w:rPr>
                <w:rFonts w:ascii="Constantia" w:hAnsi="Constantia" w:cs="Calibri"/>
              </w:rPr>
              <w:t>. razreda</w:t>
            </w:r>
          </w:p>
        </w:tc>
      </w:tr>
      <w:tr w:rsidR="00587A7E" w:rsidRPr="006E350E" w14:paraId="1F22566D" w14:textId="77777777" w:rsidTr="00612E0A">
        <w:trPr>
          <w:trHeight w:val="510"/>
        </w:trPr>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D001A" w14:textId="120AD2D1" w:rsidR="00587A7E" w:rsidRPr="006E350E" w:rsidRDefault="00587A7E" w:rsidP="00612E0A">
            <w:pPr>
              <w:pStyle w:val="Standard"/>
              <w:spacing w:after="0"/>
              <w:rPr>
                <w:rFonts w:ascii="Constantia" w:hAnsi="Constantia" w:cs="Calibri"/>
              </w:rPr>
            </w:pPr>
            <w:r w:rsidRPr="006E350E">
              <w:rPr>
                <w:rFonts w:ascii="Constantia" w:hAnsi="Constantia" w:cs="Calibri"/>
              </w:rPr>
              <w:t>Zajednica aktivnih građana (ZAG)</w:t>
            </w:r>
          </w:p>
        </w:tc>
        <w:tc>
          <w:tcPr>
            <w:tcW w:w="255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9C25C" w14:textId="44464C1B" w:rsidR="00587A7E" w:rsidRPr="006E350E" w:rsidRDefault="00587A7E" w:rsidP="00612E0A">
            <w:pPr>
              <w:pStyle w:val="Standard"/>
              <w:spacing w:after="0"/>
              <w:rPr>
                <w:rFonts w:ascii="Constantia" w:hAnsi="Constantia"/>
              </w:rPr>
            </w:pPr>
            <w:r w:rsidRPr="006E350E">
              <w:rPr>
                <w:rFonts w:ascii="Constantia" w:hAnsi="Constantia" w:cs="Calibri"/>
              </w:rPr>
              <w:t>Lucija Kegel</w:t>
            </w:r>
          </w:p>
        </w:tc>
        <w:tc>
          <w:tcPr>
            <w:tcW w:w="123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1FFE4" w14:textId="537B79AA" w:rsidR="00587A7E" w:rsidRPr="006E350E" w:rsidRDefault="00190618" w:rsidP="00612E0A">
            <w:pPr>
              <w:pStyle w:val="Standard"/>
              <w:spacing w:after="0" w:line="240" w:lineRule="auto"/>
              <w:jc w:val="center"/>
              <w:rPr>
                <w:rFonts w:ascii="Constantia" w:hAnsi="Constantia" w:cs="Calibri"/>
              </w:rPr>
            </w:pPr>
            <w:r w:rsidRPr="006E350E">
              <w:rPr>
                <w:rFonts w:ascii="Constantia" w:hAnsi="Constantia" w:cs="Calibri"/>
              </w:rPr>
              <w:t>2</w:t>
            </w:r>
          </w:p>
        </w:tc>
        <w:tc>
          <w:tcPr>
            <w:tcW w:w="123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97B6" w14:textId="338CBC5C" w:rsidR="00587A7E" w:rsidRPr="006E350E" w:rsidRDefault="00587A7E" w:rsidP="00612E0A">
            <w:pPr>
              <w:pStyle w:val="Standard"/>
              <w:spacing w:after="0" w:line="240" w:lineRule="auto"/>
              <w:jc w:val="center"/>
              <w:rPr>
                <w:rFonts w:ascii="Constantia" w:hAnsi="Constantia" w:cs="Calibri"/>
              </w:rPr>
            </w:pPr>
            <w:r w:rsidRPr="006E350E">
              <w:rPr>
                <w:rFonts w:ascii="Constantia" w:hAnsi="Constantia" w:cs="Calibri"/>
              </w:rPr>
              <w:t xml:space="preserve">10 </w:t>
            </w:r>
          </w:p>
        </w:tc>
        <w:tc>
          <w:tcPr>
            <w:tcW w:w="206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2D857" w14:textId="4E5C77B1" w:rsidR="00587A7E" w:rsidRPr="006E350E" w:rsidRDefault="00587A7E" w:rsidP="00612E0A">
            <w:pPr>
              <w:pStyle w:val="Standard"/>
              <w:spacing w:after="0" w:line="240" w:lineRule="auto"/>
              <w:jc w:val="center"/>
              <w:rPr>
                <w:rFonts w:ascii="Constantia" w:hAnsi="Constantia" w:cs="Calibri"/>
              </w:rPr>
            </w:pPr>
            <w:r w:rsidRPr="006E350E">
              <w:rPr>
                <w:rFonts w:ascii="Constantia" w:hAnsi="Constantia" w:cs="Calibri"/>
              </w:rPr>
              <w:t>učenici 5. razreda</w:t>
            </w:r>
          </w:p>
        </w:tc>
      </w:tr>
      <w:tr w:rsidR="00935B7B" w:rsidRPr="006E350E" w14:paraId="06977F8D" w14:textId="77777777" w:rsidTr="00612E0A">
        <w:trPr>
          <w:trHeight w:val="510"/>
        </w:trPr>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C7594" w14:textId="46E2E36A" w:rsidR="00935B7B" w:rsidRPr="006E350E" w:rsidRDefault="00935B7B" w:rsidP="00612E0A">
            <w:pPr>
              <w:pStyle w:val="Standard"/>
              <w:spacing w:after="0"/>
              <w:rPr>
                <w:rFonts w:ascii="Constantia" w:hAnsi="Constantia" w:cs="Calibri"/>
              </w:rPr>
            </w:pPr>
            <w:r w:rsidRPr="006E350E">
              <w:rPr>
                <w:rFonts w:ascii="Constantia" w:hAnsi="Constantia" w:cs="Calibri"/>
              </w:rPr>
              <w:t>M</w:t>
            </w:r>
            <w:r w:rsidR="00190618" w:rsidRPr="006E350E">
              <w:rPr>
                <w:rFonts w:ascii="Constantia" w:hAnsi="Constantia" w:cs="Calibri"/>
              </w:rPr>
              <w:t>ladi</w:t>
            </w:r>
            <w:r w:rsidRPr="006E350E">
              <w:rPr>
                <w:rFonts w:ascii="Constantia" w:hAnsi="Constantia" w:cs="Calibri"/>
              </w:rPr>
              <w:t xml:space="preserve"> matematičari</w:t>
            </w:r>
          </w:p>
        </w:tc>
        <w:tc>
          <w:tcPr>
            <w:tcW w:w="255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78336" w14:textId="77777777" w:rsidR="00935B7B" w:rsidRPr="006E350E" w:rsidRDefault="00935B7B" w:rsidP="00612E0A">
            <w:pPr>
              <w:pStyle w:val="Standard"/>
              <w:spacing w:after="0"/>
              <w:rPr>
                <w:rFonts w:ascii="Constantia" w:hAnsi="Constantia" w:cs="Calibri"/>
                <w:shd w:val="clear" w:color="auto" w:fill="FFFFFF"/>
              </w:rPr>
            </w:pPr>
            <w:r w:rsidRPr="006E350E">
              <w:rPr>
                <w:rFonts w:ascii="Constantia" w:hAnsi="Constantia" w:cs="Calibri"/>
                <w:shd w:val="clear" w:color="auto" w:fill="FFFFFF"/>
              </w:rPr>
              <w:t>Iva Smolić</w:t>
            </w:r>
          </w:p>
        </w:tc>
        <w:tc>
          <w:tcPr>
            <w:tcW w:w="123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17D4A" w14:textId="77777777" w:rsidR="00935B7B" w:rsidRPr="006E350E" w:rsidRDefault="00935B7B"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07573" w14:textId="77777777" w:rsidR="00935B7B" w:rsidRPr="006E350E" w:rsidRDefault="00935B7B" w:rsidP="00612E0A">
            <w:pPr>
              <w:pStyle w:val="Standard"/>
              <w:spacing w:after="0" w:line="240" w:lineRule="auto"/>
              <w:jc w:val="center"/>
              <w:rPr>
                <w:rFonts w:ascii="Constantia" w:hAnsi="Constantia" w:cs="Calibri"/>
              </w:rPr>
            </w:pPr>
            <w:r w:rsidRPr="006E350E">
              <w:rPr>
                <w:rFonts w:ascii="Constantia" w:hAnsi="Constantia" w:cs="Calibri"/>
              </w:rPr>
              <w:t>10</w:t>
            </w:r>
          </w:p>
        </w:tc>
        <w:tc>
          <w:tcPr>
            <w:tcW w:w="206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6701A" w14:textId="77777777" w:rsidR="00935B7B" w:rsidRPr="006E350E" w:rsidRDefault="00935B7B" w:rsidP="00612E0A">
            <w:pPr>
              <w:pStyle w:val="Standard"/>
              <w:spacing w:after="0" w:line="240" w:lineRule="auto"/>
              <w:jc w:val="center"/>
              <w:rPr>
                <w:rFonts w:ascii="Constantia" w:hAnsi="Constantia" w:cs="Calibri"/>
              </w:rPr>
            </w:pPr>
            <w:r w:rsidRPr="006E350E">
              <w:rPr>
                <w:rFonts w:ascii="Constantia" w:hAnsi="Constantia" w:cs="Calibri"/>
              </w:rPr>
              <w:t>učenici 6. razreda</w:t>
            </w:r>
          </w:p>
        </w:tc>
      </w:tr>
      <w:tr w:rsidR="000363F2" w:rsidRPr="006E350E" w14:paraId="7BEC3496" w14:textId="77777777" w:rsidTr="00612E0A">
        <w:trPr>
          <w:trHeight w:val="510"/>
        </w:trPr>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0FEDD" w14:textId="77777777" w:rsidR="001735B9" w:rsidRPr="006E350E" w:rsidRDefault="002052B7" w:rsidP="00612E0A">
            <w:pPr>
              <w:pStyle w:val="Standard"/>
              <w:spacing w:after="0"/>
              <w:rPr>
                <w:rFonts w:ascii="Constantia" w:hAnsi="Constantia" w:cs="Calibri"/>
              </w:rPr>
            </w:pPr>
            <w:r w:rsidRPr="006E350E">
              <w:rPr>
                <w:rFonts w:ascii="Constantia" w:hAnsi="Constantia" w:cs="Calibri"/>
              </w:rPr>
              <w:t>Financijska pismenost</w:t>
            </w:r>
          </w:p>
        </w:tc>
        <w:tc>
          <w:tcPr>
            <w:tcW w:w="255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E48D7" w14:textId="77777777" w:rsidR="001735B9" w:rsidRPr="006E350E" w:rsidRDefault="002052B7" w:rsidP="00612E0A">
            <w:pPr>
              <w:pStyle w:val="Standard"/>
              <w:spacing w:after="0"/>
              <w:rPr>
                <w:rFonts w:ascii="Constantia" w:hAnsi="Constantia" w:cs="Calibri"/>
                <w:shd w:val="clear" w:color="auto" w:fill="FFFFFF"/>
              </w:rPr>
            </w:pPr>
            <w:r w:rsidRPr="006E350E">
              <w:rPr>
                <w:rFonts w:ascii="Constantia" w:hAnsi="Constantia" w:cs="Calibri"/>
                <w:shd w:val="clear" w:color="auto" w:fill="FFFFFF"/>
              </w:rPr>
              <w:t>Karolina Kulaš</w:t>
            </w:r>
          </w:p>
        </w:tc>
        <w:tc>
          <w:tcPr>
            <w:tcW w:w="123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D30CE"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1</w:t>
            </w:r>
          </w:p>
        </w:tc>
        <w:tc>
          <w:tcPr>
            <w:tcW w:w="123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61A5D" w14:textId="77777777" w:rsidR="001735B9" w:rsidRPr="006E350E" w:rsidRDefault="002052B7" w:rsidP="00612E0A">
            <w:pPr>
              <w:pStyle w:val="Standard"/>
              <w:spacing w:after="0" w:line="240" w:lineRule="auto"/>
              <w:jc w:val="center"/>
              <w:rPr>
                <w:rFonts w:ascii="Constantia" w:hAnsi="Constantia" w:cs="Calibri"/>
              </w:rPr>
            </w:pPr>
            <w:r w:rsidRPr="006E350E">
              <w:rPr>
                <w:rFonts w:ascii="Constantia" w:hAnsi="Constantia" w:cs="Calibri"/>
              </w:rPr>
              <w:t>10</w:t>
            </w:r>
          </w:p>
        </w:tc>
        <w:tc>
          <w:tcPr>
            <w:tcW w:w="206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E3F39" w14:textId="1A00150A" w:rsidR="001735B9" w:rsidRPr="006E350E" w:rsidRDefault="005A5A2A" w:rsidP="00612E0A">
            <w:pPr>
              <w:pStyle w:val="Standard"/>
              <w:spacing w:after="0" w:line="240" w:lineRule="auto"/>
              <w:jc w:val="center"/>
              <w:rPr>
                <w:rFonts w:ascii="Constantia" w:hAnsi="Constantia" w:cs="Calibri"/>
              </w:rPr>
            </w:pPr>
            <w:r w:rsidRPr="006E350E">
              <w:rPr>
                <w:rFonts w:ascii="Constantia" w:hAnsi="Constantia" w:cs="Calibri"/>
              </w:rPr>
              <w:t xml:space="preserve">učenici </w:t>
            </w:r>
            <w:r w:rsidR="00DB3330" w:rsidRPr="006E350E">
              <w:rPr>
                <w:rFonts w:ascii="Constantia" w:hAnsi="Constantia" w:cs="Calibri"/>
              </w:rPr>
              <w:t>7</w:t>
            </w:r>
            <w:r w:rsidR="002052B7" w:rsidRPr="006E350E">
              <w:rPr>
                <w:rFonts w:ascii="Constantia" w:hAnsi="Constantia" w:cs="Calibri"/>
              </w:rPr>
              <w:t>. razreda</w:t>
            </w:r>
          </w:p>
        </w:tc>
      </w:tr>
      <w:tr w:rsidR="00EA2C2A" w:rsidRPr="006E350E" w14:paraId="49390767" w14:textId="77777777" w:rsidTr="00612E0A">
        <w:trPr>
          <w:trHeight w:val="510"/>
        </w:trPr>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7C587" w14:textId="2C00DCAD" w:rsidR="00EA2C2A" w:rsidRPr="006E350E" w:rsidRDefault="00EA2C2A" w:rsidP="00612E0A">
            <w:pPr>
              <w:pStyle w:val="Standard"/>
              <w:spacing w:after="0"/>
              <w:rPr>
                <w:rFonts w:ascii="Constantia" w:hAnsi="Constantia"/>
              </w:rPr>
            </w:pPr>
            <w:r w:rsidRPr="006E350E">
              <w:rPr>
                <w:rFonts w:ascii="Constantia" w:hAnsi="Constantia"/>
              </w:rPr>
              <w:t>Goethe grupa</w:t>
            </w:r>
          </w:p>
        </w:tc>
        <w:tc>
          <w:tcPr>
            <w:tcW w:w="255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1AEA7" w14:textId="2DF7CB3D" w:rsidR="00EA2C2A" w:rsidRPr="006E350E" w:rsidRDefault="003C4ECD" w:rsidP="00612E0A">
            <w:pPr>
              <w:pStyle w:val="Standard"/>
              <w:spacing w:after="0"/>
              <w:rPr>
                <w:rFonts w:ascii="Constantia" w:hAnsi="Constantia"/>
              </w:rPr>
            </w:pPr>
            <w:r w:rsidRPr="006E350E">
              <w:rPr>
                <w:rFonts w:ascii="Constantia" w:hAnsi="Constantia"/>
              </w:rPr>
              <w:t>Ivana Markoš</w:t>
            </w:r>
          </w:p>
        </w:tc>
        <w:tc>
          <w:tcPr>
            <w:tcW w:w="123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5FD1C" w14:textId="0D3F7F7B" w:rsidR="00EA2C2A" w:rsidRPr="006E350E" w:rsidRDefault="00EA2C2A" w:rsidP="00612E0A">
            <w:pPr>
              <w:pStyle w:val="Standard"/>
              <w:spacing w:after="0" w:line="240" w:lineRule="auto"/>
              <w:jc w:val="center"/>
              <w:rPr>
                <w:rFonts w:ascii="Constantia" w:hAnsi="Constantia"/>
              </w:rPr>
            </w:pPr>
            <w:r w:rsidRPr="006E350E">
              <w:rPr>
                <w:rFonts w:ascii="Constantia" w:hAnsi="Constantia"/>
              </w:rPr>
              <w:t>1</w:t>
            </w:r>
          </w:p>
        </w:tc>
        <w:tc>
          <w:tcPr>
            <w:tcW w:w="123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BD6BE" w14:textId="46E8DE54" w:rsidR="00EA2C2A" w:rsidRPr="006E350E" w:rsidRDefault="00EA2C2A" w:rsidP="00612E0A">
            <w:pPr>
              <w:pStyle w:val="Standard"/>
              <w:spacing w:after="0" w:line="240" w:lineRule="auto"/>
              <w:jc w:val="center"/>
              <w:rPr>
                <w:rFonts w:ascii="Constantia" w:hAnsi="Constantia"/>
              </w:rPr>
            </w:pPr>
            <w:r w:rsidRPr="006E350E">
              <w:rPr>
                <w:rFonts w:ascii="Constantia" w:hAnsi="Constantia"/>
              </w:rPr>
              <w:t>10</w:t>
            </w:r>
          </w:p>
        </w:tc>
        <w:tc>
          <w:tcPr>
            <w:tcW w:w="206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9FA03" w14:textId="33D6A8D7" w:rsidR="00EA2C2A" w:rsidRPr="006E350E" w:rsidRDefault="00EA2C2A" w:rsidP="00612E0A">
            <w:pPr>
              <w:pStyle w:val="Standard"/>
              <w:spacing w:after="0" w:line="240" w:lineRule="auto"/>
              <w:jc w:val="center"/>
              <w:rPr>
                <w:rFonts w:ascii="Constantia" w:hAnsi="Constantia"/>
              </w:rPr>
            </w:pPr>
            <w:r w:rsidRPr="006E350E">
              <w:rPr>
                <w:rFonts w:ascii="Constantia" w:hAnsi="Constantia"/>
              </w:rPr>
              <w:t>učenici 7. razreda</w:t>
            </w:r>
          </w:p>
        </w:tc>
      </w:tr>
    </w:tbl>
    <w:p w14:paraId="4C6CA11F" w14:textId="52F51802" w:rsidR="002653B6" w:rsidRPr="006E350E" w:rsidRDefault="002653B6">
      <w:pPr>
        <w:rPr>
          <w:rFonts w:ascii="Constantia" w:hAnsi="Constantia"/>
        </w:rPr>
      </w:pPr>
    </w:p>
    <w:p w14:paraId="1FA6DE31" w14:textId="77777777" w:rsidR="002653B6" w:rsidRPr="006E350E" w:rsidRDefault="002653B6">
      <w:pPr>
        <w:rPr>
          <w:rFonts w:ascii="Constantia" w:hAnsi="Constantia"/>
        </w:rPr>
      </w:pPr>
      <w:r w:rsidRPr="006E350E">
        <w:rPr>
          <w:rFonts w:ascii="Constantia" w:hAnsi="Constantia"/>
        </w:rPr>
        <w:br w:type="page"/>
      </w:r>
    </w:p>
    <w:p w14:paraId="5CC37F3C" w14:textId="77777777" w:rsidR="002653B6" w:rsidRPr="006E350E" w:rsidRDefault="002653B6">
      <w:pPr>
        <w:rPr>
          <w:rFonts w:ascii="Constantia" w:hAnsi="Constantia"/>
        </w:rPr>
      </w:pPr>
    </w:p>
    <w:tbl>
      <w:tblPr>
        <w:tblW w:w="4854" w:type="pct"/>
        <w:tblInd w:w="-5" w:type="dxa"/>
        <w:tblLayout w:type="fixed"/>
        <w:tblCellMar>
          <w:left w:w="10" w:type="dxa"/>
          <w:right w:w="10" w:type="dxa"/>
        </w:tblCellMar>
        <w:tblLook w:val="0000" w:firstRow="0" w:lastRow="0" w:firstColumn="0" w:lastColumn="0" w:noHBand="0" w:noVBand="0"/>
      </w:tblPr>
      <w:tblGrid>
        <w:gridCol w:w="2268"/>
        <w:gridCol w:w="2553"/>
        <w:gridCol w:w="1231"/>
        <w:gridCol w:w="1232"/>
        <w:gridCol w:w="2063"/>
      </w:tblGrid>
      <w:tr w:rsidR="000363F2" w:rsidRPr="006E350E" w14:paraId="75E47180" w14:textId="77777777" w:rsidTr="00935B7B">
        <w:trPr>
          <w:trHeight w:val="510"/>
        </w:trPr>
        <w:tc>
          <w:tcPr>
            <w:tcW w:w="9347" w:type="dxa"/>
            <w:gridSpan w:val="5"/>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7F2BA5E"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RAZREDNA I PREDMETNA NASTAVA</w:t>
            </w:r>
          </w:p>
        </w:tc>
      </w:tr>
      <w:tr w:rsidR="00190618" w:rsidRPr="006E350E" w14:paraId="5F506225"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60DF5" w14:textId="51EAF86D" w:rsidR="00190618" w:rsidRPr="006E350E" w:rsidRDefault="00190618" w:rsidP="00190618">
            <w:pPr>
              <w:pStyle w:val="Standard"/>
              <w:spacing w:after="0"/>
              <w:rPr>
                <w:rFonts w:ascii="Constantia" w:hAnsi="Constantia"/>
              </w:rPr>
            </w:pPr>
            <w:r w:rsidRPr="006E350E">
              <w:rPr>
                <w:rFonts w:ascii="Constantia" w:hAnsi="Constantia"/>
              </w:rPr>
              <w:t>Dramska skupina</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22E0C" w14:textId="3E49462A" w:rsidR="00190618" w:rsidRPr="006E350E" w:rsidRDefault="00190618" w:rsidP="00190618">
            <w:pPr>
              <w:pStyle w:val="Standard"/>
              <w:spacing w:after="0"/>
              <w:rPr>
                <w:rFonts w:ascii="Constantia" w:eastAsia="Times New Roman" w:hAnsi="Constantia"/>
                <w:lang w:eastAsia="hr-HR"/>
              </w:rPr>
            </w:pPr>
            <w:r w:rsidRPr="006E350E">
              <w:rPr>
                <w:rFonts w:ascii="Constantia" w:hAnsi="Constantia"/>
                <w:lang w:eastAsia="hr-HR"/>
              </w:rPr>
              <w:t>Marija Mamić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D451F" w14:textId="1C15878F" w:rsidR="00190618" w:rsidRPr="006E350E" w:rsidRDefault="00190618" w:rsidP="00190618">
            <w:pPr>
              <w:pStyle w:val="Standard"/>
              <w:spacing w:after="0" w:line="240" w:lineRule="auto"/>
              <w:jc w:val="center"/>
              <w:rPr>
                <w:rFonts w:ascii="Constantia" w:hAnsi="Constantia"/>
              </w:rPr>
            </w:pPr>
            <w:r w:rsidRPr="006E350E">
              <w:rPr>
                <w:rFonts w:ascii="Constantia" w:hAnsi="Constantia"/>
              </w:rPr>
              <w:t>1</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18A09" w14:textId="00FE4BAD" w:rsidR="00190618" w:rsidRPr="006E350E" w:rsidRDefault="00190618" w:rsidP="00190618">
            <w:pPr>
              <w:pStyle w:val="Standard"/>
              <w:spacing w:after="0" w:line="240" w:lineRule="auto"/>
              <w:jc w:val="center"/>
              <w:rPr>
                <w:rFonts w:ascii="Constantia" w:hAnsi="Constantia"/>
              </w:rPr>
            </w:pPr>
            <w:r w:rsidRPr="006E350E">
              <w:rPr>
                <w:rFonts w:ascii="Constantia" w:hAnsi="Constantia"/>
              </w:rPr>
              <w:t>20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93198" w14:textId="1AE96499" w:rsidR="00190618" w:rsidRPr="006E350E" w:rsidRDefault="00190618" w:rsidP="00973EC1">
            <w:pPr>
              <w:pStyle w:val="Standard"/>
              <w:spacing w:after="0" w:line="240" w:lineRule="auto"/>
              <w:jc w:val="center"/>
              <w:rPr>
                <w:rFonts w:ascii="Constantia" w:hAnsi="Constantia"/>
              </w:rPr>
            </w:pPr>
            <w:r w:rsidRPr="006E350E">
              <w:rPr>
                <w:rFonts w:ascii="Constantia" w:hAnsi="Constantia"/>
              </w:rPr>
              <w:t>učenici 1.d</w:t>
            </w:r>
          </w:p>
        </w:tc>
      </w:tr>
      <w:tr w:rsidR="00190618" w:rsidRPr="006E350E" w14:paraId="1D8CBD25"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FD4E4" w14:textId="77777777" w:rsidR="00190618" w:rsidRPr="006E350E" w:rsidRDefault="00190618" w:rsidP="00190618">
            <w:pPr>
              <w:pStyle w:val="Standard"/>
              <w:spacing w:after="0"/>
              <w:rPr>
                <w:rFonts w:ascii="Constantia" w:hAnsi="Constantia" w:cs="Calibri"/>
              </w:rPr>
            </w:pPr>
            <w:r w:rsidRPr="006E350E">
              <w:rPr>
                <w:rFonts w:ascii="Constantia" w:hAnsi="Constantia" w:cs="Calibri"/>
              </w:rPr>
              <w:t>Školski pjevački zbor</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70153" w14:textId="77777777" w:rsidR="00190618" w:rsidRPr="006E350E" w:rsidRDefault="00190618" w:rsidP="00190618">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Matea Petrić</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AA678" w14:textId="77777777"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2</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110DA" w14:textId="77777777"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40</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04B11" w14:textId="77777777"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učenici od 4. do 8.</w:t>
            </w:r>
          </w:p>
        </w:tc>
      </w:tr>
      <w:tr w:rsidR="00190618" w:rsidRPr="006E350E" w14:paraId="0FD01760"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0F27C" w14:textId="6DC49716" w:rsidR="00190618" w:rsidRPr="006E350E" w:rsidRDefault="00190618" w:rsidP="00190618">
            <w:pPr>
              <w:pStyle w:val="Standard"/>
              <w:spacing w:after="0"/>
              <w:rPr>
                <w:rFonts w:ascii="Constantia" w:hAnsi="Constantia" w:cs="Calibri"/>
              </w:rPr>
            </w:pPr>
            <w:r w:rsidRPr="006E350E">
              <w:rPr>
                <w:rFonts w:ascii="Constantia" w:hAnsi="Constantia" w:cs="Calibri"/>
              </w:rPr>
              <w:t>Kreativna skupina</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341CF" w14:textId="34DF024F" w:rsidR="00190618" w:rsidRPr="006E350E" w:rsidRDefault="00190618" w:rsidP="00190618">
            <w:pPr>
              <w:pStyle w:val="Standard"/>
              <w:spacing w:after="0"/>
              <w:rPr>
                <w:rFonts w:ascii="Constantia" w:eastAsia="Times New Roman" w:hAnsi="Constantia" w:cs="Calibri"/>
                <w:lang w:eastAsia="hr-HR"/>
              </w:rPr>
            </w:pPr>
            <w:r w:rsidRPr="006E350E">
              <w:rPr>
                <w:rFonts w:ascii="Constantia" w:hAnsi="Constantia"/>
              </w:rPr>
              <w:t>Tatjana Šanko</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075F9" w14:textId="77777777"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2</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A87C8" w14:textId="77777777"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16</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7D195" w14:textId="525FDFB4" w:rsidR="00190618" w:rsidRPr="006E350E" w:rsidRDefault="00190618" w:rsidP="00804536">
            <w:pPr>
              <w:pStyle w:val="Standard"/>
              <w:spacing w:after="0" w:line="240" w:lineRule="auto"/>
              <w:jc w:val="center"/>
              <w:rPr>
                <w:rFonts w:ascii="Constantia" w:hAnsi="Constantia"/>
              </w:rPr>
            </w:pPr>
            <w:r w:rsidRPr="006E350E">
              <w:rPr>
                <w:rFonts w:ascii="Constantia" w:hAnsi="Constantia" w:cs="Calibri"/>
              </w:rPr>
              <w:t>učenici 2</w:t>
            </w:r>
            <w:r w:rsidR="00804536" w:rsidRPr="006E350E">
              <w:rPr>
                <w:rFonts w:ascii="Constantia" w:hAnsi="Constantia"/>
              </w:rPr>
              <w:t>.</w:t>
            </w:r>
            <w:r w:rsidRPr="006E350E">
              <w:rPr>
                <w:rFonts w:ascii="Constantia" w:hAnsi="Constantia" w:cs="Calibri"/>
              </w:rPr>
              <w:t xml:space="preserve"> i 5. razreda</w:t>
            </w:r>
          </w:p>
        </w:tc>
      </w:tr>
      <w:tr w:rsidR="00190618" w:rsidRPr="006E350E" w14:paraId="5C0602EB" w14:textId="77777777" w:rsidTr="00612E0A">
        <w:trPr>
          <w:trHeight w:val="51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D73F9" w14:textId="77777777" w:rsidR="00190618" w:rsidRPr="006E350E" w:rsidRDefault="00190618" w:rsidP="00190618">
            <w:pPr>
              <w:pStyle w:val="Standard"/>
              <w:spacing w:after="0"/>
              <w:rPr>
                <w:rFonts w:ascii="Constantia" w:hAnsi="Constantia" w:cs="Calibri"/>
              </w:rPr>
            </w:pPr>
            <w:r w:rsidRPr="006E350E">
              <w:rPr>
                <w:rFonts w:ascii="Constantia" w:hAnsi="Constantia" w:cs="Calibri"/>
              </w:rPr>
              <w:t>Školski sportski klub</w:t>
            </w:r>
          </w:p>
        </w:tc>
        <w:tc>
          <w:tcPr>
            <w:tcW w:w="2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F6F6D8" w14:textId="77777777" w:rsidR="00190618" w:rsidRPr="006E350E" w:rsidRDefault="00190618" w:rsidP="00190618">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Božidar Strmo</w:t>
            </w:r>
          </w:p>
        </w:tc>
        <w:tc>
          <w:tcPr>
            <w:tcW w:w="12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878B5" w14:textId="77777777"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2</w:t>
            </w:r>
          </w:p>
        </w:tc>
        <w:tc>
          <w:tcPr>
            <w:tcW w:w="1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BB975" w14:textId="77777777"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prema interesu</w:t>
            </w:r>
          </w:p>
        </w:tc>
        <w:tc>
          <w:tcPr>
            <w:tcW w:w="2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6812B" w14:textId="77777777"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učenici od 1. do 8.</w:t>
            </w:r>
          </w:p>
        </w:tc>
      </w:tr>
      <w:tr w:rsidR="00190618" w:rsidRPr="006E350E" w14:paraId="56FECE63" w14:textId="77777777" w:rsidTr="00612E0A">
        <w:trPr>
          <w:trHeight w:val="510"/>
        </w:trPr>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AE954" w14:textId="77777777" w:rsidR="00190618" w:rsidRPr="006E350E" w:rsidRDefault="00190618" w:rsidP="00190618">
            <w:pPr>
              <w:pStyle w:val="Standard"/>
              <w:spacing w:after="0"/>
              <w:rPr>
                <w:rFonts w:ascii="Constantia" w:hAnsi="Constantia" w:cs="Calibri"/>
              </w:rPr>
            </w:pPr>
            <w:r w:rsidRPr="006E350E">
              <w:rPr>
                <w:rFonts w:ascii="Constantia" w:hAnsi="Constantia" w:cs="Calibri"/>
              </w:rPr>
              <w:t>Vjeronaučna skupina</w:t>
            </w:r>
          </w:p>
        </w:tc>
        <w:tc>
          <w:tcPr>
            <w:tcW w:w="255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6344D" w14:textId="77D69B58" w:rsidR="00190618" w:rsidRPr="006E350E" w:rsidRDefault="00190618" w:rsidP="00190618">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Margareta Gregorić</w:t>
            </w:r>
          </w:p>
        </w:tc>
        <w:tc>
          <w:tcPr>
            <w:tcW w:w="123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14051" w14:textId="77777777"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2</w:t>
            </w:r>
          </w:p>
        </w:tc>
        <w:tc>
          <w:tcPr>
            <w:tcW w:w="123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D552B" w14:textId="420BFBFD"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20</w:t>
            </w:r>
          </w:p>
        </w:tc>
        <w:tc>
          <w:tcPr>
            <w:tcW w:w="206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9221E" w14:textId="06F75E38"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učenici 3. i 5. razreda</w:t>
            </w:r>
          </w:p>
        </w:tc>
      </w:tr>
      <w:tr w:rsidR="00190618" w:rsidRPr="006E350E" w14:paraId="7D0605B2" w14:textId="77777777" w:rsidTr="00612E0A">
        <w:trPr>
          <w:trHeight w:val="510"/>
        </w:trPr>
        <w:tc>
          <w:tcPr>
            <w:tcW w:w="226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407E9D" w14:textId="35538557" w:rsidR="00190618" w:rsidRPr="006E350E" w:rsidRDefault="00190618" w:rsidP="00190618">
            <w:pPr>
              <w:pStyle w:val="Standard"/>
              <w:spacing w:after="0"/>
              <w:rPr>
                <w:rFonts w:ascii="Constantia" w:hAnsi="Constantia" w:cs="Calibri"/>
              </w:rPr>
            </w:pPr>
            <w:r w:rsidRPr="006E350E">
              <w:rPr>
                <w:rFonts w:ascii="Constantia" w:hAnsi="Constantia" w:cs="Calibri"/>
              </w:rPr>
              <w:t>B</w:t>
            </w:r>
            <w:r w:rsidRPr="006E350E">
              <w:rPr>
                <w:rFonts w:ascii="Constantia" w:hAnsi="Constantia"/>
              </w:rPr>
              <w:t>iblijsko - kreativni klub</w:t>
            </w:r>
          </w:p>
        </w:tc>
        <w:tc>
          <w:tcPr>
            <w:tcW w:w="255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60DED" w14:textId="77777777" w:rsidR="00190618" w:rsidRPr="006E350E" w:rsidRDefault="00190618" w:rsidP="00190618">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Helena Ila Dragičević</w:t>
            </w:r>
          </w:p>
        </w:tc>
        <w:tc>
          <w:tcPr>
            <w:tcW w:w="123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0FC1C" w14:textId="77777777"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2</w:t>
            </w:r>
          </w:p>
        </w:tc>
        <w:tc>
          <w:tcPr>
            <w:tcW w:w="1232"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C24B529" w14:textId="2DF15C30"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15</w:t>
            </w:r>
          </w:p>
        </w:tc>
        <w:tc>
          <w:tcPr>
            <w:tcW w:w="206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6AA74" w14:textId="28D2913D" w:rsidR="00190618" w:rsidRPr="006E350E" w:rsidRDefault="00190618" w:rsidP="00190618">
            <w:pPr>
              <w:pStyle w:val="Standard"/>
              <w:spacing w:after="0" w:line="240" w:lineRule="auto"/>
              <w:jc w:val="center"/>
              <w:rPr>
                <w:rFonts w:ascii="Constantia" w:hAnsi="Constantia" w:cs="Calibri"/>
              </w:rPr>
            </w:pPr>
            <w:r w:rsidRPr="006E350E">
              <w:rPr>
                <w:rFonts w:ascii="Constantia" w:hAnsi="Constantia" w:cs="Calibri"/>
              </w:rPr>
              <w:t>učenici 2. i 6. razreda</w:t>
            </w:r>
          </w:p>
        </w:tc>
      </w:tr>
    </w:tbl>
    <w:p w14:paraId="6B156A88" w14:textId="32B4EAE2" w:rsidR="001735B9" w:rsidRPr="006E350E" w:rsidRDefault="001735B9">
      <w:pPr>
        <w:pStyle w:val="Standard"/>
        <w:rPr>
          <w:rFonts w:ascii="Constantia" w:hAnsi="Constantia" w:cs="Calibri"/>
          <w:sz w:val="24"/>
          <w:szCs w:val="24"/>
        </w:rPr>
      </w:pPr>
    </w:p>
    <w:p w14:paraId="61A39F7D" w14:textId="22DE4D1C" w:rsidR="004A472C" w:rsidRPr="006E350E" w:rsidRDefault="004A472C">
      <w:pPr>
        <w:pStyle w:val="Standard"/>
        <w:rPr>
          <w:rFonts w:ascii="Constantia" w:hAnsi="Constantia" w:cs="Calibri"/>
          <w:sz w:val="24"/>
          <w:szCs w:val="24"/>
        </w:rPr>
      </w:pPr>
    </w:p>
    <w:p w14:paraId="4540DF2C" w14:textId="2360CC8D" w:rsidR="004A472C" w:rsidRPr="006E350E" w:rsidRDefault="004A472C">
      <w:pPr>
        <w:pStyle w:val="Standard"/>
        <w:rPr>
          <w:rFonts w:ascii="Constantia" w:hAnsi="Constantia" w:cs="Calibri"/>
          <w:sz w:val="24"/>
          <w:szCs w:val="24"/>
        </w:rPr>
      </w:pPr>
    </w:p>
    <w:p w14:paraId="539401EF" w14:textId="406AC527" w:rsidR="004A472C" w:rsidRPr="006E350E" w:rsidRDefault="004A472C">
      <w:pPr>
        <w:pStyle w:val="Standard"/>
        <w:rPr>
          <w:rFonts w:ascii="Constantia" w:hAnsi="Constantia" w:cs="Calibri"/>
          <w:sz w:val="24"/>
          <w:szCs w:val="24"/>
        </w:rPr>
      </w:pPr>
    </w:p>
    <w:p w14:paraId="504F20D4" w14:textId="360783F1" w:rsidR="004A472C" w:rsidRPr="006E350E" w:rsidRDefault="004A472C">
      <w:pPr>
        <w:pStyle w:val="Standard"/>
        <w:rPr>
          <w:rFonts w:ascii="Constantia" w:hAnsi="Constantia" w:cs="Calibri"/>
          <w:sz w:val="24"/>
          <w:szCs w:val="24"/>
        </w:rPr>
      </w:pPr>
    </w:p>
    <w:p w14:paraId="792270D9" w14:textId="349C0CDD" w:rsidR="004A472C" w:rsidRPr="006E350E" w:rsidRDefault="004A472C">
      <w:pPr>
        <w:pStyle w:val="Standard"/>
        <w:rPr>
          <w:rFonts w:ascii="Constantia" w:hAnsi="Constantia" w:cs="Calibri"/>
          <w:sz w:val="24"/>
          <w:szCs w:val="24"/>
        </w:rPr>
      </w:pPr>
    </w:p>
    <w:p w14:paraId="1DF94845" w14:textId="77777777" w:rsidR="002653B6" w:rsidRPr="006E350E" w:rsidRDefault="0069036A" w:rsidP="0069036A">
      <w:pPr>
        <w:pStyle w:val="Standard"/>
        <w:tabs>
          <w:tab w:val="left" w:pos="1461"/>
          <w:tab w:val="center" w:pos="4819"/>
        </w:tabs>
        <w:rPr>
          <w:rFonts w:ascii="Constantia" w:hAnsi="Constantia" w:cs="Calibri"/>
          <w:b/>
          <w:sz w:val="36"/>
          <w:szCs w:val="36"/>
        </w:rPr>
      </w:pPr>
      <w:r w:rsidRPr="006E350E">
        <w:rPr>
          <w:rFonts w:ascii="Constantia" w:hAnsi="Constantia" w:cs="Calibri"/>
          <w:b/>
          <w:sz w:val="36"/>
          <w:szCs w:val="36"/>
        </w:rPr>
        <w:t xml:space="preserve">                           </w:t>
      </w:r>
    </w:p>
    <w:p w14:paraId="2C98253C" w14:textId="77777777" w:rsidR="002653B6" w:rsidRPr="006E350E" w:rsidRDefault="002653B6">
      <w:pPr>
        <w:rPr>
          <w:rFonts w:ascii="Constantia" w:eastAsia="Calibri" w:hAnsi="Constantia" w:cs="Calibri"/>
          <w:b/>
          <w:sz w:val="36"/>
          <w:szCs w:val="36"/>
          <w:lang w:bidi="ar-SA"/>
        </w:rPr>
      </w:pPr>
      <w:r w:rsidRPr="006E350E">
        <w:rPr>
          <w:rFonts w:ascii="Constantia" w:hAnsi="Constantia" w:cs="Calibri"/>
          <w:b/>
          <w:sz w:val="36"/>
          <w:szCs w:val="36"/>
        </w:rPr>
        <w:br w:type="page"/>
      </w:r>
    </w:p>
    <w:p w14:paraId="33DC5B08" w14:textId="77777777" w:rsidR="002653B6" w:rsidRPr="006E350E" w:rsidRDefault="002653B6" w:rsidP="0069036A">
      <w:pPr>
        <w:pStyle w:val="Standard"/>
        <w:tabs>
          <w:tab w:val="left" w:pos="1461"/>
          <w:tab w:val="center" w:pos="4819"/>
        </w:tabs>
        <w:rPr>
          <w:rFonts w:ascii="Constantia" w:hAnsi="Constantia" w:cs="Calibri"/>
          <w:b/>
          <w:sz w:val="36"/>
          <w:szCs w:val="36"/>
        </w:rPr>
      </w:pPr>
    </w:p>
    <w:p w14:paraId="4FD1307B" w14:textId="77777777" w:rsidR="002653B6" w:rsidRPr="006E350E" w:rsidRDefault="002653B6" w:rsidP="0069036A">
      <w:pPr>
        <w:pStyle w:val="Standard"/>
        <w:tabs>
          <w:tab w:val="left" w:pos="1461"/>
          <w:tab w:val="center" w:pos="4819"/>
        </w:tabs>
        <w:rPr>
          <w:rFonts w:ascii="Constantia" w:hAnsi="Constantia" w:cs="Calibri"/>
          <w:b/>
          <w:sz w:val="36"/>
          <w:szCs w:val="36"/>
        </w:rPr>
      </w:pPr>
    </w:p>
    <w:p w14:paraId="097D3495" w14:textId="77777777" w:rsidR="002653B6" w:rsidRPr="006E350E" w:rsidRDefault="002653B6" w:rsidP="0069036A">
      <w:pPr>
        <w:pStyle w:val="Standard"/>
        <w:tabs>
          <w:tab w:val="left" w:pos="1461"/>
          <w:tab w:val="center" w:pos="4819"/>
        </w:tabs>
        <w:rPr>
          <w:rFonts w:ascii="Constantia" w:hAnsi="Constantia" w:cs="Calibri"/>
          <w:b/>
          <w:sz w:val="36"/>
          <w:szCs w:val="36"/>
        </w:rPr>
      </w:pPr>
    </w:p>
    <w:p w14:paraId="5A45B7B6" w14:textId="77777777" w:rsidR="002653B6" w:rsidRPr="006E350E" w:rsidRDefault="002653B6" w:rsidP="0069036A">
      <w:pPr>
        <w:pStyle w:val="Standard"/>
        <w:tabs>
          <w:tab w:val="left" w:pos="1461"/>
          <w:tab w:val="center" w:pos="4819"/>
        </w:tabs>
        <w:rPr>
          <w:rFonts w:ascii="Constantia" w:hAnsi="Constantia" w:cs="Calibri"/>
          <w:b/>
          <w:sz w:val="36"/>
          <w:szCs w:val="36"/>
        </w:rPr>
      </w:pPr>
    </w:p>
    <w:p w14:paraId="4F1C9BD7" w14:textId="77777777" w:rsidR="002653B6" w:rsidRPr="006E350E" w:rsidRDefault="002653B6" w:rsidP="0069036A">
      <w:pPr>
        <w:pStyle w:val="Standard"/>
        <w:tabs>
          <w:tab w:val="left" w:pos="1461"/>
          <w:tab w:val="center" w:pos="4819"/>
        </w:tabs>
        <w:rPr>
          <w:rFonts w:ascii="Constantia" w:hAnsi="Constantia" w:cs="Calibri"/>
          <w:b/>
          <w:sz w:val="36"/>
          <w:szCs w:val="36"/>
        </w:rPr>
      </w:pPr>
    </w:p>
    <w:p w14:paraId="0BB8D890" w14:textId="77777777" w:rsidR="002653B6" w:rsidRPr="006E350E" w:rsidRDefault="002653B6" w:rsidP="0069036A">
      <w:pPr>
        <w:pStyle w:val="Standard"/>
        <w:tabs>
          <w:tab w:val="left" w:pos="1461"/>
          <w:tab w:val="center" w:pos="4819"/>
        </w:tabs>
        <w:rPr>
          <w:rFonts w:ascii="Constantia" w:hAnsi="Constantia" w:cs="Calibri"/>
          <w:b/>
          <w:sz w:val="36"/>
          <w:szCs w:val="36"/>
        </w:rPr>
      </w:pPr>
    </w:p>
    <w:p w14:paraId="6365FBA9" w14:textId="77777777" w:rsidR="002653B6" w:rsidRPr="006E350E" w:rsidRDefault="002653B6" w:rsidP="0069036A">
      <w:pPr>
        <w:pStyle w:val="Standard"/>
        <w:tabs>
          <w:tab w:val="left" w:pos="1461"/>
          <w:tab w:val="center" w:pos="4819"/>
        </w:tabs>
        <w:rPr>
          <w:rFonts w:ascii="Constantia" w:hAnsi="Constantia" w:cs="Calibri"/>
          <w:b/>
          <w:sz w:val="36"/>
          <w:szCs w:val="36"/>
        </w:rPr>
      </w:pPr>
    </w:p>
    <w:p w14:paraId="414A6A32" w14:textId="77777777" w:rsidR="002653B6" w:rsidRPr="006E350E" w:rsidRDefault="002653B6" w:rsidP="0069036A">
      <w:pPr>
        <w:pStyle w:val="Standard"/>
        <w:tabs>
          <w:tab w:val="left" w:pos="1461"/>
          <w:tab w:val="center" w:pos="4819"/>
        </w:tabs>
        <w:rPr>
          <w:rFonts w:ascii="Constantia" w:hAnsi="Constantia" w:cs="Calibri"/>
          <w:b/>
          <w:sz w:val="36"/>
          <w:szCs w:val="36"/>
        </w:rPr>
      </w:pPr>
    </w:p>
    <w:p w14:paraId="40894607" w14:textId="77777777" w:rsidR="002653B6" w:rsidRPr="006E350E" w:rsidRDefault="002653B6" w:rsidP="0069036A">
      <w:pPr>
        <w:pStyle w:val="Standard"/>
        <w:tabs>
          <w:tab w:val="left" w:pos="1461"/>
          <w:tab w:val="center" w:pos="4819"/>
        </w:tabs>
        <w:rPr>
          <w:rFonts w:ascii="Constantia" w:hAnsi="Constantia" w:cs="Calibri"/>
          <w:b/>
          <w:sz w:val="36"/>
          <w:szCs w:val="36"/>
        </w:rPr>
      </w:pPr>
    </w:p>
    <w:p w14:paraId="3BCAFBE8" w14:textId="77777777" w:rsidR="002653B6" w:rsidRPr="006E350E" w:rsidRDefault="002653B6" w:rsidP="0069036A">
      <w:pPr>
        <w:pStyle w:val="Standard"/>
        <w:tabs>
          <w:tab w:val="left" w:pos="1461"/>
          <w:tab w:val="center" w:pos="4819"/>
        </w:tabs>
        <w:rPr>
          <w:rFonts w:ascii="Constantia" w:hAnsi="Constantia" w:cs="Calibri"/>
          <w:b/>
          <w:sz w:val="36"/>
          <w:szCs w:val="36"/>
        </w:rPr>
      </w:pPr>
    </w:p>
    <w:p w14:paraId="1E497DE7" w14:textId="77777777" w:rsidR="002653B6" w:rsidRPr="006E350E" w:rsidRDefault="002653B6" w:rsidP="0069036A">
      <w:pPr>
        <w:pStyle w:val="Standard"/>
        <w:tabs>
          <w:tab w:val="left" w:pos="1461"/>
          <w:tab w:val="center" w:pos="4819"/>
        </w:tabs>
        <w:rPr>
          <w:rFonts w:ascii="Constantia" w:hAnsi="Constantia" w:cs="Calibri"/>
          <w:b/>
          <w:sz w:val="36"/>
          <w:szCs w:val="36"/>
        </w:rPr>
      </w:pPr>
    </w:p>
    <w:p w14:paraId="54C32424" w14:textId="2EBBC67F" w:rsidR="002653B6" w:rsidRPr="006E350E" w:rsidRDefault="002653B6" w:rsidP="002653B6">
      <w:pPr>
        <w:pStyle w:val="Standard"/>
        <w:tabs>
          <w:tab w:val="left" w:pos="1461"/>
          <w:tab w:val="center" w:pos="4819"/>
        </w:tabs>
        <w:jc w:val="center"/>
        <w:rPr>
          <w:rFonts w:ascii="Constantia" w:hAnsi="Constantia" w:cs="Calibri"/>
          <w:b/>
          <w:sz w:val="36"/>
          <w:szCs w:val="36"/>
        </w:rPr>
      </w:pPr>
      <w:r w:rsidRPr="006E350E">
        <w:rPr>
          <w:rFonts w:ascii="Constantia" w:hAnsi="Constantia" w:cs="Calibri"/>
          <w:b/>
          <w:sz w:val="36"/>
          <w:szCs w:val="36"/>
        </w:rPr>
        <w:t>IZVANNASTAVNE AKTIVNOSTI</w:t>
      </w:r>
    </w:p>
    <w:p w14:paraId="61A65240" w14:textId="09A9DE55" w:rsidR="002653B6" w:rsidRPr="006E350E" w:rsidRDefault="0069036A" w:rsidP="002653B6">
      <w:pPr>
        <w:pStyle w:val="Standard"/>
        <w:tabs>
          <w:tab w:val="left" w:pos="1461"/>
          <w:tab w:val="center" w:pos="4819"/>
        </w:tabs>
        <w:jc w:val="center"/>
        <w:rPr>
          <w:rFonts w:ascii="Constantia" w:hAnsi="Constantia" w:cs="Calibri"/>
          <w:b/>
          <w:sz w:val="36"/>
          <w:szCs w:val="36"/>
        </w:rPr>
      </w:pPr>
      <w:r w:rsidRPr="006E350E">
        <w:rPr>
          <w:rFonts w:ascii="Constantia" w:hAnsi="Constantia" w:cs="Calibri"/>
          <w:b/>
          <w:sz w:val="36"/>
          <w:szCs w:val="36"/>
        </w:rPr>
        <w:t>RAZREDNA NASTAVA</w:t>
      </w:r>
    </w:p>
    <w:p w14:paraId="56B0C9D6" w14:textId="77777777" w:rsidR="002653B6" w:rsidRPr="006E350E" w:rsidRDefault="002653B6">
      <w:pPr>
        <w:rPr>
          <w:rFonts w:ascii="Constantia" w:eastAsia="Calibri" w:hAnsi="Constantia" w:cs="Calibri"/>
          <w:b/>
          <w:sz w:val="36"/>
          <w:szCs w:val="36"/>
          <w:lang w:bidi="ar-SA"/>
        </w:rPr>
      </w:pPr>
      <w:r w:rsidRPr="006E350E">
        <w:rPr>
          <w:rFonts w:ascii="Constantia" w:hAnsi="Constantia" w:cs="Calibri"/>
          <w:b/>
          <w:sz w:val="36"/>
          <w:szCs w:val="36"/>
        </w:rPr>
        <w:br w:type="page"/>
      </w:r>
    </w:p>
    <w:tbl>
      <w:tblPr>
        <w:tblW w:w="5000" w:type="pct"/>
        <w:jc w:val="center"/>
        <w:tblLayout w:type="fixed"/>
        <w:tblCellMar>
          <w:left w:w="10" w:type="dxa"/>
          <w:right w:w="10" w:type="dxa"/>
        </w:tblCellMar>
        <w:tblLook w:val="04A0" w:firstRow="1" w:lastRow="0" w:firstColumn="1" w:lastColumn="0" w:noHBand="0" w:noVBand="1"/>
      </w:tblPr>
      <w:tblGrid>
        <w:gridCol w:w="2520"/>
        <w:gridCol w:w="7108"/>
      </w:tblGrid>
      <w:tr w:rsidR="004A472C" w:rsidRPr="006E350E" w14:paraId="2073DA3A" w14:textId="77777777" w:rsidTr="002653B6">
        <w:trPr>
          <w:trHeight w:val="538"/>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hideMark/>
          </w:tcPr>
          <w:p w14:paraId="5A2FFF92" w14:textId="77777777" w:rsidR="004A472C" w:rsidRPr="006E350E" w:rsidRDefault="004A472C" w:rsidP="00954CF6">
            <w:pPr>
              <w:jc w:val="center"/>
              <w:rPr>
                <w:rFonts w:ascii="Constantia" w:hAnsi="Constantia" w:cstheme="minorHAnsi"/>
                <w:b/>
                <w:bCs/>
                <w:color w:val="000000"/>
                <w:sz w:val="22"/>
                <w:szCs w:val="22"/>
              </w:rPr>
            </w:pPr>
            <w:r w:rsidRPr="006E350E">
              <w:rPr>
                <w:rFonts w:ascii="Constantia" w:hAnsi="Constantia" w:cstheme="minorHAnsi"/>
                <w:b/>
                <w:bCs/>
                <w:color w:val="000000"/>
                <w:sz w:val="22"/>
                <w:szCs w:val="22"/>
              </w:rPr>
              <w:t>PODRUČJE</w:t>
            </w:r>
          </w:p>
        </w:tc>
        <w:tc>
          <w:tcPr>
            <w:tcW w:w="7108" w:type="dxa"/>
            <w:tcBorders>
              <w:top w:val="single" w:sz="4" w:space="0" w:color="000000"/>
              <w:left w:val="nil"/>
              <w:bottom w:val="single" w:sz="4" w:space="0" w:color="000000"/>
              <w:right w:val="single" w:sz="4" w:space="0" w:color="000000"/>
            </w:tcBorders>
            <w:shd w:val="clear" w:color="auto" w:fill="BDD6EE"/>
            <w:tcMar>
              <w:top w:w="0" w:type="dxa"/>
              <w:left w:w="108" w:type="dxa"/>
              <w:bottom w:w="0" w:type="dxa"/>
              <w:right w:w="108" w:type="dxa"/>
            </w:tcMar>
            <w:vAlign w:val="center"/>
            <w:hideMark/>
          </w:tcPr>
          <w:p w14:paraId="7E6C6BE3" w14:textId="77777777" w:rsidR="004A472C" w:rsidRPr="006E350E" w:rsidRDefault="004A472C" w:rsidP="00954CF6">
            <w:pPr>
              <w:jc w:val="center"/>
              <w:rPr>
                <w:rFonts w:ascii="Constantia" w:hAnsi="Constantia" w:cstheme="minorHAnsi"/>
                <w:b/>
                <w:bCs/>
                <w:caps/>
                <w:color w:val="000000"/>
                <w:sz w:val="22"/>
                <w:szCs w:val="22"/>
              </w:rPr>
            </w:pPr>
            <w:r w:rsidRPr="006E350E">
              <w:rPr>
                <w:rFonts w:ascii="Constantia" w:hAnsi="Constantia" w:cstheme="minorHAnsi"/>
                <w:b/>
                <w:caps/>
                <w:sz w:val="22"/>
                <w:szCs w:val="22"/>
              </w:rPr>
              <w:t>IZVANNASTAVNA  AKTIVNOST</w:t>
            </w:r>
          </w:p>
        </w:tc>
      </w:tr>
      <w:tr w:rsidR="004A472C" w:rsidRPr="006E350E" w14:paraId="7AF63647" w14:textId="77777777" w:rsidTr="002653B6">
        <w:trPr>
          <w:trHeight w:val="454"/>
          <w:jc w:val="center"/>
        </w:trPr>
        <w:tc>
          <w:tcPr>
            <w:tcW w:w="2520" w:type="dxa"/>
            <w:tcBorders>
              <w:top w:val="single" w:sz="4" w:space="0" w:color="000000"/>
              <w:left w:val="nil"/>
              <w:bottom w:val="single" w:sz="4" w:space="0" w:color="000000"/>
              <w:right w:val="nil"/>
            </w:tcBorders>
            <w:tcMar>
              <w:top w:w="0" w:type="dxa"/>
              <w:left w:w="108" w:type="dxa"/>
              <w:bottom w:w="0" w:type="dxa"/>
              <w:right w:w="108" w:type="dxa"/>
            </w:tcMar>
          </w:tcPr>
          <w:p w14:paraId="1787B92A" w14:textId="77777777" w:rsidR="004A472C" w:rsidRPr="006E350E" w:rsidRDefault="004A472C" w:rsidP="00954CF6">
            <w:pPr>
              <w:snapToGrid w:val="0"/>
              <w:rPr>
                <w:rFonts w:ascii="Constantia" w:hAnsi="Constantia" w:cstheme="minorHAnsi"/>
                <w:b/>
                <w:bCs/>
                <w:caps/>
                <w:color w:val="000000"/>
                <w:sz w:val="22"/>
                <w:szCs w:val="22"/>
              </w:rPr>
            </w:pPr>
          </w:p>
        </w:tc>
        <w:tc>
          <w:tcPr>
            <w:tcW w:w="7108" w:type="dxa"/>
            <w:tcBorders>
              <w:top w:val="single" w:sz="4" w:space="0" w:color="000000"/>
              <w:left w:val="nil"/>
              <w:bottom w:val="single" w:sz="4" w:space="0" w:color="000000"/>
              <w:right w:val="nil"/>
            </w:tcBorders>
            <w:tcMar>
              <w:top w:w="0" w:type="dxa"/>
              <w:left w:w="108" w:type="dxa"/>
              <w:bottom w:w="0" w:type="dxa"/>
              <w:right w:w="108" w:type="dxa"/>
            </w:tcMar>
          </w:tcPr>
          <w:p w14:paraId="4CD74EC8" w14:textId="77777777" w:rsidR="004A472C" w:rsidRPr="006E350E" w:rsidRDefault="004A472C" w:rsidP="00954CF6">
            <w:pPr>
              <w:snapToGrid w:val="0"/>
              <w:rPr>
                <w:rFonts w:ascii="Constantia" w:hAnsi="Constantia" w:cstheme="minorHAnsi"/>
                <w:b/>
                <w:bCs/>
                <w:caps/>
                <w:color w:val="000000"/>
                <w:sz w:val="22"/>
                <w:szCs w:val="22"/>
              </w:rPr>
            </w:pPr>
          </w:p>
        </w:tc>
      </w:tr>
      <w:tr w:rsidR="004A472C" w:rsidRPr="006E350E" w14:paraId="651E170E" w14:textId="77777777" w:rsidTr="002653B6">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8D4A03" w14:textId="77777777" w:rsidR="004A472C" w:rsidRPr="006E350E" w:rsidRDefault="004A472C" w:rsidP="00954CF6">
            <w:pPr>
              <w:rPr>
                <w:rFonts w:ascii="Constantia" w:hAnsi="Constantia" w:cstheme="minorHAnsi"/>
                <w:b/>
                <w:bCs/>
                <w:color w:val="000000"/>
                <w:sz w:val="22"/>
                <w:szCs w:val="22"/>
              </w:rPr>
            </w:pPr>
            <w:r w:rsidRPr="006E350E">
              <w:rPr>
                <w:rFonts w:ascii="Constantia" w:hAnsi="Constantia" w:cstheme="minorHAnsi"/>
                <w:b/>
                <w:bCs/>
                <w:color w:val="000000"/>
                <w:sz w:val="22"/>
                <w:szCs w:val="22"/>
              </w:rPr>
              <w:t>Aktivnost</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115D37A0" w14:textId="77777777" w:rsidR="004A472C" w:rsidRPr="006E350E" w:rsidRDefault="004A472C" w:rsidP="00954CF6">
            <w:pPr>
              <w:jc w:val="center"/>
              <w:rPr>
                <w:rFonts w:ascii="Constantia" w:hAnsi="Constantia" w:cstheme="minorHAnsi"/>
                <w:b/>
                <w:bCs/>
                <w:sz w:val="22"/>
                <w:szCs w:val="22"/>
              </w:rPr>
            </w:pPr>
            <w:r w:rsidRPr="006E350E">
              <w:rPr>
                <w:rFonts w:ascii="Constantia" w:hAnsi="Constantia" w:cstheme="minorHAnsi"/>
                <w:b/>
                <w:bCs/>
                <w:sz w:val="22"/>
                <w:szCs w:val="22"/>
              </w:rPr>
              <w:t>GRAĐANSKI  ODGOJ  I  OBRAZOVANJE</w:t>
            </w:r>
          </w:p>
          <w:p w14:paraId="402BA322" w14:textId="77777777" w:rsidR="004A472C" w:rsidRPr="006E350E" w:rsidRDefault="004A472C" w:rsidP="00954CF6">
            <w:pPr>
              <w:jc w:val="center"/>
              <w:rPr>
                <w:rFonts w:ascii="Constantia" w:hAnsi="Constantia" w:cstheme="minorHAnsi"/>
                <w:b/>
                <w:bCs/>
                <w:color w:val="000000"/>
                <w:sz w:val="22"/>
                <w:szCs w:val="22"/>
              </w:rPr>
            </w:pPr>
            <w:r w:rsidRPr="006E350E">
              <w:rPr>
                <w:rFonts w:ascii="Constantia" w:hAnsi="Constantia" w:cstheme="minorHAnsi"/>
                <w:b/>
                <w:bCs/>
                <w:sz w:val="22"/>
                <w:szCs w:val="22"/>
              </w:rPr>
              <w:t>PROBLEMSKA  SLIKOVNICA  U  SREDIŠTU  PAŽNJE</w:t>
            </w:r>
          </w:p>
        </w:tc>
      </w:tr>
      <w:tr w:rsidR="004A472C" w:rsidRPr="006E350E" w14:paraId="631B0F8E" w14:textId="77777777" w:rsidTr="00D32E60">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676DC5" w14:textId="77777777" w:rsidR="004A472C" w:rsidRPr="006E350E" w:rsidRDefault="004A472C" w:rsidP="00D32E60">
            <w:pPr>
              <w:rPr>
                <w:rFonts w:ascii="Constantia" w:hAnsi="Constantia" w:cstheme="minorHAnsi"/>
                <w:b/>
                <w:bCs/>
                <w:color w:val="000000"/>
                <w:sz w:val="22"/>
                <w:szCs w:val="22"/>
              </w:rPr>
            </w:pPr>
            <w:r w:rsidRPr="006E350E">
              <w:rPr>
                <w:rFonts w:ascii="Constantia" w:hAnsi="Constantia" w:cstheme="minorHAnsi"/>
                <w:b/>
                <w:bCs/>
                <w:color w:val="000000"/>
                <w:sz w:val="22"/>
                <w:szCs w:val="22"/>
              </w:rPr>
              <w:t>Kratak opis aktivnosti</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0EAF7CE" w14:textId="77777777" w:rsidR="004A472C" w:rsidRPr="006E350E" w:rsidRDefault="004A472C" w:rsidP="00D32E60">
            <w:pPr>
              <w:rPr>
                <w:rFonts w:ascii="Constantia" w:hAnsi="Constantia" w:cs="Calibri"/>
                <w:sz w:val="22"/>
                <w:szCs w:val="22"/>
              </w:rPr>
            </w:pPr>
            <w:r w:rsidRPr="006E350E">
              <w:rPr>
                <w:rFonts w:ascii="Constantia" w:hAnsi="Constantia" w:cstheme="minorHAnsi"/>
                <w:bCs/>
                <w:sz w:val="22"/>
                <w:szCs w:val="22"/>
              </w:rPr>
              <w:t>Osposobljavanje učenika za sudjelovanje u rješavanju problema zajednice i preuzimanju odgovornosti za demokratski razvoj društva. Imajući u vidu dob učenika radi se isključivo sa slikovnicama Pravedni medvjedići, Učimo se odgovornost,  Mišica Milica…</w:t>
            </w:r>
            <w:r w:rsidRPr="006E350E">
              <w:rPr>
                <w:rFonts w:ascii="Constantia" w:hAnsi="Constantia" w:cs="Calibri"/>
                <w:sz w:val="22"/>
                <w:szCs w:val="22"/>
              </w:rPr>
              <w:t xml:space="preserve">Svaki tjedan tijekom školske godine čitat ćemo slikovnice otvorene za različite interpretacije kako se ponijeti u određenoj (ne)prilici. U tim slikovnicama ponuđen je problem, a djeca trebaju pronaći rješenje. Govore o važnosti i ljepoti  prijateljstva, skromnosti, ljubavi prema obitelji i domu, poštivanju različitosti. Svrha čitanja i upoznavanja slikovnica je da pomaže djetetu otkriti svijet, da izazove emocije , razvija govor, povećava fond riječi. </w:t>
            </w:r>
          </w:p>
          <w:p w14:paraId="0131807E" w14:textId="77777777" w:rsidR="004A472C" w:rsidRPr="006E350E" w:rsidRDefault="004A472C" w:rsidP="00D32E60">
            <w:pPr>
              <w:rPr>
                <w:rFonts w:ascii="Constantia" w:hAnsi="Constantia" w:cstheme="minorHAnsi"/>
                <w:color w:val="000000"/>
                <w:sz w:val="22"/>
                <w:szCs w:val="22"/>
              </w:rPr>
            </w:pPr>
            <w:r w:rsidRPr="006E350E">
              <w:rPr>
                <w:rFonts w:ascii="Constantia" w:hAnsi="Constantia" w:cs="Calibri"/>
                <w:sz w:val="22"/>
                <w:szCs w:val="22"/>
                <w:shd w:val="clear" w:color="auto" w:fill="FCFCFC"/>
              </w:rPr>
              <w:t>Nakon svakog čitanja imamo radionicu u kojoj dolazimo do rješenja na kreativan način.</w:t>
            </w:r>
          </w:p>
        </w:tc>
      </w:tr>
      <w:tr w:rsidR="004A472C" w:rsidRPr="006E350E" w14:paraId="791EA2A6" w14:textId="77777777" w:rsidTr="00D32E60">
        <w:trPr>
          <w:trHeight w:val="559"/>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03093C1" w14:textId="77777777" w:rsidR="004A472C" w:rsidRPr="006E350E" w:rsidRDefault="004A472C" w:rsidP="00D32E60">
            <w:pPr>
              <w:rPr>
                <w:rFonts w:ascii="Constantia" w:hAnsi="Constantia" w:cstheme="minorHAnsi"/>
                <w:b/>
                <w:bCs/>
                <w:color w:val="000000"/>
                <w:sz w:val="22"/>
                <w:szCs w:val="22"/>
              </w:rPr>
            </w:pPr>
            <w:r w:rsidRPr="006E350E">
              <w:rPr>
                <w:rFonts w:ascii="Constantia" w:hAnsi="Constantia" w:cstheme="minorHAnsi"/>
                <w:b/>
                <w:bCs/>
                <w:color w:val="000000"/>
                <w:sz w:val="22"/>
                <w:szCs w:val="22"/>
              </w:rPr>
              <w:t>Nositelji aktivnosti</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2A117E7" w14:textId="77777777" w:rsidR="004A472C" w:rsidRPr="006E350E" w:rsidRDefault="004A472C" w:rsidP="00D32E60">
            <w:pPr>
              <w:rPr>
                <w:rFonts w:ascii="Constantia" w:hAnsi="Constantia" w:cstheme="minorHAnsi"/>
                <w:color w:val="000000"/>
                <w:sz w:val="22"/>
                <w:szCs w:val="22"/>
              </w:rPr>
            </w:pPr>
            <w:r w:rsidRPr="006E350E">
              <w:rPr>
                <w:rFonts w:ascii="Constantia" w:hAnsi="Constantia" w:cstheme="minorHAnsi"/>
                <w:bCs/>
                <w:sz w:val="22"/>
                <w:szCs w:val="22"/>
              </w:rPr>
              <w:t>Dragana Rakonca, učiteljica razredne nastave</w:t>
            </w:r>
          </w:p>
        </w:tc>
      </w:tr>
      <w:tr w:rsidR="004A472C" w:rsidRPr="006E350E" w14:paraId="54691F61" w14:textId="77777777" w:rsidTr="00D32E60">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752C12E" w14:textId="77777777" w:rsidR="004A472C" w:rsidRPr="006E350E" w:rsidRDefault="004A472C" w:rsidP="00D32E60">
            <w:pPr>
              <w:rPr>
                <w:rFonts w:ascii="Constantia" w:hAnsi="Constantia" w:cstheme="minorHAnsi"/>
                <w:b/>
                <w:bCs/>
                <w:color w:val="000000"/>
                <w:sz w:val="22"/>
                <w:szCs w:val="22"/>
              </w:rPr>
            </w:pPr>
            <w:r w:rsidRPr="006E350E">
              <w:rPr>
                <w:rFonts w:ascii="Constantia" w:hAnsi="Constantia" w:cstheme="minorHAnsi"/>
                <w:b/>
                <w:bCs/>
                <w:color w:val="000000"/>
                <w:sz w:val="22"/>
                <w:szCs w:val="22"/>
              </w:rPr>
              <w:t>Ciljna skupina</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CC9CA78" w14:textId="77777777" w:rsidR="004A472C" w:rsidRPr="006E350E" w:rsidRDefault="004A472C" w:rsidP="00D32E60">
            <w:pPr>
              <w:rPr>
                <w:rFonts w:ascii="Constantia" w:hAnsi="Constantia" w:cstheme="minorHAnsi"/>
                <w:color w:val="000000"/>
                <w:sz w:val="22"/>
                <w:szCs w:val="22"/>
                <w:lang w:eastAsia="hr-HR"/>
              </w:rPr>
            </w:pPr>
            <w:r w:rsidRPr="006E350E">
              <w:rPr>
                <w:rFonts w:ascii="Constantia" w:hAnsi="Constantia" w:cstheme="minorHAnsi"/>
                <w:bCs/>
                <w:sz w:val="22"/>
                <w:szCs w:val="22"/>
              </w:rPr>
              <w:t>Učenici 1.a</w:t>
            </w:r>
          </w:p>
        </w:tc>
      </w:tr>
      <w:tr w:rsidR="004A472C" w:rsidRPr="006E350E" w14:paraId="715677AD" w14:textId="77777777" w:rsidTr="00D32E60">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FE5B882" w14:textId="77777777" w:rsidR="004A472C" w:rsidRPr="006E350E" w:rsidRDefault="004A472C" w:rsidP="00D32E60">
            <w:pPr>
              <w:rPr>
                <w:rFonts w:ascii="Constantia" w:hAnsi="Constantia" w:cstheme="minorHAnsi"/>
                <w:b/>
                <w:bCs/>
                <w:color w:val="000000"/>
                <w:sz w:val="22"/>
                <w:szCs w:val="22"/>
              </w:rPr>
            </w:pPr>
            <w:r w:rsidRPr="006E350E">
              <w:rPr>
                <w:rFonts w:ascii="Constantia" w:hAnsi="Constantia" w:cstheme="minorHAnsi"/>
                <w:b/>
                <w:bCs/>
                <w:color w:val="000000"/>
                <w:sz w:val="22"/>
                <w:szCs w:val="22"/>
              </w:rPr>
              <w:t>Planirani broj učenika</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AE43F20" w14:textId="6B031AB5" w:rsidR="004A472C" w:rsidRPr="006E350E" w:rsidRDefault="00670627" w:rsidP="00D32E60">
            <w:pPr>
              <w:rPr>
                <w:rFonts w:ascii="Constantia" w:hAnsi="Constantia" w:cstheme="minorHAnsi"/>
                <w:color w:val="000000"/>
                <w:sz w:val="22"/>
                <w:szCs w:val="22"/>
                <w:lang w:eastAsia="hr-HR"/>
              </w:rPr>
            </w:pPr>
            <w:r w:rsidRPr="006E350E">
              <w:rPr>
                <w:rFonts w:ascii="Constantia" w:hAnsi="Constantia" w:cstheme="minorHAnsi"/>
                <w:bCs/>
                <w:sz w:val="22"/>
                <w:szCs w:val="22"/>
              </w:rPr>
              <w:t>24</w:t>
            </w:r>
            <w:r w:rsidR="00D83A32" w:rsidRPr="006E350E">
              <w:rPr>
                <w:rFonts w:ascii="Constantia" w:hAnsi="Constantia" w:cstheme="minorHAnsi"/>
                <w:bCs/>
                <w:sz w:val="22"/>
                <w:szCs w:val="22"/>
              </w:rPr>
              <w:t xml:space="preserve"> učenika</w:t>
            </w:r>
          </w:p>
        </w:tc>
      </w:tr>
      <w:tr w:rsidR="004A472C" w:rsidRPr="006E350E" w14:paraId="52CF703F" w14:textId="77777777" w:rsidTr="00D32E60">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3A2BE0" w14:textId="77777777" w:rsidR="004A472C" w:rsidRPr="006E350E" w:rsidRDefault="004A472C" w:rsidP="00D32E60">
            <w:pPr>
              <w:rPr>
                <w:rFonts w:ascii="Constantia" w:hAnsi="Constantia" w:cstheme="minorHAnsi"/>
                <w:b/>
                <w:bCs/>
                <w:color w:val="000000"/>
                <w:sz w:val="22"/>
                <w:szCs w:val="22"/>
              </w:rPr>
            </w:pPr>
            <w:r w:rsidRPr="006E350E">
              <w:rPr>
                <w:rFonts w:ascii="Constantia" w:hAnsi="Constantia" w:cstheme="minorHAnsi"/>
                <w:b/>
                <w:bCs/>
                <w:color w:val="000000"/>
                <w:sz w:val="22"/>
                <w:szCs w:val="22"/>
              </w:rPr>
              <w:t>Planirani broj sati tjedno</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BB1E5F3" w14:textId="77777777" w:rsidR="004A472C" w:rsidRPr="006E350E" w:rsidRDefault="004A472C" w:rsidP="00D32E60">
            <w:pPr>
              <w:rPr>
                <w:rFonts w:ascii="Constantia" w:hAnsi="Constantia" w:cstheme="minorHAnsi"/>
                <w:color w:val="000000"/>
                <w:sz w:val="22"/>
                <w:szCs w:val="22"/>
              </w:rPr>
            </w:pPr>
            <w:r w:rsidRPr="006E350E">
              <w:rPr>
                <w:rFonts w:ascii="Constantia" w:hAnsi="Constantia" w:cstheme="minorHAnsi"/>
                <w:bCs/>
                <w:sz w:val="22"/>
                <w:szCs w:val="22"/>
              </w:rPr>
              <w:t>1 sat tjedno</w:t>
            </w:r>
          </w:p>
        </w:tc>
      </w:tr>
      <w:tr w:rsidR="004A472C" w:rsidRPr="006E350E" w14:paraId="07BB4F49" w14:textId="77777777" w:rsidTr="00D32E60">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B11F9F9" w14:textId="77777777" w:rsidR="004A472C" w:rsidRPr="006E350E" w:rsidRDefault="004A472C" w:rsidP="00D32E60">
            <w:pPr>
              <w:rPr>
                <w:rFonts w:ascii="Constantia" w:hAnsi="Constantia" w:cstheme="minorHAnsi"/>
                <w:b/>
                <w:bCs/>
                <w:color w:val="000000"/>
                <w:sz w:val="22"/>
                <w:szCs w:val="22"/>
              </w:rPr>
            </w:pPr>
            <w:r w:rsidRPr="006E350E">
              <w:rPr>
                <w:rFonts w:ascii="Constantia" w:hAnsi="Constantia" w:cstheme="minorHAnsi"/>
                <w:b/>
                <w:bCs/>
                <w:color w:val="000000"/>
                <w:sz w:val="22"/>
                <w:szCs w:val="22"/>
              </w:rPr>
              <w:t>Ciljevi aktivnosti</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BAFC488" w14:textId="77777777" w:rsidR="004A472C" w:rsidRPr="006E350E" w:rsidRDefault="004A472C" w:rsidP="00D32E60">
            <w:pPr>
              <w:widowControl/>
              <w:numPr>
                <w:ilvl w:val="0"/>
                <w:numId w:val="133"/>
              </w:numPr>
              <w:suppressAutoHyphens w:val="0"/>
              <w:autoSpaceDN/>
              <w:textAlignment w:val="auto"/>
              <w:rPr>
                <w:rFonts w:ascii="Constantia" w:hAnsi="Constantia" w:cstheme="minorHAnsi"/>
                <w:bCs/>
                <w:sz w:val="22"/>
                <w:szCs w:val="22"/>
              </w:rPr>
            </w:pPr>
            <w:r w:rsidRPr="006E350E">
              <w:rPr>
                <w:rFonts w:ascii="Constantia" w:hAnsi="Constantia" w:cstheme="minorHAnsi"/>
                <w:bCs/>
                <w:sz w:val="22"/>
                <w:szCs w:val="22"/>
              </w:rPr>
              <w:t>razvijati interes učenika za aktivno  građanstvo i upravljanje</w:t>
            </w:r>
          </w:p>
          <w:p w14:paraId="21139802" w14:textId="77777777" w:rsidR="004A472C" w:rsidRPr="006E350E" w:rsidRDefault="004A472C" w:rsidP="00D32E60">
            <w:pPr>
              <w:pStyle w:val="Odlomakpopisa"/>
              <w:numPr>
                <w:ilvl w:val="0"/>
                <w:numId w:val="133"/>
              </w:numPr>
              <w:spacing w:after="160" w:line="259" w:lineRule="auto"/>
              <w:contextualSpacing/>
              <w:textAlignment w:val="auto"/>
              <w:rPr>
                <w:rFonts w:ascii="Constantia" w:hAnsi="Constantia" w:cstheme="minorHAnsi"/>
                <w:color w:val="000000"/>
                <w:sz w:val="22"/>
                <w:szCs w:val="22"/>
                <w:lang w:bidi="hi-IN"/>
              </w:rPr>
            </w:pPr>
            <w:r w:rsidRPr="006E350E">
              <w:rPr>
                <w:rFonts w:ascii="Constantia" w:hAnsi="Constantia" w:cstheme="minorHAnsi"/>
                <w:bCs/>
                <w:sz w:val="22"/>
                <w:szCs w:val="22"/>
              </w:rPr>
              <w:t>razvijanje svjesnosti o važnosti građanskog sudjelovanja</w:t>
            </w:r>
          </w:p>
        </w:tc>
      </w:tr>
      <w:tr w:rsidR="004A472C" w:rsidRPr="006E350E" w14:paraId="6E367FDC" w14:textId="77777777" w:rsidTr="00D32E60">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7DD4CBB" w14:textId="77777777" w:rsidR="004A472C" w:rsidRPr="006E350E" w:rsidRDefault="004A472C" w:rsidP="00D32E60">
            <w:pPr>
              <w:rPr>
                <w:rFonts w:ascii="Constantia" w:hAnsi="Constantia" w:cstheme="minorHAnsi"/>
                <w:b/>
                <w:bCs/>
                <w:color w:val="000000"/>
                <w:sz w:val="22"/>
                <w:szCs w:val="22"/>
              </w:rPr>
            </w:pPr>
            <w:r w:rsidRPr="006E350E">
              <w:rPr>
                <w:rFonts w:ascii="Constantia" w:hAnsi="Constantia" w:cstheme="minorHAnsi"/>
                <w:b/>
                <w:bCs/>
                <w:color w:val="000000"/>
                <w:sz w:val="22"/>
                <w:szCs w:val="22"/>
              </w:rPr>
              <w:t>Namjena aktivnosti</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FD57807" w14:textId="77777777" w:rsidR="004A472C" w:rsidRPr="006E350E" w:rsidRDefault="004A472C" w:rsidP="008F4E8A">
            <w:pPr>
              <w:widowControl/>
              <w:numPr>
                <w:ilvl w:val="0"/>
                <w:numId w:val="168"/>
              </w:numPr>
              <w:suppressAutoHyphens w:val="0"/>
              <w:autoSpaceDN/>
              <w:textAlignment w:val="auto"/>
              <w:rPr>
                <w:rFonts w:ascii="Constantia" w:hAnsi="Constantia" w:cstheme="minorHAnsi"/>
                <w:bCs/>
                <w:sz w:val="22"/>
                <w:szCs w:val="22"/>
              </w:rPr>
            </w:pPr>
            <w:r w:rsidRPr="006E350E">
              <w:rPr>
                <w:rFonts w:ascii="Constantia" w:hAnsi="Constantia" w:cstheme="minorHAnsi"/>
                <w:bCs/>
                <w:sz w:val="22"/>
                <w:szCs w:val="22"/>
              </w:rPr>
              <w:t>za učenike koji pokazuju interes za aktivno sudjelovanje u društvu</w:t>
            </w:r>
          </w:p>
          <w:p w14:paraId="7B6A7311" w14:textId="77777777" w:rsidR="004A472C" w:rsidRPr="006E350E" w:rsidRDefault="004A472C" w:rsidP="008F4E8A">
            <w:pPr>
              <w:widowControl/>
              <w:numPr>
                <w:ilvl w:val="0"/>
                <w:numId w:val="168"/>
              </w:numPr>
              <w:suppressAutoHyphens w:val="0"/>
              <w:autoSpaceDE w:val="0"/>
              <w:adjustRightInd w:val="0"/>
              <w:textAlignment w:val="auto"/>
              <w:rPr>
                <w:rFonts w:ascii="Constantia" w:eastAsia="CenturyGothic" w:hAnsi="Constantia" w:cstheme="minorHAnsi"/>
                <w:bCs/>
                <w:sz w:val="22"/>
                <w:szCs w:val="22"/>
              </w:rPr>
            </w:pPr>
            <w:r w:rsidRPr="006E350E">
              <w:rPr>
                <w:rFonts w:ascii="Constantia" w:eastAsia="CenturyGothic" w:hAnsi="Constantia" w:cstheme="minorHAnsi"/>
                <w:bCs/>
                <w:sz w:val="22"/>
                <w:szCs w:val="22"/>
              </w:rPr>
              <w:t>razumijevanje uloge građana u oblikovanju javne politike</w:t>
            </w:r>
          </w:p>
          <w:p w14:paraId="3DCD3ACD" w14:textId="77777777" w:rsidR="004A472C" w:rsidRPr="006E350E" w:rsidRDefault="004A472C" w:rsidP="008F4E8A">
            <w:pPr>
              <w:widowControl/>
              <w:numPr>
                <w:ilvl w:val="0"/>
                <w:numId w:val="168"/>
              </w:numPr>
              <w:suppressAutoHyphens w:val="0"/>
              <w:autoSpaceDE w:val="0"/>
              <w:adjustRightInd w:val="0"/>
              <w:textAlignment w:val="auto"/>
              <w:rPr>
                <w:rFonts w:ascii="Constantia" w:eastAsia="CenturyGothic" w:hAnsi="Constantia" w:cstheme="minorHAnsi"/>
                <w:bCs/>
                <w:sz w:val="22"/>
                <w:szCs w:val="22"/>
              </w:rPr>
            </w:pPr>
            <w:r w:rsidRPr="006E350E">
              <w:rPr>
                <w:rFonts w:ascii="Constantia" w:eastAsia="CenturyGothic" w:hAnsi="Constantia" w:cstheme="minorHAnsi"/>
                <w:bCs/>
                <w:sz w:val="22"/>
                <w:szCs w:val="22"/>
              </w:rPr>
              <w:t>prepoznavanje problema u zajednici, oblikovanje alternativnih politika za</w:t>
            </w:r>
          </w:p>
          <w:p w14:paraId="0555AC68" w14:textId="77777777" w:rsidR="004A472C" w:rsidRPr="006E350E" w:rsidRDefault="004A472C" w:rsidP="00D32E60">
            <w:pPr>
              <w:ind w:left="324"/>
              <w:rPr>
                <w:rFonts w:ascii="Constantia" w:hAnsi="Constantia" w:cstheme="minorHAnsi"/>
                <w:bCs/>
                <w:sz w:val="22"/>
                <w:szCs w:val="22"/>
              </w:rPr>
            </w:pPr>
            <w:r w:rsidRPr="006E350E">
              <w:rPr>
                <w:rFonts w:ascii="Constantia" w:eastAsia="CenturyGothic" w:hAnsi="Constantia" w:cstheme="minorHAnsi"/>
                <w:bCs/>
                <w:sz w:val="22"/>
                <w:szCs w:val="22"/>
              </w:rPr>
              <w:t>rješenje problema, izbor najboljeg načina  rješavanja problema i izrada</w:t>
            </w:r>
            <w:r w:rsidRPr="006E350E">
              <w:rPr>
                <w:rFonts w:ascii="Constantia" w:hAnsi="Constantia" w:cstheme="minorHAnsi"/>
                <w:bCs/>
                <w:sz w:val="22"/>
                <w:szCs w:val="22"/>
              </w:rPr>
              <w:t xml:space="preserve"> akcijskog plana</w:t>
            </w:r>
          </w:p>
          <w:p w14:paraId="42C3D4C4" w14:textId="77777777" w:rsidR="004A472C" w:rsidRPr="006E350E" w:rsidRDefault="004A472C" w:rsidP="00D32E60">
            <w:pPr>
              <w:widowControl/>
              <w:numPr>
                <w:ilvl w:val="0"/>
                <w:numId w:val="134"/>
              </w:numPr>
              <w:suppressAutoHyphens w:val="0"/>
              <w:autoSpaceDN/>
              <w:textAlignment w:val="auto"/>
              <w:rPr>
                <w:rFonts w:ascii="Constantia" w:hAnsi="Constantia" w:cstheme="minorHAnsi"/>
                <w:bCs/>
                <w:sz w:val="22"/>
                <w:szCs w:val="22"/>
              </w:rPr>
            </w:pPr>
            <w:r w:rsidRPr="006E350E">
              <w:rPr>
                <w:rFonts w:ascii="Constantia" w:hAnsi="Constantia" w:cstheme="minorHAnsi"/>
                <w:bCs/>
                <w:sz w:val="22"/>
                <w:szCs w:val="22"/>
              </w:rPr>
              <w:t xml:space="preserve">ovaj program pridonosi razvijanju znanja učenika, osnažuje njihove vještine i produbljuje razumijevanje toga kako ljudi mogu zajedničkim radom unaprijediti svoju zajednicu.  </w:t>
            </w:r>
          </w:p>
          <w:p w14:paraId="6DC64BE0" w14:textId="77777777" w:rsidR="004A472C" w:rsidRPr="006E350E" w:rsidRDefault="004A472C" w:rsidP="00D32E60">
            <w:pPr>
              <w:widowControl/>
              <w:numPr>
                <w:ilvl w:val="0"/>
                <w:numId w:val="134"/>
              </w:numPr>
              <w:suppressAutoHyphens w:val="0"/>
              <w:autoSpaceDN/>
              <w:textAlignment w:val="auto"/>
              <w:rPr>
                <w:rFonts w:ascii="Constantia" w:hAnsi="Constantia" w:cstheme="minorHAnsi"/>
                <w:bCs/>
                <w:sz w:val="22"/>
                <w:szCs w:val="22"/>
              </w:rPr>
            </w:pPr>
            <w:r w:rsidRPr="006E350E">
              <w:rPr>
                <w:rFonts w:ascii="Constantia" w:hAnsi="Constantia" w:cstheme="minorHAnsi"/>
                <w:bCs/>
                <w:sz w:val="22"/>
                <w:szCs w:val="22"/>
              </w:rPr>
              <w:t xml:space="preserve">prenosi vrednote solidarnosti, snošljivosti, demokracije, te interesa za druge kulture. </w:t>
            </w:r>
          </w:p>
          <w:p w14:paraId="6B59C70F" w14:textId="77777777" w:rsidR="004A472C" w:rsidRPr="006E350E" w:rsidRDefault="004A472C" w:rsidP="00D32E60">
            <w:pPr>
              <w:widowControl/>
              <w:numPr>
                <w:ilvl w:val="0"/>
                <w:numId w:val="134"/>
              </w:numPr>
              <w:suppressAutoHyphens w:val="0"/>
              <w:autoSpaceDN/>
              <w:textAlignment w:val="auto"/>
              <w:rPr>
                <w:rFonts w:ascii="Constantia" w:hAnsi="Constantia" w:cstheme="minorHAnsi"/>
                <w:bCs/>
                <w:sz w:val="22"/>
                <w:szCs w:val="22"/>
              </w:rPr>
            </w:pPr>
            <w:r w:rsidRPr="006E350E">
              <w:rPr>
                <w:rFonts w:ascii="Constantia" w:hAnsi="Constantia" w:cstheme="minorHAnsi"/>
                <w:bCs/>
                <w:sz w:val="22"/>
                <w:szCs w:val="22"/>
              </w:rPr>
              <w:t>učenici razvijaju kompetencije - znanja, vještine i stavove  koji su osnova za cjeloživotno učenje.</w:t>
            </w:r>
          </w:p>
        </w:tc>
      </w:tr>
      <w:tr w:rsidR="004A472C" w:rsidRPr="006E350E" w14:paraId="141E4700" w14:textId="77777777" w:rsidTr="00D32E60">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D40D0A" w14:textId="77777777" w:rsidR="004A472C" w:rsidRPr="006E350E" w:rsidRDefault="004A472C" w:rsidP="00D32E60">
            <w:pPr>
              <w:rPr>
                <w:rFonts w:ascii="Constantia" w:hAnsi="Constantia" w:cstheme="minorHAnsi"/>
                <w:b/>
                <w:bCs/>
                <w:color w:val="000000"/>
                <w:sz w:val="22"/>
                <w:szCs w:val="22"/>
              </w:rPr>
            </w:pPr>
            <w:r w:rsidRPr="006E350E">
              <w:rPr>
                <w:rFonts w:ascii="Constantia" w:hAnsi="Constantia" w:cstheme="minorHAnsi"/>
                <w:b/>
                <w:bCs/>
                <w:color w:val="000000"/>
                <w:sz w:val="22"/>
                <w:szCs w:val="22"/>
              </w:rPr>
              <w:t>Način realizacije aktivnosti</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10504AF" w14:textId="77777777" w:rsidR="004A472C" w:rsidRPr="006E350E" w:rsidRDefault="004A472C" w:rsidP="00D32E60">
            <w:pPr>
              <w:widowControl/>
              <w:numPr>
                <w:ilvl w:val="0"/>
                <w:numId w:val="135"/>
              </w:numPr>
              <w:suppressAutoHyphens w:val="0"/>
              <w:autoSpaceDE w:val="0"/>
              <w:adjustRightInd w:val="0"/>
              <w:textAlignment w:val="auto"/>
              <w:rPr>
                <w:rFonts w:ascii="Constantia" w:eastAsia="CenturyGothic" w:hAnsi="Constantia" w:cstheme="minorHAnsi"/>
                <w:bCs/>
                <w:sz w:val="22"/>
                <w:szCs w:val="22"/>
              </w:rPr>
            </w:pPr>
            <w:r w:rsidRPr="006E350E">
              <w:rPr>
                <w:rFonts w:ascii="Constantia" w:eastAsia="CenturyGothic" w:hAnsi="Constantia" w:cstheme="minorHAnsi"/>
                <w:bCs/>
                <w:sz w:val="22"/>
                <w:szCs w:val="22"/>
              </w:rPr>
              <w:t>primjenom metoda učenja i poučavanja koje vode ka aktivnom učenju kao što su suradničko i projektno učenje, te učenje metodom radionica</w:t>
            </w:r>
          </w:p>
          <w:p w14:paraId="4891956D" w14:textId="3D2EDA65" w:rsidR="004A472C" w:rsidRPr="006E350E" w:rsidRDefault="004A472C" w:rsidP="00D32E60">
            <w:pPr>
              <w:pStyle w:val="Odlomakpopisa"/>
              <w:widowControl w:val="0"/>
              <w:numPr>
                <w:ilvl w:val="0"/>
                <w:numId w:val="135"/>
              </w:numPr>
              <w:spacing w:after="160" w:line="259" w:lineRule="auto"/>
              <w:contextualSpacing/>
              <w:textAlignment w:val="auto"/>
              <w:rPr>
                <w:rFonts w:ascii="Constantia" w:eastAsia="CenturyGothic" w:hAnsi="Constantia" w:cstheme="minorHAnsi"/>
                <w:bCs/>
                <w:sz w:val="22"/>
                <w:szCs w:val="22"/>
              </w:rPr>
            </w:pPr>
            <w:r w:rsidRPr="006E350E">
              <w:rPr>
                <w:rFonts w:ascii="Constantia" w:eastAsia="CenturyGothic" w:hAnsi="Constantia" w:cstheme="minorHAnsi"/>
                <w:bCs/>
                <w:sz w:val="22"/>
                <w:szCs w:val="22"/>
              </w:rPr>
              <w:t>čitanje slikovnica i razgovor, izdvajanje problema koji se javlja u slikovnici i pronalaženje rješenja</w:t>
            </w:r>
          </w:p>
        </w:tc>
      </w:tr>
    </w:tbl>
    <w:p w14:paraId="1E9D2866" w14:textId="6B21AB37" w:rsidR="00F87412" w:rsidRPr="006E350E" w:rsidRDefault="00F87412">
      <w:pPr>
        <w:rPr>
          <w:rFonts w:hint="eastAsia"/>
        </w:rPr>
      </w:pPr>
    </w:p>
    <w:p w14:paraId="05B25312" w14:textId="77777777" w:rsidR="00F87412" w:rsidRPr="006E350E" w:rsidRDefault="00F87412">
      <w:pPr>
        <w:rPr>
          <w:rFonts w:hint="eastAsia"/>
        </w:rPr>
      </w:pPr>
      <w:r w:rsidRPr="006E350E">
        <w:br w:type="page"/>
      </w:r>
    </w:p>
    <w:tbl>
      <w:tblPr>
        <w:tblW w:w="5000" w:type="pct"/>
        <w:jc w:val="center"/>
        <w:tblLayout w:type="fixed"/>
        <w:tblCellMar>
          <w:left w:w="10" w:type="dxa"/>
          <w:right w:w="10" w:type="dxa"/>
        </w:tblCellMar>
        <w:tblLook w:val="04A0" w:firstRow="1" w:lastRow="0" w:firstColumn="1" w:lastColumn="0" w:noHBand="0" w:noVBand="1"/>
      </w:tblPr>
      <w:tblGrid>
        <w:gridCol w:w="2520"/>
        <w:gridCol w:w="7108"/>
      </w:tblGrid>
      <w:tr w:rsidR="004A472C" w:rsidRPr="006E350E" w14:paraId="565CD43D" w14:textId="77777777" w:rsidTr="00D32E60">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8967AA7" w14:textId="77777777" w:rsidR="004A472C" w:rsidRPr="006E350E" w:rsidRDefault="004A472C" w:rsidP="00D32E60">
            <w:pPr>
              <w:rPr>
                <w:rFonts w:ascii="Constantia" w:hAnsi="Constantia" w:cstheme="minorHAnsi"/>
                <w:b/>
                <w:bCs/>
                <w:color w:val="000000"/>
                <w:sz w:val="22"/>
                <w:szCs w:val="22"/>
              </w:rPr>
            </w:pPr>
            <w:r w:rsidRPr="006E350E">
              <w:rPr>
                <w:rFonts w:ascii="Constantia" w:hAnsi="Constantia" w:cstheme="minorHAnsi"/>
                <w:b/>
                <w:bCs/>
                <w:color w:val="000000"/>
                <w:sz w:val="22"/>
                <w:szCs w:val="22"/>
              </w:rPr>
              <w:t>Vremenski okvir aktivnosti</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FEC4696" w14:textId="74BAD4C5" w:rsidR="004A472C" w:rsidRPr="006E350E" w:rsidRDefault="004A472C" w:rsidP="00D32E60">
            <w:pPr>
              <w:rPr>
                <w:rFonts w:ascii="Constantia" w:hAnsi="Constantia" w:cstheme="minorHAnsi"/>
                <w:color w:val="000000"/>
                <w:sz w:val="22"/>
                <w:szCs w:val="22"/>
                <w:lang w:eastAsia="hr-HR"/>
              </w:rPr>
            </w:pPr>
            <w:r w:rsidRPr="006E350E">
              <w:rPr>
                <w:rFonts w:ascii="Constantia" w:hAnsi="Constantia" w:cstheme="minorHAnsi"/>
                <w:bCs/>
                <w:sz w:val="22"/>
                <w:szCs w:val="22"/>
              </w:rPr>
              <w:t xml:space="preserve"> Tijekom školske godine 2023./2024.</w:t>
            </w:r>
          </w:p>
        </w:tc>
      </w:tr>
      <w:tr w:rsidR="004A472C" w:rsidRPr="006E350E" w14:paraId="16AA2381" w14:textId="77777777" w:rsidTr="00D32E60">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4709CB" w14:textId="77777777" w:rsidR="004A472C" w:rsidRPr="006E350E" w:rsidRDefault="004A472C" w:rsidP="00D32E60">
            <w:pPr>
              <w:rPr>
                <w:rFonts w:ascii="Constantia" w:hAnsi="Constantia" w:cstheme="minorHAnsi"/>
                <w:b/>
                <w:bCs/>
                <w:color w:val="000000"/>
                <w:sz w:val="22"/>
                <w:szCs w:val="22"/>
              </w:rPr>
            </w:pPr>
            <w:r w:rsidRPr="006E350E">
              <w:rPr>
                <w:rFonts w:ascii="Constantia" w:hAnsi="Constantia" w:cstheme="minorHAnsi"/>
                <w:b/>
                <w:bCs/>
                <w:color w:val="000000"/>
                <w:sz w:val="22"/>
                <w:szCs w:val="22"/>
              </w:rPr>
              <w:t>Troškovnik aktivnosti</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A4F7E39" w14:textId="77777777" w:rsidR="004A472C" w:rsidRPr="006E350E" w:rsidRDefault="004A472C" w:rsidP="00D32E60">
            <w:pPr>
              <w:rPr>
                <w:rFonts w:ascii="Constantia" w:hAnsi="Constantia" w:cstheme="minorHAnsi"/>
                <w:color w:val="000000"/>
                <w:sz w:val="22"/>
                <w:szCs w:val="22"/>
                <w:lang w:eastAsia="hr-HR"/>
              </w:rPr>
            </w:pPr>
            <w:r w:rsidRPr="006E350E">
              <w:rPr>
                <w:rFonts w:ascii="Constantia" w:eastAsia="CenturyGothic" w:hAnsi="Constantia" w:cstheme="minorHAnsi"/>
                <w:bCs/>
                <w:sz w:val="22"/>
                <w:szCs w:val="22"/>
              </w:rPr>
              <w:t xml:space="preserve"> papir, ljepilo, boje, fascikl (oko 15 eura)</w:t>
            </w:r>
          </w:p>
        </w:tc>
      </w:tr>
      <w:tr w:rsidR="004A472C" w:rsidRPr="006E350E" w14:paraId="60D04A4F" w14:textId="77777777" w:rsidTr="00F87412">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820DAB1" w14:textId="77777777" w:rsidR="004A472C" w:rsidRPr="006E350E" w:rsidRDefault="004A472C" w:rsidP="00F87412">
            <w:pPr>
              <w:rPr>
                <w:rFonts w:ascii="Constantia" w:hAnsi="Constantia" w:cstheme="minorHAnsi"/>
                <w:b/>
                <w:bCs/>
                <w:color w:val="000000"/>
                <w:sz w:val="22"/>
                <w:szCs w:val="22"/>
              </w:rPr>
            </w:pPr>
            <w:r w:rsidRPr="006E350E">
              <w:rPr>
                <w:rFonts w:ascii="Constantia" w:hAnsi="Constantia" w:cstheme="minorHAnsi"/>
                <w:b/>
                <w:bCs/>
                <w:color w:val="000000"/>
                <w:sz w:val="22"/>
                <w:szCs w:val="22"/>
              </w:rPr>
              <w:t>Način vrednovanja aktivnosti</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F726F13" w14:textId="77777777" w:rsidR="004A472C" w:rsidRPr="006E350E" w:rsidRDefault="004A472C" w:rsidP="008F4E8A">
            <w:pPr>
              <w:widowControl/>
              <w:numPr>
                <w:ilvl w:val="0"/>
                <w:numId w:val="169"/>
              </w:numPr>
              <w:suppressAutoHyphens w:val="0"/>
              <w:autoSpaceDE w:val="0"/>
              <w:adjustRightInd w:val="0"/>
              <w:textAlignment w:val="auto"/>
              <w:rPr>
                <w:rFonts w:ascii="Constantia" w:eastAsia="CenturyGothic" w:hAnsi="Constantia" w:cstheme="minorHAnsi"/>
                <w:bCs/>
                <w:sz w:val="22"/>
                <w:szCs w:val="22"/>
              </w:rPr>
            </w:pPr>
            <w:r w:rsidRPr="006E350E">
              <w:rPr>
                <w:rFonts w:ascii="Constantia" w:eastAsia="CenturyGothic" w:hAnsi="Constantia" w:cstheme="minorHAnsi"/>
                <w:bCs/>
                <w:sz w:val="22"/>
                <w:szCs w:val="22"/>
              </w:rPr>
              <w:t xml:space="preserve">učenika se prati i bilježi za sudjelovanje u radu </w:t>
            </w:r>
          </w:p>
          <w:p w14:paraId="241BFD47" w14:textId="77777777" w:rsidR="004A472C" w:rsidRPr="006E350E" w:rsidRDefault="004A472C" w:rsidP="008F4E8A">
            <w:pPr>
              <w:widowControl/>
              <w:numPr>
                <w:ilvl w:val="0"/>
                <w:numId w:val="169"/>
              </w:numPr>
              <w:suppressAutoHyphens w:val="0"/>
              <w:autoSpaceDE w:val="0"/>
              <w:adjustRightInd w:val="0"/>
              <w:textAlignment w:val="auto"/>
              <w:rPr>
                <w:rFonts w:ascii="Constantia" w:eastAsia="CenturyGothic" w:hAnsi="Constantia" w:cstheme="minorHAnsi"/>
                <w:bCs/>
                <w:sz w:val="22"/>
                <w:szCs w:val="22"/>
              </w:rPr>
            </w:pPr>
            <w:r w:rsidRPr="006E350E">
              <w:rPr>
                <w:rFonts w:ascii="Constantia" w:eastAsia="CenturyGothic" w:hAnsi="Constantia" w:cstheme="minorHAnsi"/>
                <w:bCs/>
                <w:sz w:val="22"/>
                <w:szCs w:val="22"/>
              </w:rPr>
              <w:t>predstavljanje rada na roditeljskom</w:t>
            </w:r>
          </w:p>
        </w:tc>
      </w:tr>
      <w:tr w:rsidR="004A472C" w:rsidRPr="006E350E" w14:paraId="5B45601E" w14:textId="77777777" w:rsidTr="00F87412">
        <w:trPr>
          <w:trHeight w:val="45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1BF9769" w14:textId="77777777" w:rsidR="004A472C" w:rsidRPr="006E350E" w:rsidRDefault="004A472C" w:rsidP="00F87412">
            <w:pPr>
              <w:rPr>
                <w:rFonts w:ascii="Constantia" w:hAnsi="Constantia" w:cstheme="minorHAnsi"/>
                <w:b/>
                <w:bCs/>
                <w:color w:val="000000"/>
                <w:sz w:val="22"/>
                <w:szCs w:val="22"/>
              </w:rPr>
            </w:pPr>
            <w:r w:rsidRPr="006E350E">
              <w:rPr>
                <w:rFonts w:ascii="Constantia" w:hAnsi="Constantia" w:cstheme="minorHAnsi"/>
                <w:b/>
                <w:bCs/>
                <w:color w:val="000000"/>
                <w:sz w:val="22"/>
                <w:szCs w:val="22"/>
              </w:rPr>
              <w:t>Način korištenja rezultata vrednovanja</w:t>
            </w:r>
          </w:p>
        </w:tc>
        <w:tc>
          <w:tcPr>
            <w:tcW w:w="7108"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E206167" w14:textId="77777777" w:rsidR="004A472C" w:rsidRPr="006E350E" w:rsidRDefault="004A472C" w:rsidP="00F87412">
            <w:pPr>
              <w:spacing w:after="160"/>
              <w:rPr>
                <w:rFonts w:ascii="Constantia" w:hAnsi="Constantia" w:cstheme="minorHAnsi"/>
                <w:color w:val="000000"/>
                <w:sz w:val="22"/>
                <w:szCs w:val="22"/>
              </w:rPr>
            </w:pPr>
            <w:r w:rsidRPr="006E350E">
              <w:rPr>
                <w:rFonts w:ascii="Constantia" w:hAnsi="Constantia" w:cstheme="minorHAnsi"/>
                <w:bCs/>
                <w:sz w:val="22"/>
                <w:szCs w:val="22"/>
              </w:rPr>
              <w:t>Rezultati će se koristiti za daljnje planiranje aktivnosti grupe i kao poticaj drugim učenicima .</w:t>
            </w:r>
          </w:p>
        </w:tc>
      </w:tr>
    </w:tbl>
    <w:p w14:paraId="3044BF50" w14:textId="35544633" w:rsidR="00612E0A" w:rsidRPr="006E350E" w:rsidRDefault="00612E0A">
      <w:pPr>
        <w:rPr>
          <w:rFonts w:hint="eastAsia"/>
        </w:rPr>
      </w:pPr>
    </w:p>
    <w:p w14:paraId="7D15E399" w14:textId="77777777" w:rsidR="00612E0A" w:rsidRPr="006E350E" w:rsidRDefault="00612E0A">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99"/>
        <w:gridCol w:w="7529"/>
      </w:tblGrid>
      <w:tr w:rsidR="0009014C" w:rsidRPr="006E350E" w14:paraId="2AB3176B" w14:textId="77777777" w:rsidTr="002653B6">
        <w:trPr>
          <w:trHeight w:val="538"/>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C93C7DB" w14:textId="77777777" w:rsidR="0009014C" w:rsidRPr="006E350E" w:rsidRDefault="0009014C"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52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C671C3C" w14:textId="77777777" w:rsidR="0009014C" w:rsidRPr="006E350E" w:rsidRDefault="0009014C"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09014C" w:rsidRPr="006E350E" w14:paraId="108F5B51" w14:textId="77777777" w:rsidTr="002653B6">
        <w:trPr>
          <w:trHeight w:val="454"/>
          <w:jc w:val="center"/>
        </w:trPr>
        <w:tc>
          <w:tcPr>
            <w:tcW w:w="2099" w:type="dxa"/>
            <w:tcBorders>
              <w:top w:val="single" w:sz="4" w:space="0" w:color="000000"/>
              <w:bottom w:val="single" w:sz="4" w:space="0" w:color="000000"/>
            </w:tcBorders>
            <w:tcMar>
              <w:top w:w="0" w:type="dxa"/>
              <w:left w:w="108" w:type="dxa"/>
              <w:bottom w:w="0" w:type="dxa"/>
              <w:right w:w="108" w:type="dxa"/>
            </w:tcMar>
          </w:tcPr>
          <w:p w14:paraId="339633BF" w14:textId="77777777" w:rsidR="0009014C" w:rsidRPr="006E350E" w:rsidRDefault="0009014C" w:rsidP="000F0EF3">
            <w:pPr>
              <w:pStyle w:val="Standard"/>
              <w:snapToGrid w:val="0"/>
              <w:spacing w:after="0" w:line="240" w:lineRule="auto"/>
              <w:rPr>
                <w:rFonts w:ascii="Constantia" w:hAnsi="Constantia" w:cs="Calibri"/>
                <w:b/>
                <w:bCs/>
                <w:caps/>
                <w:color w:val="000000"/>
              </w:rPr>
            </w:pPr>
          </w:p>
        </w:tc>
        <w:tc>
          <w:tcPr>
            <w:tcW w:w="7529" w:type="dxa"/>
            <w:tcBorders>
              <w:top w:val="single" w:sz="4" w:space="0" w:color="000000"/>
              <w:bottom w:val="single" w:sz="4" w:space="0" w:color="000000"/>
            </w:tcBorders>
            <w:tcMar>
              <w:top w:w="0" w:type="dxa"/>
              <w:left w:w="108" w:type="dxa"/>
              <w:bottom w:w="0" w:type="dxa"/>
              <w:right w:w="108" w:type="dxa"/>
            </w:tcMar>
          </w:tcPr>
          <w:p w14:paraId="244BF1FE" w14:textId="77777777" w:rsidR="0009014C" w:rsidRPr="006E350E" w:rsidRDefault="0009014C" w:rsidP="000F0EF3">
            <w:pPr>
              <w:pStyle w:val="Standard"/>
              <w:snapToGrid w:val="0"/>
              <w:spacing w:after="0" w:line="240" w:lineRule="auto"/>
              <w:rPr>
                <w:rFonts w:ascii="Constantia" w:hAnsi="Constantia" w:cs="Calibri"/>
                <w:b/>
                <w:bCs/>
                <w:caps/>
                <w:color w:val="000000"/>
              </w:rPr>
            </w:pPr>
          </w:p>
        </w:tc>
      </w:tr>
      <w:tr w:rsidR="0009014C" w:rsidRPr="006E350E" w14:paraId="7F57FBF0" w14:textId="77777777" w:rsidTr="002653B6">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AEF52F" w14:textId="77777777" w:rsidR="0009014C" w:rsidRPr="006E350E" w:rsidRDefault="0009014C"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010635" w14:textId="77777777" w:rsidR="0009014C" w:rsidRPr="006E350E" w:rsidRDefault="0009014C" w:rsidP="000F0EF3">
            <w:pPr>
              <w:pStyle w:val="Standard"/>
              <w:spacing w:after="0" w:line="240" w:lineRule="auto"/>
              <w:jc w:val="center"/>
              <w:rPr>
                <w:rFonts w:ascii="Constantia" w:hAnsi="Constantia"/>
                <w:color w:val="000000"/>
              </w:rPr>
            </w:pPr>
            <w:r w:rsidRPr="006E350E">
              <w:rPr>
                <w:rFonts w:ascii="Constantia" w:hAnsi="Constantia" w:cs="Calibri"/>
                <w:b/>
                <w:caps/>
                <w:color w:val="000000"/>
              </w:rPr>
              <w:t>SPORTSKA</w:t>
            </w:r>
            <w:r w:rsidRPr="006E350E">
              <w:rPr>
                <w:rFonts w:ascii="Constantia" w:hAnsi="Constantia" w:cs="Calibri"/>
                <w:b/>
                <w:color w:val="000000"/>
              </w:rPr>
              <w:t xml:space="preserve"> GRUPA</w:t>
            </w:r>
          </w:p>
        </w:tc>
      </w:tr>
      <w:tr w:rsidR="0009014C" w:rsidRPr="006E350E" w14:paraId="728D4110" w14:textId="77777777" w:rsidTr="007167C0">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691A79" w14:textId="77777777" w:rsidR="0009014C" w:rsidRPr="006E350E" w:rsidRDefault="0009014C" w:rsidP="007167C0">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29908F"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Program bi se provodio kroz četiri cjeline i to kako slijedi:</w:t>
            </w:r>
          </w:p>
          <w:p w14:paraId="799BC0D9"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 Sportske radionice ( u učionici ili knjižnici škole)</w:t>
            </w:r>
          </w:p>
          <w:p w14:paraId="67422B42"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 Mala dvorana – korektivna gimnastika, elementarne igre, stretching, OPV sa pomagalima (učenici uče i usvajaju nove vježbe, uče ih pravilno izvoditi, opisati te ih prenose učenicima u svojim razredima)</w:t>
            </w:r>
          </w:p>
          <w:p w14:paraId="70826880"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 Velika dvorana-  satovi prate plan i program trećeg razreda, pojačan sa elementima atletike(trčanja, skokovi, štafetno trčanje), sportske gimnastike ( vježbe na gredi i parteru), i momčadskih sportova (nogomet, košarka, odbojka)</w:t>
            </w:r>
          </w:p>
          <w:p w14:paraId="55EFFB6C"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 Natjecanja, izlasci iz škole, prezentacija rada- organiziranje među razrednih natjecanja, te školske kros utrke i/ili štafetnih igara za Dan sporta, posjeta nekom sportskom natjecanju, posjeta sportskom objektu u blizini škole, susreti sa profesionalnim sportašima</w:t>
            </w:r>
          </w:p>
        </w:tc>
      </w:tr>
      <w:tr w:rsidR="0009014C" w:rsidRPr="006E350E" w14:paraId="0E32840C" w14:textId="77777777" w:rsidTr="007167C0">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05F30E" w14:textId="77777777" w:rsidR="0009014C" w:rsidRPr="006E350E" w:rsidRDefault="0009014C" w:rsidP="007167C0">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4A3DD2"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Učiteljica Majda Krčmar Kavić</w:t>
            </w:r>
          </w:p>
        </w:tc>
      </w:tr>
      <w:tr w:rsidR="0009014C" w:rsidRPr="006E350E" w14:paraId="7A948727" w14:textId="77777777" w:rsidTr="007167C0">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00836C" w14:textId="77777777" w:rsidR="0009014C" w:rsidRPr="006E350E" w:rsidRDefault="0009014C" w:rsidP="007167C0">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BE8F85"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Učenici 1. razreda</w:t>
            </w:r>
          </w:p>
        </w:tc>
      </w:tr>
      <w:tr w:rsidR="0009014C" w:rsidRPr="006E350E" w14:paraId="1E62B6AA" w14:textId="77777777" w:rsidTr="007167C0">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11D8F5" w14:textId="77777777" w:rsidR="0009014C" w:rsidRPr="006E350E" w:rsidRDefault="0009014C" w:rsidP="007167C0">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BCF729" w14:textId="32D55FA3" w:rsidR="0009014C" w:rsidRPr="006E350E" w:rsidRDefault="004F1E81" w:rsidP="007167C0">
            <w:pPr>
              <w:pStyle w:val="Standard"/>
              <w:spacing w:after="0" w:line="240" w:lineRule="auto"/>
              <w:rPr>
                <w:rFonts w:ascii="Constantia" w:hAnsi="Constantia" w:cs="Calibri"/>
                <w:color w:val="000000"/>
              </w:rPr>
            </w:pPr>
            <w:r w:rsidRPr="006E350E">
              <w:rPr>
                <w:rFonts w:ascii="Constantia" w:hAnsi="Constantia" w:cs="Calibri"/>
                <w:color w:val="000000"/>
              </w:rPr>
              <w:t>oko</w:t>
            </w:r>
            <w:r w:rsidR="0009014C" w:rsidRPr="006E350E">
              <w:rPr>
                <w:rFonts w:ascii="Constantia" w:hAnsi="Constantia" w:cs="Calibri"/>
                <w:color w:val="000000"/>
              </w:rPr>
              <w:t xml:space="preserve"> 20</w:t>
            </w:r>
            <w:r w:rsidR="00D83A32" w:rsidRPr="006E350E">
              <w:rPr>
                <w:rFonts w:ascii="Constantia" w:hAnsi="Constantia" w:cs="Calibri"/>
                <w:color w:val="000000"/>
              </w:rPr>
              <w:t xml:space="preserve"> učenika</w:t>
            </w:r>
          </w:p>
        </w:tc>
      </w:tr>
      <w:tr w:rsidR="0009014C" w:rsidRPr="006E350E" w14:paraId="6DF0E3F5" w14:textId="77777777" w:rsidTr="007167C0">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065845" w14:textId="77777777" w:rsidR="0009014C" w:rsidRPr="006E350E" w:rsidRDefault="0009014C" w:rsidP="007167C0">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7537F8"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09014C" w:rsidRPr="006E350E" w14:paraId="3A3F4B91" w14:textId="77777777" w:rsidTr="007167C0">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66170E" w14:textId="77777777" w:rsidR="0009014C" w:rsidRPr="006E350E" w:rsidRDefault="0009014C" w:rsidP="007167C0">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8F4109"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Tjelesnim vježbanjem trajno poticati skladan rast i razvoj.</w:t>
            </w:r>
          </w:p>
          <w:p w14:paraId="72BEE503"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Usvojiti i znati primjenjivati kineziološka teorijska i motorička znanja.</w:t>
            </w:r>
          </w:p>
          <w:p w14:paraId="20648FC4"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Ciljano razvijati morfološka obilježja, motoričke i funkcionalne sposobnosti.</w:t>
            </w:r>
          </w:p>
          <w:p w14:paraId="4CEC066D"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Tjelesnim vježbanjem povećavati radne sposobnosti.</w:t>
            </w:r>
          </w:p>
          <w:p w14:paraId="15BF7498"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Razviti svijest o važnosti čuvanja, unaprjeđivanja i promicanja zdravlja.</w:t>
            </w:r>
          </w:p>
          <w:p w14:paraId="6CE89B65"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Naučiti i primjenjivati u životu načela „fair-playa“.</w:t>
            </w:r>
          </w:p>
          <w:p w14:paraId="329E6A07"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Imati odgovoran i objektivan odnos prema stanju i razvoju svojih antropoloških obilježja.</w:t>
            </w:r>
          </w:p>
          <w:p w14:paraId="02565D99"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Znati pravilno odabrati i primjenjivati sadržaje tjelesnog vježbanja.</w:t>
            </w:r>
          </w:p>
          <w:p w14:paraId="46515BE5"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Znati pravilno i samostalno provoditi tjelesno vježbanje.</w:t>
            </w:r>
          </w:p>
        </w:tc>
      </w:tr>
      <w:tr w:rsidR="0009014C" w:rsidRPr="006E350E" w14:paraId="185A8BBF" w14:textId="77777777" w:rsidTr="007167C0">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42CF52" w14:textId="77777777" w:rsidR="0009014C" w:rsidRPr="006E350E" w:rsidRDefault="0009014C" w:rsidP="007167C0">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1847DF"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Pripremiti djecu za rad u nastavi TZK u višim razredima.</w:t>
            </w:r>
          </w:p>
          <w:p w14:paraId="5589E9A3"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Obučiti ih za „demonstratore“.</w:t>
            </w:r>
          </w:p>
          <w:p w14:paraId="26D4F1D4"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Rad na koordinaciji, fleksibilnosti, ravnoteži, kognitivnim funkcijama.</w:t>
            </w:r>
          </w:p>
          <w:p w14:paraId="524E13CD" w14:textId="77777777" w:rsidR="0009014C" w:rsidRPr="006E350E" w:rsidRDefault="0009014C" w:rsidP="007167C0">
            <w:pPr>
              <w:pStyle w:val="Standard"/>
              <w:spacing w:after="0" w:line="240" w:lineRule="auto"/>
              <w:rPr>
                <w:rFonts w:ascii="Constantia" w:hAnsi="Constantia" w:cs="Calibri"/>
                <w:color w:val="000000"/>
              </w:rPr>
            </w:pPr>
            <w:r w:rsidRPr="006E350E">
              <w:rPr>
                <w:rFonts w:ascii="Constantia" w:hAnsi="Constantia" w:cs="Calibri"/>
                <w:color w:val="000000"/>
              </w:rPr>
              <w:t>Stvaranje navike za svakodnevno vježbanje.</w:t>
            </w:r>
          </w:p>
        </w:tc>
      </w:tr>
    </w:tbl>
    <w:p w14:paraId="3A552116" w14:textId="58E2FD70" w:rsidR="00757A2B" w:rsidRPr="006E350E" w:rsidRDefault="00757A2B">
      <w:pPr>
        <w:rPr>
          <w:rFonts w:ascii="Constantia" w:hAnsi="Constantia"/>
          <w:sz w:val="22"/>
          <w:szCs w:val="22"/>
        </w:rPr>
      </w:pPr>
    </w:p>
    <w:p w14:paraId="1721998A" w14:textId="77777777" w:rsidR="00757A2B" w:rsidRPr="006E350E" w:rsidRDefault="00757A2B">
      <w:pPr>
        <w:rPr>
          <w:rFonts w:ascii="Constantia" w:hAnsi="Constantia"/>
          <w:sz w:val="22"/>
          <w:szCs w:val="22"/>
        </w:rPr>
      </w:pPr>
      <w:r w:rsidRPr="006E350E">
        <w:rPr>
          <w:rFonts w:ascii="Constantia" w:hAnsi="Constantia"/>
          <w:sz w:val="22"/>
          <w:szCs w:val="22"/>
        </w:rPr>
        <w:br w:type="page"/>
      </w:r>
    </w:p>
    <w:p w14:paraId="17A2BABF" w14:textId="77777777" w:rsidR="00757A2B" w:rsidRPr="006E350E" w:rsidRDefault="00757A2B">
      <w:pPr>
        <w:rPr>
          <w:rFonts w:ascii="Constantia" w:hAnsi="Constantia"/>
          <w:sz w:val="22"/>
          <w:szCs w:val="22"/>
        </w:rPr>
      </w:pPr>
    </w:p>
    <w:tbl>
      <w:tblPr>
        <w:tblW w:w="5000" w:type="pct"/>
        <w:jc w:val="center"/>
        <w:tblLayout w:type="fixed"/>
        <w:tblCellMar>
          <w:left w:w="10" w:type="dxa"/>
          <w:right w:w="10" w:type="dxa"/>
        </w:tblCellMar>
        <w:tblLook w:val="0000" w:firstRow="0" w:lastRow="0" w:firstColumn="0" w:lastColumn="0" w:noHBand="0" w:noVBand="0"/>
      </w:tblPr>
      <w:tblGrid>
        <w:gridCol w:w="2099"/>
        <w:gridCol w:w="7529"/>
      </w:tblGrid>
      <w:tr w:rsidR="0009014C" w:rsidRPr="006E350E" w14:paraId="1DBD842A" w14:textId="77777777" w:rsidTr="00C02F98">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AFE3EB" w14:textId="77777777" w:rsidR="0009014C" w:rsidRPr="006E350E" w:rsidRDefault="0009014C" w:rsidP="00C02F9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C79DCA"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Sadržaji se  zasnivaju se na ravnoteži između usvajanja motoričkih  znanja i  razvoja motoričkih  sposobnosti,   odnosno njihove   interakcije   s tjelesnim, kreativnim, emotivnim i kognitivnim   razvojem   djece.  </w:t>
            </w:r>
          </w:p>
          <w:p w14:paraId="66FD2C0B" w14:textId="70B06665"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Aktivnosti nisu usmjeren</w:t>
            </w:r>
            <w:r w:rsidR="00757A2B" w:rsidRPr="006E350E">
              <w:rPr>
                <w:rFonts w:ascii="Constantia" w:hAnsi="Constantia" w:cs="Calibri"/>
                <w:color w:val="000000"/>
              </w:rPr>
              <w:t>e</w:t>
            </w:r>
            <w:r w:rsidRPr="006E350E">
              <w:rPr>
                <w:rFonts w:ascii="Constantia" w:hAnsi="Constantia" w:cs="Calibri"/>
                <w:color w:val="000000"/>
              </w:rPr>
              <w:t xml:space="preserve"> samo na tjelesnu aktivnost djece.</w:t>
            </w:r>
          </w:p>
          <w:p w14:paraId="198F7DC9"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Djeci se daje mogućnost da pitaju, integriraju, analiziraju, komuniciraju, te razvijaju multikulturalni pogled na svijet te da na taj način sportske aktivnosti dožive kao dio odgojnog i obrazovnog iskustva</w:t>
            </w:r>
          </w:p>
          <w:p w14:paraId="30D94F0E"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U socijalnom smislu omogućiti djeci da vježbaju zajedno s ciljem da se poboljša osjećaj za druženja i zajedništvo.</w:t>
            </w:r>
          </w:p>
          <w:p w14:paraId="1BBA870F"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Naglasak staviti i na emocije koje djeca osjećaju pri sudjelovanju u nekoj športskoj aktivnosti.</w:t>
            </w:r>
          </w:p>
          <w:p w14:paraId="5DDBFC0D"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Omogućiti  djeci  da shvate vrijednost i važnost tjelesnog vježbanja, kao i njegov doprinos zdravom stilu življenja.</w:t>
            </w:r>
          </w:p>
          <w:p w14:paraId="5B616200"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Aktivno sudjelovanje svakog pojedinog djeteta – aktivno uključivanje svakog učenika u sportske aktivnosti, a pojedine tematske cjeline oblikovane su tako da svakom djetetu omogućavaju sudjelovanje u njima.</w:t>
            </w:r>
          </w:p>
          <w:p w14:paraId="41F98DB1"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Igre su sastavni dio programa kojemu je cilj povećati užitak djece. Djeca mnoge igre iniciraju sama. Prilikom igranja igara naglašavati važnost etičnosti i fair playa.</w:t>
            </w:r>
          </w:p>
        </w:tc>
      </w:tr>
      <w:tr w:rsidR="0009014C" w:rsidRPr="006E350E" w14:paraId="57B9A087" w14:textId="77777777" w:rsidTr="00C02F98">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83EFF7" w14:textId="77777777" w:rsidR="0009014C" w:rsidRPr="006E350E" w:rsidRDefault="0009014C" w:rsidP="00C02F98">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998CC2"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09014C" w:rsidRPr="006E350E" w14:paraId="443889CF" w14:textId="77777777" w:rsidTr="00C02F98">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5041C7" w14:textId="77777777" w:rsidR="0009014C" w:rsidRPr="006E350E" w:rsidRDefault="0009014C" w:rsidP="00C02F98">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F81489"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Troškovi kopiranja obrazaca za priznanja.</w:t>
            </w:r>
          </w:p>
        </w:tc>
      </w:tr>
      <w:tr w:rsidR="0009014C" w:rsidRPr="006E350E" w14:paraId="239D2929" w14:textId="77777777" w:rsidTr="00C02F98">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0BB353" w14:textId="77777777" w:rsidR="0009014C" w:rsidRPr="006E350E" w:rsidRDefault="0009014C" w:rsidP="00C02F9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EB4AED"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Inicijalno, tranzitivna i finalno provjeravanje.</w:t>
            </w:r>
          </w:p>
          <w:p w14:paraId="74A61C6B"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Provjera motoričkih znanja-bez ocjenjivanja. Vrednovanje suradničkog odnosa učenika i odnosa prema radu.</w:t>
            </w:r>
          </w:p>
        </w:tc>
      </w:tr>
      <w:tr w:rsidR="0009014C" w:rsidRPr="006E350E" w14:paraId="37467D79" w14:textId="77777777" w:rsidTr="00C02F98">
        <w:trPr>
          <w:trHeight w:val="454"/>
          <w:jc w:val="center"/>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40E023" w14:textId="77777777" w:rsidR="0009014C" w:rsidRPr="006E350E" w:rsidRDefault="0009014C" w:rsidP="00C02F9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52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37B2D"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Praćenje promjena antropometrijskog statusa učenika.</w:t>
            </w:r>
          </w:p>
          <w:p w14:paraId="6FF94CBB"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Organiziranje i sudjelovanje na među razrednim i školskim natjecanjima.</w:t>
            </w:r>
          </w:p>
          <w:p w14:paraId="4A01848A" w14:textId="77777777" w:rsidR="0009014C" w:rsidRPr="006E350E" w:rsidRDefault="0009014C" w:rsidP="00C02F98">
            <w:pPr>
              <w:pStyle w:val="Standard"/>
              <w:spacing w:after="0" w:line="240" w:lineRule="auto"/>
              <w:rPr>
                <w:rFonts w:ascii="Constantia" w:hAnsi="Constantia" w:cs="Calibri"/>
                <w:color w:val="000000"/>
              </w:rPr>
            </w:pPr>
            <w:r w:rsidRPr="006E350E">
              <w:rPr>
                <w:rFonts w:ascii="Constantia" w:hAnsi="Constantia" w:cs="Calibri"/>
                <w:color w:val="000000"/>
              </w:rPr>
              <w:t>Objava rezultata i događanja na panoima, te web stranici škole.</w:t>
            </w:r>
          </w:p>
        </w:tc>
      </w:tr>
    </w:tbl>
    <w:p w14:paraId="60153186" w14:textId="72BF0887" w:rsidR="0009014C" w:rsidRPr="006E350E" w:rsidRDefault="0009014C">
      <w:pPr>
        <w:pStyle w:val="Standard"/>
        <w:tabs>
          <w:tab w:val="left" w:pos="1461"/>
          <w:tab w:val="center" w:pos="4819"/>
        </w:tabs>
        <w:rPr>
          <w:rFonts w:ascii="Constantia" w:hAnsi="Constantia" w:cs="Calibri"/>
        </w:rPr>
      </w:pPr>
    </w:p>
    <w:p w14:paraId="25B71B01" w14:textId="1CAFE3B7" w:rsidR="003670D4" w:rsidRPr="006E350E" w:rsidRDefault="003670D4">
      <w:pPr>
        <w:rPr>
          <w:rFonts w:ascii="Constantia" w:eastAsia="Calibri" w:hAnsi="Constantia" w:cs="Calibri"/>
          <w:sz w:val="22"/>
          <w:szCs w:val="22"/>
          <w:lang w:bidi="ar-SA"/>
        </w:rPr>
      </w:pPr>
      <w:r w:rsidRPr="006E350E">
        <w:rPr>
          <w:rFonts w:ascii="Constantia" w:hAnsi="Constantia" w:cs="Calibri"/>
        </w:rPr>
        <w:br w:type="page"/>
      </w:r>
    </w:p>
    <w:tbl>
      <w:tblPr>
        <w:tblW w:w="5000" w:type="pct"/>
        <w:jc w:val="center"/>
        <w:tblLayout w:type="fixed"/>
        <w:tblCellMar>
          <w:left w:w="10" w:type="dxa"/>
          <w:right w:w="10" w:type="dxa"/>
        </w:tblCellMar>
        <w:tblLook w:val="04A0" w:firstRow="1" w:lastRow="0" w:firstColumn="1" w:lastColumn="0" w:noHBand="0" w:noVBand="1"/>
      </w:tblPr>
      <w:tblGrid>
        <w:gridCol w:w="2133"/>
        <w:gridCol w:w="7495"/>
      </w:tblGrid>
      <w:tr w:rsidR="003670D4" w:rsidRPr="006E350E" w14:paraId="2E2D729F" w14:textId="77777777" w:rsidTr="00DD072F">
        <w:trPr>
          <w:trHeight w:val="538"/>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4BB748AC" w14:textId="77777777" w:rsidR="003670D4" w:rsidRPr="006E350E" w:rsidRDefault="003670D4" w:rsidP="00DD072F">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PODRUČJE</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516BC33A" w14:textId="77777777" w:rsidR="003670D4" w:rsidRPr="006E350E" w:rsidRDefault="003670D4" w:rsidP="00DD072F">
            <w:pPr>
              <w:pStyle w:val="Standard"/>
              <w:spacing w:after="0" w:line="240" w:lineRule="auto"/>
              <w:jc w:val="center"/>
              <w:rPr>
                <w:rFonts w:ascii="Constantia" w:eastAsiaTheme="minorEastAsia" w:hAnsi="Constantia" w:cstheme="minorBidi"/>
                <w:b/>
                <w:bCs/>
                <w:caps/>
                <w:color w:val="000000"/>
                <w:lang w:bidi="hi-IN"/>
              </w:rPr>
            </w:pPr>
            <w:r w:rsidRPr="006E350E">
              <w:rPr>
                <w:rFonts w:ascii="Constantia" w:hAnsi="Constantia" w:cs="Calibri"/>
                <w:b/>
                <w:caps/>
              </w:rPr>
              <w:t>IZVANNASTAVNA AKTIVNOST</w:t>
            </w:r>
          </w:p>
        </w:tc>
      </w:tr>
      <w:tr w:rsidR="003670D4" w:rsidRPr="006E350E" w14:paraId="30130A5E" w14:textId="77777777" w:rsidTr="00DD072F">
        <w:trPr>
          <w:trHeight w:val="454"/>
          <w:jc w:val="center"/>
        </w:trPr>
        <w:tc>
          <w:tcPr>
            <w:tcW w:w="2008"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2092FC7B" w14:textId="77777777" w:rsidR="003670D4" w:rsidRPr="006E350E" w:rsidRDefault="003670D4" w:rsidP="00DD072F">
            <w:pPr>
              <w:pStyle w:val="Standard"/>
              <w:snapToGrid w:val="0"/>
              <w:spacing w:after="0" w:line="240" w:lineRule="auto"/>
              <w:rPr>
                <w:rFonts w:ascii="Constantia" w:eastAsiaTheme="minorEastAsia" w:hAnsi="Constantia" w:cstheme="minorBidi"/>
                <w:b/>
                <w:bCs/>
                <w:caps/>
                <w:color w:val="000000"/>
                <w:lang w:bidi="hi-IN"/>
              </w:rPr>
            </w:pPr>
          </w:p>
        </w:tc>
        <w:tc>
          <w:tcPr>
            <w:tcW w:w="705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41ECAF6F" w14:textId="77777777" w:rsidR="003670D4" w:rsidRPr="006E350E" w:rsidRDefault="003670D4" w:rsidP="00DD072F">
            <w:pPr>
              <w:pStyle w:val="Standard"/>
              <w:snapToGrid w:val="0"/>
              <w:spacing w:after="0" w:line="240" w:lineRule="auto"/>
              <w:rPr>
                <w:rFonts w:ascii="Constantia" w:eastAsiaTheme="minorEastAsia" w:hAnsi="Constantia" w:cstheme="minorBidi"/>
                <w:b/>
                <w:bCs/>
                <w:caps/>
                <w:color w:val="000000"/>
                <w:lang w:bidi="hi-IN"/>
              </w:rPr>
            </w:pPr>
          </w:p>
        </w:tc>
      </w:tr>
      <w:tr w:rsidR="003670D4" w:rsidRPr="006E350E" w14:paraId="4EEF4A71" w14:textId="77777777" w:rsidTr="00372126">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5819834" w14:textId="77777777" w:rsidR="003670D4" w:rsidRPr="006E350E" w:rsidRDefault="003670D4" w:rsidP="00DD072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Aktivnost</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7B8FDD9" w14:textId="77777777" w:rsidR="003670D4" w:rsidRPr="006E350E" w:rsidRDefault="003670D4" w:rsidP="00372126">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imes New Roman" w:hAnsi="Constantia" w:cs="Arial"/>
                <w:b/>
                <w:lang w:eastAsia="hr-HR"/>
              </w:rPr>
              <w:t>MALI PODUZETNICI</w:t>
            </w:r>
          </w:p>
        </w:tc>
      </w:tr>
      <w:tr w:rsidR="003670D4" w:rsidRPr="006E350E" w14:paraId="6DA39976"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D07BE5F"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Kratak opis aktivnosti</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D1F1CE0" w14:textId="77777777" w:rsidR="003670D4" w:rsidRPr="006E350E" w:rsidRDefault="003670D4" w:rsidP="00C02F98">
            <w:pPr>
              <w:pStyle w:val="Standard"/>
              <w:spacing w:after="0" w:line="240" w:lineRule="auto"/>
              <w:rPr>
                <w:rFonts w:ascii="Constantia" w:eastAsiaTheme="minorEastAsia" w:hAnsi="Constantia" w:cstheme="minorBidi"/>
                <w:color w:val="000000"/>
                <w:lang w:bidi="hi-IN"/>
              </w:rPr>
            </w:pPr>
            <w:r w:rsidRPr="006E350E">
              <w:rPr>
                <w:rFonts w:ascii="Constantia" w:hAnsi="Constantia"/>
                <w:color w:val="231F20"/>
                <w:shd w:val="clear" w:color="auto" w:fill="FFFFFF"/>
              </w:rPr>
              <w:t>Potaknuti kod učenika razvoj poduzetnoga načina razmišljanja i djelovanja u svakodnevnome životu i radu, razvoj proaktivnoga stava prema svemu što radi, uočavanje prilika i njihovo razumno korištenje. Usvajati temelje financijske pismenosti kod učenik.</w:t>
            </w:r>
          </w:p>
        </w:tc>
      </w:tr>
      <w:tr w:rsidR="003670D4" w:rsidRPr="006E350E" w14:paraId="61C88DC1"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84326C6"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Nositelji aktivnosti</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3334AC8" w14:textId="77777777" w:rsidR="003670D4" w:rsidRPr="006E350E" w:rsidRDefault="003670D4" w:rsidP="00C02F98">
            <w:pPr>
              <w:pStyle w:val="Standard"/>
              <w:spacing w:after="0" w:line="240" w:lineRule="auto"/>
              <w:rPr>
                <w:rFonts w:ascii="Constantia" w:eastAsiaTheme="minorEastAsia" w:hAnsi="Constantia" w:cstheme="minorBidi"/>
                <w:color w:val="000000"/>
                <w:lang w:bidi="hi-IN"/>
              </w:rPr>
            </w:pPr>
            <w:r w:rsidRPr="006E350E">
              <w:rPr>
                <w:rFonts w:ascii="Constantia" w:hAnsi="Constantia" w:cstheme="minorHAnsi"/>
              </w:rPr>
              <w:t>Učiteljica Nikolina Dolački</w:t>
            </w:r>
          </w:p>
        </w:tc>
      </w:tr>
      <w:tr w:rsidR="003670D4" w:rsidRPr="006E350E" w14:paraId="1F1D798D"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5F320AC"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Ciljna skupina</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B39451F" w14:textId="77777777" w:rsidR="003670D4" w:rsidRPr="006E350E" w:rsidRDefault="003670D4" w:rsidP="00C02F98">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cstheme="minorHAnsi"/>
              </w:rPr>
              <w:t>Učenici drugih razreda</w:t>
            </w:r>
          </w:p>
        </w:tc>
      </w:tr>
      <w:tr w:rsidR="003670D4" w:rsidRPr="006E350E" w14:paraId="27090F14"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8CCCE0B"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učenika</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4096232" w14:textId="77777777" w:rsidR="003670D4" w:rsidRPr="006E350E" w:rsidRDefault="003670D4" w:rsidP="00C02F98">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cstheme="minorHAnsi"/>
              </w:rPr>
              <w:t xml:space="preserve">Do 15 </w:t>
            </w:r>
            <w:r w:rsidRPr="006E350E">
              <w:rPr>
                <w:rFonts w:ascii="Constantia" w:hAnsi="Constantia" w:cs="Calibri"/>
                <w:color w:val="000000"/>
              </w:rPr>
              <w:t>učenika</w:t>
            </w:r>
          </w:p>
        </w:tc>
      </w:tr>
      <w:tr w:rsidR="003670D4" w:rsidRPr="006E350E" w14:paraId="072DB630"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1942FEF"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sati tjedno</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CFFAA1B" w14:textId="77777777" w:rsidR="003670D4" w:rsidRPr="006E350E" w:rsidRDefault="003670D4" w:rsidP="00C02F98">
            <w:pPr>
              <w:pStyle w:val="Standard"/>
              <w:spacing w:after="0" w:line="240" w:lineRule="auto"/>
              <w:rPr>
                <w:rFonts w:ascii="Constantia" w:eastAsiaTheme="minorEastAsia" w:hAnsi="Constantia" w:cstheme="minorBidi"/>
                <w:color w:val="000000"/>
                <w:lang w:bidi="hi-IN"/>
              </w:rPr>
            </w:pPr>
            <w:r w:rsidRPr="006E350E">
              <w:rPr>
                <w:rFonts w:ascii="Constantia" w:hAnsi="Constantia" w:cstheme="minorHAnsi"/>
              </w:rPr>
              <w:t>1</w:t>
            </w:r>
          </w:p>
        </w:tc>
      </w:tr>
      <w:tr w:rsidR="003670D4" w:rsidRPr="006E350E" w14:paraId="18B7AB83"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FB303E2"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Ciljevi aktivnosti</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1A8FB00" w14:textId="77777777" w:rsidR="003670D4" w:rsidRPr="006E350E" w:rsidRDefault="003670D4" w:rsidP="008F4E8A">
            <w:pPr>
              <w:pStyle w:val="Standard"/>
              <w:numPr>
                <w:ilvl w:val="0"/>
                <w:numId w:val="187"/>
              </w:numPr>
              <w:spacing w:after="0" w:line="240" w:lineRule="auto"/>
              <w:textAlignment w:val="auto"/>
              <w:rPr>
                <w:rFonts w:ascii="Constantia" w:eastAsiaTheme="minorEastAsia" w:hAnsi="Constantia" w:cstheme="minorBidi"/>
                <w:color w:val="000000"/>
                <w:lang w:bidi="hi-IN"/>
              </w:rPr>
            </w:pPr>
            <w:r w:rsidRPr="006E350E">
              <w:rPr>
                <w:rFonts w:ascii="Constantia" w:hAnsi="Constantia"/>
                <w:color w:val="231F20"/>
                <w:shd w:val="clear" w:color="auto" w:fill="FFFFFF"/>
              </w:rPr>
              <w:t>Primjenjuje inovativna i kreativna rješenja.</w:t>
            </w:r>
          </w:p>
          <w:p w14:paraId="1AB1F942" w14:textId="77777777" w:rsidR="003670D4" w:rsidRPr="006E350E" w:rsidRDefault="003670D4" w:rsidP="008F4E8A">
            <w:pPr>
              <w:pStyle w:val="Standard"/>
              <w:numPr>
                <w:ilvl w:val="0"/>
                <w:numId w:val="187"/>
              </w:numPr>
              <w:spacing w:after="0" w:line="240" w:lineRule="auto"/>
              <w:textAlignment w:val="auto"/>
              <w:rPr>
                <w:rFonts w:ascii="Constantia" w:eastAsiaTheme="minorEastAsia" w:hAnsi="Constantia" w:cstheme="minorBidi"/>
                <w:color w:val="000000"/>
                <w:lang w:bidi="hi-IN"/>
              </w:rPr>
            </w:pPr>
            <w:r w:rsidRPr="006E350E">
              <w:rPr>
                <w:rFonts w:ascii="Constantia" w:hAnsi="Constantia"/>
                <w:color w:val="231F20"/>
                <w:shd w:val="clear" w:color="auto" w:fill="FFFFFF"/>
              </w:rPr>
              <w:t>Planira i upravlja aktivnostima.</w:t>
            </w:r>
          </w:p>
          <w:p w14:paraId="38B40CAE" w14:textId="77777777" w:rsidR="003670D4" w:rsidRPr="006E350E" w:rsidRDefault="003670D4" w:rsidP="008F4E8A">
            <w:pPr>
              <w:pStyle w:val="Standard"/>
              <w:numPr>
                <w:ilvl w:val="0"/>
                <w:numId w:val="187"/>
              </w:numPr>
              <w:spacing w:after="0" w:line="240" w:lineRule="auto"/>
              <w:textAlignment w:val="auto"/>
              <w:rPr>
                <w:rFonts w:ascii="Constantia" w:eastAsiaTheme="minorEastAsia" w:hAnsi="Constantia" w:cstheme="minorBidi"/>
                <w:color w:val="000000"/>
                <w:lang w:bidi="hi-IN"/>
              </w:rPr>
            </w:pPr>
            <w:r w:rsidRPr="006E350E">
              <w:rPr>
                <w:rFonts w:ascii="Constantia" w:hAnsi="Constantia"/>
                <w:color w:val="231F20"/>
                <w:shd w:val="clear" w:color="auto" w:fill="FFFFFF"/>
              </w:rPr>
              <w:t>Razvija poduzetničku ideju od koncepta do realizacije.</w:t>
            </w:r>
          </w:p>
          <w:p w14:paraId="6E572F6C" w14:textId="77777777" w:rsidR="003670D4" w:rsidRPr="006E350E" w:rsidRDefault="003670D4" w:rsidP="008F4E8A">
            <w:pPr>
              <w:pStyle w:val="Standard"/>
              <w:numPr>
                <w:ilvl w:val="0"/>
                <w:numId w:val="187"/>
              </w:numPr>
              <w:spacing w:after="0" w:line="240" w:lineRule="auto"/>
              <w:textAlignment w:val="auto"/>
              <w:rPr>
                <w:rFonts w:ascii="Constantia" w:eastAsiaTheme="minorEastAsia" w:hAnsi="Constantia" w:cstheme="minorBidi"/>
                <w:color w:val="000000"/>
                <w:lang w:bidi="hi-IN"/>
              </w:rPr>
            </w:pPr>
            <w:r w:rsidRPr="006E350E">
              <w:rPr>
                <w:rFonts w:ascii="Constantia" w:hAnsi="Constantia"/>
                <w:color w:val="231F20"/>
                <w:shd w:val="clear" w:color="auto" w:fill="FFFFFF"/>
              </w:rPr>
              <w:t>Prepoznaje važnost ljudskog rada i stvaranja dobara za osiguranje sredstava za život pojedinca i dobrobit zajednice.</w:t>
            </w:r>
          </w:p>
          <w:p w14:paraId="21C335A0" w14:textId="77777777" w:rsidR="003670D4" w:rsidRPr="006E350E" w:rsidRDefault="003670D4" w:rsidP="008F4E8A">
            <w:pPr>
              <w:pStyle w:val="Standard"/>
              <w:numPr>
                <w:ilvl w:val="0"/>
                <w:numId w:val="187"/>
              </w:numPr>
              <w:spacing w:after="0" w:line="240" w:lineRule="auto"/>
              <w:textAlignment w:val="auto"/>
              <w:rPr>
                <w:rFonts w:ascii="Constantia" w:eastAsiaTheme="minorEastAsia" w:hAnsi="Constantia" w:cstheme="minorBidi"/>
                <w:color w:val="000000"/>
                <w:lang w:bidi="hi-IN"/>
              </w:rPr>
            </w:pPr>
            <w:r w:rsidRPr="006E350E">
              <w:rPr>
                <w:rFonts w:ascii="Constantia" w:hAnsi="Constantia"/>
                <w:color w:val="231F20"/>
                <w:shd w:val="clear" w:color="auto" w:fill="FFFFFF"/>
              </w:rPr>
              <w:t>Upoznaje funkciju novca.</w:t>
            </w:r>
          </w:p>
          <w:p w14:paraId="58ED0A79" w14:textId="77777777" w:rsidR="003670D4" w:rsidRPr="006E350E" w:rsidRDefault="003670D4" w:rsidP="008F4E8A">
            <w:pPr>
              <w:pStyle w:val="Standard"/>
              <w:numPr>
                <w:ilvl w:val="0"/>
                <w:numId w:val="187"/>
              </w:numPr>
              <w:spacing w:after="0" w:line="240" w:lineRule="auto"/>
              <w:textAlignment w:val="auto"/>
              <w:rPr>
                <w:rFonts w:ascii="Constantia" w:eastAsiaTheme="minorEastAsia" w:hAnsi="Constantia" w:cstheme="minorBidi"/>
                <w:color w:val="000000"/>
                <w:lang w:bidi="hi-IN"/>
              </w:rPr>
            </w:pPr>
            <w:r w:rsidRPr="006E350E">
              <w:rPr>
                <w:rFonts w:ascii="Constantia" w:hAnsi="Constantia"/>
              </w:rPr>
              <w:t>Učenici bi trebali usvojiti pojmove kao ljudska prava, prava djece, demokracija, društvena zajednica, odgovornost, poštivanje drugih i tuđeg mišljenja, očuvanje prirode i čovjekova okoliša..</w:t>
            </w:r>
          </w:p>
        </w:tc>
      </w:tr>
      <w:tr w:rsidR="003670D4" w:rsidRPr="006E350E" w14:paraId="3FBC05B1"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93B751D"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Namjena aktivnosti</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908C009" w14:textId="77777777" w:rsidR="003670D4" w:rsidRPr="006E350E" w:rsidRDefault="003670D4" w:rsidP="008F4E8A">
            <w:pPr>
              <w:pStyle w:val="Standard"/>
              <w:widowControl w:val="0"/>
              <w:numPr>
                <w:ilvl w:val="0"/>
                <w:numId w:val="187"/>
              </w:numPr>
              <w:spacing w:after="0" w:line="240" w:lineRule="auto"/>
              <w:textAlignment w:val="auto"/>
              <w:rPr>
                <w:rFonts w:ascii="Constantia" w:eastAsiaTheme="minorEastAsia" w:hAnsi="Constantia" w:cstheme="minorBidi"/>
                <w:color w:val="000000"/>
                <w:lang w:bidi="hi-IN"/>
              </w:rPr>
            </w:pPr>
            <w:r w:rsidRPr="006E350E">
              <w:rPr>
                <w:rFonts w:ascii="Constantia" w:hAnsi="Constantia"/>
              </w:rPr>
              <w:t>pridonijeti osposobljenosti učenika za aktivno i učinkovito obavljanje građanske uloge</w:t>
            </w:r>
          </w:p>
        </w:tc>
      </w:tr>
      <w:tr w:rsidR="003670D4" w:rsidRPr="006E350E" w14:paraId="4CC88D6F"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B332AC6"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realizacije aktivnosti</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4FCAEBE" w14:textId="77777777" w:rsidR="003670D4" w:rsidRPr="006E350E" w:rsidRDefault="003670D4" w:rsidP="008F4E8A">
            <w:pPr>
              <w:pStyle w:val="Standard"/>
              <w:widowControl w:val="0"/>
              <w:numPr>
                <w:ilvl w:val="0"/>
                <w:numId w:val="188"/>
              </w:numPr>
              <w:spacing w:after="0" w:line="240" w:lineRule="auto"/>
              <w:textAlignment w:val="auto"/>
              <w:rPr>
                <w:rFonts w:ascii="Constantia" w:eastAsiaTheme="minorEastAsia" w:hAnsi="Constantia" w:cstheme="minorBidi"/>
                <w:color w:val="000000"/>
                <w:lang w:bidi="hi-IN"/>
              </w:rPr>
            </w:pPr>
            <w:r w:rsidRPr="006E350E">
              <w:rPr>
                <w:rFonts w:ascii="Constantia" w:hAnsi="Constantia"/>
              </w:rPr>
              <w:t>kroz igru, zabavu, suradničko učenje, rad u grupama, rad u paru, terensku nastavu, pripremanje projekata, izvještaja i prezentiranja, simuliranja i igranja različitih uloga</w:t>
            </w:r>
          </w:p>
        </w:tc>
      </w:tr>
      <w:tr w:rsidR="003670D4" w:rsidRPr="006E350E" w14:paraId="745AAC48"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4E6B011"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Vremenski okvir aktivnosti</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0FD66B9" w14:textId="77777777" w:rsidR="003670D4" w:rsidRPr="006E350E" w:rsidRDefault="003670D4" w:rsidP="00C02F98">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themeColor="text1"/>
                <w:lang w:eastAsia="hr-HR" w:bidi="hi-IN"/>
              </w:rPr>
              <w:t>Tijekom školske godine 2023./2024.</w:t>
            </w:r>
          </w:p>
        </w:tc>
      </w:tr>
      <w:tr w:rsidR="003670D4" w:rsidRPr="006E350E" w14:paraId="255EBF40"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59047A2"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Troškovnik aktivnosti</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B18E6E6" w14:textId="77777777" w:rsidR="003670D4" w:rsidRPr="006E350E" w:rsidRDefault="003670D4" w:rsidP="00C02F98">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rPr>
              <w:t>potrošni materijal za provedbu aktivnosti</w:t>
            </w:r>
          </w:p>
        </w:tc>
      </w:tr>
      <w:tr w:rsidR="003670D4" w:rsidRPr="006E350E" w14:paraId="04EB1997"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EDBCED8"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vrednovanja aktivnosti</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19B1115" w14:textId="77777777" w:rsidR="003670D4" w:rsidRPr="006E350E" w:rsidRDefault="003670D4" w:rsidP="00C02F98">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rPr>
              <w:t>pohvale, međusobno poticanje</w:t>
            </w:r>
          </w:p>
        </w:tc>
      </w:tr>
      <w:tr w:rsidR="003670D4" w:rsidRPr="006E350E" w14:paraId="47E3E3AE" w14:textId="77777777" w:rsidTr="00C02F98">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A4169DB" w14:textId="77777777" w:rsidR="003670D4" w:rsidRPr="006E350E" w:rsidRDefault="003670D4" w:rsidP="00C02F98">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korištenja rezultata vrednovanja</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A86D2A5" w14:textId="77777777" w:rsidR="003670D4" w:rsidRPr="006E350E" w:rsidRDefault="003670D4" w:rsidP="008F4E8A">
            <w:pPr>
              <w:pStyle w:val="Standard"/>
              <w:numPr>
                <w:ilvl w:val="0"/>
                <w:numId w:val="188"/>
              </w:numPr>
              <w:spacing w:line="240" w:lineRule="auto"/>
              <w:textAlignment w:val="auto"/>
              <w:rPr>
                <w:rFonts w:ascii="Constantia" w:hAnsi="Constantia"/>
              </w:rPr>
            </w:pPr>
            <w:r w:rsidRPr="006E350E">
              <w:rPr>
                <w:rFonts w:ascii="Constantia" w:hAnsi="Constantia"/>
              </w:rPr>
              <w:t xml:space="preserve">povećanje motiviranosti učenika </w:t>
            </w:r>
          </w:p>
          <w:p w14:paraId="314BE6D9" w14:textId="77777777" w:rsidR="003670D4" w:rsidRPr="006E350E" w:rsidRDefault="003670D4" w:rsidP="008F4E8A">
            <w:pPr>
              <w:pStyle w:val="Standard"/>
              <w:numPr>
                <w:ilvl w:val="0"/>
                <w:numId w:val="188"/>
              </w:numPr>
              <w:spacing w:line="240" w:lineRule="auto"/>
              <w:textAlignment w:val="auto"/>
              <w:rPr>
                <w:rFonts w:ascii="Constantia" w:eastAsiaTheme="minorEastAsia" w:hAnsi="Constantia" w:cstheme="minorBidi"/>
                <w:color w:val="000000"/>
                <w:lang w:bidi="hi-IN"/>
              </w:rPr>
            </w:pPr>
            <w:r w:rsidRPr="006E350E">
              <w:rPr>
                <w:rFonts w:ascii="Constantia" w:hAnsi="Constantia"/>
              </w:rPr>
              <w:t>uključivanje u Smotru projekta građanin</w:t>
            </w:r>
          </w:p>
        </w:tc>
      </w:tr>
    </w:tbl>
    <w:p w14:paraId="22BFA98A" w14:textId="2DD7E69B" w:rsidR="003670D4" w:rsidRPr="006E350E" w:rsidRDefault="003670D4">
      <w:pPr>
        <w:rPr>
          <w:rFonts w:ascii="Constantia" w:eastAsia="Calibri" w:hAnsi="Constantia" w:cs="Calibri"/>
          <w:sz w:val="22"/>
          <w:szCs w:val="22"/>
          <w:lang w:bidi="ar-SA"/>
        </w:rPr>
      </w:pPr>
      <w:r w:rsidRPr="006E350E">
        <w:rPr>
          <w:rFonts w:ascii="Constantia" w:hAnsi="Constantia" w:cs="Calibri"/>
        </w:rPr>
        <w:br w:type="page"/>
      </w:r>
    </w:p>
    <w:tbl>
      <w:tblPr>
        <w:tblW w:w="5000" w:type="pct"/>
        <w:jc w:val="center"/>
        <w:tblLayout w:type="fixed"/>
        <w:tblCellMar>
          <w:left w:w="10" w:type="dxa"/>
          <w:right w:w="10" w:type="dxa"/>
        </w:tblCellMar>
        <w:tblLook w:val="04A0" w:firstRow="1" w:lastRow="0" w:firstColumn="1" w:lastColumn="0" w:noHBand="0" w:noVBand="1"/>
      </w:tblPr>
      <w:tblGrid>
        <w:gridCol w:w="2134"/>
        <w:gridCol w:w="7494"/>
      </w:tblGrid>
      <w:tr w:rsidR="00724883" w:rsidRPr="006E350E" w14:paraId="7B3C21FE" w14:textId="77777777" w:rsidTr="00757A2B">
        <w:trPr>
          <w:trHeight w:val="538"/>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5793F447" w14:textId="77777777" w:rsidR="00724883" w:rsidRPr="006E350E" w:rsidRDefault="00724883" w:rsidP="00954CF6">
            <w:pPr>
              <w:pStyle w:val="Standard"/>
              <w:spacing w:after="0" w:line="240" w:lineRule="auto"/>
              <w:jc w:val="center"/>
              <w:rPr>
                <w:rFonts w:ascii="Constantia" w:hAnsi="Constantia" w:cs="Calibri"/>
                <w:b/>
                <w:bCs/>
                <w:color w:val="000000"/>
                <w:lang w:bidi="hi-IN"/>
              </w:rPr>
            </w:pPr>
            <w:r w:rsidRPr="006E350E">
              <w:rPr>
                <w:rFonts w:ascii="Constantia" w:hAnsi="Constantia" w:cs="Calibri"/>
                <w:b/>
                <w:bCs/>
                <w:color w:val="000000"/>
                <w:lang w:bidi="hi-IN"/>
              </w:rPr>
              <w:t>PODRUČJE</w:t>
            </w:r>
          </w:p>
        </w:tc>
        <w:tc>
          <w:tcPr>
            <w:tcW w:w="7494"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620F2CF2" w14:textId="77777777" w:rsidR="00724883" w:rsidRPr="006E350E" w:rsidRDefault="00724883" w:rsidP="00954CF6">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color w:val="000000"/>
                <w:lang w:bidi="hi-IN"/>
              </w:rPr>
              <w:t>IZVANNASTAVNA AKTIVNOST</w:t>
            </w:r>
          </w:p>
        </w:tc>
      </w:tr>
      <w:tr w:rsidR="00724883" w:rsidRPr="006E350E" w14:paraId="6355FAAC" w14:textId="77777777" w:rsidTr="00757A2B">
        <w:trPr>
          <w:trHeight w:val="454"/>
          <w:jc w:val="center"/>
        </w:trPr>
        <w:tc>
          <w:tcPr>
            <w:tcW w:w="2134" w:type="dxa"/>
            <w:tcBorders>
              <w:top w:val="single" w:sz="4" w:space="0" w:color="000000"/>
              <w:left w:val="nil"/>
              <w:bottom w:val="single" w:sz="4" w:space="0" w:color="000000"/>
              <w:right w:val="nil"/>
            </w:tcBorders>
            <w:tcMar>
              <w:top w:w="0" w:type="dxa"/>
              <w:left w:w="108" w:type="dxa"/>
              <w:bottom w:w="0" w:type="dxa"/>
              <w:right w:w="108" w:type="dxa"/>
            </w:tcMar>
          </w:tcPr>
          <w:p w14:paraId="4CF1048F" w14:textId="77777777" w:rsidR="00724883" w:rsidRPr="006E350E" w:rsidRDefault="00724883" w:rsidP="00954CF6">
            <w:pPr>
              <w:pStyle w:val="Standard"/>
              <w:snapToGrid w:val="0"/>
              <w:spacing w:after="0" w:line="240" w:lineRule="auto"/>
              <w:rPr>
                <w:rFonts w:ascii="Constantia" w:hAnsi="Constantia" w:cs="Calibri"/>
                <w:b/>
                <w:bCs/>
                <w:caps/>
                <w:color w:val="000000"/>
                <w:lang w:bidi="hi-IN"/>
              </w:rPr>
            </w:pPr>
          </w:p>
        </w:tc>
        <w:tc>
          <w:tcPr>
            <w:tcW w:w="7494" w:type="dxa"/>
            <w:tcBorders>
              <w:top w:val="single" w:sz="4" w:space="0" w:color="000000"/>
              <w:left w:val="nil"/>
              <w:bottom w:val="single" w:sz="4" w:space="0" w:color="000000"/>
              <w:right w:val="nil"/>
            </w:tcBorders>
            <w:tcMar>
              <w:top w:w="0" w:type="dxa"/>
              <w:left w:w="108" w:type="dxa"/>
              <w:bottom w:w="0" w:type="dxa"/>
              <w:right w:w="108" w:type="dxa"/>
            </w:tcMar>
          </w:tcPr>
          <w:p w14:paraId="5548C262" w14:textId="77777777" w:rsidR="00724883" w:rsidRPr="006E350E" w:rsidRDefault="00724883" w:rsidP="00954CF6">
            <w:pPr>
              <w:pStyle w:val="Standard"/>
              <w:snapToGrid w:val="0"/>
              <w:spacing w:after="0" w:line="240" w:lineRule="auto"/>
              <w:rPr>
                <w:rFonts w:ascii="Constantia" w:hAnsi="Constantia" w:cs="Calibri"/>
                <w:b/>
                <w:bCs/>
                <w:caps/>
                <w:color w:val="000000"/>
                <w:lang w:bidi="hi-IN"/>
              </w:rPr>
            </w:pPr>
          </w:p>
        </w:tc>
      </w:tr>
      <w:tr w:rsidR="00724883" w:rsidRPr="006E350E" w14:paraId="19CDED16" w14:textId="77777777" w:rsidTr="00D85D77">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47E86DA" w14:textId="77777777" w:rsidR="00724883" w:rsidRPr="006E350E" w:rsidRDefault="00724883" w:rsidP="00954CF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5084864" w14:textId="77777777" w:rsidR="00724883" w:rsidRPr="006E350E" w:rsidRDefault="00724883" w:rsidP="00D85D77">
            <w:pPr>
              <w:pStyle w:val="Standard"/>
              <w:spacing w:after="0" w:line="240" w:lineRule="auto"/>
              <w:jc w:val="center"/>
              <w:rPr>
                <w:rFonts w:ascii="Constantia" w:hAnsi="Constantia" w:cs="Calibri"/>
                <w:b/>
                <w:color w:val="000000"/>
                <w:lang w:bidi="hi-IN"/>
              </w:rPr>
            </w:pPr>
            <w:r w:rsidRPr="006E350E">
              <w:rPr>
                <w:rFonts w:ascii="Constantia" w:hAnsi="Constantia" w:cs="Calibri"/>
                <w:b/>
                <w:color w:val="000000"/>
                <w:lang w:bidi="hi-IN"/>
              </w:rPr>
              <w:t>ZAJEDNICA AKTIVNIH GRAĐANA (ZAG)</w:t>
            </w:r>
          </w:p>
        </w:tc>
      </w:tr>
      <w:tr w:rsidR="00724883" w:rsidRPr="006E350E" w14:paraId="573E5C35"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C0D26C8" w14:textId="77777777" w:rsidR="00724883" w:rsidRPr="006E350E" w:rsidRDefault="00724883" w:rsidP="007034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F958C90" w14:textId="77777777" w:rsidR="00724883" w:rsidRPr="006E350E" w:rsidRDefault="00724883" w:rsidP="0070346F">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Organizira se za učenike koji pokazuju interes za građanski odgoj te žele aktivno sudjelovati u životu svoje zajednice.</w:t>
            </w:r>
          </w:p>
        </w:tc>
      </w:tr>
      <w:tr w:rsidR="00724883" w:rsidRPr="006E350E" w14:paraId="414FA73B"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E644CAD" w14:textId="77777777" w:rsidR="00724883" w:rsidRPr="006E350E" w:rsidRDefault="00724883" w:rsidP="0070346F">
            <w:pPr>
              <w:pStyle w:val="Standard"/>
              <w:spacing w:after="0" w:line="240" w:lineRule="auto"/>
              <w:rPr>
                <w:rFonts w:ascii="Constantia" w:hAnsi="Constantia" w:cs="Liberation Serif"/>
                <w:b/>
                <w:bCs/>
                <w:color w:val="000000"/>
                <w:lang w:bidi="hi-IN"/>
              </w:rPr>
            </w:pPr>
            <w:r w:rsidRPr="006E350E">
              <w:rPr>
                <w:rFonts w:ascii="Constantia" w:hAnsi="Constantia" w:cs="Liberation Serif"/>
                <w:b/>
                <w:bCs/>
                <w:color w:val="000000"/>
                <w:lang w:bidi="hi-IN"/>
              </w:rPr>
              <w:t>Nositelji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8DE4025" w14:textId="77777777" w:rsidR="00724883" w:rsidRPr="006E350E" w:rsidRDefault="00724883" w:rsidP="0070346F">
            <w:pPr>
              <w:pStyle w:val="Standard"/>
              <w:spacing w:after="0" w:line="240" w:lineRule="auto"/>
              <w:rPr>
                <w:rFonts w:ascii="Constantia" w:hAnsi="Constantia" w:cs="Liberation Serif"/>
                <w:color w:val="000000"/>
                <w:lang w:bidi="hi-IN"/>
              </w:rPr>
            </w:pPr>
            <w:r w:rsidRPr="006E350E">
              <w:rPr>
                <w:rFonts w:ascii="Constantia" w:hAnsi="Constantia" w:cs="Liberation Serif"/>
                <w:color w:val="000000"/>
                <w:lang w:bidi="hi-IN"/>
              </w:rPr>
              <w:t>Lucija Kegel, razredna učiteljica te učenici koji polaze izvannastavnu aktivnost.</w:t>
            </w:r>
          </w:p>
        </w:tc>
      </w:tr>
      <w:tr w:rsidR="00724883" w:rsidRPr="006E350E" w14:paraId="45F3DB47"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7CF4978" w14:textId="77777777" w:rsidR="00724883" w:rsidRPr="006E350E" w:rsidRDefault="00724883" w:rsidP="0070346F">
            <w:pPr>
              <w:pStyle w:val="Standard"/>
              <w:spacing w:after="0" w:line="240" w:lineRule="auto"/>
              <w:rPr>
                <w:rFonts w:ascii="Constantia" w:hAnsi="Constantia" w:cs="Liberation Serif"/>
                <w:b/>
                <w:bCs/>
                <w:color w:val="000000"/>
                <w:lang w:bidi="hi-IN"/>
              </w:rPr>
            </w:pPr>
            <w:r w:rsidRPr="006E350E">
              <w:rPr>
                <w:rFonts w:ascii="Constantia" w:hAnsi="Constantia" w:cs="Liberation Serif"/>
                <w:b/>
                <w:bCs/>
                <w:color w:val="000000"/>
                <w:lang w:bidi="hi-IN"/>
              </w:rPr>
              <w:t>Ciljna skupina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6423B90" w14:textId="77777777" w:rsidR="00724883" w:rsidRPr="006E350E" w:rsidRDefault="00724883" w:rsidP="0070346F">
            <w:pPr>
              <w:pStyle w:val="Standard"/>
              <w:spacing w:after="0" w:line="240" w:lineRule="auto"/>
              <w:rPr>
                <w:rFonts w:ascii="Constantia" w:eastAsia="Times New Roman" w:hAnsi="Constantia" w:cs="Liberation Serif"/>
                <w:color w:val="000000"/>
                <w:lang w:eastAsia="hr-HR" w:bidi="hi-IN"/>
              </w:rPr>
            </w:pPr>
            <w:r w:rsidRPr="006E350E">
              <w:rPr>
                <w:rFonts w:ascii="Constantia" w:eastAsia="Times New Roman" w:hAnsi="Constantia" w:cs="Liberation Serif"/>
                <w:color w:val="000000"/>
                <w:lang w:eastAsia="hr-HR" w:bidi="hi-IN"/>
              </w:rPr>
              <w:t>Učenici 5. razreda</w:t>
            </w:r>
          </w:p>
        </w:tc>
      </w:tr>
      <w:tr w:rsidR="00724883" w:rsidRPr="006E350E" w14:paraId="0168304C"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7301613" w14:textId="77777777" w:rsidR="00724883" w:rsidRPr="006E350E" w:rsidRDefault="00724883" w:rsidP="0070346F">
            <w:pPr>
              <w:pStyle w:val="Standard"/>
              <w:spacing w:after="0" w:line="240" w:lineRule="auto"/>
              <w:rPr>
                <w:rFonts w:ascii="Constantia" w:hAnsi="Constantia" w:cs="Liberation Serif"/>
                <w:b/>
                <w:bCs/>
                <w:color w:val="000000"/>
                <w:lang w:bidi="hi-IN"/>
              </w:rPr>
            </w:pPr>
            <w:r w:rsidRPr="006E350E">
              <w:rPr>
                <w:rFonts w:ascii="Constantia" w:hAnsi="Constantia" w:cs="Liberation Serif"/>
                <w:b/>
                <w:bCs/>
                <w:color w:val="000000"/>
                <w:lang w:bidi="hi-IN"/>
              </w:rPr>
              <w:t>Planirani broj učenika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ACBA43A" w14:textId="0591C820" w:rsidR="00724883" w:rsidRPr="006E350E" w:rsidRDefault="00724883" w:rsidP="0070346F">
            <w:pPr>
              <w:pStyle w:val="Standard"/>
              <w:spacing w:after="0" w:line="240" w:lineRule="auto"/>
              <w:rPr>
                <w:rFonts w:ascii="Constantia" w:eastAsia="Times New Roman" w:hAnsi="Constantia" w:cs="Liberation Serif"/>
                <w:color w:val="000000"/>
                <w:lang w:eastAsia="hr-HR" w:bidi="hi-IN"/>
              </w:rPr>
            </w:pPr>
            <w:r w:rsidRPr="006E350E">
              <w:rPr>
                <w:rFonts w:ascii="Constantia" w:eastAsia="Times New Roman" w:hAnsi="Constantia" w:cs="Liberation Serif"/>
                <w:color w:val="000000"/>
                <w:lang w:eastAsia="hr-HR" w:bidi="hi-IN"/>
              </w:rPr>
              <w:t xml:space="preserve">10 </w:t>
            </w:r>
            <w:r w:rsidR="005A0D92" w:rsidRPr="006E350E">
              <w:rPr>
                <w:rFonts w:ascii="Constantia" w:eastAsia="Times New Roman" w:hAnsi="Constantia" w:cs="Liberation Serif"/>
                <w:color w:val="000000"/>
                <w:lang w:eastAsia="hr-HR" w:bidi="hi-IN"/>
              </w:rPr>
              <w:t>–</w:t>
            </w:r>
            <w:r w:rsidRPr="006E350E">
              <w:rPr>
                <w:rFonts w:ascii="Constantia" w:eastAsia="Times New Roman" w:hAnsi="Constantia" w:cs="Liberation Serif"/>
                <w:color w:val="000000"/>
                <w:lang w:eastAsia="hr-HR" w:bidi="hi-IN"/>
              </w:rPr>
              <w:t xml:space="preserve"> 15</w:t>
            </w:r>
            <w:r w:rsidR="005A0D92" w:rsidRPr="006E350E">
              <w:rPr>
                <w:rFonts w:ascii="Constantia" w:eastAsia="Times New Roman" w:hAnsi="Constantia" w:cs="Liberation Serif"/>
                <w:color w:val="000000"/>
                <w:lang w:eastAsia="hr-HR" w:bidi="hi-IN"/>
              </w:rPr>
              <w:t xml:space="preserve"> učenika</w:t>
            </w:r>
          </w:p>
        </w:tc>
      </w:tr>
      <w:tr w:rsidR="00724883" w:rsidRPr="006E350E" w14:paraId="188F98B2"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5118451" w14:textId="77777777" w:rsidR="00724883" w:rsidRPr="006E350E" w:rsidRDefault="00724883" w:rsidP="0070346F">
            <w:pPr>
              <w:pStyle w:val="Standard"/>
              <w:spacing w:after="0" w:line="240" w:lineRule="auto"/>
              <w:rPr>
                <w:rFonts w:ascii="Constantia" w:hAnsi="Constantia" w:cs="Liberation Serif"/>
                <w:b/>
                <w:bCs/>
                <w:color w:val="000000"/>
                <w:lang w:bidi="hi-IN"/>
              </w:rPr>
            </w:pPr>
            <w:r w:rsidRPr="006E350E">
              <w:rPr>
                <w:rFonts w:ascii="Constantia" w:hAnsi="Constantia" w:cs="Liberation Serif"/>
                <w:b/>
                <w:bCs/>
                <w:color w:val="000000"/>
                <w:lang w:bidi="hi-IN"/>
              </w:rPr>
              <w:t>Planirani broj sati tjedno</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C0DCD73" w14:textId="77777777" w:rsidR="00724883" w:rsidRPr="006E350E" w:rsidRDefault="00724883" w:rsidP="0070346F">
            <w:pPr>
              <w:pStyle w:val="Standard"/>
              <w:spacing w:after="0" w:line="240" w:lineRule="auto"/>
              <w:rPr>
                <w:rFonts w:ascii="Constantia" w:hAnsi="Constantia" w:cs="Liberation Serif"/>
                <w:color w:val="000000"/>
                <w:lang w:bidi="hi-IN"/>
              </w:rPr>
            </w:pPr>
            <w:r w:rsidRPr="006E350E">
              <w:rPr>
                <w:rFonts w:ascii="Constantia" w:hAnsi="Constantia" w:cs="Liberation Serif"/>
                <w:color w:val="000000"/>
                <w:lang w:bidi="hi-IN"/>
              </w:rPr>
              <w:t>2</w:t>
            </w:r>
          </w:p>
        </w:tc>
      </w:tr>
      <w:tr w:rsidR="00724883" w:rsidRPr="006E350E" w14:paraId="39EB9C73"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7E1B3A3" w14:textId="77777777" w:rsidR="00724883" w:rsidRPr="006E350E" w:rsidRDefault="00724883" w:rsidP="0070346F">
            <w:pPr>
              <w:pStyle w:val="Standard"/>
              <w:spacing w:after="0" w:line="240" w:lineRule="auto"/>
              <w:rPr>
                <w:rFonts w:ascii="Constantia" w:hAnsi="Constantia" w:cs="Liberation Serif"/>
                <w:b/>
                <w:bCs/>
                <w:color w:val="000000"/>
                <w:lang w:bidi="hi-IN"/>
              </w:rPr>
            </w:pPr>
            <w:r w:rsidRPr="006E350E">
              <w:rPr>
                <w:rFonts w:ascii="Constantia" w:hAnsi="Constantia" w:cs="Liberation Serif"/>
                <w:b/>
                <w:bCs/>
                <w:color w:val="000000"/>
                <w:lang w:bidi="hi-IN"/>
              </w:rPr>
              <w:t>Ciljevi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8B55F4B" w14:textId="77777777" w:rsidR="00724883" w:rsidRPr="006E350E" w:rsidRDefault="00724883" w:rsidP="0070346F">
            <w:pPr>
              <w:pStyle w:val="Standard"/>
              <w:spacing w:after="0" w:line="240" w:lineRule="auto"/>
              <w:rPr>
                <w:rFonts w:ascii="Constantia" w:hAnsi="Constantia" w:cs="Liberation Serif"/>
              </w:rPr>
            </w:pPr>
            <w:r w:rsidRPr="006E350E">
              <w:rPr>
                <w:rFonts w:ascii="Constantia" w:hAnsi="Constantia" w:cs="Liberation Serif"/>
                <w:color w:val="000000"/>
                <w:lang w:bidi="hi-IN"/>
              </w:rPr>
              <w:t xml:space="preserve">- </w:t>
            </w:r>
            <w:r w:rsidRPr="006E350E">
              <w:rPr>
                <w:rFonts w:ascii="Constantia" w:hAnsi="Constantia" w:cs="Liberation Serif"/>
              </w:rPr>
              <w:t>ojačati interes za zbivanja u zajednici</w:t>
            </w:r>
          </w:p>
          <w:p w14:paraId="31156304" w14:textId="77777777" w:rsidR="00724883" w:rsidRPr="006E350E" w:rsidRDefault="00724883" w:rsidP="0070346F">
            <w:pPr>
              <w:pStyle w:val="Standard"/>
              <w:spacing w:after="0" w:line="240" w:lineRule="auto"/>
              <w:rPr>
                <w:rFonts w:ascii="Constantia" w:hAnsi="Constantia" w:cs="Liberation Serif"/>
              </w:rPr>
            </w:pPr>
            <w:r w:rsidRPr="006E350E">
              <w:rPr>
                <w:rFonts w:ascii="Constantia" w:hAnsi="Constantia" w:cs="Liberation Serif"/>
              </w:rPr>
              <w:t>- razviti pozitivne stavove o odgovornosti svakog člana za dobrobit zajednice</w:t>
            </w:r>
          </w:p>
          <w:p w14:paraId="1C844EB9" w14:textId="77777777" w:rsidR="00724883" w:rsidRPr="006E350E" w:rsidRDefault="00724883" w:rsidP="0070346F">
            <w:pPr>
              <w:pStyle w:val="Standard"/>
              <w:spacing w:after="0" w:line="240" w:lineRule="auto"/>
              <w:rPr>
                <w:rFonts w:ascii="Constantia" w:hAnsi="Constantia" w:cs="Liberation Serif"/>
              </w:rPr>
            </w:pPr>
            <w:r w:rsidRPr="006E350E">
              <w:rPr>
                <w:rFonts w:ascii="Constantia" w:hAnsi="Constantia" w:cs="Liberation Serif"/>
              </w:rPr>
              <w:t>- osvijestiti važnost temeljnih demokratskih vrijednosti te potaknuti djelovanje u skladu s njima</w:t>
            </w:r>
          </w:p>
          <w:p w14:paraId="1ACCC083" w14:textId="77777777" w:rsidR="00724883" w:rsidRPr="006E350E" w:rsidRDefault="00724883" w:rsidP="0070346F">
            <w:pPr>
              <w:pStyle w:val="Standard"/>
              <w:spacing w:after="0" w:line="240" w:lineRule="auto"/>
              <w:rPr>
                <w:rFonts w:ascii="Constantia" w:hAnsi="Constantia" w:cs="Liberation Serif"/>
              </w:rPr>
            </w:pPr>
            <w:r w:rsidRPr="006E350E">
              <w:rPr>
                <w:rFonts w:ascii="Constantia" w:hAnsi="Constantia" w:cs="Liberation Serif"/>
              </w:rPr>
              <w:t>- razviti kritičko razumijevanje društvenih, ekonomskih i političkih procesa te oblika uključenosti u donošenje odluka u zajednici</w:t>
            </w:r>
          </w:p>
          <w:p w14:paraId="3C0228FF" w14:textId="77777777" w:rsidR="00724883" w:rsidRPr="006E350E" w:rsidRDefault="00724883" w:rsidP="0070346F">
            <w:pPr>
              <w:pStyle w:val="Standard"/>
              <w:spacing w:after="0" w:line="240" w:lineRule="auto"/>
              <w:rPr>
                <w:rFonts w:ascii="Constantia" w:hAnsi="Constantia" w:cs="Liberation Serif"/>
                <w:color w:val="000000"/>
                <w:lang w:bidi="hi-IN"/>
              </w:rPr>
            </w:pPr>
            <w:r w:rsidRPr="006E350E">
              <w:rPr>
                <w:rFonts w:ascii="Constantia" w:hAnsi="Constantia" w:cs="Liberation Serif"/>
              </w:rPr>
              <w:t>- razviti vještine i stavove potrebne za brižan odnos prema drugima i odgovorno djelovanje u zajednici</w:t>
            </w:r>
          </w:p>
        </w:tc>
      </w:tr>
      <w:tr w:rsidR="00724883" w:rsidRPr="006E350E" w14:paraId="1A4120BB"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EDDAB24" w14:textId="77777777" w:rsidR="00724883" w:rsidRPr="006E350E" w:rsidRDefault="00724883" w:rsidP="0070346F">
            <w:pPr>
              <w:pStyle w:val="Standard"/>
              <w:spacing w:after="0" w:line="240" w:lineRule="auto"/>
              <w:rPr>
                <w:rFonts w:ascii="Constantia" w:hAnsi="Constantia" w:cs="Liberation Serif"/>
                <w:b/>
                <w:bCs/>
                <w:color w:val="000000"/>
                <w:lang w:bidi="hi-IN"/>
              </w:rPr>
            </w:pPr>
            <w:r w:rsidRPr="006E350E">
              <w:rPr>
                <w:rFonts w:ascii="Constantia" w:hAnsi="Constantia" w:cs="Liberation Serif"/>
                <w:b/>
                <w:bCs/>
                <w:color w:val="000000"/>
                <w:lang w:bidi="hi-IN"/>
              </w:rPr>
              <w:t>Namjena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8FB42DE" w14:textId="77777777" w:rsidR="00724883" w:rsidRPr="006E350E" w:rsidRDefault="00724883" w:rsidP="0070346F">
            <w:pPr>
              <w:pStyle w:val="Standard"/>
              <w:widowControl w:val="0"/>
              <w:spacing w:after="0" w:line="240" w:lineRule="auto"/>
              <w:rPr>
                <w:rFonts w:ascii="Constantia" w:hAnsi="Constantia" w:cs="Liberation Serif"/>
                <w:color w:val="000000"/>
                <w:lang w:bidi="hi-IN"/>
              </w:rPr>
            </w:pPr>
            <w:r w:rsidRPr="006E350E">
              <w:rPr>
                <w:rFonts w:ascii="Constantia" w:hAnsi="Constantia" w:cs="Liberation Serif"/>
                <w:color w:val="000000"/>
                <w:lang w:bidi="hi-IN"/>
              </w:rPr>
              <w:t>Aktivnost  je namijenjena učenicima 5. razreda koji pokazuju osobiti interes  za uključivanje u zajednicu, djelovanje i pokretanje promjena te upoznavanje i učenje o ljudskim pravima, demokraciji, javnom dobru i održivosti.</w:t>
            </w:r>
          </w:p>
        </w:tc>
      </w:tr>
      <w:tr w:rsidR="00724883" w:rsidRPr="006E350E" w14:paraId="57EF8D71"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F9176DB" w14:textId="77777777" w:rsidR="00724883" w:rsidRPr="006E350E" w:rsidRDefault="00724883" w:rsidP="0070346F">
            <w:pPr>
              <w:pStyle w:val="Standard"/>
              <w:spacing w:after="0" w:line="240" w:lineRule="auto"/>
              <w:rPr>
                <w:rFonts w:ascii="Constantia" w:hAnsi="Constantia" w:cs="Liberation Serif"/>
                <w:b/>
                <w:bCs/>
                <w:color w:val="000000"/>
                <w:lang w:bidi="hi-IN"/>
              </w:rPr>
            </w:pPr>
            <w:r w:rsidRPr="006E350E">
              <w:rPr>
                <w:rFonts w:ascii="Constantia" w:hAnsi="Constantia" w:cs="Liberation Serif"/>
                <w:b/>
                <w:bCs/>
                <w:color w:val="000000"/>
                <w:lang w:bidi="hi-IN"/>
              </w:rPr>
              <w:t>Način realizacije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A898FFE" w14:textId="77777777" w:rsidR="00724883" w:rsidRPr="006E350E" w:rsidRDefault="00724883" w:rsidP="0070346F">
            <w:pPr>
              <w:pStyle w:val="Standard"/>
              <w:widowControl w:val="0"/>
              <w:spacing w:after="0" w:line="240" w:lineRule="auto"/>
              <w:rPr>
                <w:rFonts w:ascii="Constantia" w:hAnsi="Constantia" w:cs="Liberation Serif"/>
                <w:color w:val="000000"/>
                <w:lang w:bidi="hi-IN"/>
              </w:rPr>
            </w:pPr>
            <w:r w:rsidRPr="006E350E">
              <w:rPr>
                <w:rFonts w:ascii="Constantia" w:hAnsi="Constantia" w:cs="Liberation Serif"/>
                <w:color w:val="000000"/>
                <w:lang w:bidi="hi-IN"/>
              </w:rPr>
              <w:t>- kombinacija učioničkih i izvanučioničkih aktivnosti</w:t>
            </w:r>
          </w:p>
          <w:p w14:paraId="2A65D459" w14:textId="77777777" w:rsidR="00724883" w:rsidRPr="006E350E" w:rsidRDefault="00724883" w:rsidP="0070346F">
            <w:pPr>
              <w:pStyle w:val="Standard"/>
              <w:widowControl w:val="0"/>
              <w:spacing w:after="0" w:line="240" w:lineRule="auto"/>
              <w:rPr>
                <w:rFonts w:ascii="Constantia" w:hAnsi="Constantia" w:cs="Liberation Serif"/>
                <w:color w:val="000000"/>
                <w:lang w:bidi="hi-IN"/>
              </w:rPr>
            </w:pPr>
            <w:r w:rsidRPr="006E350E">
              <w:rPr>
                <w:rFonts w:ascii="Constantia" w:hAnsi="Constantia" w:cs="Liberation Serif"/>
                <w:color w:val="000000"/>
                <w:lang w:bidi="hi-IN"/>
              </w:rPr>
              <w:t xml:space="preserve">- u učionici rad u grupama i suradničko učenje </w:t>
            </w:r>
          </w:p>
          <w:p w14:paraId="1F902257" w14:textId="77777777" w:rsidR="00724883" w:rsidRPr="006E350E" w:rsidRDefault="00724883" w:rsidP="0070346F">
            <w:pPr>
              <w:pStyle w:val="Standard"/>
              <w:widowControl w:val="0"/>
              <w:spacing w:after="0" w:line="240" w:lineRule="auto"/>
              <w:rPr>
                <w:rFonts w:ascii="Constantia" w:hAnsi="Constantia" w:cs="Liberation Serif"/>
                <w:color w:val="000000"/>
                <w:lang w:bidi="hi-IN"/>
              </w:rPr>
            </w:pPr>
            <w:r w:rsidRPr="006E350E">
              <w:rPr>
                <w:rFonts w:ascii="Constantia" w:hAnsi="Constantia" w:cs="Liberation Serif"/>
                <w:color w:val="000000"/>
                <w:lang w:bidi="hi-IN"/>
              </w:rPr>
              <w:t>- problemska nastava i istraživačko učenje</w:t>
            </w:r>
          </w:p>
          <w:p w14:paraId="77822C6F" w14:textId="77777777" w:rsidR="00724883" w:rsidRPr="006E350E" w:rsidRDefault="00724883" w:rsidP="0070346F">
            <w:pPr>
              <w:pStyle w:val="Standard"/>
              <w:widowControl w:val="0"/>
              <w:spacing w:after="0" w:line="240" w:lineRule="auto"/>
              <w:rPr>
                <w:rFonts w:ascii="Constantia" w:hAnsi="Constantia" w:cs="Liberation Serif"/>
                <w:color w:val="000000"/>
                <w:lang w:bidi="hi-IN"/>
              </w:rPr>
            </w:pPr>
            <w:r w:rsidRPr="006E350E">
              <w:rPr>
                <w:rFonts w:ascii="Constantia" w:hAnsi="Constantia" w:cs="Liberation Serif"/>
                <w:color w:val="000000"/>
                <w:lang w:bidi="hi-IN"/>
              </w:rPr>
              <w:t xml:space="preserve">- u izvanučioničkoj nastavi upoznavanje s konkretnim problemima i institucijama </w:t>
            </w:r>
          </w:p>
        </w:tc>
      </w:tr>
      <w:tr w:rsidR="00724883" w:rsidRPr="006E350E" w14:paraId="3D48C7E6"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121047" w14:textId="77777777" w:rsidR="00724883" w:rsidRPr="006E350E" w:rsidRDefault="00724883" w:rsidP="0070346F">
            <w:pPr>
              <w:pStyle w:val="Standard"/>
              <w:spacing w:after="0" w:line="240" w:lineRule="auto"/>
              <w:rPr>
                <w:rFonts w:ascii="Constantia" w:hAnsi="Constantia" w:cs="Liberation Serif"/>
                <w:b/>
                <w:bCs/>
                <w:color w:val="000000"/>
                <w:lang w:bidi="hi-IN"/>
              </w:rPr>
            </w:pPr>
            <w:r w:rsidRPr="006E350E">
              <w:rPr>
                <w:rFonts w:ascii="Constantia" w:hAnsi="Constantia" w:cs="Liberation Serif"/>
                <w:b/>
                <w:bCs/>
                <w:color w:val="000000"/>
                <w:lang w:bidi="hi-IN"/>
              </w:rPr>
              <w:t>Vremenski okvir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C0740AB" w14:textId="77777777" w:rsidR="00724883" w:rsidRPr="006E350E" w:rsidRDefault="00724883" w:rsidP="0070346F">
            <w:pPr>
              <w:pStyle w:val="Standard"/>
              <w:spacing w:after="0" w:line="240" w:lineRule="auto"/>
              <w:rPr>
                <w:rFonts w:ascii="Constantia" w:eastAsia="Times New Roman" w:hAnsi="Constantia" w:cs="Liberation Serif"/>
                <w:color w:val="000000"/>
                <w:lang w:eastAsia="hr-HR" w:bidi="hi-IN"/>
              </w:rPr>
            </w:pPr>
            <w:r w:rsidRPr="006E350E">
              <w:rPr>
                <w:rFonts w:ascii="Constantia" w:eastAsia="Times New Roman" w:hAnsi="Constantia" w:cs="Liberation Serif"/>
                <w:color w:val="000000"/>
                <w:lang w:eastAsia="hr-HR" w:bidi="hi-IN"/>
              </w:rPr>
              <w:t>Tijekom školske godine 2023./2024.</w:t>
            </w:r>
          </w:p>
        </w:tc>
      </w:tr>
      <w:tr w:rsidR="00724883" w:rsidRPr="006E350E" w14:paraId="7B5BBD02"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C298C10" w14:textId="77777777" w:rsidR="00724883" w:rsidRPr="006E350E" w:rsidRDefault="00724883" w:rsidP="0070346F">
            <w:pPr>
              <w:pStyle w:val="Standard"/>
              <w:spacing w:after="0" w:line="240" w:lineRule="auto"/>
              <w:rPr>
                <w:rFonts w:ascii="Constantia" w:hAnsi="Constantia" w:cs="Liberation Serif"/>
                <w:b/>
                <w:bCs/>
                <w:color w:val="000000"/>
                <w:lang w:bidi="hi-IN"/>
              </w:rPr>
            </w:pPr>
            <w:r w:rsidRPr="006E350E">
              <w:rPr>
                <w:rFonts w:ascii="Constantia" w:hAnsi="Constantia" w:cs="Liberation Serif"/>
                <w:b/>
                <w:bCs/>
                <w:color w:val="000000"/>
                <w:lang w:bidi="hi-IN"/>
              </w:rPr>
              <w:t>Troškovnik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0EEFC8E" w14:textId="77777777" w:rsidR="00724883" w:rsidRPr="006E350E" w:rsidRDefault="00724883" w:rsidP="0070346F">
            <w:pPr>
              <w:pStyle w:val="Standard"/>
              <w:spacing w:after="0" w:line="240" w:lineRule="auto"/>
              <w:rPr>
                <w:rFonts w:ascii="Constantia" w:eastAsia="Times New Roman" w:hAnsi="Constantia" w:cs="Liberation Serif"/>
                <w:color w:val="000000"/>
                <w:lang w:eastAsia="hr-HR" w:bidi="hi-IN"/>
              </w:rPr>
            </w:pPr>
            <w:r w:rsidRPr="006E350E">
              <w:rPr>
                <w:rFonts w:ascii="Constantia" w:eastAsia="Times New Roman" w:hAnsi="Constantia" w:cs="Liberation Serif"/>
                <w:color w:val="000000"/>
                <w:lang w:eastAsia="hr-HR" w:bidi="hi-IN"/>
              </w:rPr>
              <w:t>Troškovi potrebe izvanučioničkih aktivnosti, financirano od strane Grada Zagreba</w:t>
            </w:r>
          </w:p>
        </w:tc>
      </w:tr>
      <w:tr w:rsidR="00724883" w:rsidRPr="006E350E" w14:paraId="4B624B9A"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6EE560" w14:textId="77777777" w:rsidR="00724883" w:rsidRPr="006E350E" w:rsidRDefault="00724883" w:rsidP="0070346F">
            <w:pPr>
              <w:pStyle w:val="Standard"/>
              <w:spacing w:after="0" w:line="240" w:lineRule="auto"/>
              <w:rPr>
                <w:rFonts w:ascii="Constantia" w:hAnsi="Constantia" w:cs="Liberation Serif"/>
                <w:b/>
                <w:bCs/>
                <w:color w:val="000000"/>
                <w:lang w:bidi="hi-IN"/>
              </w:rPr>
            </w:pPr>
            <w:r w:rsidRPr="006E350E">
              <w:rPr>
                <w:rFonts w:ascii="Constantia" w:hAnsi="Constantia" w:cs="Liberation Serif"/>
                <w:b/>
                <w:bCs/>
                <w:color w:val="000000"/>
                <w:lang w:bidi="hi-IN"/>
              </w:rPr>
              <w:t>Način vrednovanja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E6239DC" w14:textId="77777777" w:rsidR="00724883" w:rsidRPr="006E350E" w:rsidRDefault="00724883" w:rsidP="0070346F">
            <w:pPr>
              <w:pStyle w:val="Standard"/>
              <w:spacing w:after="0" w:line="240" w:lineRule="auto"/>
              <w:rPr>
                <w:rFonts w:ascii="Constantia" w:eastAsia="Times New Roman" w:hAnsi="Constantia" w:cs="Liberation Serif"/>
                <w:color w:val="000000"/>
                <w:lang w:eastAsia="hr-HR" w:bidi="hi-IN"/>
              </w:rPr>
            </w:pPr>
            <w:r w:rsidRPr="006E350E">
              <w:rPr>
                <w:rFonts w:ascii="Constantia" w:eastAsia="Times New Roman" w:hAnsi="Constantia" w:cs="Liberation Serif"/>
                <w:color w:val="000000"/>
                <w:lang w:eastAsia="hr-HR" w:bidi="hi-IN"/>
              </w:rPr>
              <w:t>- individualno praćenje napretka</w:t>
            </w:r>
          </w:p>
          <w:p w14:paraId="1952B0A6" w14:textId="77777777" w:rsidR="00724883" w:rsidRPr="006E350E" w:rsidRDefault="00724883" w:rsidP="0070346F">
            <w:pPr>
              <w:pStyle w:val="Standard"/>
              <w:spacing w:after="0" w:line="240" w:lineRule="auto"/>
              <w:rPr>
                <w:rFonts w:ascii="Constantia" w:eastAsia="Times New Roman" w:hAnsi="Constantia" w:cs="Liberation Serif"/>
                <w:color w:val="000000"/>
                <w:lang w:eastAsia="hr-HR" w:bidi="hi-IN"/>
              </w:rPr>
            </w:pPr>
            <w:r w:rsidRPr="006E350E">
              <w:rPr>
                <w:rFonts w:ascii="Constantia" w:eastAsia="Times New Roman" w:hAnsi="Constantia" w:cs="Liberation Serif"/>
                <w:color w:val="000000"/>
                <w:lang w:eastAsia="hr-HR" w:bidi="hi-IN"/>
              </w:rPr>
              <w:t>- analiza i vrednovanje provedenih rješenja problema</w:t>
            </w:r>
          </w:p>
          <w:p w14:paraId="144F905F" w14:textId="77777777" w:rsidR="00724883" w:rsidRPr="006E350E" w:rsidRDefault="00724883" w:rsidP="0070346F">
            <w:pPr>
              <w:pStyle w:val="Standard"/>
              <w:spacing w:after="0" w:line="240" w:lineRule="auto"/>
              <w:rPr>
                <w:rFonts w:ascii="Constantia" w:eastAsia="Times New Roman" w:hAnsi="Constantia" w:cs="Liberation Serif"/>
                <w:color w:val="000000"/>
                <w:lang w:eastAsia="hr-HR" w:bidi="hi-IN"/>
              </w:rPr>
            </w:pPr>
            <w:r w:rsidRPr="006E350E">
              <w:rPr>
                <w:rFonts w:ascii="Constantia" w:eastAsia="Times New Roman" w:hAnsi="Constantia" w:cs="Liberation Serif"/>
                <w:color w:val="000000"/>
                <w:lang w:eastAsia="hr-HR" w:bidi="hi-IN"/>
              </w:rPr>
              <w:t>- izrada plakata za smotru Zajednice aktivnih građana</w:t>
            </w:r>
          </w:p>
        </w:tc>
      </w:tr>
      <w:tr w:rsidR="00724883" w:rsidRPr="006E350E" w14:paraId="6CCBBD71" w14:textId="77777777" w:rsidTr="0070346F">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4FB2A8A" w14:textId="77777777" w:rsidR="00724883" w:rsidRPr="006E350E" w:rsidRDefault="00724883" w:rsidP="0070346F">
            <w:pPr>
              <w:pStyle w:val="Standard"/>
              <w:spacing w:after="0" w:line="240" w:lineRule="auto"/>
              <w:rPr>
                <w:rFonts w:ascii="Constantia" w:hAnsi="Constantia" w:cs="Liberation Serif"/>
                <w:b/>
                <w:bCs/>
                <w:color w:val="000000"/>
                <w:lang w:bidi="hi-IN"/>
              </w:rPr>
            </w:pPr>
            <w:r w:rsidRPr="006E350E">
              <w:rPr>
                <w:rFonts w:ascii="Constantia" w:hAnsi="Constantia" w:cs="Liberation Serif"/>
                <w:b/>
                <w:bCs/>
                <w:color w:val="000000"/>
                <w:lang w:bidi="hi-IN"/>
              </w:rPr>
              <w:t>Način korištenja rezultata vrednovanja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29BB093" w14:textId="77777777" w:rsidR="00724883" w:rsidRPr="006E350E" w:rsidRDefault="00724883" w:rsidP="0070346F">
            <w:pPr>
              <w:pStyle w:val="Standard"/>
              <w:spacing w:after="0" w:line="240" w:lineRule="auto"/>
              <w:rPr>
                <w:rFonts w:ascii="Constantia" w:hAnsi="Constantia" w:cs="Liberation Serif"/>
                <w:color w:val="000000"/>
                <w:lang w:bidi="hi-IN"/>
              </w:rPr>
            </w:pPr>
            <w:r w:rsidRPr="006E350E">
              <w:rPr>
                <w:rFonts w:ascii="Constantia" w:hAnsi="Constantia" w:cs="Liberation Serif"/>
                <w:color w:val="000000"/>
                <w:lang w:bidi="hi-IN"/>
              </w:rPr>
              <w:t>- aktiviranje učenika i djelovanje u lokalnoj zajednici</w:t>
            </w:r>
          </w:p>
          <w:p w14:paraId="29D1B2F9" w14:textId="77777777" w:rsidR="00724883" w:rsidRPr="006E350E" w:rsidRDefault="00724883" w:rsidP="0070346F">
            <w:pPr>
              <w:pStyle w:val="Standard"/>
              <w:spacing w:after="0" w:line="240" w:lineRule="auto"/>
              <w:rPr>
                <w:rFonts w:ascii="Constantia" w:hAnsi="Constantia" w:cs="Liberation Serif"/>
                <w:color w:val="000000"/>
                <w:lang w:bidi="hi-IN"/>
              </w:rPr>
            </w:pPr>
            <w:r w:rsidRPr="006E350E">
              <w:rPr>
                <w:rFonts w:ascii="Constantia" w:hAnsi="Constantia" w:cs="Liberation Serif"/>
                <w:color w:val="000000"/>
                <w:lang w:bidi="hi-IN"/>
              </w:rPr>
              <w:t>- primjena stečenih znanja i vještina u svakodnevnom životu</w:t>
            </w:r>
          </w:p>
        </w:tc>
      </w:tr>
    </w:tbl>
    <w:p w14:paraId="6775FB49" w14:textId="77777777" w:rsidR="00724883" w:rsidRPr="006E350E" w:rsidRDefault="00724883">
      <w:pPr>
        <w:pStyle w:val="Standard"/>
        <w:tabs>
          <w:tab w:val="left" w:pos="1461"/>
          <w:tab w:val="center" w:pos="4819"/>
        </w:tabs>
        <w:rPr>
          <w:rFonts w:ascii="Constantia" w:hAnsi="Constantia" w:cs="Calibri"/>
        </w:rPr>
      </w:pPr>
    </w:p>
    <w:p w14:paraId="76DB296E" w14:textId="589CC80E" w:rsidR="003C3A67" w:rsidRPr="006E350E" w:rsidRDefault="003C3A67">
      <w:pPr>
        <w:pStyle w:val="Standard"/>
        <w:tabs>
          <w:tab w:val="left" w:pos="1461"/>
          <w:tab w:val="center" w:pos="4819"/>
        </w:tabs>
        <w:rPr>
          <w:rFonts w:ascii="Constantia" w:hAnsi="Constantia" w:cs="Calibri"/>
        </w:rPr>
      </w:pPr>
    </w:p>
    <w:p w14:paraId="11B39D53" w14:textId="3EE2F49E" w:rsidR="00F1499B" w:rsidRPr="006E350E" w:rsidRDefault="00F1499B">
      <w:pPr>
        <w:pStyle w:val="Standard"/>
        <w:tabs>
          <w:tab w:val="left" w:pos="1461"/>
          <w:tab w:val="center" w:pos="4819"/>
        </w:tabs>
        <w:rPr>
          <w:rFonts w:ascii="Constantia" w:hAnsi="Constantia" w:cs="Calibri"/>
        </w:rPr>
      </w:pPr>
    </w:p>
    <w:p w14:paraId="23CF2000" w14:textId="5AA3ACC9" w:rsidR="005356DE" w:rsidRPr="006E350E" w:rsidRDefault="005356DE">
      <w:pPr>
        <w:rPr>
          <w:rFonts w:ascii="Constantia" w:eastAsia="Calibri" w:hAnsi="Constantia" w:cs="Calibri"/>
          <w:sz w:val="22"/>
          <w:szCs w:val="22"/>
          <w:lang w:bidi="ar-SA"/>
        </w:rPr>
      </w:pPr>
      <w:r w:rsidRPr="006E350E">
        <w:rPr>
          <w:rFonts w:ascii="Constantia" w:hAnsi="Constantia" w:cs="Calibri"/>
        </w:rPr>
        <w:br w:type="page"/>
      </w:r>
    </w:p>
    <w:tbl>
      <w:tblPr>
        <w:tblW w:w="4600" w:type="pct"/>
        <w:tblInd w:w="274" w:type="dxa"/>
        <w:tblLayout w:type="fixed"/>
        <w:tblCellMar>
          <w:left w:w="10" w:type="dxa"/>
          <w:right w:w="10" w:type="dxa"/>
        </w:tblCellMar>
        <w:tblLook w:val="0000" w:firstRow="0" w:lastRow="0" w:firstColumn="0" w:lastColumn="0" w:noHBand="0" w:noVBand="0"/>
      </w:tblPr>
      <w:tblGrid>
        <w:gridCol w:w="1843"/>
        <w:gridCol w:w="7015"/>
      </w:tblGrid>
      <w:tr w:rsidR="005356DE" w:rsidRPr="006E350E" w14:paraId="2FFCA545" w14:textId="77777777" w:rsidTr="00DD072F">
        <w:trPr>
          <w:trHeight w:val="541"/>
        </w:trPr>
        <w:tc>
          <w:tcPr>
            <w:tcW w:w="184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77935CB" w14:textId="77777777" w:rsidR="005356DE" w:rsidRPr="006E350E" w:rsidRDefault="005356DE" w:rsidP="00DD072F">
            <w:pPr>
              <w:pStyle w:val="Standard"/>
              <w:spacing w:after="0" w:line="240" w:lineRule="auto"/>
              <w:jc w:val="center"/>
              <w:rPr>
                <w:rFonts w:ascii="Constantia" w:hAnsi="Constantia" w:cs="Calibri"/>
                <w:b/>
                <w:color w:val="000000"/>
              </w:rPr>
            </w:pPr>
            <w:r w:rsidRPr="006E350E">
              <w:rPr>
                <w:rFonts w:ascii="Constantia" w:hAnsi="Constantia" w:cs="Calibri"/>
                <w:b/>
                <w:color w:val="000000"/>
              </w:rPr>
              <w:t>PODRUČJE</w:t>
            </w:r>
          </w:p>
        </w:tc>
        <w:tc>
          <w:tcPr>
            <w:tcW w:w="702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011A53B" w14:textId="77777777" w:rsidR="005356DE" w:rsidRPr="006E350E" w:rsidRDefault="005356DE" w:rsidP="00DD072F">
            <w:pPr>
              <w:pStyle w:val="Standard"/>
              <w:spacing w:after="0" w:line="240" w:lineRule="auto"/>
              <w:jc w:val="center"/>
              <w:rPr>
                <w:rFonts w:ascii="Constantia" w:hAnsi="Constantia" w:cs="Calibri"/>
                <w:b/>
                <w:bCs/>
                <w:smallCaps/>
                <w:color w:val="000000"/>
              </w:rPr>
            </w:pPr>
            <w:r w:rsidRPr="006E350E">
              <w:rPr>
                <w:rFonts w:ascii="Constantia" w:hAnsi="Constantia" w:cs="Calibri"/>
                <w:b/>
                <w:bCs/>
                <w:smallCaps/>
                <w:color w:val="000000"/>
              </w:rPr>
              <w:t>IZVANNASTAVNA AKTIVNOST</w:t>
            </w:r>
          </w:p>
        </w:tc>
      </w:tr>
      <w:tr w:rsidR="005356DE" w:rsidRPr="006E350E" w14:paraId="30819F14" w14:textId="77777777" w:rsidTr="00DD072F">
        <w:trPr>
          <w:trHeight w:val="458"/>
        </w:trPr>
        <w:tc>
          <w:tcPr>
            <w:tcW w:w="1845" w:type="dxa"/>
            <w:tcBorders>
              <w:top w:val="single" w:sz="4" w:space="0" w:color="000000"/>
              <w:bottom w:val="single" w:sz="4" w:space="0" w:color="000000"/>
            </w:tcBorders>
            <w:tcMar>
              <w:top w:w="0" w:type="dxa"/>
              <w:left w:w="108" w:type="dxa"/>
              <w:bottom w:w="0" w:type="dxa"/>
              <w:right w:w="108" w:type="dxa"/>
            </w:tcMar>
          </w:tcPr>
          <w:p w14:paraId="0A5D23EF" w14:textId="77777777" w:rsidR="005356DE" w:rsidRPr="006E350E" w:rsidRDefault="005356DE" w:rsidP="00DD072F">
            <w:pPr>
              <w:pStyle w:val="Standard"/>
              <w:snapToGrid w:val="0"/>
              <w:spacing w:after="0" w:line="240" w:lineRule="auto"/>
              <w:rPr>
                <w:rFonts w:ascii="Constantia" w:hAnsi="Constantia" w:cs="Calibri"/>
                <w:color w:val="000000"/>
              </w:rPr>
            </w:pPr>
          </w:p>
        </w:tc>
        <w:tc>
          <w:tcPr>
            <w:tcW w:w="7021" w:type="dxa"/>
            <w:tcBorders>
              <w:top w:val="single" w:sz="4" w:space="0" w:color="000000"/>
              <w:bottom w:val="single" w:sz="4" w:space="0" w:color="000000"/>
            </w:tcBorders>
            <w:tcMar>
              <w:top w:w="0" w:type="dxa"/>
              <w:left w:w="108" w:type="dxa"/>
              <w:bottom w:w="0" w:type="dxa"/>
              <w:right w:w="108" w:type="dxa"/>
            </w:tcMar>
          </w:tcPr>
          <w:p w14:paraId="32382F76" w14:textId="77777777" w:rsidR="005356DE" w:rsidRPr="006E350E" w:rsidRDefault="005356DE" w:rsidP="00DD072F">
            <w:pPr>
              <w:pStyle w:val="Standard"/>
              <w:snapToGrid w:val="0"/>
              <w:spacing w:after="0" w:line="240" w:lineRule="auto"/>
              <w:rPr>
                <w:rFonts w:ascii="Constantia" w:hAnsi="Constantia" w:cs="Calibri"/>
                <w:color w:val="000000"/>
              </w:rPr>
            </w:pPr>
          </w:p>
        </w:tc>
      </w:tr>
      <w:tr w:rsidR="005356DE" w:rsidRPr="006E350E" w14:paraId="70F3C768" w14:textId="77777777" w:rsidTr="00DD072F">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C09A9A" w14:textId="77777777" w:rsidR="005356DE" w:rsidRPr="006E350E" w:rsidRDefault="005356DE" w:rsidP="00DD072F">
            <w:pPr>
              <w:pStyle w:val="Standard"/>
              <w:spacing w:after="0" w:line="240" w:lineRule="auto"/>
              <w:rPr>
                <w:rFonts w:ascii="Constantia" w:hAnsi="Constantia" w:cs="Calibri"/>
                <w:b/>
                <w:color w:val="000000"/>
              </w:rPr>
            </w:pPr>
            <w:r w:rsidRPr="006E350E">
              <w:rPr>
                <w:rFonts w:ascii="Constantia" w:hAnsi="Constantia" w:cs="Calibri"/>
                <w:b/>
                <w:color w:val="000000"/>
              </w:rPr>
              <w:t>Aktivnost</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F80C11" w14:textId="77777777" w:rsidR="005356DE" w:rsidRPr="006E350E" w:rsidRDefault="005356DE" w:rsidP="00DD072F">
            <w:pPr>
              <w:pStyle w:val="Standard"/>
              <w:spacing w:after="0" w:line="240" w:lineRule="auto"/>
              <w:jc w:val="center"/>
              <w:rPr>
                <w:rFonts w:ascii="Constantia" w:hAnsi="Constantia" w:cs="Calibri"/>
                <w:b/>
                <w:color w:val="000000"/>
              </w:rPr>
            </w:pPr>
            <w:r w:rsidRPr="006E350E">
              <w:rPr>
                <w:rFonts w:ascii="Constantia" w:hAnsi="Constantia" w:cs="Calibri"/>
                <w:b/>
                <w:color w:val="000000"/>
              </w:rPr>
              <w:t>DRAMSKA SKUPINA</w:t>
            </w:r>
          </w:p>
        </w:tc>
      </w:tr>
      <w:tr w:rsidR="005356DE" w:rsidRPr="006E350E" w14:paraId="014B7406"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35DBD0"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Kratak opis aktivnosti</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3E9E4B"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Učenici na dramskoj skupini usvajaju osnove dramskog izraza te im se daje mogućnost da i sami kreiraju svoju dramsku izvedbu te sudjeluju na različitim priredbama tijekom školske godine.</w:t>
            </w:r>
          </w:p>
        </w:tc>
      </w:tr>
      <w:tr w:rsidR="005356DE" w:rsidRPr="006E350E" w14:paraId="686FFFF5"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AEB650"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Nositelji aktivnosti</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94F461"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Učiteljica Marija Mamić</w:t>
            </w:r>
          </w:p>
        </w:tc>
      </w:tr>
      <w:tr w:rsidR="005356DE" w:rsidRPr="006E350E" w14:paraId="720F3BBA"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BB483A"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Ciljna skupina</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CE93F7"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Učenici 1. razreda</w:t>
            </w:r>
          </w:p>
        </w:tc>
      </w:tr>
      <w:tr w:rsidR="005356DE" w:rsidRPr="006E350E" w14:paraId="5534AA86"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7335F9"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Planirani broj učenika</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EA5E68"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Do 12 učenika</w:t>
            </w:r>
          </w:p>
        </w:tc>
      </w:tr>
      <w:tr w:rsidR="005356DE" w:rsidRPr="006E350E" w14:paraId="7350C846"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7EC25A"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Planirani broj sati tjedno</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F2D135"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5356DE" w:rsidRPr="006E350E" w14:paraId="3BB47132"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202687"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Ciljevi aktivnosti</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73080C"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učiti djecu spoznavanju sebe i svijeta oko sebe</w:t>
            </w:r>
          </w:p>
          <w:p w14:paraId="390889B4"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poticati maštu i stvaralaštvo, međusobnu komunikaciju i suradnju te odgovornost prema sebi i drugima</w:t>
            </w:r>
          </w:p>
          <w:p w14:paraId="179793F6"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oslobađati spontanost</w:t>
            </w:r>
          </w:p>
          <w:p w14:paraId="2D14087A"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razvijati originalnost</w:t>
            </w:r>
          </w:p>
          <w:p w14:paraId="74960E6D"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razvijati govorne i izražajne sposobnosti i vještine</w:t>
            </w:r>
          </w:p>
        </w:tc>
      </w:tr>
      <w:tr w:rsidR="005356DE" w:rsidRPr="006E350E" w14:paraId="5BC56D5E"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675FE9"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Namjena aktivnosti</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D731D4"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kroz dramsku izvedbu poticati učenike da prilikom govora i pokreta  budu slobodni, hrabri i kreativni u izražavanju</w:t>
            </w:r>
          </w:p>
          <w:p w14:paraId="469F7718"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pripremati djecu za javne nastupe-priredbe</w:t>
            </w:r>
          </w:p>
          <w:p w14:paraId="6EA8AED4"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ojačati ih da mogu realno prihvatiti izazove koje im nose životne situacije</w:t>
            </w:r>
          </w:p>
          <w:p w14:paraId="5847F66C"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prepoznavanje vlastitih potencijala u izražavanju te njihova primjena</w:t>
            </w:r>
          </w:p>
        </w:tc>
      </w:tr>
      <w:tr w:rsidR="005356DE" w:rsidRPr="006E350E" w14:paraId="5541E643"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018AB6"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Način realizacije aktivnosti</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33409C"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rad u skupinama, individualni rad, frontalni rad</w:t>
            </w:r>
          </w:p>
          <w:p w14:paraId="47426801"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nastupi na priredbama</w:t>
            </w:r>
          </w:p>
          <w:p w14:paraId="599CC534"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suradnja s ostalim izvannastavnim skupinama u planiranju priredbi</w:t>
            </w:r>
          </w:p>
          <w:p w14:paraId="6E4649BC"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mogućnost suradnje s ustanovama izvan škole</w:t>
            </w:r>
          </w:p>
          <w:p w14:paraId="19879614"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xml:space="preserve">- mogućnost snimanja igranih filmova i prezentacija istih u školi ( npr. </w:t>
            </w:r>
          </w:p>
          <w:p w14:paraId="01953C96"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xml:space="preserve">  filmska večer) i izvan nje</w:t>
            </w:r>
          </w:p>
        </w:tc>
      </w:tr>
      <w:tr w:rsidR="005356DE" w:rsidRPr="006E350E" w14:paraId="517A4454"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2B72C7"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Vremenski okvir aktivnosti</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DF2AD1"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tijekom školske godine 2023./2024.</w:t>
            </w:r>
          </w:p>
        </w:tc>
      </w:tr>
      <w:tr w:rsidR="005356DE" w:rsidRPr="006E350E" w14:paraId="1C05404D"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9C3164"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Troškovnik aktivnosti</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1FB23B"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po potrebi do 10 eura za kostime ili rekvizite za izvedbe i priredbe</w:t>
            </w:r>
          </w:p>
        </w:tc>
      </w:tr>
      <w:tr w:rsidR="005356DE" w:rsidRPr="006E350E" w14:paraId="60B47A6C"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808CA9"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Način vrednovanja aktivnosti</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A0FC33"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individualno praćenje učenika praćenjem napredovanja svakog učenika</w:t>
            </w:r>
          </w:p>
          <w:p w14:paraId="70F7EAF8"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omogućavanje javnih nastupa</w:t>
            </w:r>
          </w:p>
          <w:p w14:paraId="71FE2001"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upućivanje naprednijih u dramske skupine izvan škole</w:t>
            </w:r>
          </w:p>
          <w:p w14:paraId="3D1EC691"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samo vrednovanje vlastitih postignuća</w:t>
            </w:r>
          </w:p>
        </w:tc>
      </w:tr>
      <w:tr w:rsidR="005356DE" w:rsidRPr="006E350E" w14:paraId="5ADB1C9C" w14:textId="77777777" w:rsidTr="004B2344">
        <w:trPr>
          <w:trHeight w:val="458"/>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C96199" w14:textId="77777777" w:rsidR="005356DE" w:rsidRPr="006E350E" w:rsidRDefault="005356DE" w:rsidP="004B2344">
            <w:pPr>
              <w:pStyle w:val="Standard"/>
              <w:spacing w:after="0" w:line="240" w:lineRule="auto"/>
              <w:rPr>
                <w:rFonts w:ascii="Constantia" w:hAnsi="Constantia" w:cs="Calibri"/>
                <w:b/>
                <w:color w:val="000000"/>
              </w:rPr>
            </w:pPr>
            <w:r w:rsidRPr="006E350E">
              <w:rPr>
                <w:rFonts w:ascii="Constantia" w:hAnsi="Constantia" w:cs="Calibri"/>
                <w:b/>
                <w:color w:val="000000"/>
              </w:rPr>
              <w:t>Način korištenja rezultata vrednovanja</w:t>
            </w:r>
          </w:p>
        </w:tc>
        <w:tc>
          <w:tcPr>
            <w:tcW w:w="702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B1CE52"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analiza u učionici</w:t>
            </w:r>
          </w:p>
          <w:p w14:paraId="1E451248" w14:textId="77777777" w:rsidR="005356DE" w:rsidRPr="006E350E" w:rsidRDefault="005356DE" w:rsidP="004B2344">
            <w:pPr>
              <w:pStyle w:val="Standard"/>
              <w:spacing w:after="0" w:line="240" w:lineRule="auto"/>
              <w:rPr>
                <w:rFonts w:ascii="Constantia" w:hAnsi="Constantia" w:cs="Calibri"/>
                <w:color w:val="000000"/>
              </w:rPr>
            </w:pPr>
            <w:r w:rsidRPr="006E350E">
              <w:rPr>
                <w:rFonts w:ascii="Constantia" w:hAnsi="Constantia" w:cs="Calibri"/>
                <w:color w:val="000000"/>
              </w:rPr>
              <w:t>- planiranje narednih aktivnosti</w:t>
            </w:r>
          </w:p>
        </w:tc>
      </w:tr>
    </w:tbl>
    <w:p w14:paraId="25BB4C15" w14:textId="77777777" w:rsidR="00D6006B" w:rsidRPr="006E350E" w:rsidRDefault="005356DE">
      <w:pPr>
        <w:rPr>
          <w:rFonts w:ascii="Constantia" w:hAnsi="Constantia" w:cs="Calibri"/>
        </w:rPr>
      </w:pPr>
      <w:r w:rsidRPr="006E350E">
        <w:rPr>
          <w:rFonts w:ascii="Constantia" w:hAnsi="Constantia" w:cs="Calibri"/>
        </w:rPr>
        <w:t xml:space="preserve"> </w:t>
      </w:r>
      <w:r w:rsidRPr="006E350E">
        <w:rPr>
          <w:rFonts w:ascii="Constantia" w:hAnsi="Constantia" w:cs="Calibri"/>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D6006B" w:rsidRPr="006E350E" w14:paraId="06771B70" w14:textId="77777777" w:rsidTr="00DD072F">
        <w:trPr>
          <w:trHeight w:val="538"/>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D627B07" w14:textId="77777777" w:rsidR="00D6006B" w:rsidRPr="006E350E" w:rsidRDefault="00D6006B" w:rsidP="00DD072F">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5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6167443" w14:textId="77777777" w:rsidR="00D6006B" w:rsidRPr="006E350E" w:rsidRDefault="00D6006B" w:rsidP="00DD072F">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D6006B" w:rsidRPr="006E350E" w14:paraId="2A6AD89C" w14:textId="77777777" w:rsidTr="00DD072F">
        <w:trPr>
          <w:trHeight w:val="454"/>
          <w:jc w:val="center"/>
        </w:trPr>
        <w:tc>
          <w:tcPr>
            <w:tcW w:w="2011" w:type="dxa"/>
            <w:tcBorders>
              <w:top w:val="single" w:sz="4" w:space="0" w:color="000000"/>
              <w:bottom w:val="single" w:sz="4" w:space="0" w:color="000000"/>
            </w:tcBorders>
            <w:tcMar>
              <w:top w:w="0" w:type="dxa"/>
              <w:left w:w="108" w:type="dxa"/>
              <w:bottom w:w="0" w:type="dxa"/>
              <w:right w:w="108" w:type="dxa"/>
            </w:tcMar>
          </w:tcPr>
          <w:p w14:paraId="22645D26" w14:textId="77777777" w:rsidR="00D6006B" w:rsidRPr="006E350E" w:rsidRDefault="00D6006B" w:rsidP="00DD072F">
            <w:pPr>
              <w:pStyle w:val="Standard"/>
              <w:snapToGrid w:val="0"/>
              <w:spacing w:after="0" w:line="240" w:lineRule="auto"/>
              <w:rPr>
                <w:rFonts w:ascii="Constantia" w:hAnsi="Constantia" w:cs="Calibri"/>
                <w:b/>
                <w:bCs/>
                <w:caps/>
                <w:color w:val="000000"/>
              </w:rPr>
            </w:pPr>
          </w:p>
        </w:tc>
        <w:tc>
          <w:tcPr>
            <w:tcW w:w="7059" w:type="dxa"/>
            <w:tcBorders>
              <w:top w:val="single" w:sz="4" w:space="0" w:color="000000"/>
              <w:bottom w:val="single" w:sz="4" w:space="0" w:color="000000"/>
            </w:tcBorders>
            <w:tcMar>
              <w:top w:w="0" w:type="dxa"/>
              <w:left w:w="108" w:type="dxa"/>
              <w:bottom w:w="0" w:type="dxa"/>
              <w:right w:w="108" w:type="dxa"/>
            </w:tcMar>
          </w:tcPr>
          <w:p w14:paraId="7F563CE3" w14:textId="77777777" w:rsidR="00D6006B" w:rsidRPr="006E350E" w:rsidRDefault="00D6006B" w:rsidP="00DD072F">
            <w:pPr>
              <w:pStyle w:val="Standard"/>
              <w:snapToGrid w:val="0"/>
              <w:spacing w:after="0" w:line="240" w:lineRule="auto"/>
              <w:rPr>
                <w:rFonts w:ascii="Constantia" w:hAnsi="Constantia" w:cs="Calibri"/>
                <w:b/>
                <w:bCs/>
                <w:caps/>
                <w:color w:val="000000"/>
              </w:rPr>
            </w:pPr>
          </w:p>
        </w:tc>
      </w:tr>
      <w:tr w:rsidR="00D6006B" w:rsidRPr="006E350E" w14:paraId="6A198652" w14:textId="77777777" w:rsidTr="00DD072F">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04B428" w14:textId="77777777" w:rsidR="00D6006B" w:rsidRPr="006E350E" w:rsidRDefault="00D6006B" w:rsidP="00DD072F">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805A6B" w14:textId="77777777" w:rsidR="00D6006B" w:rsidRPr="006E350E" w:rsidRDefault="00D6006B" w:rsidP="00DD072F">
            <w:pPr>
              <w:pStyle w:val="Standard"/>
              <w:spacing w:after="0" w:line="240" w:lineRule="auto"/>
              <w:jc w:val="center"/>
              <w:rPr>
                <w:rFonts w:ascii="Constantia" w:hAnsi="Constantia"/>
                <w:color w:val="000000"/>
              </w:rPr>
            </w:pPr>
            <w:r w:rsidRPr="006E350E">
              <w:rPr>
                <w:rFonts w:ascii="Constantia" w:hAnsi="Constantia" w:cs="Calibri"/>
                <w:b/>
                <w:color w:val="000000"/>
              </w:rPr>
              <w:t>KREATIVNA SKUPINA</w:t>
            </w:r>
          </w:p>
        </w:tc>
      </w:tr>
      <w:tr w:rsidR="00D6006B" w:rsidRPr="006E350E" w14:paraId="05A12C4D" w14:textId="77777777" w:rsidTr="006E4E9B">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42F49E"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AF42C4" w14:textId="77777777" w:rsidR="00D6006B" w:rsidRPr="006E350E" w:rsidRDefault="00D6006B" w:rsidP="006E4E9B">
            <w:pPr>
              <w:pStyle w:val="Bezproreda"/>
              <w:rPr>
                <w:rFonts w:ascii="Constantia" w:hAnsi="Constantia" w:cs="Calibri"/>
                <w:color w:val="000000"/>
              </w:rPr>
            </w:pPr>
            <w:r w:rsidRPr="006E350E">
              <w:rPr>
                <w:rFonts w:ascii="Constantia" w:hAnsi="Constantia" w:cs="Calibri"/>
                <w:color w:val="000000"/>
              </w:rPr>
              <w:t>Organizira se za učenike koji se, potaknuti različitim iskustvima i doživljajima književnoga teksta, žele stvaralački izražavati (dramski, likovni i glazbeni izričaj)</w:t>
            </w:r>
          </w:p>
        </w:tc>
      </w:tr>
      <w:tr w:rsidR="00D6006B" w:rsidRPr="006E350E" w14:paraId="4F70A091" w14:textId="77777777" w:rsidTr="006E4E9B">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2D4A4F"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88855A" w14:textId="77777777" w:rsidR="00D6006B" w:rsidRPr="006E350E" w:rsidRDefault="00D6006B" w:rsidP="006E4E9B">
            <w:pPr>
              <w:pStyle w:val="Bezproreda"/>
              <w:rPr>
                <w:rFonts w:ascii="Constantia" w:hAnsi="Constantia" w:cs="Calibri"/>
                <w:color w:val="000000"/>
              </w:rPr>
            </w:pPr>
            <w:r w:rsidRPr="006E350E">
              <w:rPr>
                <w:rFonts w:ascii="Constantia" w:hAnsi="Constantia" w:cs="Calibri"/>
                <w:color w:val="000000"/>
              </w:rPr>
              <w:t>Monja Stipić, razredna učiteljica te učenici koji polaze izvannastavnu aktivnost.</w:t>
            </w:r>
          </w:p>
        </w:tc>
      </w:tr>
      <w:tr w:rsidR="00D6006B" w:rsidRPr="006E350E" w14:paraId="3575666B" w14:textId="77777777" w:rsidTr="006E4E9B">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CCB078"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9AC49B" w14:textId="77777777" w:rsidR="00D6006B" w:rsidRPr="006E350E" w:rsidRDefault="00D6006B" w:rsidP="006E4E9B">
            <w:pPr>
              <w:pStyle w:val="Bezproreda"/>
              <w:rPr>
                <w:rFonts w:ascii="Constantia" w:hAnsi="Constantia" w:cs="Calibri"/>
                <w:color w:val="000000"/>
              </w:rPr>
            </w:pPr>
            <w:r w:rsidRPr="006E350E">
              <w:rPr>
                <w:rFonts w:ascii="Constantia" w:hAnsi="Constantia" w:cs="Calibri"/>
                <w:color w:val="000000"/>
              </w:rPr>
              <w:t>Učenici 2. razreda</w:t>
            </w:r>
          </w:p>
        </w:tc>
      </w:tr>
      <w:tr w:rsidR="00D6006B" w:rsidRPr="006E350E" w14:paraId="63DC504C" w14:textId="77777777" w:rsidTr="006E4E9B">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E6F74D"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AA3C68" w14:textId="77777777" w:rsidR="00D6006B" w:rsidRPr="006E350E" w:rsidRDefault="00D6006B" w:rsidP="006E4E9B">
            <w:pPr>
              <w:pStyle w:val="Bezproreda"/>
              <w:rPr>
                <w:rFonts w:ascii="Constantia" w:hAnsi="Constantia" w:cs="Calibri"/>
                <w:color w:val="000000"/>
              </w:rPr>
            </w:pPr>
            <w:r w:rsidRPr="006E350E">
              <w:rPr>
                <w:rFonts w:ascii="Constantia" w:hAnsi="Constantia" w:cs="Calibri"/>
                <w:color w:val="000000"/>
              </w:rPr>
              <w:t>Do 15 učenika</w:t>
            </w:r>
          </w:p>
        </w:tc>
      </w:tr>
      <w:tr w:rsidR="00D6006B" w:rsidRPr="006E350E" w14:paraId="6CA87F8F" w14:textId="77777777" w:rsidTr="006E4E9B">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0170D1"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51C968" w14:textId="77777777" w:rsidR="00D6006B" w:rsidRPr="006E350E" w:rsidRDefault="00D6006B" w:rsidP="006E4E9B">
            <w:pPr>
              <w:pStyle w:val="Bezproreda"/>
              <w:rPr>
                <w:rFonts w:ascii="Constantia" w:hAnsi="Constantia" w:cs="Calibri"/>
                <w:color w:val="000000"/>
              </w:rPr>
            </w:pPr>
            <w:r w:rsidRPr="006E350E">
              <w:rPr>
                <w:rFonts w:ascii="Constantia" w:hAnsi="Constantia" w:cs="Calibri"/>
                <w:color w:val="000000"/>
              </w:rPr>
              <w:t>1</w:t>
            </w:r>
          </w:p>
        </w:tc>
      </w:tr>
      <w:tr w:rsidR="00D6006B" w:rsidRPr="006E350E" w14:paraId="2FE25162" w14:textId="77777777" w:rsidTr="006E4E9B">
        <w:trPr>
          <w:trHeight w:val="1580"/>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32768E"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FAE4C1" w14:textId="77777777" w:rsidR="00D6006B" w:rsidRPr="006E350E" w:rsidRDefault="00D6006B" w:rsidP="006E4E9B">
            <w:pPr>
              <w:pStyle w:val="Bezproreda"/>
              <w:rPr>
                <w:rFonts w:ascii="Constantia" w:hAnsi="Constantia"/>
                <w:color w:val="000000"/>
              </w:rPr>
            </w:pPr>
            <w:r w:rsidRPr="006E350E">
              <w:rPr>
                <w:rFonts w:ascii="Constantia" w:hAnsi="Constantia" w:cs="Calibri"/>
                <w:color w:val="000000"/>
                <w:lang w:eastAsia="hr-HR"/>
              </w:rPr>
              <w:t>Upoznavanje i čitanje tekstova primjerenih početnomu opismenjavanju i obilježjima jezičnoga razvoja.</w:t>
            </w:r>
            <w:r w:rsidRPr="006E350E">
              <w:rPr>
                <w:rFonts w:ascii="Constantia" w:hAnsi="Constantia" w:cs="Calibri"/>
                <w:color w:val="000000"/>
              </w:rPr>
              <w:t xml:space="preserve"> Poticanje učenika na izražavanje svojih zapažanja, misli i osjećaje nakon slušanja/čitanja književnog teksta. Pročitano povezivati  s vlastitim iskustvom te koristiti kao poticaj za stvaralački rad učenika (likovni, glazbeni i scenski). Razvijati jezične i komunikacijske vještine te razvijati interes za kulturne i medijske sadržaje.</w:t>
            </w:r>
          </w:p>
          <w:p w14:paraId="05267850" w14:textId="77777777" w:rsidR="00D6006B" w:rsidRPr="006E350E" w:rsidRDefault="00D6006B" w:rsidP="006E4E9B">
            <w:pPr>
              <w:pStyle w:val="Bezproreda"/>
              <w:rPr>
                <w:rFonts w:ascii="Constantia" w:hAnsi="Constantia" w:cs="Calibri"/>
                <w:color w:val="000000"/>
                <w:lang w:eastAsia="hr-HR"/>
              </w:rPr>
            </w:pPr>
          </w:p>
        </w:tc>
      </w:tr>
      <w:tr w:rsidR="00D6006B" w:rsidRPr="006E350E" w14:paraId="552F6E39" w14:textId="77777777" w:rsidTr="006E4E9B">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58D88C"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783253" w14:textId="77777777" w:rsidR="00D6006B" w:rsidRPr="006E350E" w:rsidRDefault="00D6006B" w:rsidP="006E4E9B">
            <w:pPr>
              <w:pStyle w:val="Bezproreda"/>
              <w:rPr>
                <w:rFonts w:ascii="Constantia" w:hAnsi="Constantia" w:cs="Calibri"/>
                <w:color w:val="000000"/>
              </w:rPr>
            </w:pPr>
            <w:r w:rsidRPr="006E350E">
              <w:rPr>
                <w:rFonts w:ascii="Constantia" w:hAnsi="Constantia" w:cs="Calibri"/>
                <w:color w:val="000000"/>
              </w:rPr>
              <w:t>Aktivnost  je namijenjena učenicima 2. razreda koji pokazuju osobiti interes  za područje jezičnog izražavanja, ali i onima koji pokazuju interes za likovne, glazbene i medijske sadržaje te time žele dodatno razvijati već postignute kompetencije.</w:t>
            </w:r>
          </w:p>
        </w:tc>
      </w:tr>
      <w:tr w:rsidR="00D6006B" w:rsidRPr="006E350E" w14:paraId="171ECFF3" w14:textId="77777777" w:rsidTr="006E4E9B">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A452E8"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0D4BBA" w14:textId="77777777" w:rsidR="00D6006B" w:rsidRPr="006E350E" w:rsidRDefault="00D6006B" w:rsidP="006E4E9B">
            <w:pPr>
              <w:pStyle w:val="Bezproreda"/>
              <w:rPr>
                <w:rFonts w:ascii="Constantia" w:hAnsi="Constantia" w:cs="Calibri"/>
                <w:color w:val="000000"/>
              </w:rPr>
            </w:pPr>
            <w:r w:rsidRPr="006E350E">
              <w:rPr>
                <w:rFonts w:ascii="Constantia" w:hAnsi="Constantia" w:cs="Calibri"/>
                <w:color w:val="000000"/>
              </w:rPr>
              <w:t xml:space="preserve">Čitanjem različitih književnih tekstova primjerenih početnom opismenjavanju, pričanjem i prepričavanjem priča, stvaranjem novih priča uz zadane elemente, stvaranje likovnih i dramskih djela. </w:t>
            </w:r>
          </w:p>
        </w:tc>
      </w:tr>
      <w:tr w:rsidR="00D6006B" w:rsidRPr="006E350E" w14:paraId="316BF029" w14:textId="77777777" w:rsidTr="006E4E9B">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1C6BA8"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5ABF5C" w14:textId="77777777" w:rsidR="00D6006B" w:rsidRPr="006E350E" w:rsidRDefault="00D6006B" w:rsidP="006E4E9B">
            <w:pPr>
              <w:pStyle w:val="Bezproreda"/>
              <w:rPr>
                <w:rFonts w:ascii="Constantia" w:hAnsi="Constantia" w:cs="Calibri"/>
                <w:color w:val="000000"/>
              </w:rPr>
            </w:pPr>
            <w:r w:rsidRPr="006E350E">
              <w:rPr>
                <w:rFonts w:ascii="Constantia" w:hAnsi="Constantia" w:cs="Calibri"/>
                <w:color w:val="000000"/>
              </w:rPr>
              <w:t xml:space="preserve">Tijekom nastavne godine 2023./2024. u unaprijed predviđenom terminu koji je istaknut u rasporedu sati. </w:t>
            </w:r>
          </w:p>
        </w:tc>
      </w:tr>
      <w:tr w:rsidR="00D6006B" w:rsidRPr="006E350E" w14:paraId="32764718" w14:textId="77777777" w:rsidTr="006E4E9B">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E9102A"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1DE8BC" w14:textId="77777777" w:rsidR="00D6006B" w:rsidRPr="006E350E" w:rsidRDefault="00D6006B" w:rsidP="006E4E9B">
            <w:pPr>
              <w:pStyle w:val="Bezproreda"/>
              <w:rPr>
                <w:rFonts w:ascii="Constantia" w:hAnsi="Constantia" w:cs="Calibri"/>
                <w:color w:val="000000"/>
              </w:rPr>
            </w:pPr>
            <w:r w:rsidRPr="006E350E">
              <w:rPr>
                <w:rFonts w:ascii="Constantia" w:hAnsi="Constantia" w:cs="Calibri"/>
                <w:color w:val="000000"/>
              </w:rPr>
              <w:t>Materijal i pribor za likovno, glazbeno i dramsko stvaranje</w:t>
            </w:r>
          </w:p>
        </w:tc>
      </w:tr>
      <w:tr w:rsidR="00D6006B" w:rsidRPr="006E350E" w14:paraId="145BA74D" w14:textId="77777777" w:rsidTr="006E4E9B">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92328A"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A9DBA2" w14:textId="77777777" w:rsidR="00D6006B" w:rsidRPr="006E350E" w:rsidRDefault="00D6006B" w:rsidP="006E4E9B">
            <w:pPr>
              <w:pStyle w:val="Bezproreda"/>
              <w:rPr>
                <w:rFonts w:ascii="Constantia" w:hAnsi="Constantia" w:cs="Calibri"/>
                <w:color w:val="000000"/>
              </w:rPr>
            </w:pPr>
            <w:r w:rsidRPr="006E350E">
              <w:rPr>
                <w:rFonts w:ascii="Constantia" w:hAnsi="Constantia" w:cs="Calibri"/>
                <w:color w:val="000000"/>
              </w:rPr>
              <w:t>Tijekom nastavne godine kontinuirano će se provoditi formativno vrednovanje radi pružanja relevantnih informacija učeniku, učitelju i roditelju.</w:t>
            </w:r>
          </w:p>
        </w:tc>
      </w:tr>
      <w:tr w:rsidR="00D6006B" w:rsidRPr="006E350E" w14:paraId="06B9DB5A" w14:textId="77777777" w:rsidTr="006E4E9B">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2DF976" w14:textId="77777777" w:rsidR="00D6006B" w:rsidRPr="006E350E" w:rsidRDefault="00D6006B" w:rsidP="006E4E9B">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C7D817" w14:textId="77777777" w:rsidR="00D6006B" w:rsidRPr="006E350E" w:rsidRDefault="00D6006B" w:rsidP="006E4E9B">
            <w:pPr>
              <w:pStyle w:val="Bezproreda"/>
              <w:rPr>
                <w:rFonts w:ascii="Constantia" w:hAnsi="Constantia" w:cs="Calibri"/>
                <w:color w:val="000000"/>
              </w:rPr>
            </w:pPr>
            <w:r w:rsidRPr="006E350E">
              <w:rPr>
                <w:rFonts w:ascii="Constantia" w:hAnsi="Constantia" w:cs="Calibri"/>
                <w:color w:val="000000"/>
              </w:rPr>
              <w:t>Rezultati vrednovanja koristit će se u svrhu daljnjeg planiranja aktivnosti i kao poticaj učenicima za daljnji napredak u razvoju vlastitih kompetencija.</w:t>
            </w:r>
          </w:p>
        </w:tc>
      </w:tr>
    </w:tbl>
    <w:p w14:paraId="54288D36" w14:textId="52FBECE1" w:rsidR="00D6006B" w:rsidRPr="006E350E" w:rsidRDefault="00D6006B">
      <w:pPr>
        <w:rPr>
          <w:rFonts w:ascii="Constantia" w:hAnsi="Constantia" w:cs="Calibri"/>
        </w:rPr>
      </w:pPr>
      <w:r w:rsidRPr="006E350E">
        <w:rPr>
          <w:rFonts w:ascii="Constantia" w:hAnsi="Constantia" w:cs="Calibri"/>
        </w:rPr>
        <w:br w:type="page"/>
      </w:r>
    </w:p>
    <w:tbl>
      <w:tblPr>
        <w:tblW w:w="5000" w:type="pct"/>
        <w:tblInd w:w="-118" w:type="dxa"/>
        <w:tblLayout w:type="fixed"/>
        <w:tblCellMar>
          <w:left w:w="10" w:type="dxa"/>
          <w:right w:w="10" w:type="dxa"/>
        </w:tblCellMar>
        <w:tblLook w:val="0000" w:firstRow="0" w:lastRow="0" w:firstColumn="0" w:lastColumn="0" w:noHBand="0" w:noVBand="0"/>
      </w:tblPr>
      <w:tblGrid>
        <w:gridCol w:w="2135"/>
        <w:gridCol w:w="7493"/>
      </w:tblGrid>
      <w:tr w:rsidR="00F1499B" w:rsidRPr="006E350E" w14:paraId="1B22E20B" w14:textId="77777777" w:rsidTr="00927509">
        <w:trPr>
          <w:trHeight w:val="538"/>
        </w:trPr>
        <w:tc>
          <w:tcPr>
            <w:tcW w:w="2135"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4776A409" w14:textId="77777777" w:rsidR="00F1499B" w:rsidRPr="006E350E" w:rsidRDefault="00F1499B"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2D7FCE87" w14:textId="77777777" w:rsidR="00F1499B" w:rsidRPr="006E350E" w:rsidRDefault="00F1499B"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F1499B" w:rsidRPr="006E350E" w14:paraId="50756A16" w14:textId="77777777" w:rsidTr="00927509">
        <w:trPr>
          <w:trHeight w:val="454"/>
        </w:trPr>
        <w:tc>
          <w:tcPr>
            <w:tcW w:w="2135" w:type="dxa"/>
            <w:tcBorders>
              <w:top w:val="single" w:sz="4" w:space="0" w:color="000000"/>
              <w:bottom w:val="single" w:sz="4" w:space="0" w:color="000000"/>
            </w:tcBorders>
            <w:tcMar>
              <w:top w:w="0" w:type="dxa"/>
              <w:left w:w="108" w:type="dxa"/>
              <w:bottom w:w="0" w:type="dxa"/>
              <w:right w:w="108" w:type="dxa"/>
            </w:tcMar>
          </w:tcPr>
          <w:p w14:paraId="24468109" w14:textId="77777777" w:rsidR="00F1499B" w:rsidRPr="006E350E" w:rsidRDefault="00F1499B" w:rsidP="000F0EF3">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3FD10339" w14:textId="77777777" w:rsidR="00F1499B" w:rsidRPr="006E350E" w:rsidRDefault="00F1499B" w:rsidP="000F0EF3">
            <w:pPr>
              <w:pStyle w:val="Standard"/>
              <w:snapToGrid w:val="0"/>
              <w:spacing w:after="0" w:line="240" w:lineRule="auto"/>
              <w:rPr>
                <w:rFonts w:ascii="Constantia" w:hAnsi="Constantia" w:cs="Calibri"/>
                <w:b/>
                <w:bCs/>
                <w:caps/>
                <w:color w:val="000000"/>
              </w:rPr>
            </w:pPr>
          </w:p>
        </w:tc>
      </w:tr>
      <w:tr w:rsidR="00F1499B" w:rsidRPr="006E350E" w14:paraId="14ED0618" w14:textId="77777777" w:rsidTr="00927509">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73B9AA" w14:textId="77777777" w:rsidR="00F1499B" w:rsidRPr="006E350E" w:rsidRDefault="00F1499B"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A68945" w14:textId="77777777" w:rsidR="00F1499B" w:rsidRPr="006E350E" w:rsidRDefault="00F1499B" w:rsidP="000F0EF3">
            <w:pPr>
              <w:pStyle w:val="Standard"/>
              <w:spacing w:after="0" w:line="240" w:lineRule="auto"/>
              <w:jc w:val="center"/>
              <w:rPr>
                <w:rFonts w:ascii="Constantia" w:hAnsi="Constantia" w:cs="Calibri"/>
                <w:b/>
                <w:color w:val="000000"/>
              </w:rPr>
            </w:pPr>
            <w:r w:rsidRPr="006E350E">
              <w:rPr>
                <w:rFonts w:ascii="Constantia" w:hAnsi="Constantia" w:cs="Calibri"/>
                <w:b/>
                <w:color w:val="000000"/>
              </w:rPr>
              <w:t>CVJEĆARSKA SKUPINA</w:t>
            </w:r>
          </w:p>
        </w:tc>
      </w:tr>
      <w:tr w:rsidR="00F1499B" w:rsidRPr="006E350E" w14:paraId="3586F4EE"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0F7B04"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EF406A" w14:textId="77777777"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cs="Calibri"/>
                <w:color w:val="000000"/>
              </w:rPr>
              <w:t>Učenici izrađuju cvjetne slike i sade biljke</w:t>
            </w:r>
          </w:p>
        </w:tc>
      </w:tr>
      <w:tr w:rsidR="00F1499B" w:rsidRPr="006E350E" w14:paraId="39CDAD44"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6F20CF"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4A7093" w14:textId="77777777"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cs="Calibri"/>
                <w:color w:val="000000"/>
              </w:rPr>
              <w:t>Učiteljica Maja Kranjčec</w:t>
            </w:r>
          </w:p>
        </w:tc>
      </w:tr>
      <w:tr w:rsidR="00F1499B" w:rsidRPr="006E350E" w14:paraId="0040ADA6"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7CD8D4"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970FAA" w14:textId="77777777"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cs="Calibri"/>
                <w:color w:val="000000"/>
              </w:rPr>
              <w:t>Učenici 2. razred</w:t>
            </w:r>
            <w:r w:rsidRPr="006E350E">
              <w:rPr>
                <w:rFonts w:ascii="Constantia" w:hAnsi="Constantia"/>
              </w:rPr>
              <w:t>a</w:t>
            </w:r>
          </w:p>
        </w:tc>
      </w:tr>
      <w:tr w:rsidR="00F1499B" w:rsidRPr="006E350E" w14:paraId="046F5F75"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527852"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DEB26B" w14:textId="007037AF"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cs="Calibri"/>
                <w:color w:val="000000"/>
              </w:rPr>
              <w:t>Do 10</w:t>
            </w:r>
            <w:r w:rsidR="005A0D92" w:rsidRPr="006E350E">
              <w:rPr>
                <w:rFonts w:ascii="Constantia" w:hAnsi="Constantia" w:cs="Calibri"/>
                <w:color w:val="000000"/>
              </w:rPr>
              <w:t xml:space="preserve"> učenika</w:t>
            </w:r>
          </w:p>
        </w:tc>
      </w:tr>
      <w:tr w:rsidR="00F1499B" w:rsidRPr="006E350E" w14:paraId="4C3DF0AF"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ADC1E7"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F48FD1" w14:textId="77777777"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F1499B" w:rsidRPr="006E350E" w14:paraId="7AA448E0"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474668"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650601" w14:textId="77777777"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cs="Calibri"/>
                <w:color w:val="000000"/>
              </w:rPr>
              <w:t>Uočavati glavne dijelove biljke, prešati biljke, osposobljavati učenike za sadnju biljaka i izradu cvjetnih slika, upoznavati biljke</w:t>
            </w:r>
          </w:p>
        </w:tc>
      </w:tr>
      <w:tr w:rsidR="00F1499B" w:rsidRPr="006E350E" w14:paraId="08BF9491"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8CA49A"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9358BA" w14:textId="77777777"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cs="Calibri"/>
                <w:color w:val="000000"/>
              </w:rPr>
              <w:t>Poticanje želje za uređenjem okoliša ( školskog vrta ), poticanje suradničkog rada u grupi uvažavajući individualne sposobnosti učenika</w:t>
            </w:r>
          </w:p>
        </w:tc>
      </w:tr>
      <w:tr w:rsidR="00F1499B" w:rsidRPr="006E350E" w14:paraId="744C1C95"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B32C9C"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C31D69" w14:textId="77777777"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cs="Calibri"/>
                <w:color w:val="000000"/>
              </w:rPr>
              <w:t>Sadnja biljaka u školskom dvorištu</w:t>
            </w:r>
          </w:p>
        </w:tc>
      </w:tr>
      <w:tr w:rsidR="00F1499B" w:rsidRPr="006E350E" w14:paraId="040E6FC7"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F17F5C"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AFB062" w14:textId="77777777"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F1499B" w:rsidRPr="006E350E" w14:paraId="740478A6"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E2E668"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ADF7B3" w14:textId="77777777"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rPr>
              <w:t>Nema dodatnih troškova</w:t>
            </w:r>
          </w:p>
        </w:tc>
      </w:tr>
      <w:tr w:rsidR="00F1499B" w:rsidRPr="006E350E" w14:paraId="60722A1E"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95646D"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3A87A3" w14:textId="77777777"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učenika, izrada slika za razrednu izložbu</w:t>
            </w:r>
          </w:p>
        </w:tc>
      </w:tr>
      <w:tr w:rsidR="00F1499B" w:rsidRPr="006E350E" w14:paraId="7652B0F7" w14:textId="77777777" w:rsidTr="00E92C04">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C699B1" w14:textId="77777777" w:rsidR="00F1499B" w:rsidRPr="006E350E" w:rsidRDefault="00F1499B" w:rsidP="00E92C04">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02E687" w14:textId="77777777" w:rsidR="00F1499B" w:rsidRPr="006E350E" w:rsidRDefault="00F1499B" w:rsidP="00E92C04">
            <w:pPr>
              <w:pStyle w:val="Standard"/>
              <w:spacing w:after="0" w:line="240" w:lineRule="auto"/>
              <w:rPr>
                <w:rFonts w:ascii="Constantia" w:hAnsi="Constantia" w:cs="Calibri"/>
                <w:color w:val="000000"/>
              </w:rPr>
            </w:pPr>
            <w:r w:rsidRPr="006E350E">
              <w:rPr>
                <w:rFonts w:ascii="Constantia" w:hAnsi="Constantia" w:cs="Calibri"/>
                <w:color w:val="000000"/>
              </w:rPr>
              <w:t>Analiza u učionici</w:t>
            </w:r>
          </w:p>
        </w:tc>
      </w:tr>
    </w:tbl>
    <w:p w14:paraId="697FED3D" w14:textId="77777777" w:rsidR="00F1499B" w:rsidRPr="006E350E" w:rsidRDefault="00F1499B">
      <w:pPr>
        <w:pStyle w:val="Standard"/>
        <w:tabs>
          <w:tab w:val="left" w:pos="1461"/>
          <w:tab w:val="center" w:pos="4819"/>
        </w:tabs>
        <w:rPr>
          <w:rFonts w:ascii="Constantia" w:hAnsi="Constantia" w:cs="Calibri"/>
        </w:rPr>
      </w:pPr>
    </w:p>
    <w:p w14:paraId="1459BFB5" w14:textId="77777777" w:rsidR="003C3A67" w:rsidRPr="006E350E" w:rsidRDefault="003C3A67">
      <w:pPr>
        <w:pStyle w:val="Standard"/>
        <w:tabs>
          <w:tab w:val="left" w:pos="1461"/>
          <w:tab w:val="center" w:pos="4819"/>
        </w:tabs>
        <w:rPr>
          <w:rFonts w:ascii="Constantia" w:hAnsi="Constantia" w:cs="Calibri"/>
        </w:rPr>
      </w:pPr>
    </w:p>
    <w:p w14:paraId="10E0D222" w14:textId="5A12F857" w:rsidR="003C3A67" w:rsidRPr="006E350E" w:rsidRDefault="003C3A67">
      <w:pPr>
        <w:pStyle w:val="Standard"/>
        <w:tabs>
          <w:tab w:val="left" w:pos="1461"/>
          <w:tab w:val="center" w:pos="4819"/>
        </w:tabs>
        <w:rPr>
          <w:rFonts w:ascii="Constantia" w:hAnsi="Constantia" w:cs="Calibri"/>
        </w:rPr>
      </w:pPr>
    </w:p>
    <w:p w14:paraId="24CE08EF" w14:textId="0F397ED0" w:rsidR="00767DE7" w:rsidRPr="006E350E" w:rsidRDefault="00767DE7">
      <w:pPr>
        <w:pStyle w:val="Standard"/>
        <w:tabs>
          <w:tab w:val="left" w:pos="1461"/>
          <w:tab w:val="center" w:pos="4819"/>
        </w:tabs>
        <w:rPr>
          <w:rFonts w:ascii="Constantia" w:hAnsi="Constantia" w:cs="Calibri"/>
        </w:rPr>
      </w:pPr>
    </w:p>
    <w:p w14:paraId="2BC297B4" w14:textId="63429953" w:rsidR="00767DE7" w:rsidRPr="006E350E" w:rsidRDefault="00767DE7">
      <w:pPr>
        <w:pStyle w:val="Standard"/>
        <w:tabs>
          <w:tab w:val="left" w:pos="1461"/>
          <w:tab w:val="center" w:pos="4819"/>
        </w:tabs>
        <w:rPr>
          <w:rFonts w:ascii="Constantia" w:hAnsi="Constantia" w:cs="Calibri"/>
        </w:rPr>
      </w:pPr>
    </w:p>
    <w:p w14:paraId="0D00E331" w14:textId="761880B3" w:rsidR="00767DE7" w:rsidRPr="006E350E" w:rsidRDefault="00767DE7">
      <w:pPr>
        <w:pStyle w:val="Standard"/>
        <w:tabs>
          <w:tab w:val="left" w:pos="1461"/>
          <w:tab w:val="center" w:pos="4819"/>
        </w:tabs>
        <w:rPr>
          <w:rFonts w:ascii="Constantia" w:hAnsi="Constantia" w:cs="Calibri"/>
        </w:rPr>
      </w:pPr>
    </w:p>
    <w:p w14:paraId="250E522F" w14:textId="317391FE" w:rsidR="00767DE7" w:rsidRPr="006E350E" w:rsidRDefault="00767DE7">
      <w:pPr>
        <w:pStyle w:val="Standard"/>
        <w:tabs>
          <w:tab w:val="left" w:pos="1461"/>
          <w:tab w:val="center" w:pos="4819"/>
        </w:tabs>
        <w:rPr>
          <w:rFonts w:ascii="Constantia" w:hAnsi="Constantia" w:cs="Calibri"/>
        </w:rPr>
      </w:pPr>
    </w:p>
    <w:p w14:paraId="39B48A9A" w14:textId="5E35FACE" w:rsidR="00767DE7" w:rsidRPr="006E350E" w:rsidRDefault="00767DE7">
      <w:pPr>
        <w:pStyle w:val="Standard"/>
        <w:tabs>
          <w:tab w:val="left" w:pos="1461"/>
          <w:tab w:val="center" w:pos="4819"/>
        </w:tabs>
        <w:rPr>
          <w:rFonts w:ascii="Constantia" w:hAnsi="Constantia" w:cs="Calibri"/>
        </w:rPr>
      </w:pPr>
    </w:p>
    <w:p w14:paraId="57E387E7" w14:textId="4EE1854E" w:rsidR="00767DE7" w:rsidRPr="006E350E" w:rsidRDefault="00767DE7">
      <w:pPr>
        <w:pStyle w:val="Standard"/>
        <w:tabs>
          <w:tab w:val="left" w:pos="1461"/>
          <w:tab w:val="center" w:pos="4819"/>
        </w:tabs>
        <w:rPr>
          <w:rFonts w:ascii="Constantia" w:hAnsi="Constantia" w:cs="Calibri"/>
        </w:rPr>
      </w:pPr>
    </w:p>
    <w:p w14:paraId="3CC3D9C0" w14:textId="4085817A" w:rsidR="00767DE7" w:rsidRPr="006E350E" w:rsidRDefault="00767DE7">
      <w:pPr>
        <w:pStyle w:val="Standard"/>
        <w:tabs>
          <w:tab w:val="left" w:pos="1461"/>
          <w:tab w:val="center" w:pos="4819"/>
        </w:tabs>
        <w:rPr>
          <w:rFonts w:ascii="Constantia" w:hAnsi="Constantia" w:cs="Calibri"/>
        </w:rPr>
      </w:pPr>
    </w:p>
    <w:p w14:paraId="5CC50048" w14:textId="0CA8B7A1" w:rsidR="00767DE7" w:rsidRPr="006E350E" w:rsidRDefault="00767DE7">
      <w:pPr>
        <w:pStyle w:val="Standard"/>
        <w:tabs>
          <w:tab w:val="left" w:pos="1461"/>
          <w:tab w:val="center" w:pos="4819"/>
        </w:tabs>
        <w:rPr>
          <w:rFonts w:ascii="Constantia" w:hAnsi="Constantia" w:cs="Calibri"/>
        </w:rPr>
      </w:pPr>
    </w:p>
    <w:p w14:paraId="3F995D6D" w14:textId="79A1F270" w:rsidR="00767DE7" w:rsidRPr="006E350E" w:rsidRDefault="00767DE7">
      <w:pPr>
        <w:pStyle w:val="Standard"/>
        <w:tabs>
          <w:tab w:val="left" w:pos="1461"/>
          <w:tab w:val="center" w:pos="4819"/>
        </w:tabs>
        <w:rPr>
          <w:rFonts w:ascii="Constantia" w:hAnsi="Constantia" w:cs="Calibri"/>
        </w:rPr>
      </w:pPr>
    </w:p>
    <w:tbl>
      <w:tblPr>
        <w:tblW w:w="4700" w:type="pct"/>
        <w:jc w:val="center"/>
        <w:tblLayout w:type="fixed"/>
        <w:tblCellMar>
          <w:left w:w="10" w:type="dxa"/>
          <w:right w:w="10" w:type="dxa"/>
        </w:tblCellMar>
        <w:tblLook w:val="0000" w:firstRow="0" w:lastRow="0" w:firstColumn="0" w:lastColumn="0" w:noHBand="0" w:noVBand="0"/>
      </w:tblPr>
      <w:tblGrid>
        <w:gridCol w:w="2177"/>
        <w:gridCol w:w="6873"/>
      </w:tblGrid>
      <w:tr w:rsidR="00544327" w:rsidRPr="006E350E" w14:paraId="79608D68" w14:textId="77777777" w:rsidTr="007E24FC">
        <w:trPr>
          <w:trHeight w:val="538"/>
          <w:jc w:val="center"/>
        </w:trPr>
        <w:tc>
          <w:tcPr>
            <w:tcW w:w="2177" w:type="dxa"/>
            <w:tcBorders>
              <w:top w:val="single" w:sz="4" w:space="0" w:color="000000"/>
              <w:left w:val="single" w:sz="4" w:space="0" w:color="000000"/>
              <w:bottom w:val="single" w:sz="4" w:space="0" w:color="auto"/>
              <w:right w:val="single" w:sz="4" w:space="0" w:color="000000"/>
            </w:tcBorders>
            <w:shd w:val="clear" w:color="auto" w:fill="BDD6EE" w:themeFill="accent1" w:themeFillTint="66"/>
            <w:tcMar>
              <w:top w:w="0" w:type="dxa"/>
              <w:left w:w="108" w:type="dxa"/>
              <w:bottom w:w="0" w:type="dxa"/>
              <w:right w:w="108" w:type="dxa"/>
            </w:tcMar>
            <w:vAlign w:val="center"/>
          </w:tcPr>
          <w:p w14:paraId="6994EC8E" w14:textId="77777777" w:rsidR="00544327" w:rsidRPr="006E350E" w:rsidRDefault="00544327" w:rsidP="00954CF6">
            <w:pPr>
              <w:pStyle w:val="Standard"/>
              <w:spacing w:after="0" w:line="240" w:lineRule="auto"/>
              <w:jc w:val="center"/>
              <w:rPr>
                <w:rFonts w:ascii="Constantia" w:hAnsi="Constantia" w:cs="Calibri"/>
                <w:b/>
                <w:bCs/>
              </w:rPr>
            </w:pPr>
            <w:r w:rsidRPr="006E350E">
              <w:rPr>
                <w:rFonts w:ascii="Constantia" w:hAnsi="Constantia" w:cs="Calibri"/>
                <w:b/>
                <w:color w:val="1E6A39"/>
              </w:rPr>
              <w:br w:type="page"/>
            </w:r>
            <w:r w:rsidRPr="006E350E">
              <w:rPr>
                <w:rFonts w:ascii="Constantia" w:hAnsi="Constantia" w:cs="Calibri"/>
                <w:b/>
                <w:bCs/>
              </w:rPr>
              <w:t>PODRUČJE</w:t>
            </w:r>
          </w:p>
        </w:tc>
        <w:tc>
          <w:tcPr>
            <w:tcW w:w="6873" w:type="dxa"/>
            <w:tcBorders>
              <w:top w:val="single" w:sz="4" w:space="0" w:color="000000"/>
              <w:bottom w:val="single" w:sz="4" w:space="0" w:color="auto"/>
              <w:right w:val="single" w:sz="4" w:space="0" w:color="000000"/>
            </w:tcBorders>
            <w:shd w:val="clear" w:color="auto" w:fill="BDD6EE" w:themeFill="accent1" w:themeFillTint="66"/>
            <w:tcMar>
              <w:top w:w="0" w:type="dxa"/>
              <w:left w:w="108" w:type="dxa"/>
              <w:bottom w:w="0" w:type="dxa"/>
              <w:right w:w="108" w:type="dxa"/>
            </w:tcMar>
            <w:vAlign w:val="center"/>
          </w:tcPr>
          <w:p w14:paraId="1144042B" w14:textId="5BB6AB60" w:rsidR="00544327" w:rsidRPr="006E350E" w:rsidRDefault="00544327" w:rsidP="00954CF6">
            <w:pPr>
              <w:pStyle w:val="Standard"/>
              <w:spacing w:after="0" w:line="240" w:lineRule="auto"/>
              <w:jc w:val="center"/>
              <w:rPr>
                <w:rFonts w:ascii="Constantia" w:hAnsi="Constantia" w:cs="Calibri"/>
                <w:b/>
                <w:caps/>
              </w:rPr>
            </w:pPr>
            <w:r w:rsidRPr="006E350E">
              <w:rPr>
                <w:rFonts w:ascii="Constantia" w:hAnsi="Constantia" w:cs="Calibri"/>
                <w:b/>
                <w:caps/>
                <w:color w:val="000000"/>
              </w:rPr>
              <w:t>IZVANNASTAVNA AKTIVNOST</w:t>
            </w:r>
          </w:p>
        </w:tc>
      </w:tr>
    </w:tbl>
    <w:p w14:paraId="485D5A13" w14:textId="77777777" w:rsidR="006966CA" w:rsidRPr="006E350E" w:rsidRDefault="006966CA">
      <w:pPr>
        <w:rPr>
          <w:rFonts w:ascii="Constantia" w:hAnsi="Constantia"/>
          <w:sz w:val="22"/>
          <w:szCs w:val="22"/>
        </w:rPr>
      </w:pPr>
    </w:p>
    <w:tbl>
      <w:tblPr>
        <w:tblW w:w="4700" w:type="pct"/>
        <w:jc w:val="center"/>
        <w:tblLayout w:type="fixed"/>
        <w:tblCellMar>
          <w:left w:w="10" w:type="dxa"/>
          <w:right w:w="10" w:type="dxa"/>
        </w:tblCellMar>
        <w:tblLook w:val="0000" w:firstRow="0" w:lastRow="0" w:firstColumn="0" w:lastColumn="0" w:noHBand="0" w:noVBand="0"/>
      </w:tblPr>
      <w:tblGrid>
        <w:gridCol w:w="2177"/>
        <w:gridCol w:w="6873"/>
      </w:tblGrid>
      <w:tr w:rsidR="00544327" w:rsidRPr="006E350E" w14:paraId="0D07FF63" w14:textId="77777777" w:rsidTr="006966CA">
        <w:trPr>
          <w:trHeight w:val="400"/>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FF3F179" w14:textId="77777777" w:rsidR="00544327" w:rsidRPr="006E350E" w:rsidRDefault="00544327" w:rsidP="00954CF6">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 xml:space="preserve">Aktivnost </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tcPr>
          <w:p w14:paraId="7C83A7E3" w14:textId="77777777" w:rsidR="00544327" w:rsidRPr="006E350E" w:rsidRDefault="00544327" w:rsidP="00954CF6">
            <w:pPr>
              <w:widowControl/>
              <w:suppressAutoHyphens w:val="0"/>
              <w:autoSpaceDN/>
              <w:jc w:val="center"/>
              <w:textAlignment w:val="auto"/>
              <w:rPr>
                <w:rFonts w:ascii="Constantia" w:eastAsia="Calibri" w:hAnsi="Constantia" w:cs="Calibri"/>
                <w:b/>
                <w:kern w:val="0"/>
                <w:sz w:val="22"/>
                <w:szCs w:val="22"/>
                <w:lang w:eastAsia="en-US" w:bidi="ar-SA"/>
              </w:rPr>
            </w:pPr>
          </w:p>
          <w:p w14:paraId="61CCB642" w14:textId="77777777" w:rsidR="00544327" w:rsidRPr="006E350E" w:rsidRDefault="00544327" w:rsidP="00954CF6">
            <w:pPr>
              <w:widowControl/>
              <w:suppressAutoHyphens w:val="0"/>
              <w:autoSpaceDN/>
              <w:jc w:val="center"/>
              <w:textAlignment w:val="auto"/>
              <w:rPr>
                <w:rFonts w:ascii="Constantia" w:eastAsia="Calibri" w:hAnsi="Constantia" w:cs="Calibri"/>
                <w:b/>
                <w:kern w:val="0"/>
                <w:sz w:val="22"/>
                <w:szCs w:val="22"/>
                <w:lang w:eastAsia="en-US" w:bidi="ar-SA"/>
              </w:rPr>
            </w:pPr>
            <w:r w:rsidRPr="006E350E">
              <w:rPr>
                <w:rFonts w:ascii="Constantia" w:eastAsia="Calibri" w:hAnsi="Constantia" w:cs="Calibri"/>
                <w:b/>
                <w:kern w:val="0"/>
                <w:sz w:val="22"/>
                <w:szCs w:val="22"/>
                <w:lang w:eastAsia="en-US" w:bidi="ar-SA"/>
              </w:rPr>
              <w:t xml:space="preserve">EUROPSKI JEZICI </w:t>
            </w:r>
          </w:p>
          <w:p w14:paraId="0578F97E" w14:textId="77777777" w:rsidR="00544327" w:rsidRPr="006E350E" w:rsidRDefault="00544327" w:rsidP="00954CF6">
            <w:pPr>
              <w:widowControl/>
              <w:suppressAutoHyphens w:val="0"/>
              <w:autoSpaceDN/>
              <w:jc w:val="center"/>
              <w:textAlignment w:val="auto"/>
              <w:rPr>
                <w:rFonts w:ascii="Constantia" w:eastAsia="Calibri" w:hAnsi="Constantia" w:cs="Calibri"/>
                <w:b/>
                <w:kern w:val="0"/>
                <w:sz w:val="22"/>
                <w:szCs w:val="22"/>
                <w:lang w:eastAsia="en-US" w:bidi="ar-SA"/>
              </w:rPr>
            </w:pPr>
          </w:p>
        </w:tc>
      </w:tr>
      <w:tr w:rsidR="00544327" w:rsidRPr="006E350E" w14:paraId="73DE0172"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6DD3DAE"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Kratak opis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093DEFA" w14:textId="77777777"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Upoznati učenike s nekim pjesmicama, izrazima i riječima na nekoliko europskih jezika, uvježbati kratke dijaloge na različitim europskim jezicima (engleski, njemački, španjolski, talijanski, francuski i drugi)</w:t>
            </w:r>
          </w:p>
        </w:tc>
      </w:tr>
      <w:tr w:rsidR="00544327" w:rsidRPr="006E350E" w14:paraId="04B87BDD"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6EA7085"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Nositelji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AEB6CC5" w14:textId="77777777"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Melita Kovačev</w:t>
            </w:r>
          </w:p>
        </w:tc>
      </w:tr>
      <w:tr w:rsidR="00544327" w:rsidRPr="006E350E" w14:paraId="31699F45"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4748CE6"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Ciljna skupina</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64E358F" w14:textId="1BA54744"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 xml:space="preserve">Učenici </w:t>
            </w:r>
            <w:r w:rsidR="00935B7B" w:rsidRPr="006E350E">
              <w:rPr>
                <w:rFonts w:ascii="Constantia" w:eastAsia="Calibri" w:hAnsi="Constantia" w:cs="Calibri"/>
                <w:kern w:val="0"/>
                <w:sz w:val="22"/>
                <w:szCs w:val="22"/>
                <w:lang w:eastAsia="en-US" w:bidi="ar-SA"/>
              </w:rPr>
              <w:t>3.</w:t>
            </w:r>
            <w:r w:rsidRPr="006E350E">
              <w:rPr>
                <w:rFonts w:ascii="Constantia" w:eastAsia="Calibri" w:hAnsi="Constantia" w:cs="Calibri"/>
                <w:kern w:val="0"/>
                <w:sz w:val="22"/>
                <w:szCs w:val="22"/>
                <w:lang w:eastAsia="en-US" w:bidi="ar-SA"/>
              </w:rPr>
              <w:t xml:space="preserve"> razreda</w:t>
            </w:r>
          </w:p>
        </w:tc>
      </w:tr>
      <w:tr w:rsidR="00544327" w:rsidRPr="006E350E" w14:paraId="424D1E44"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C0FD855"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Planirani broj učenika</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6EB0C8B" w14:textId="75B9DE68"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Ovisno o interesu (10</w:t>
            </w:r>
            <w:r w:rsidR="00935B7B" w:rsidRPr="006E350E">
              <w:rPr>
                <w:rFonts w:ascii="Constantia" w:eastAsia="Calibri" w:hAnsi="Constantia" w:cs="Calibri"/>
                <w:kern w:val="0"/>
                <w:sz w:val="22"/>
                <w:szCs w:val="22"/>
                <w:lang w:eastAsia="en-US" w:bidi="ar-SA"/>
              </w:rPr>
              <w:t xml:space="preserve"> </w:t>
            </w:r>
            <w:r w:rsidR="005A0D92" w:rsidRPr="006E350E">
              <w:rPr>
                <w:rFonts w:ascii="Constantia" w:eastAsia="Calibri" w:hAnsi="Constantia" w:cs="Calibri"/>
                <w:kern w:val="0"/>
                <w:sz w:val="22"/>
                <w:szCs w:val="22"/>
                <w:lang w:eastAsia="en-US" w:bidi="ar-SA"/>
              </w:rPr>
              <w:t>–</w:t>
            </w:r>
            <w:r w:rsidR="00935B7B" w:rsidRPr="006E350E">
              <w:rPr>
                <w:rFonts w:ascii="Constantia" w:eastAsia="Calibri" w:hAnsi="Constantia" w:cs="Calibri"/>
                <w:kern w:val="0"/>
                <w:sz w:val="22"/>
                <w:szCs w:val="22"/>
                <w:lang w:eastAsia="en-US" w:bidi="ar-SA"/>
              </w:rPr>
              <w:t xml:space="preserve"> </w:t>
            </w:r>
            <w:r w:rsidRPr="006E350E">
              <w:rPr>
                <w:rFonts w:ascii="Constantia" w:eastAsia="Calibri" w:hAnsi="Constantia" w:cs="Calibri"/>
                <w:kern w:val="0"/>
                <w:sz w:val="22"/>
                <w:szCs w:val="22"/>
                <w:lang w:eastAsia="en-US" w:bidi="ar-SA"/>
              </w:rPr>
              <w:t>20</w:t>
            </w:r>
            <w:r w:rsidR="005A0D92" w:rsidRPr="006E350E">
              <w:rPr>
                <w:rFonts w:ascii="Constantia" w:eastAsia="Calibri" w:hAnsi="Constantia" w:cs="Calibri"/>
                <w:kern w:val="0"/>
                <w:sz w:val="22"/>
                <w:szCs w:val="22"/>
                <w:lang w:eastAsia="en-US" w:bidi="ar-SA"/>
              </w:rPr>
              <w:t xml:space="preserve"> učenika</w:t>
            </w:r>
            <w:r w:rsidRPr="006E350E">
              <w:rPr>
                <w:rFonts w:ascii="Constantia" w:eastAsia="Calibri" w:hAnsi="Constantia" w:cs="Calibri"/>
                <w:kern w:val="0"/>
                <w:sz w:val="22"/>
                <w:szCs w:val="22"/>
                <w:lang w:eastAsia="en-US" w:bidi="ar-SA"/>
              </w:rPr>
              <w:t>)</w:t>
            </w:r>
          </w:p>
        </w:tc>
      </w:tr>
      <w:tr w:rsidR="00544327" w:rsidRPr="006E350E" w14:paraId="4BEEF537"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38EF484"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Planirani broj sati tjedno</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E472F50" w14:textId="77777777"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1</w:t>
            </w:r>
          </w:p>
        </w:tc>
      </w:tr>
      <w:tr w:rsidR="00544327" w:rsidRPr="006E350E" w14:paraId="73A39ABB"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422110"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Ciljevi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8FB33BC" w14:textId="77777777"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Samostalnost, samouvjerenost i nesputanost u korištenju jezika,</w:t>
            </w:r>
          </w:p>
          <w:p w14:paraId="07FC93BC" w14:textId="77777777"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Obilježavanje Europskog dana jezika</w:t>
            </w:r>
          </w:p>
          <w:p w14:paraId="7FBC3E01" w14:textId="77777777"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p>
        </w:tc>
      </w:tr>
      <w:tr w:rsidR="00544327" w:rsidRPr="006E350E" w14:paraId="5C0A9BEF"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673E733"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Namjena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77985B1" w14:textId="77777777" w:rsidR="00544327" w:rsidRPr="006E350E" w:rsidRDefault="00544327" w:rsidP="00F50CBF">
            <w:pPr>
              <w:widowControl/>
              <w:suppressAutoHyphens w:val="0"/>
              <w:autoSpaceDE w:val="0"/>
              <w:adjustRightInd w:val="0"/>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Potaknuti učenike da samostalno, samouvjereno i nesputano koriste jezik u igri i zabavi i u osnovnoj komunikaciji</w:t>
            </w:r>
          </w:p>
        </w:tc>
      </w:tr>
      <w:tr w:rsidR="00544327" w:rsidRPr="006E350E" w14:paraId="081627ED"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E0D085A"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Način realizacije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5062714" w14:textId="77777777"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Učenje kroz igru, ples i glumu</w:t>
            </w:r>
          </w:p>
        </w:tc>
      </w:tr>
      <w:tr w:rsidR="00544327" w:rsidRPr="006E350E" w14:paraId="6ED592F0"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50653BD"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Vremenski okvir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EC74CAE" w14:textId="77777777"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Za vrijeme produženog boravka jedan školski sat tjedno</w:t>
            </w:r>
          </w:p>
        </w:tc>
      </w:tr>
      <w:tr w:rsidR="00544327" w:rsidRPr="006E350E" w14:paraId="06C4B562"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272F867"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Troškovnik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FB03A98" w14:textId="77777777"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w:t>
            </w:r>
          </w:p>
        </w:tc>
      </w:tr>
      <w:tr w:rsidR="00544327" w:rsidRPr="006E350E" w14:paraId="5383292E"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36F341D"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Način vrednovanja aktivnosti</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C2F0944" w14:textId="77777777"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sz w:val="22"/>
                <w:szCs w:val="22"/>
              </w:rPr>
              <w:t>Individualno opisno praćenje učenika</w:t>
            </w:r>
          </w:p>
        </w:tc>
      </w:tr>
      <w:tr w:rsidR="00544327" w:rsidRPr="006E350E" w14:paraId="08D2F981" w14:textId="77777777" w:rsidTr="00F50CBF">
        <w:trPr>
          <w:trHeight w:val="454"/>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9CF9B61" w14:textId="77777777" w:rsidR="00544327" w:rsidRPr="006E350E" w:rsidRDefault="00544327" w:rsidP="00F50CBF">
            <w:pPr>
              <w:widowControl/>
              <w:suppressAutoHyphens w:val="0"/>
              <w:autoSpaceDN/>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Način korištenja rezultata vrednovanja</w:t>
            </w:r>
          </w:p>
        </w:tc>
        <w:tc>
          <w:tcPr>
            <w:tcW w:w="68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C88D7FD" w14:textId="77777777" w:rsidR="00544327" w:rsidRPr="006E350E" w:rsidRDefault="00544327" w:rsidP="00F50CBF">
            <w:pPr>
              <w:widowControl/>
              <w:suppressAutoHyphens w:val="0"/>
              <w:autoSpaceDN/>
              <w:textAlignment w:val="auto"/>
              <w:rPr>
                <w:rFonts w:ascii="Constantia" w:eastAsia="Calibri" w:hAnsi="Constantia" w:cs="Calibri"/>
                <w:kern w:val="0"/>
                <w:sz w:val="22"/>
                <w:szCs w:val="22"/>
                <w:lang w:eastAsia="en-US" w:bidi="ar-SA"/>
              </w:rPr>
            </w:pPr>
            <w:r w:rsidRPr="006E350E">
              <w:rPr>
                <w:rFonts w:ascii="Constantia" w:eastAsia="Calibri" w:hAnsi="Constantia" w:cs="Calibri"/>
                <w:kern w:val="0"/>
                <w:sz w:val="22"/>
                <w:szCs w:val="22"/>
                <w:lang w:eastAsia="en-US" w:bidi="ar-SA"/>
              </w:rPr>
              <w:t>Prezentacija drugim učenicima, samovrednovanje, motivacija za samostalno istraživanje i daljnje učenje jezika po odabiru</w:t>
            </w:r>
          </w:p>
        </w:tc>
      </w:tr>
    </w:tbl>
    <w:p w14:paraId="64C80C83" w14:textId="77777777" w:rsidR="00544327" w:rsidRPr="006E350E" w:rsidRDefault="00544327">
      <w:pPr>
        <w:pStyle w:val="Standard"/>
        <w:tabs>
          <w:tab w:val="left" w:pos="1461"/>
          <w:tab w:val="center" w:pos="4819"/>
        </w:tabs>
        <w:rPr>
          <w:rFonts w:ascii="Constantia" w:hAnsi="Constantia" w:cs="Calibri"/>
          <w:b/>
        </w:rPr>
      </w:pPr>
    </w:p>
    <w:p w14:paraId="302F8D7B" w14:textId="20BA6F41" w:rsidR="00C84AE5" w:rsidRPr="006E350E" w:rsidRDefault="00C84AE5">
      <w:pPr>
        <w:rPr>
          <w:rFonts w:ascii="Constantia" w:eastAsia="Calibri" w:hAnsi="Constantia" w:cs="Calibri"/>
          <w:color w:val="1E6A39"/>
          <w:sz w:val="22"/>
          <w:szCs w:val="22"/>
          <w:lang w:bidi="ar-SA"/>
        </w:rPr>
      </w:pPr>
    </w:p>
    <w:p w14:paraId="2B4ADC98" w14:textId="0C797525" w:rsidR="00544327" w:rsidRPr="006E350E" w:rsidRDefault="00544327">
      <w:pPr>
        <w:rPr>
          <w:rFonts w:ascii="Constantia" w:eastAsia="Calibri" w:hAnsi="Constantia" w:cs="Calibri"/>
          <w:color w:val="1E6A39"/>
          <w:sz w:val="22"/>
          <w:szCs w:val="22"/>
          <w:lang w:bidi="ar-SA"/>
        </w:rPr>
      </w:pPr>
    </w:p>
    <w:p w14:paraId="2A8FD0A1" w14:textId="27320BCD" w:rsidR="00426F28" w:rsidRPr="006E350E" w:rsidRDefault="00426F28">
      <w:pPr>
        <w:rPr>
          <w:rFonts w:ascii="Constantia" w:eastAsia="Calibri" w:hAnsi="Constantia" w:cs="Calibri"/>
          <w:color w:val="1E6A39"/>
          <w:sz w:val="22"/>
          <w:szCs w:val="22"/>
          <w:lang w:bidi="ar-SA"/>
        </w:rPr>
      </w:pPr>
    </w:p>
    <w:p w14:paraId="45FB8852" w14:textId="5DA98B41" w:rsidR="00426F28" w:rsidRPr="006E350E" w:rsidRDefault="00426F28">
      <w:pPr>
        <w:rPr>
          <w:rFonts w:ascii="Constantia" w:eastAsia="Calibri" w:hAnsi="Constantia" w:cs="Calibri"/>
          <w:color w:val="1E6A39"/>
          <w:sz w:val="22"/>
          <w:szCs w:val="22"/>
          <w:lang w:bidi="ar-SA"/>
        </w:rPr>
      </w:pPr>
    </w:p>
    <w:p w14:paraId="4C5011CE" w14:textId="36C7F9D5" w:rsidR="00426F28" w:rsidRPr="006E350E" w:rsidRDefault="00426F28">
      <w:pPr>
        <w:rPr>
          <w:rFonts w:ascii="Constantia" w:eastAsia="Calibri" w:hAnsi="Constantia" w:cs="Calibri"/>
          <w:color w:val="1E6A39"/>
          <w:sz w:val="22"/>
          <w:szCs w:val="22"/>
          <w:lang w:bidi="ar-SA"/>
        </w:rPr>
      </w:pPr>
    </w:p>
    <w:p w14:paraId="30C82CBB" w14:textId="0A68DF4C" w:rsidR="00426F28" w:rsidRPr="006E350E" w:rsidRDefault="00426F28">
      <w:pPr>
        <w:rPr>
          <w:rFonts w:ascii="Constantia" w:eastAsia="Calibri" w:hAnsi="Constantia" w:cs="Calibri"/>
          <w:color w:val="1E6A39"/>
          <w:sz w:val="22"/>
          <w:szCs w:val="22"/>
          <w:lang w:bidi="ar-SA"/>
        </w:rPr>
      </w:pPr>
    </w:p>
    <w:p w14:paraId="744B2685" w14:textId="0211BA33" w:rsidR="00426F28" w:rsidRPr="006E350E" w:rsidRDefault="00426F28">
      <w:pPr>
        <w:rPr>
          <w:rFonts w:ascii="Constantia" w:eastAsia="Calibri" w:hAnsi="Constantia" w:cs="Calibri"/>
          <w:color w:val="1E6A39"/>
          <w:sz w:val="22"/>
          <w:szCs w:val="22"/>
          <w:lang w:bidi="ar-SA"/>
        </w:rPr>
      </w:pPr>
    </w:p>
    <w:p w14:paraId="7D20EFFE" w14:textId="73A3EFB0" w:rsidR="00426F28" w:rsidRPr="006E350E" w:rsidRDefault="00426F28">
      <w:pPr>
        <w:rPr>
          <w:rFonts w:ascii="Constantia" w:eastAsia="Calibri" w:hAnsi="Constantia" w:cs="Calibri"/>
          <w:color w:val="1E6A39"/>
          <w:sz w:val="22"/>
          <w:szCs w:val="22"/>
          <w:lang w:bidi="ar-SA"/>
        </w:rPr>
      </w:pPr>
    </w:p>
    <w:p w14:paraId="732F32FD" w14:textId="74C3FE15" w:rsidR="00426F28" w:rsidRPr="006E350E" w:rsidRDefault="00426F28">
      <w:pPr>
        <w:rPr>
          <w:rFonts w:ascii="Constantia" w:eastAsia="Calibri" w:hAnsi="Constantia" w:cs="Calibri"/>
          <w:color w:val="1E6A39"/>
          <w:sz w:val="22"/>
          <w:szCs w:val="22"/>
          <w:lang w:bidi="ar-SA"/>
        </w:rPr>
      </w:pPr>
    </w:p>
    <w:p w14:paraId="1DF7544E" w14:textId="3DE6E402" w:rsidR="00426F28" w:rsidRPr="006E350E" w:rsidRDefault="00426F28">
      <w:pPr>
        <w:rPr>
          <w:rFonts w:ascii="Constantia" w:eastAsia="Calibri" w:hAnsi="Constantia" w:cs="Calibri"/>
          <w:color w:val="1E6A39"/>
          <w:sz w:val="22"/>
          <w:szCs w:val="22"/>
          <w:lang w:bidi="ar-SA"/>
        </w:rPr>
      </w:pPr>
    </w:p>
    <w:p w14:paraId="5DC5E55C" w14:textId="0BFCE2F3" w:rsidR="00935B7B" w:rsidRPr="006E350E" w:rsidRDefault="00935B7B">
      <w:pPr>
        <w:rPr>
          <w:rFonts w:ascii="Constantia" w:eastAsia="Calibri" w:hAnsi="Constantia" w:cs="Calibri"/>
          <w:color w:val="1E6A39"/>
          <w:sz w:val="22"/>
          <w:szCs w:val="22"/>
          <w:lang w:bidi="ar-SA"/>
        </w:rPr>
      </w:pPr>
    </w:p>
    <w:p w14:paraId="7F9B46A9" w14:textId="02F2BF0E" w:rsidR="00935B7B" w:rsidRPr="006E350E" w:rsidRDefault="00935B7B">
      <w:pPr>
        <w:rPr>
          <w:rFonts w:ascii="Constantia" w:eastAsia="Calibri" w:hAnsi="Constantia" w:cs="Calibri"/>
          <w:color w:val="1E6A39"/>
          <w:sz w:val="22"/>
          <w:szCs w:val="22"/>
          <w:lang w:bidi="ar-SA"/>
        </w:rPr>
      </w:pPr>
    </w:p>
    <w:p w14:paraId="359820BA" w14:textId="282C5298" w:rsidR="00935B7B" w:rsidRPr="006E350E" w:rsidRDefault="00935B7B">
      <w:pPr>
        <w:rPr>
          <w:rFonts w:ascii="Constantia" w:eastAsia="Calibri" w:hAnsi="Constantia" w:cs="Calibri"/>
          <w:color w:val="1E6A39"/>
          <w:sz w:val="22"/>
          <w:szCs w:val="22"/>
          <w:lang w:bidi="ar-SA"/>
        </w:rPr>
      </w:pPr>
    </w:p>
    <w:p w14:paraId="47696596" w14:textId="316B1990" w:rsidR="00935B7B" w:rsidRPr="006E350E" w:rsidRDefault="00935B7B">
      <w:pPr>
        <w:rPr>
          <w:rFonts w:ascii="Constantia" w:eastAsia="Calibri" w:hAnsi="Constantia" w:cs="Calibri"/>
          <w:color w:val="1E6A39"/>
          <w:sz w:val="22"/>
          <w:szCs w:val="22"/>
          <w:lang w:bidi="ar-SA"/>
        </w:rPr>
      </w:pPr>
    </w:p>
    <w:p w14:paraId="74C07CA1" w14:textId="77777777" w:rsidR="00935B7B" w:rsidRPr="006E350E" w:rsidRDefault="00935B7B">
      <w:pPr>
        <w:rPr>
          <w:rFonts w:ascii="Constantia" w:eastAsia="Calibri" w:hAnsi="Constantia" w:cs="Calibri"/>
          <w:color w:val="1E6A39"/>
          <w:sz w:val="22"/>
          <w:szCs w:val="22"/>
          <w:lang w:bidi="ar-SA"/>
        </w:rPr>
      </w:pPr>
    </w:p>
    <w:p w14:paraId="62447650" w14:textId="777BC8FB" w:rsidR="00426F28" w:rsidRPr="006E350E" w:rsidRDefault="00426F28">
      <w:pPr>
        <w:rPr>
          <w:rFonts w:ascii="Constantia" w:eastAsia="Calibri" w:hAnsi="Constantia" w:cs="Calibri"/>
          <w:color w:val="1E6A39"/>
          <w:sz w:val="22"/>
          <w:szCs w:val="22"/>
          <w:lang w:bidi="ar-SA"/>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426F28" w:rsidRPr="006E350E" w14:paraId="483383D4" w14:textId="77777777" w:rsidTr="00612E0A">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0E13AF0" w14:textId="77777777" w:rsidR="00426F28" w:rsidRPr="006E350E" w:rsidRDefault="00426F28"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B9EDA8F" w14:textId="77777777" w:rsidR="00426F28" w:rsidRPr="006E350E" w:rsidRDefault="00426F28"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426F28" w:rsidRPr="006E350E" w14:paraId="780AD19B" w14:textId="77777777" w:rsidTr="00612E0A">
        <w:trPr>
          <w:trHeight w:val="454"/>
          <w:jc w:val="center"/>
        </w:trPr>
        <w:tc>
          <w:tcPr>
            <w:tcW w:w="2135" w:type="dxa"/>
            <w:tcBorders>
              <w:top w:val="single" w:sz="4" w:space="0" w:color="000000"/>
              <w:bottom w:val="single" w:sz="4" w:space="0" w:color="000000"/>
            </w:tcBorders>
            <w:shd w:val="clear" w:color="auto" w:fill="FFFFFF"/>
            <w:tcMar>
              <w:top w:w="0" w:type="dxa"/>
              <w:left w:w="108" w:type="dxa"/>
              <w:bottom w:w="0" w:type="dxa"/>
              <w:right w:w="108" w:type="dxa"/>
            </w:tcMar>
          </w:tcPr>
          <w:p w14:paraId="7B553ACC" w14:textId="77777777" w:rsidR="00426F28" w:rsidRPr="006E350E" w:rsidRDefault="00426F28" w:rsidP="000F0EF3">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shd w:val="clear" w:color="auto" w:fill="FFFFFF"/>
            <w:tcMar>
              <w:top w:w="0" w:type="dxa"/>
              <w:left w:w="108" w:type="dxa"/>
              <w:bottom w:w="0" w:type="dxa"/>
              <w:right w:w="108" w:type="dxa"/>
            </w:tcMar>
          </w:tcPr>
          <w:p w14:paraId="0FBD9BB3" w14:textId="77777777" w:rsidR="00426F28" w:rsidRPr="006E350E" w:rsidRDefault="00426F28" w:rsidP="000F0EF3">
            <w:pPr>
              <w:pStyle w:val="Standard"/>
              <w:snapToGrid w:val="0"/>
              <w:spacing w:after="0" w:line="240" w:lineRule="auto"/>
              <w:rPr>
                <w:rFonts w:ascii="Constantia" w:hAnsi="Constantia" w:cs="Calibri"/>
                <w:b/>
                <w:bCs/>
                <w:caps/>
                <w:color w:val="000000"/>
              </w:rPr>
            </w:pPr>
          </w:p>
        </w:tc>
      </w:tr>
      <w:tr w:rsidR="00426F28" w:rsidRPr="006E350E" w14:paraId="7F08A450" w14:textId="77777777" w:rsidTr="00612E0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180E42" w14:textId="77777777" w:rsidR="00426F28" w:rsidRPr="006E350E" w:rsidRDefault="00426F2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E7E9FE" w14:textId="77777777" w:rsidR="00426F28" w:rsidRPr="006E350E" w:rsidRDefault="00426F28" w:rsidP="000F0EF3">
            <w:pPr>
              <w:pStyle w:val="Standard"/>
              <w:spacing w:after="0" w:line="240" w:lineRule="auto"/>
              <w:jc w:val="center"/>
              <w:rPr>
                <w:rFonts w:ascii="Constantia" w:hAnsi="Constantia" w:cs="Calibri"/>
                <w:b/>
                <w:color w:val="000000"/>
              </w:rPr>
            </w:pPr>
            <w:r w:rsidRPr="006E350E">
              <w:rPr>
                <w:rFonts w:ascii="Constantia" w:hAnsi="Constantia" w:cs="Calibri"/>
                <w:b/>
                <w:color w:val="000000"/>
              </w:rPr>
              <w:t>DRAMSKE RADIONICE</w:t>
            </w:r>
          </w:p>
        </w:tc>
      </w:tr>
      <w:tr w:rsidR="00426F28" w:rsidRPr="006E350E" w14:paraId="53FA0C33"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9498C3"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B52285"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Učenici usvajaju osnove dramskog izraza uz implementaciju sadržaja građanskog odgoja i obrazovanja. Daje im se mogućnost kreiranja vlastite dramske izvedbe s određenom temom,  te im je otvorena mogućnost sudjelovanja na školskim priredbama i drugim javnim nastupima tijekom godine.</w:t>
            </w:r>
          </w:p>
        </w:tc>
      </w:tr>
      <w:tr w:rsidR="00426F28" w:rsidRPr="006E350E" w14:paraId="255F5AF9"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B2F019"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B1B450" w14:textId="77777777" w:rsidR="00426F28" w:rsidRPr="006E350E" w:rsidRDefault="00426F28" w:rsidP="004E4A8A">
            <w:pPr>
              <w:pStyle w:val="Standard"/>
              <w:spacing w:after="0" w:line="240" w:lineRule="auto"/>
              <w:rPr>
                <w:rFonts w:ascii="Constantia" w:hAnsi="Constantia"/>
              </w:rPr>
            </w:pPr>
            <w:r w:rsidRPr="006E350E">
              <w:rPr>
                <w:rFonts w:ascii="Constantia" w:hAnsi="Constantia" w:cs="Calibri"/>
                <w:color w:val="000000"/>
              </w:rPr>
              <w:t>Katarina Špiljak Tomić, učiteljica</w:t>
            </w:r>
            <w:r w:rsidRPr="006E350E">
              <w:rPr>
                <w:rFonts w:ascii="Constantia" w:hAnsi="Constantia"/>
              </w:rPr>
              <w:t xml:space="preserve"> (zamjena Katarina Dostal)</w:t>
            </w:r>
          </w:p>
        </w:tc>
      </w:tr>
      <w:tr w:rsidR="00426F28" w:rsidRPr="006E350E" w14:paraId="494F5AC9"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31CA50"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2B4052"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Učenici 3. razreda</w:t>
            </w:r>
          </w:p>
        </w:tc>
      </w:tr>
      <w:tr w:rsidR="00426F28" w:rsidRPr="006E350E" w14:paraId="6F15FDD1"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AB86D"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61D430"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do 15 učenika</w:t>
            </w:r>
          </w:p>
        </w:tc>
      </w:tr>
      <w:tr w:rsidR="00426F28" w:rsidRPr="006E350E" w14:paraId="289DE09D"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B72699"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50962C"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426F28" w:rsidRPr="006E350E" w14:paraId="0C8B916C"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BEBD94"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7BA8BC"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upoznati osnove scenskog izraza (gesta, mimika, govor, pokret)</w:t>
            </w:r>
          </w:p>
          <w:p w14:paraId="7605298F"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razvijati govorne i izražajne vještine učenika</w:t>
            </w:r>
          </w:p>
          <w:p w14:paraId="3F183721"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razvijati originalnost, spontanost, ali i odgovornost prema radu</w:t>
            </w:r>
          </w:p>
          <w:p w14:paraId="1F07C149"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poticati maštu i stvaralaštvo, međusobnu komunikaciju i suradnju</w:t>
            </w:r>
          </w:p>
          <w:p w14:paraId="078ECE43"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xml:space="preserve">  putem dramske igre</w:t>
            </w:r>
          </w:p>
        </w:tc>
      </w:tr>
      <w:tr w:rsidR="00426F28" w:rsidRPr="006E350E" w14:paraId="738B2F15"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568EBC"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AEAC78"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omogućiti učenicima stjecanje kompetencija u području</w:t>
            </w:r>
          </w:p>
          <w:p w14:paraId="581B6031"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xml:space="preserve">  rješavanja  sukoba, tolerancije i nenasilja te drugih vrijednosti</w:t>
            </w:r>
          </w:p>
          <w:p w14:paraId="2D462785"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xml:space="preserve">  koje  građanski odgoj i  obrazovanje  vrijedno promiču</w:t>
            </w:r>
          </w:p>
          <w:p w14:paraId="7766EC7C"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pripremati učenike za javne nastupe - priredbe</w:t>
            </w:r>
          </w:p>
          <w:p w14:paraId="428B42B7" w14:textId="77777777" w:rsidR="00426F28" w:rsidRPr="006E350E" w:rsidRDefault="00426F28" w:rsidP="004E4A8A">
            <w:pPr>
              <w:pStyle w:val="Standard"/>
              <w:spacing w:after="0" w:line="240" w:lineRule="auto"/>
              <w:rPr>
                <w:rFonts w:ascii="Constantia" w:hAnsi="Constantia" w:cs="Calibri"/>
                <w:color w:val="000000"/>
              </w:rPr>
            </w:pPr>
          </w:p>
        </w:tc>
      </w:tr>
      <w:tr w:rsidR="00426F28" w:rsidRPr="006E350E" w14:paraId="282065D2"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9A3935"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917467"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rad u skupinama, individualni rad, frontalni rad</w:t>
            </w:r>
          </w:p>
          <w:p w14:paraId="472B7E91"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nastupi na priredbama</w:t>
            </w:r>
          </w:p>
          <w:p w14:paraId="6AA350C6"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suradnja s ostalim izvannastavnim skupinama u planiranju priredbi</w:t>
            </w:r>
          </w:p>
          <w:p w14:paraId="165E9C71"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mogućnost suradnje s ustanovama izvan škole</w:t>
            </w:r>
          </w:p>
          <w:p w14:paraId="46A44CBA" w14:textId="77777777" w:rsidR="00426F28" w:rsidRPr="006E350E" w:rsidRDefault="00426F28" w:rsidP="004E4A8A">
            <w:pPr>
              <w:pStyle w:val="Standard"/>
              <w:spacing w:after="0" w:line="240" w:lineRule="auto"/>
              <w:rPr>
                <w:rFonts w:ascii="Constantia" w:hAnsi="Constantia" w:cs="Calibri"/>
                <w:color w:val="000000"/>
              </w:rPr>
            </w:pPr>
          </w:p>
        </w:tc>
      </w:tr>
      <w:tr w:rsidR="00426F28" w:rsidRPr="006E350E" w14:paraId="055C8B10"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EEF27E"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D9B75F"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426F28" w:rsidRPr="006E350E" w14:paraId="32AE1154"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4F863B"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DD5FB8"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nema troškova</w:t>
            </w:r>
          </w:p>
        </w:tc>
      </w:tr>
      <w:tr w:rsidR="00426F28" w:rsidRPr="006E350E" w14:paraId="4ADDA5B0"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DB842D"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6AA92F"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individualno praćenje svakog pojedinog učenika</w:t>
            </w:r>
          </w:p>
          <w:p w14:paraId="40E94D0F"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omogućavanje javnih nastupa</w:t>
            </w:r>
          </w:p>
          <w:p w14:paraId="513E223F"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upućivanje naprednijih u dramske skupine izvan škole</w:t>
            </w:r>
          </w:p>
          <w:p w14:paraId="57B4B702"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 samo vrednovanje vlastitih postignuća</w:t>
            </w:r>
          </w:p>
        </w:tc>
      </w:tr>
      <w:tr w:rsidR="00426F28" w:rsidRPr="006E350E" w14:paraId="1EA2E696" w14:textId="77777777" w:rsidTr="004E4A8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2A223C" w14:textId="77777777" w:rsidR="00426F28" w:rsidRPr="006E350E" w:rsidRDefault="00426F28" w:rsidP="004E4A8A">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7034B5" w14:textId="77777777" w:rsidR="00426F28" w:rsidRPr="006E350E" w:rsidRDefault="00426F28" w:rsidP="004E4A8A">
            <w:pPr>
              <w:pStyle w:val="Standard"/>
              <w:spacing w:after="0" w:line="240" w:lineRule="auto"/>
              <w:rPr>
                <w:rFonts w:ascii="Constantia" w:hAnsi="Constantia" w:cs="Calibri"/>
                <w:color w:val="000000"/>
              </w:rPr>
            </w:pPr>
            <w:r w:rsidRPr="006E350E">
              <w:rPr>
                <w:rFonts w:ascii="Constantia" w:hAnsi="Constantia" w:cs="Calibri"/>
                <w:color w:val="000000"/>
              </w:rPr>
              <w:t>Rezultati će se koristiti u svrhu poboljšanja daljnjih aktivnosti.</w:t>
            </w:r>
          </w:p>
        </w:tc>
      </w:tr>
    </w:tbl>
    <w:p w14:paraId="333AF232" w14:textId="77777777" w:rsidR="00426F28" w:rsidRPr="006E350E" w:rsidRDefault="00426F28">
      <w:pPr>
        <w:rPr>
          <w:rFonts w:ascii="Constantia" w:eastAsia="Calibri" w:hAnsi="Constantia" w:cs="Calibri"/>
          <w:color w:val="1E6A39"/>
          <w:sz w:val="22"/>
          <w:szCs w:val="22"/>
          <w:lang w:bidi="ar-SA"/>
        </w:rPr>
      </w:pPr>
    </w:p>
    <w:p w14:paraId="380DF901" w14:textId="0B167069" w:rsidR="00426F28" w:rsidRPr="006E350E" w:rsidRDefault="00426F28">
      <w:pPr>
        <w:rPr>
          <w:rFonts w:ascii="Constantia" w:eastAsia="Calibri" w:hAnsi="Constantia" w:cs="Calibri"/>
          <w:color w:val="1E6A39"/>
          <w:sz w:val="22"/>
          <w:szCs w:val="22"/>
          <w:lang w:bidi="ar-SA"/>
        </w:rPr>
      </w:pPr>
    </w:p>
    <w:p w14:paraId="76E325D6" w14:textId="70C7A3B0" w:rsidR="00426F28" w:rsidRPr="006E350E" w:rsidRDefault="00426F28">
      <w:pPr>
        <w:rPr>
          <w:rFonts w:ascii="Constantia" w:eastAsia="Calibri" w:hAnsi="Constantia" w:cs="Calibri"/>
          <w:color w:val="1E6A39"/>
          <w:sz w:val="22"/>
          <w:szCs w:val="22"/>
          <w:lang w:bidi="ar-SA"/>
        </w:rPr>
      </w:pPr>
    </w:p>
    <w:p w14:paraId="35DF9258" w14:textId="5CFE1A1A" w:rsidR="00426F28" w:rsidRPr="006E350E" w:rsidRDefault="00426F28">
      <w:pPr>
        <w:rPr>
          <w:rFonts w:ascii="Constantia" w:eastAsia="Calibri" w:hAnsi="Constantia" w:cs="Calibri"/>
          <w:color w:val="1E6A39"/>
          <w:sz w:val="22"/>
          <w:szCs w:val="22"/>
          <w:lang w:bidi="ar-SA"/>
        </w:rPr>
      </w:pPr>
    </w:p>
    <w:p w14:paraId="1B3C3303" w14:textId="6F7DAC37" w:rsidR="00426F28" w:rsidRPr="006E350E" w:rsidRDefault="00426F28">
      <w:pPr>
        <w:rPr>
          <w:rFonts w:ascii="Constantia" w:eastAsia="Calibri" w:hAnsi="Constantia" w:cs="Calibri"/>
          <w:color w:val="1E6A39"/>
          <w:sz w:val="22"/>
          <w:szCs w:val="22"/>
          <w:lang w:bidi="ar-SA"/>
        </w:rPr>
      </w:pPr>
    </w:p>
    <w:p w14:paraId="4344A7AD" w14:textId="170BC88A" w:rsidR="00426F28" w:rsidRPr="006E350E" w:rsidRDefault="00426F28">
      <w:pPr>
        <w:rPr>
          <w:rFonts w:ascii="Constantia" w:eastAsia="Calibri" w:hAnsi="Constantia" w:cs="Calibri"/>
          <w:color w:val="1E6A39"/>
          <w:sz w:val="22"/>
          <w:szCs w:val="22"/>
          <w:lang w:bidi="ar-SA"/>
        </w:rPr>
      </w:pPr>
    </w:p>
    <w:p w14:paraId="3A191659" w14:textId="6F7B215B" w:rsidR="00426F28" w:rsidRPr="006E350E" w:rsidRDefault="00426F28">
      <w:pPr>
        <w:rPr>
          <w:rFonts w:ascii="Constantia" w:eastAsia="Calibri" w:hAnsi="Constantia" w:cs="Calibri"/>
          <w:color w:val="1E6A39"/>
          <w:sz w:val="22"/>
          <w:szCs w:val="22"/>
          <w:lang w:bidi="ar-SA"/>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426F28" w:rsidRPr="006E350E" w14:paraId="7D13A81C" w14:textId="77777777" w:rsidTr="00612E0A">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1CCF41F" w14:textId="77777777" w:rsidR="00426F28" w:rsidRPr="006E350E" w:rsidRDefault="00426F28"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EBE140B" w14:textId="77777777" w:rsidR="00426F28" w:rsidRPr="006E350E" w:rsidRDefault="00426F28"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426F28" w:rsidRPr="006E350E" w14:paraId="65A553D4" w14:textId="77777777" w:rsidTr="00612E0A">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76252A43" w14:textId="77777777" w:rsidR="00426F28" w:rsidRPr="006E350E" w:rsidRDefault="00426F28" w:rsidP="000F0EF3">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0AD3425B" w14:textId="77777777" w:rsidR="00426F28" w:rsidRPr="006E350E" w:rsidRDefault="00426F28" w:rsidP="000F0EF3">
            <w:pPr>
              <w:pStyle w:val="Standard"/>
              <w:snapToGrid w:val="0"/>
              <w:spacing w:after="0" w:line="240" w:lineRule="auto"/>
              <w:rPr>
                <w:rFonts w:ascii="Constantia" w:hAnsi="Constantia" w:cs="Calibri"/>
                <w:b/>
                <w:bCs/>
                <w:caps/>
                <w:color w:val="000000"/>
              </w:rPr>
            </w:pPr>
          </w:p>
        </w:tc>
      </w:tr>
      <w:tr w:rsidR="00426F28" w:rsidRPr="006E350E" w14:paraId="575B9F32" w14:textId="77777777" w:rsidTr="00612E0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8DE3C1" w14:textId="77777777" w:rsidR="00426F28" w:rsidRPr="006E350E" w:rsidRDefault="00426F2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6720A1" w14:textId="77777777" w:rsidR="00426F28" w:rsidRPr="006E350E" w:rsidRDefault="00426F28" w:rsidP="000F0EF3">
            <w:pPr>
              <w:pStyle w:val="Standard"/>
              <w:spacing w:after="0" w:line="240" w:lineRule="auto"/>
              <w:jc w:val="center"/>
              <w:rPr>
                <w:rFonts w:ascii="Constantia" w:hAnsi="Constantia" w:cs="Calibri"/>
                <w:b/>
                <w:color w:val="000000"/>
              </w:rPr>
            </w:pPr>
            <w:r w:rsidRPr="006E350E">
              <w:rPr>
                <w:rFonts w:ascii="Constantia" w:hAnsi="Constantia" w:cs="Calibri"/>
                <w:b/>
                <w:color w:val="000000"/>
              </w:rPr>
              <w:t>LUTKARSKA GRUPA</w:t>
            </w:r>
          </w:p>
        </w:tc>
      </w:tr>
      <w:tr w:rsidR="00426F28" w:rsidRPr="006E350E" w14:paraId="15253C93"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F731C7"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3D9FB8"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Učenje animacije lutke i uporaba glasa kao izražajnog sredstva</w:t>
            </w:r>
          </w:p>
        </w:tc>
      </w:tr>
      <w:tr w:rsidR="00426F28" w:rsidRPr="006E350E" w14:paraId="05AAC4E6"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918800"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1B5578"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Učiteljica Zlata Kovač</w:t>
            </w:r>
          </w:p>
        </w:tc>
      </w:tr>
      <w:tr w:rsidR="00426F28" w:rsidRPr="006E350E" w14:paraId="5F0EFAE7"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50590A"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7491ED" w14:textId="177A2C18"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Učenici 3.b razreda</w:t>
            </w:r>
          </w:p>
        </w:tc>
      </w:tr>
      <w:tr w:rsidR="00426F28" w:rsidRPr="006E350E" w14:paraId="3279E355"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BC5D89"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5D4702" w14:textId="4681816E" w:rsidR="00426F28" w:rsidRPr="006E350E" w:rsidRDefault="004F1E81" w:rsidP="000C0D7F">
            <w:pPr>
              <w:pStyle w:val="Standard"/>
              <w:spacing w:after="0" w:line="240" w:lineRule="auto"/>
              <w:rPr>
                <w:rFonts w:ascii="Constantia" w:hAnsi="Constantia" w:cs="Calibri"/>
                <w:color w:val="000000"/>
              </w:rPr>
            </w:pPr>
            <w:r w:rsidRPr="006E350E">
              <w:rPr>
                <w:rFonts w:ascii="Constantia" w:hAnsi="Constantia" w:cs="Calibri"/>
                <w:color w:val="000000"/>
              </w:rPr>
              <w:t>12</w:t>
            </w:r>
            <w:r w:rsidR="005A0D92" w:rsidRPr="006E350E">
              <w:rPr>
                <w:rFonts w:ascii="Constantia" w:hAnsi="Constantia" w:cs="Calibri"/>
                <w:color w:val="000000"/>
              </w:rPr>
              <w:t xml:space="preserve"> učenika</w:t>
            </w:r>
          </w:p>
        </w:tc>
      </w:tr>
      <w:tr w:rsidR="00426F28" w:rsidRPr="006E350E" w14:paraId="0B27B4E9"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12F1EC"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D7AD7F"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426F28" w:rsidRPr="006E350E" w14:paraId="01F18EC6"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5404F9"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4F6C04"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upoznavanje s lutkarsko scenskim izrazom</w:t>
            </w:r>
          </w:p>
          <w:p w14:paraId="60EFD20F"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razvoj osjećajnosti i osjetilnosti, govornih i drugim izražajnih sposobnosti</w:t>
            </w:r>
          </w:p>
          <w:p w14:paraId="6B5A65FC"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formiranje stavova</w:t>
            </w:r>
          </w:p>
          <w:p w14:paraId="06075AE7"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stjecanje i razvoj društvene svijesti , (samo)kritičnosti, snošljivosti i odgovornosti)</w:t>
            </w:r>
          </w:p>
          <w:p w14:paraId="63370830"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razvoj humanih moralnih uvjerenja</w:t>
            </w:r>
          </w:p>
          <w:p w14:paraId="51420316"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razumijevanje međuljudskih odnosa</w:t>
            </w:r>
          </w:p>
          <w:p w14:paraId="6C7D412D"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stjecanje sigurnosti i samopouzdanja</w:t>
            </w:r>
          </w:p>
          <w:p w14:paraId="1C3A418D"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razvoj scenske darovitosti</w:t>
            </w:r>
          </w:p>
        </w:tc>
      </w:tr>
      <w:tr w:rsidR="00426F28" w:rsidRPr="006E350E" w14:paraId="3EBEFCE8"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FEFF86"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9D7700"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odgoj za život</w:t>
            </w:r>
          </w:p>
          <w:p w14:paraId="1AEAF1C6"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razvoj govorne i glazbene kulture</w:t>
            </w:r>
          </w:p>
          <w:p w14:paraId="424A0A4D"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razvoj pozitivnih osobina</w:t>
            </w:r>
          </w:p>
          <w:p w14:paraId="2D7A0FDB" w14:textId="77777777" w:rsidR="00426F28" w:rsidRPr="006E350E" w:rsidRDefault="00426F28" w:rsidP="000C0D7F">
            <w:pPr>
              <w:pStyle w:val="Standard"/>
              <w:spacing w:after="0" w:line="240" w:lineRule="auto"/>
              <w:rPr>
                <w:rFonts w:ascii="Constantia" w:hAnsi="Constantia" w:cs="Calibri"/>
                <w:color w:val="000000"/>
              </w:rPr>
            </w:pPr>
          </w:p>
        </w:tc>
      </w:tr>
      <w:tr w:rsidR="00426F28" w:rsidRPr="006E350E" w14:paraId="3EF25B2A"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F91A89"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7BD3D5"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Igranje uloga</w:t>
            </w:r>
          </w:p>
          <w:p w14:paraId="737A78F4"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improvizacija govora</w:t>
            </w:r>
          </w:p>
          <w:p w14:paraId="3C7F1C08"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rad na tekstu  (igrokazu)</w:t>
            </w:r>
          </w:p>
          <w:p w14:paraId="73632E41"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izvođenje igrokaza</w:t>
            </w:r>
          </w:p>
        </w:tc>
      </w:tr>
      <w:tr w:rsidR="00426F28" w:rsidRPr="006E350E" w14:paraId="5C2187E7"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A0354B"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2972B0"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426F28" w:rsidRPr="006E350E" w14:paraId="70E95B0E"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678B14"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4F2FCB"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Za izradu lutaka i scenografije</w:t>
            </w:r>
            <w:r w:rsidRPr="006E350E">
              <w:rPr>
                <w:rFonts w:ascii="Constantia" w:hAnsi="Constantia"/>
              </w:rPr>
              <w:t>, prijevoz učenika na smotru</w:t>
            </w:r>
            <w:r w:rsidRPr="006E350E">
              <w:rPr>
                <w:rFonts w:ascii="Constantia" w:hAnsi="Constantia" w:cs="Calibri"/>
                <w:color w:val="000000"/>
              </w:rPr>
              <w:t xml:space="preserve"> (cca 70,00 eura)</w:t>
            </w:r>
          </w:p>
        </w:tc>
      </w:tr>
      <w:tr w:rsidR="00426F28" w:rsidRPr="006E350E" w14:paraId="66E01B73"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571FE5"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6F7F1E"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praćenje pojedinačnog i skupnog rada</w:t>
            </w:r>
          </w:p>
          <w:p w14:paraId="506C5D17" w14:textId="77777777" w:rsidR="00426F28" w:rsidRPr="006E350E" w:rsidRDefault="00426F28" w:rsidP="000C0D7F">
            <w:pPr>
              <w:pStyle w:val="Default"/>
              <w:rPr>
                <w:rFonts w:ascii="Constantia" w:hAnsi="Constantia" w:cs="Calibri"/>
                <w:sz w:val="22"/>
                <w:szCs w:val="22"/>
              </w:rPr>
            </w:pPr>
            <w:r w:rsidRPr="006E350E">
              <w:rPr>
                <w:rFonts w:ascii="Constantia" w:hAnsi="Constantia" w:cs="Calibri"/>
                <w:sz w:val="22"/>
                <w:szCs w:val="22"/>
              </w:rPr>
              <w:t>- dojmovi i ocjena publike</w:t>
            </w:r>
          </w:p>
          <w:p w14:paraId="683C283A" w14:textId="77777777" w:rsidR="00426F28" w:rsidRPr="006E350E" w:rsidRDefault="00426F28" w:rsidP="000C0D7F">
            <w:pPr>
              <w:pStyle w:val="Standard"/>
              <w:spacing w:after="0" w:line="240" w:lineRule="auto"/>
              <w:rPr>
                <w:rFonts w:ascii="Constantia" w:hAnsi="Constantia" w:cs="Calibri"/>
                <w:color w:val="000000"/>
              </w:rPr>
            </w:pPr>
          </w:p>
        </w:tc>
      </w:tr>
      <w:tr w:rsidR="00426F28" w:rsidRPr="006E350E" w14:paraId="621F65FC" w14:textId="77777777" w:rsidTr="000C0D7F">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89F793" w14:textId="77777777" w:rsidR="00426F28" w:rsidRPr="006E350E" w:rsidRDefault="00426F28" w:rsidP="000C0D7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EB925A"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 xml:space="preserve">Prikaz predstava na školskim priredbama za Božić i Dan škole, priredbi za    </w:t>
            </w:r>
          </w:p>
          <w:p w14:paraId="615A5944" w14:textId="77777777" w:rsidR="00426F28" w:rsidRPr="006E350E" w:rsidRDefault="00426F28" w:rsidP="000C0D7F">
            <w:pPr>
              <w:pStyle w:val="Standard"/>
              <w:spacing w:after="0" w:line="240" w:lineRule="auto"/>
              <w:rPr>
                <w:rFonts w:ascii="Constantia" w:hAnsi="Constantia" w:cs="Calibri"/>
                <w:color w:val="000000"/>
              </w:rPr>
            </w:pPr>
            <w:r w:rsidRPr="006E350E">
              <w:rPr>
                <w:rFonts w:ascii="Constantia" w:hAnsi="Constantia" w:cs="Calibri"/>
                <w:color w:val="000000"/>
              </w:rPr>
              <w:t>učenike prvih razreda</w:t>
            </w:r>
            <w:r w:rsidRPr="006E350E">
              <w:rPr>
                <w:rFonts w:ascii="Constantia" w:hAnsi="Constantia"/>
              </w:rPr>
              <w:t>, nastupi izvan škole</w:t>
            </w:r>
          </w:p>
        </w:tc>
      </w:tr>
    </w:tbl>
    <w:p w14:paraId="6ABEB905" w14:textId="77777777" w:rsidR="00426F28" w:rsidRPr="006E350E" w:rsidRDefault="00426F28">
      <w:pPr>
        <w:rPr>
          <w:rFonts w:ascii="Constantia" w:eastAsia="Calibri" w:hAnsi="Constantia" w:cs="Calibri"/>
          <w:color w:val="1E6A39"/>
          <w:sz w:val="22"/>
          <w:szCs w:val="22"/>
          <w:lang w:bidi="ar-SA"/>
        </w:rPr>
      </w:pPr>
    </w:p>
    <w:p w14:paraId="526043C8" w14:textId="69985E0B" w:rsidR="00426F28" w:rsidRPr="006E350E" w:rsidRDefault="00426F28">
      <w:pPr>
        <w:rPr>
          <w:rFonts w:ascii="Constantia" w:eastAsia="Calibri" w:hAnsi="Constantia" w:cs="Calibri"/>
          <w:color w:val="1E6A39"/>
          <w:sz w:val="22"/>
          <w:szCs w:val="22"/>
          <w:lang w:bidi="ar-SA"/>
        </w:rPr>
      </w:pPr>
    </w:p>
    <w:p w14:paraId="155CC29C" w14:textId="22A2A2C1" w:rsidR="00426F28" w:rsidRPr="006E350E" w:rsidRDefault="00426F28">
      <w:pPr>
        <w:rPr>
          <w:rFonts w:ascii="Constantia" w:eastAsia="Calibri" w:hAnsi="Constantia" w:cs="Calibri"/>
          <w:color w:val="1E6A39"/>
          <w:sz w:val="22"/>
          <w:szCs w:val="22"/>
          <w:lang w:bidi="ar-SA"/>
        </w:rPr>
      </w:pPr>
    </w:p>
    <w:p w14:paraId="544A95E9" w14:textId="4C65F6A4" w:rsidR="00426F28" w:rsidRPr="006E350E" w:rsidRDefault="00426F28">
      <w:pPr>
        <w:rPr>
          <w:rFonts w:ascii="Constantia" w:eastAsia="Calibri" w:hAnsi="Constantia" w:cs="Calibri"/>
          <w:color w:val="1E6A39"/>
          <w:sz w:val="22"/>
          <w:szCs w:val="22"/>
          <w:lang w:bidi="ar-SA"/>
        </w:rPr>
      </w:pPr>
    </w:p>
    <w:p w14:paraId="7EB3DA19" w14:textId="54C30032" w:rsidR="00426F28" w:rsidRPr="006E350E" w:rsidRDefault="00426F28">
      <w:pPr>
        <w:rPr>
          <w:rFonts w:ascii="Constantia" w:eastAsia="Calibri" w:hAnsi="Constantia" w:cs="Calibri"/>
          <w:color w:val="1E6A39"/>
          <w:sz w:val="22"/>
          <w:szCs w:val="22"/>
          <w:lang w:bidi="ar-SA"/>
        </w:rPr>
      </w:pPr>
    </w:p>
    <w:p w14:paraId="57EB559B" w14:textId="7A3FF42C" w:rsidR="00426F28" w:rsidRPr="006E350E" w:rsidRDefault="00426F28">
      <w:pPr>
        <w:rPr>
          <w:rFonts w:ascii="Constantia" w:eastAsia="Calibri" w:hAnsi="Constantia" w:cs="Calibri"/>
          <w:color w:val="1E6A39"/>
          <w:sz w:val="22"/>
          <w:szCs w:val="22"/>
          <w:lang w:bidi="ar-SA"/>
        </w:rPr>
      </w:pPr>
    </w:p>
    <w:p w14:paraId="02872629" w14:textId="15CFB535" w:rsidR="00426F28" w:rsidRPr="006E350E" w:rsidRDefault="00426F28">
      <w:pPr>
        <w:rPr>
          <w:rFonts w:ascii="Constantia" w:eastAsia="Calibri" w:hAnsi="Constantia" w:cs="Calibri"/>
          <w:color w:val="1E6A39"/>
          <w:sz w:val="22"/>
          <w:szCs w:val="22"/>
          <w:lang w:bidi="ar-SA"/>
        </w:rPr>
      </w:pPr>
    </w:p>
    <w:p w14:paraId="5C678294" w14:textId="0A094DD2" w:rsidR="00426F28" w:rsidRPr="006E350E" w:rsidRDefault="00426F28">
      <w:pPr>
        <w:rPr>
          <w:rFonts w:ascii="Constantia" w:eastAsia="Calibri" w:hAnsi="Constantia" w:cs="Calibri"/>
          <w:color w:val="1E6A39"/>
          <w:sz w:val="22"/>
          <w:szCs w:val="22"/>
          <w:lang w:bidi="ar-SA"/>
        </w:rPr>
      </w:pPr>
    </w:p>
    <w:p w14:paraId="21FB33E7" w14:textId="243591F9" w:rsidR="00426F28" w:rsidRPr="006E350E" w:rsidRDefault="00426F28">
      <w:pPr>
        <w:rPr>
          <w:rFonts w:ascii="Constantia" w:eastAsia="Calibri" w:hAnsi="Constantia" w:cs="Calibri"/>
          <w:color w:val="1E6A39"/>
          <w:sz w:val="22"/>
          <w:szCs w:val="22"/>
          <w:lang w:bidi="ar-SA"/>
        </w:rPr>
      </w:pPr>
    </w:p>
    <w:tbl>
      <w:tblPr>
        <w:tblW w:w="5000" w:type="pct"/>
        <w:tblInd w:w="-118" w:type="dxa"/>
        <w:tblLayout w:type="fixed"/>
        <w:tblCellMar>
          <w:left w:w="10" w:type="dxa"/>
          <w:right w:w="10" w:type="dxa"/>
        </w:tblCellMar>
        <w:tblLook w:val="0000" w:firstRow="0" w:lastRow="0" w:firstColumn="0" w:lastColumn="0" w:noHBand="0" w:noVBand="0"/>
      </w:tblPr>
      <w:tblGrid>
        <w:gridCol w:w="2135"/>
        <w:gridCol w:w="7493"/>
      </w:tblGrid>
      <w:tr w:rsidR="00426F28" w:rsidRPr="006E350E" w14:paraId="566BF333" w14:textId="77777777" w:rsidTr="00612E0A">
        <w:trPr>
          <w:trHeight w:val="538"/>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6681C41" w14:textId="77777777" w:rsidR="00426F28" w:rsidRPr="006E350E" w:rsidRDefault="00426F28"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310CBEC" w14:textId="77777777" w:rsidR="00426F28" w:rsidRPr="006E350E" w:rsidRDefault="00426F28"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aktvnost</w:t>
            </w:r>
          </w:p>
        </w:tc>
      </w:tr>
      <w:tr w:rsidR="00426F28" w:rsidRPr="006E350E" w14:paraId="69AACB58" w14:textId="77777777" w:rsidTr="00612E0A">
        <w:trPr>
          <w:trHeight w:val="454"/>
        </w:trPr>
        <w:tc>
          <w:tcPr>
            <w:tcW w:w="2135" w:type="dxa"/>
            <w:tcBorders>
              <w:top w:val="single" w:sz="4" w:space="0" w:color="000000"/>
              <w:bottom w:val="single" w:sz="4" w:space="0" w:color="000000"/>
            </w:tcBorders>
            <w:tcMar>
              <w:top w:w="0" w:type="dxa"/>
              <w:left w:w="108" w:type="dxa"/>
              <w:bottom w:w="0" w:type="dxa"/>
              <w:right w:w="108" w:type="dxa"/>
            </w:tcMar>
          </w:tcPr>
          <w:p w14:paraId="065DDCE6" w14:textId="77777777" w:rsidR="00426F28" w:rsidRPr="006E350E" w:rsidRDefault="00426F28" w:rsidP="000F0EF3">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59F01036" w14:textId="77777777" w:rsidR="00426F28" w:rsidRPr="006E350E" w:rsidRDefault="00426F28" w:rsidP="000F0EF3">
            <w:pPr>
              <w:pStyle w:val="Standard"/>
              <w:snapToGrid w:val="0"/>
              <w:spacing w:after="0" w:line="240" w:lineRule="auto"/>
              <w:rPr>
                <w:rFonts w:ascii="Constantia" w:hAnsi="Constantia" w:cs="Calibri"/>
                <w:b/>
                <w:bCs/>
                <w:caps/>
                <w:color w:val="000000"/>
              </w:rPr>
            </w:pPr>
          </w:p>
        </w:tc>
      </w:tr>
      <w:tr w:rsidR="00426F28" w:rsidRPr="006E350E" w14:paraId="706EC5A6" w14:textId="77777777" w:rsidTr="00612E0A">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47E61B" w14:textId="77777777" w:rsidR="00426F28" w:rsidRPr="006E350E" w:rsidRDefault="00426F2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536C4E" w14:textId="77777777" w:rsidR="00426F28" w:rsidRPr="006E350E" w:rsidRDefault="00426F28" w:rsidP="000F0EF3">
            <w:pPr>
              <w:pStyle w:val="Standard"/>
              <w:spacing w:after="0" w:line="240" w:lineRule="auto"/>
              <w:jc w:val="center"/>
              <w:rPr>
                <w:rFonts w:ascii="Constantia" w:hAnsi="Constantia" w:cs="Calibri"/>
                <w:b/>
                <w:color w:val="000000"/>
              </w:rPr>
            </w:pPr>
            <w:r w:rsidRPr="006E350E">
              <w:rPr>
                <w:rFonts w:ascii="Constantia" w:hAnsi="Constantia" w:cs="Calibri"/>
                <w:b/>
                <w:color w:val="000000"/>
              </w:rPr>
              <w:t>MATEMATIČARI</w:t>
            </w:r>
          </w:p>
        </w:tc>
      </w:tr>
      <w:tr w:rsidR="00426F28" w:rsidRPr="006E350E" w14:paraId="6F2DF0EE"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A15EEC"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C37A0C" w14:textId="77777777" w:rsidR="00426F28" w:rsidRPr="006E350E" w:rsidRDefault="00426F28" w:rsidP="00D64E08">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izvan redovnog nastavnog procesa.</w:t>
            </w:r>
          </w:p>
        </w:tc>
      </w:tr>
      <w:tr w:rsidR="00426F28" w:rsidRPr="006E350E" w14:paraId="221C68CD"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80BABE"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88F498" w14:textId="77777777" w:rsidR="00426F28" w:rsidRPr="006E350E" w:rsidRDefault="00426F28" w:rsidP="00D64E08">
            <w:pPr>
              <w:pStyle w:val="Standard"/>
              <w:spacing w:after="0" w:line="240" w:lineRule="auto"/>
              <w:rPr>
                <w:rFonts w:ascii="Constantia" w:hAnsi="Constantia" w:cs="Calibri"/>
                <w:color w:val="000000"/>
              </w:rPr>
            </w:pPr>
            <w:r w:rsidRPr="006E350E">
              <w:rPr>
                <w:rFonts w:ascii="Constantia" w:hAnsi="Constantia" w:cs="Calibri"/>
                <w:color w:val="000000"/>
              </w:rPr>
              <w:t>Irena Mirković, učiteljica</w:t>
            </w:r>
          </w:p>
        </w:tc>
      </w:tr>
      <w:tr w:rsidR="00426F28" w:rsidRPr="006E350E" w14:paraId="5B3CBD9D"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ED446F"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67267F" w14:textId="77777777" w:rsidR="00426F28" w:rsidRPr="006E350E" w:rsidRDefault="00426F28" w:rsidP="00D64E08">
            <w:pPr>
              <w:pStyle w:val="Standard"/>
              <w:spacing w:after="0" w:line="240" w:lineRule="auto"/>
              <w:rPr>
                <w:rFonts w:ascii="Constantia" w:hAnsi="Constantia" w:cs="Calibri"/>
                <w:color w:val="000000"/>
              </w:rPr>
            </w:pPr>
            <w:r w:rsidRPr="006E350E">
              <w:rPr>
                <w:rFonts w:ascii="Constantia" w:hAnsi="Constantia" w:cs="Calibri"/>
                <w:color w:val="000000"/>
              </w:rPr>
              <w:t>učenici 3.</w:t>
            </w:r>
            <w:r w:rsidRPr="006E350E">
              <w:rPr>
                <w:rFonts w:ascii="Constantia" w:hAnsi="Constantia"/>
              </w:rPr>
              <w:t>c</w:t>
            </w:r>
            <w:r w:rsidRPr="006E350E">
              <w:rPr>
                <w:rFonts w:ascii="Constantia" w:hAnsi="Constantia" w:cs="Calibri"/>
                <w:color w:val="000000"/>
              </w:rPr>
              <w:t xml:space="preserve"> razreda</w:t>
            </w:r>
          </w:p>
        </w:tc>
      </w:tr>
      <w:tr w:rsidR="00426F28" w:rsidRPr="006E350E" w14:paraId="23270063"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4303F4"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FB9243" w14:textId="77777777" w:rsidR="00426F28" w:rsidRPr="006E350E" w:rsidRDefault="00426F28" w:rsidP="00D64E08">
            <w:pPr>
              <w:pStyle w:val="Standard"/>
              <w:spacing w:after="0" w:line="240" w:lineRule="auto"/>
              <w:rPr>
                <w:rFonts w:ascii="Constantia" w:hAnsi="Constantia" w:cs="Calibri"/>
                <w:color w:val="000000"/>
              </w:rPr>
            </w:pPr>
            <w:r w:rsidRPr="006E350E">
              <w:rPr>
                <w:rFonts w:ascii="Constantia" w:hAnsi="Constantia" w:cs="Calibri"/>
                <w:color w:val="000000"/>
              </w:rPr>
              <w:t>do 15 učenika</w:t>
            </w:r>
          </w:p>
        </w:tc>
      </w:tr>
      <w:tr w:rsidR="00426F28" w:rsidRPr="006E350E" w14:paraId="095DF3C6"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46ACF5"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66086B" w14:textId="77777777" w:rsidR="00426F28" w:rsidRPr="006E350E" w:rsidRDefault="00426F28" w:rsidP="00D64E08">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426F28" w:rsidRPr="006E350E" w14:paraId="77D51D6F"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5DB2FE"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A89FBA" w14:textId="77777777" w:rsidR="00426F28" w:rsidRPr="006E350E" w:rsidRDefault="00426F28" w:rsidP="00D64E08">
            <w:pPr>
              <w:pStyle w:val="Standard"/>
              <w:tabs>
                <w:tab w:val="left" w:pos="1440"/>
              </w:tabs>
              <w:spacing w:after="0" w:line="240" w:lineRule="auto"/>
              <w:rPr>
                <w:rFonts w:ascii="Constantia" w:hAnsi="Constantia" w:cs="Calibri"/>
                <w:color w:val="000000"/>
              </w:rPr>
            </w:pPr>
            <w:r w:rsidRPr="006E350E">
              <w:rPr>
                <w:rFonts w:ascii="Constantia" w:hAnsi="Constantia" w:cs="Calibri"/>
                <w:color w:val="000000"/>
              </w:rPr>
              <w:t>Razvijati matematičke kompetencije (konceptualna znanja i primjena matematike u rješavanju problema, uključujući i probleme u različitim životnim situacijama)</w:t>
            </w:r>
          </w:p>
          <w:p w14:paraId="65047A4F" w14:textId="77777777" w:rsidR="00426F28" w:rsidRPr="006E350E" w:rsidRDefault="00426F28" w:rsidP="00D64E08">
            <w:pPr>
              <w:pStyle w:val="Standard"/>
              <w:spacing w:after="0" w:line="240" w:lineRule="auto"/>
              <w:rPr>
                <w:rFonts w:ascii="Constantia" w:hAnsi="Constantia" w:cs="Calibri"/>
                <w:color w:val="000000"/>
              </w:rPr>
            </w:pPr>
          </w:p>
        </w:tc>
      </w:tr>
      <w:tr w:rsidR="00426F28" w:rsidRPr="006E350E" w14:paraId="09ECCA62"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D72B60"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A7EC0C" w14:textId="77777777" w:rsidR="00426F28" w:rsidRPr="006E350E" w:rsidRDefault="00426F28" w:rsidP="00D64E08">
            <w:pPr>
              <w:pStyle w:val="Standard"/>
              <w:autoSpaceDE w:val="0"/>
              <w:spacing w:after="0" w:line="240" w:lineRule="auto"/>
              <w:rPr>
                <w:rFonts w:ascii="Constantia" w:hAnsi="Constantia" w:cs="Calibri"/>
                <w:color w:val="000000"/>
              </w:rPr>
            </w:pPr>
            <w:r w:rsidRPr="006E350E">
              <w:rPr>
                <w:rFonts w:ascii="Constantia" w:hAnsi="Constantia" w:cs="Calibri"/>
                <w:color w:val="000000"/>
              </w:rPr>
              <w:t>Omogućiti zainteresiranim učenicima stjecanje dodatnih znanja i vještina, osposobiti učenika za razvijanje i primjenu</w:t>
            </w:r>
          </w:p>
          <w:p w14:paraId="471770F6" w14:textId="77777777" w:rsidR="00426F28" w:rsidRPr="006E350E" w:rsidRDefault="00426F28" w:rsidP="00D64E08">
            <w:pPr>
              <w:pStyle w:val="Standard"/>
              <w:autoSpaceDE w:val="0"/>
              <w:spacing w:after="0" w:line="240" w:lineRule="auto"/>
              <w:rPr>
                <w:rFonts w:ascii="Constantia" w:hAnsi="Constantia" w:cs="Calibri"/>
                <w:color w:val="000000"/>
              </w:rPr>
            </w:pPr>
            <w:r w:rsidRPr="006E350E">
              <w:rPr>
                <w:rFonts w:ascii="Constantia" w:hAnsi="Constantia" w:cs="Calibri"/>
                <w:color w:val="000000"/>
              </w:rPr>
              <w:t>matematičkoga mišljenja u rješavanju problema u nizu različitih svakodnevnih situacija, poticati i unaprjeđivati njihov intelektualni razvoj</w:t>
            </w:r>
          </w:p>
          <w:p w14:paraId="695556B8" w14:textId="77777777" w:rsidR="00426F28" w:rsidRPr="006E350E" w:rsidRDefault="00426F28" w:rsidP="00D64E08">
            <w:pPr>
              <w:pStyle w:val="Standard"/>
              <w:spacing w:after="0" w:line="240" w:lineRule="auto"/>
              <w:rPr>
                <w:rFonts w:ascii="Constantia" w:hAnsi="Constantia" w:cs="Calibri"/>
                <w:color w:val="000000"/>
              </w:rPr>
            </w:pPr>
          </w:p>
        </w:tc>
      </w:tr>
      <w:tr w:rsidR="00426F28" w:rsidRPr="006E350E" w14:paraId="7C5BEDA7"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1CB68A"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93BB07" w14:textId="77777777" w:rsidR="00426F28" w:rsidRPr="006E350E" w:rsidRDefault="00426F28" w:rsidP="00D64E08">
            <w:pPr>
              <w:pStyle w:val="Standard"/>
              <w:spacing w:after="0" w:line="240" w:lineRule="auto"/>
              <w:rPr>
                <w:rFonts w:ascii="Constantia" w:hAnsi="Constantia" w:cs="Calibri"/>
                <w:color w:val="000000"/>
              </w:rPr>
            </w:pPr>
            <w:r w:rsidRPr="006E350E">
              <w:rPr>
                <w:rFonts w:ascii="Constantia" w:hAnsi="Constantia" w:cs="Calibri"/>
                <w:color w:val="000000"/>
              </w:rPr>
              <w:t>problemsko učenje, učenje u paru, učenje u skupinama, individualni pristup</w:t>
            </w:r>
          </w:p>
          <w:p w14:paraId="427ACECA" w14:textId="77777777" w:rsidR="00426F28" w:rsidRPr="006E350E" w:rsidRDefault="00426F28" w:rsidP="00D64E08">
            <w:pPr>
              <w:pStyle w:val="Standard"/>
              <w:spacing w:after="0" w:line="240" w:lineRule="auto"/>
              <w:rPr>
                <w:rFonts w:ascii="Constantia" w:hAnsi="Constantia" w:cs="Calibri"/>
                <w:color w:val="000000"/>
              </w:rPr>
            </w:pPr>
          </w:p>
        </w:tc>
      </w:tr>
      <w:tr w:rsidR="00426F28" w:rsidRPr="006E350E" w14:paraId="186FC92F"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B90A70"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D264BE" w14:textId="77777777" w:rsidR="00426F28" w:rsidRPr="006E350E" w:rsidRDefault="00426F28" w:rsidP="00D64E08">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426F28" w:rsidRPr="006E350E" w14:paraId="43AD0CAD"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85C2CE"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8F0B31" w14:textId="77777777" w:rsidR="00426F28" w:rsidRPr="006E350E" w:rsidRDefault="00426F28" w:rsidP="00D64E08">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426F28" w:rsidRPr="006E350E" w14:paraId="0EA4ED7B"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CC1353"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0E4620" w14:textId="77777777" w:rsidR="00426F28" w:rsidRPr="006E350E" w:rsidRDefault="00426F28" w:rsidP="00D64E08">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planiranih sadržaja, nastavni listići</w:t>
            </w:r>
          </w:p>
        </w:tc>
      </w:tr>
      <w:tr w:rsidR="00426F28" w:rsidRPr="006E350E" w14:paraId="2D8DBE20" w14:textId="77777777" w:rsidTr="00D64E08">
        <w:trPr>
          <w:trHeight w:val="454"/>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372F78" w14:textId="77777777" w:rsidR="00426F28" w:rsidRPr="006E350E" w:rsidRDefault="00426F28" w:rsidP="00D64E08">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24F9BE" w14:textId="77777777" w:rsidR="00426F28" w:rsidRPr="006E350E" w:rsidRDefault="00426F28" w:rsidP="00D64E08">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povećanja kvalitete nastavnog rada, poticanja učenika na do</w:t>
            </w:r>
            <w:r w:rsidRPr="006E350E">
              <w:rPr>
                <w:rFonts w:ascii="Constantia" w:hAnsi="Constantia"/>
              </w:rPr>
              <w:t>d</w:t>
            </w:r>
            <w:r w:rsidRPr="006E350E">
              <w:rPr>
                <w:rFonts w:ascii="Constantia" w:hAnsi="Constantia" w:cs="Calibri"/>
                <w:color w:val="000000"/>
              </w:rPr>
              <w:t>atnu aktivnost</w:t>
            </w:r>
          </w:p>
        </w:tc>
      </w:tr>
    </w:tbl>
    <w:p w14:paraId="023500B0" w14:textId="77777777" w:rsidR="00426F28" w:rsidRPr="006E350E" w:rsidRDefault="00426F28">
      <w:pPr>
        <w:rPr>
          <w:rFonts w:ascii="Constantia" w:eastAsia="Calibri" w:hAnsi="Constantia" w:cs="Calibri"/>
          <w:color w:val="1E6A39"/>
          <w:sz w:val="22"/>
          <w:szCs w:val="22"/>
          <w:lang w:bidi="ar-SA"/>
        </w:rPr>
      </w:pPr>
    </w:p>
    <w:p w14:paraId="4FF618B7" w14:textId="2F1EF269" w:rsidR="00426F28" w:rsidRPr="006E350E" w:rsidRDefault="00426F28">
      <w:pPr>
        <w:rPr>
          <w:rFonts w:ascii="Constantia" w:eastAsia="Calibri" w:hAnsi="Constantia" w:cs="Calibri"/>
          <w:color w:val="1E6A39"/>
          <w:sz w:val="22"/>
          <w:szCs w:val="22"/>
          <w:lang w:bidi="ar-SA"/>
        </w:rPr>
      </w:pPr>
    </w:p>
    <w:p w14:paraId="51466D07" w14:textId="15D178F1" w:rsidR="00426F28" w:rsidRPr="006E350E" w:rsidRDefault="00426F28">
      <w:pPr>
        <w:rPr>
          <w:rFonts w:ascii="Constantia" w:eastAsia="Calibri" w:hAnsi="Constantia" w:cs="Calibri"/>
          <w:color w:val="1E6A39"/>
          <w:sz w:val="22"/>
          <w:szCs w:val="22"/>
          <w:lang w:bidi="ar-SA"/>
        </w:rPr>
      </w:pPr>
    </w:p>
    <w:p w14:paraId="20196F66" w14:textId="0AD3583A" w:rsidR="00426F28" w:rsidRPr="006E350E" w:rsidRDefault="00426F28">
      <w:pPr>
        <w:rPr>
          <w:rFonts w:ascii="Constantia" w:eastAsia="Calibri" w:hAnsi="Constantia" w:cs="Calibri"/>
          <w:color w:val="1E6A39"/>
          <w:sz w:val="22"/>
          <w:szCs w:val="22"/>
          <w:lang w:bidi="ar-SA"/>
        </w:rPr>
      </w:pPr>
    </w:p>
    <w:p w14:paraId="68EC5713" w14:textId="4DD561F9" w:rsidR="00426F28" w:rsidRPr="006E350E" w:rsidRDefault="00426F28">
      <w:pPr>
        <w:rPr>
          <w:rFonts w:ascii="Constantia" w:eastAsia="Calibri" w:hAnsi="Constantia" w:cs="Calibri"/>
          <w:color w:val="1E6A39"/>
          <w:sz w:val="22"/>
          <w:szCs w:val="22"/>
          <w:lang w:bidi="ar-SA"/>
        </w:rPr>
      </w:pPr>
    </w:p>
    <w:p w14:paraId="0E1C60C8" w14:textId="71B98B88" w:rsidR="00426F28" w:rsidRPr="006E350E" w:rsidRDefault="00426F28">
      <w:pPr>
        <w:rPr>
          <w:rFonts w:ascii="Constantia" w:eastAsia="Calibri" w:hAnsi="Constantia" w:cs="Calibri"/>
          <w:color w:val="1E6A39"/>
          <w:sz w:val="22"/>
          <w:szCs w:val="22"/>
          <w:lang w:bidi="ar-SA"/>
        </w:rPr>
      </w:pPr>
    </w:p>
    <w:p w14:paraId="762AC70E" w14:textId="31C38BC5" w:rsidR="00426F28" w:rsidRPr="006E350E" w:rsidRDefault="00426F28">
      <w:pPr>
        <w:rPr>
          <w:rFonts w:ascii="Constantia" w:eastAsia="Calibri" w:hAnsi="Constantia" w:cs="Calibri"/>
          <w:color w:val="1E6A39"/>
          <w:sz w:val="22"/>
          <w:szCs w:val="22"/>
          <w:lang w:bidi="ar-SA"/>
        </w:rPr>
      </w:pPr>
    </w:p>
    <w:p w14:paraId="35D5DC9C" w14:textId="687D108E" w:rsidR="00426F28" w:rsidRPr="006E350E" w:rsidRDefault="00426F28">
      <w:pPr>
        <w:rPr>
          <w:rFonts w:ascii="Constantia" w:eastAsia="Calibri" w:hAnsi="Constantia" w:cs="Calibri"/>
          <w:color w:val="1E6A39"/>
          <w:sz w:val="22"/>
          <w:szCs w:val="22"/>
          <w:lang w:bidi="ar-SA"/>
        </w:rPr>
      </w:pPr>
    </w:p>
    <w:p w14:paraId="20F10728" w14:textId="59AC4EC4" w:rsidR="00426F28" w:rsidRPr="006E350E" w:rsidRDefault="00426F28">
      <w:pPr>
        <w:rPr>
          <w:rFonts w:ascii="Constantia" w:eastAsia="Calibri" w:hAnsi="Constantia" w:cs="Calibri"/>
          <w:color w:val="1E6A39"/>
          <w:sz w:val="22"/>
          <w:szCs w:val="22"/>
          <w:lang w:bidi="ar-SA"/>
        </w:rPr>
      </w:pPr>
    </w:p>
    <w:p w14:paraId="425688C0" w14:textId="0CC8F589" w:rsidR="00426F28" w:rsidRPr="006E350E" w:rsidRDefault="00426F28">
      <w:pPr>
        <w:rPr>
          <w:rFonts w:ascii="Constantia" w:eastAsia="Calibri" w:hAnsi="Constantia" w:cs="Calibri"/>
          <w:color w:val="1E6A39"/>
          <w:sz w:val="22"/>
          <w:szCs w:val="22"/>
          <w:lang w:bidi="ar-SA"/>
        </w:rPr>
      </w:pPr>
    </w:p>
    <w:p w14:paraId="14803CB3" w14:textId="3D02EAC0" w:rsidR="00426F28" w:rsidRPr="006E350E" w:rsidRDefault="00426F28">
      <w:pPr>
        <w:rPr>
          <w:rFonts w:ascii="Constantia" w:eastAsia="Calibri" w:hAnsi="Constantia" w:cs="Calibri"/>
          <w:color w:val="1E6A39"/>
          <w:sz w:val="22"/>
          <w:szCs w:val="22"/>
          <w:lang w:bidi="ar-SA"/>
        </w:rPr>
      </w:pPr>
    </w:p>
    <w:p w14:paraId="33F4ACAE" w14:textId="4C915C63" w:rsidR="00426F28" w:rsidRPr="006E350E" w:rsidRDefault="00426F28">
      <w:pPr>
        <w:rPr>
          <w:rFonts w:ascii="Constantia" w:eastAsia="Calibri" w:hAnsi="Constantia" w:cs="Calibri"/>
          <w:color w:val="1E6A39"/>
          <w:sz w:val="22"/>
          <w:szCs w:val="22"/>
          <w:lang w:bidi="ar-SA"/>
        </w:rPr>
      </w:pPr>
    </w:p>
    <w:p w14:paraId="7F921F3F" w14:textId="77777777" w:rsidR="00426F28" w:rsidRPr="006E350E" w:rsidRDefault="00426F28">
      <w:pPr>
        <w:rPr>
          <w:rFonts w:ascii="Constantia" w:eastAsia="Calibri" w:hAnsi="Constantia" w:cs="Calibri"/>
          <w:color w:val="1E6A39"/>
          <w:sz w:val="22"/>
          <w:szCs w:val="22"/>
          <w:lang w:bidi="ar-SA"/>
        </w:rPr>
      </w:pPr>
    </w:p>
    <w:p w14:paraId="5EA5D8AE" w14:textId="1B76820D" w:rsidR="00426F28" w:rsidRPr="006E350E" w:rsidRDefault="00426F28">
      <w:pPr>
        <w:rPr>
          <w:rFonts w:ascii="Constantia" w:eastAsia="Calibri" w:hAnsi="Constantia" w:cs="Calibri"/>
          <w:color w:val="1E6A39"/>
          <w:sz w:val="22"/>
          <w:szCs w:val="22"/>
          <w:lang w:bidi="ar-SA"/>
        </w:rPr>
      </w:pPr>
    </w:p>
    <w:p w14:paraId="2C67E359" w14:textId="288990C5" w:rsidR="00426F28" w:rsidRPr="006E350E" w:rsidRDefault="00426F28">
      <w:pPr>
        <w:rPr>
          <w:rFonts w:ascii="Constantia" w:eastAsia="Calibri" w:hAnsi="Constantia" w:cs="Calibri"/>
          <w:color w:val="1E6A39"/>
          <w:sz w:val="22"/>
          <w:szCs w:val="22"/>
          <w:lang w:bidi="ar-SA"/>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426F28" w:rsidRPr="006E350E" w14:paraId="041D25C3" w14:textId="77777777" w:rsidTr="00612E0A">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65F6C44" w14:textId="77777777" w:rsidR="00426F28" w:rsidRPr="006E350E" w:rsidRDefault="00426F28" w:rsidP="000F0EF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5C93C5A" w14:textId="77777777" w:rsidR="00426F28" w:rsidRPr="006E350E" w:rsidRDefault="00426F28" w:rsidP="000F0EF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426F28" w:rsidRPr="006E350E" w14:paraId="1E7668FF" w14:textId="77777777" w:rsidTr="00612E0A">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6D3E4DE1" w14:textId="77777777" w:rsidR="00426F28" w:rsidRPr="006E350E" w:rsidRDefault="00426F28" w:rsidP="000F0EF3">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0A3E98BE" w14:textId="77777777" w:rsidR="00426F28" w:rsidRPr="006E350E" w:rsidRDefault="00426F28" w:rsidP="000F0EF3">
            <w:pPr>
              <w:pStyle w:val="Standard"/>
              <w:snapToGrid w:val="0"/>
              <w:spacing w:after="0" w:line="240" w:lineRule="auto"/>
              <w:rPr>
                <w:rFonts w:ascii="Constantia" w:hAnsi="Constantia" w:cs="Calibri"/>
                <w:b/>
                <w:bCs/>
                <w:caps/>
                <w:color w:val="000000"/>
              </w:rPr>
            </w:pPr>
          </w:p>
        </w:tc>
      </w:tr>
      <w:tr w:rsidR="00426F28" w:rsidRPr="006E350E" w14:paraId="0863FE45" w14:textId="77777777" w:rsidTr="00612E0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A6CC6A" w14:textId="77777777" w:rsidR="00426F28" w:rsidRPr="006E350E" w:rsidRDefault="00426F28" w:rsidP="000F0EF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FCC6CF" w14:textId="77777777" w:rsidR="00426F28" w:rsidRPr="006E350E" w:rsidRDefault="00426F28" w:rsidP="000F0EF3">
            <w:pPr>
              <w:pStyle w:val="Standard"/>
              <w:spacing w:after="0" w:line="240" w:lineRule="auto"/>
              <w:jc w:val="center"/>
              <w:rPr>
                <w:rFonts w:ascii="Constantia" w:hAnsi="Constantia" w:cs="Calibri"/>
                <w:b/>
                <w:color w:val="000000"/>
              </w:rPr>
            </w:pPr>
            <w:r w:rsidRPr="006E350E">
              <w:rPr>
                <w:rFonts w:ascii="Constantia" w:hAnsi="Constantia" w:cs="Calibri"/>
                <w:b/>
                <w:color w:val="000000"/>
              </w:rPr>
              <w:t>HRVATSKI JEZIK – MALI ČITAČI</w:t>
            </w:r>
          </w:p>
        </w:tc>
      </w:tr>
      <w:tr w:rsidR="00426F28" w:rsidRPr="006E350E" w14:paraId="6667E229"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1E5556"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BCADE4" w14:textId="77777777" w:rsidR="00426F28" w:rsidRPr="006E350E" w:rsidRDefault="00426F28" w:rsidP="005F6837">
            <w:pPr>
              <w:pStyle w:val="Standard"/>
              <w:spacing w:after="0" w:line="240" w:lineRule="auto"/>
              <w:rPr>
                <w:rFonts w:ascii="Constantia" w:hAnsi="Constantia" w:cs="Calibri"/>
                <w:color w:val="000000"/>
              </w:rPr>
            </w:pPr>
            <w:r w:rsidRPr="006E350E">
              <w:rPr>
                <w:rFonts w:ascii="Constantia" w:hAnsi="Constantia" w:cs="Calibri"/>
                <w:color w:val="000000"/>
              </w:rPr>
              <w:t>Učenici koji žele i mogu više proširivat će svoje znanje izvan redovnog nastavnog procesa.</w:t>
            </w:r>
          </w:p>
        </w:tc>
      </w:tr>
      <w:tr w:rsidR="00426F28" w:rsidRPr="006E350E" w14:paraId="7935F41A"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5C3309"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1EA892" w14:textId="77777777" w:rsidR="00426F28" w:rsidRPr="006E350E" w:rsidRDefault="00426F28" w:rsidP="005F6837">
            <w:pPr>
              <w:pStyle w:val="Standard"/>
              <w:spacing w:after="0" w:line="240" w:lineRule="auto"/>
              <w:rPr>
                <w:rFonts w:ascii="Constantia" w:hAnsi="Constantia" w:cs="Calibri"/>
                <w:color w:val="000000"/>
              </w:rPr>
            </w:pPr>
            <w:r w:rsidRPr="006E350E">
              <w:rPr>
                <w:rFonts w:ascii="Constantia" w:hAnsi="Constantia" w:cs="Calibri"/>
                <w:color w:val="000000"/>
              </w:rPr>
              <w:t>Barica Reil, učiteljica</w:t>
            </w:r>
          </w:p>
        </w:tc>
      </w:tr>
      <w:tr w:rsidR="00426F28" w:rsidRPr="006E350E" w14:paraId="56C98715"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E28E72"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7F6EC5" w14:textId="44FA5515" w:rsidR="00426F28" w:rsidRPr="006E350E" w:rsidRDefault="00426F28" w:rsidP="005F6837">
            <w:pPr>
              <w:pStyle w:val="Standard"/>
              <w:spacing w:after="0" w:line="240" w:lineRule="auto"/>
              <w:rPr>
                <w:rFonts w:ascii="Constantia" w:hAnsi="Constantia" w:cs="Calibri"/>
                <w:color w:val="000000"/>
              </w:rPr>
            </w:pPr>
            <w:r w:rsidRPr="006E350E">
              <w:rPr>
                <w:rFonts w:ascii="Constantia" w:hAnsi="Constantia" w:cs="Calibri"/>
                <w:color w:val="000000"/>
              </w:rPr>
              <w:t>učenici 3.d razreda</w:t>
            </w:r>
          </w:p>
        </w:tc>
      </w:tr>
      <w:tr w:rsidR="00426F28" w:rsidRPr="006E350E" w14:paraId="7EBDB0D8"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5012DD"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F060C7" w14:textId="77777777" w:rsidR="00426F28" w:rsidRPr="006E350E" w:rsidRDefault="00426F28" w:rsidP="005F6837">
            <w:pPr>
              <w:pStyle w:val="Standard"/>
              <w:spacing w:after="0" w:line="240" w:lineRule="auto"/>
              <w:rPr>
                <w:rFonts w:ascii="Constantia" w:hAnsi="Constantia" w:cs="Calibri"/>
                <w:color w:val="000000"/>
              </w:rPr>
            </w:pPr>
            <w:r w:rsidRPr="006E350E">
              <w:rPr>
                <w:rFonts w:ascii="Constantia" w:hAnsi="Constantia" w:cs="Calibri"/>
                <w:color w:val="000000"/>
              </w:rPr>
              <w:t>do 10 učenika</w:t>
            </w:r>
          </w:p>
        </w:tc>
      </w:tr>
      <w:tr w:rsidR="00426F28" w:rsidRPr="006E350E" w14:paraId="3BBC5562"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3646BA"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443BF1" w14:textId="77777777" w:rsidR="00426F28" w:rsidRPr="006E350E" w:rsidRDefault="00426F28" w:rsidP="005F6837">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426F28" w:rsidRPr="006E350E" w14:paraId="589A3D86"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24595B"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84E035" w14:textId="77777777" w:rsidR="00426F28" w:rsidRPr="006E350E" w:rsidRDefault="00426F28" w:rsidP="005F6837">
            <w:pPr>
              <w:pStyle w:val="Standard"/>
              <w:tabs>
                <w:tab w:val="left" w:pos="1440"/>
              </w:tabs>
              <w:spacing w:after="0" w:line="240" w:lineRule="auto"/>
              <w:rPr>
                <w:rFonts w:ascii="Constantia" w:hAnsi="Constantia" w:cs="Calibri"/>
                <w:color w:val="000000"/>
              </w:rPr>
            </w:pPr>
            <w:r w:rsidRPr="006E350E">
              <w:rPr>
                <w:rFonts w:ascii="Constantia" w:hAnsi="Constantia" w:cs="Calibri"/>
                <w:color w:val="000000"/>
              </w:rPr>
              <w:t>Razvijati kompetencije na materinskom jeziku, rad na književnom tekstu i bogaćenje rječnika.</w:t>
            </w:r>
          </w:p>
        </w:tc>
      </w:tr>
      <w:tr w:rsidR="00426F28" w:rsidRPr="006E350E" w14:paraId="0B171A11"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372994"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42DBD2" w14:textId="77777777" w:rsidR="00426F28" w:rsidRPr="006E350E" w:rsidRDefault="00426F28" w:rsidP="005F6837">
            <w:pPr>
              <w:pStyle w:val="Standard"/>
              <w:autoSpaceDE w:val="0"/>
              <w:spacing w:after="0" w:line="240" w:lineRule="auto"/>
              <w:rPr>
                <w:rFonts w:ascii="Constantia" w:hAnsi="Constantia" w:cs="Calibri"/>
                <w:color w:val="000000"/>
              </w:rPr>
            </w:pPr>
            <w:r w:rsidRPr="006E350E">
              <w:rPr>
                <w:rFonts w:ascii="Constantia" w:hAnsi="Constantia" w:cs="Calibri"/>
                <w:color w:val="000000"/>
              </w:rPr>
              <w:t>Omogućiti zainteresiranim učenicima stjecanje dodatnih znanja i vještina iz hrvatskog jezika, poticati i unaprjeđivati njihov intelektualni razvoj</w:t>
            </w:r>
          </w:p>
          <w:p w14:paraId="52F7E4F3" w14:textId="77777777" w:rsidR="00426F28" w:rsidRPr="006E350E" w:rsidRDefault="00426F28" w:rsidP="005F6837">
            <w:pPr>
              <w:pStyle w:val="Standard"/>
              <w:spacing w:after="0" w:line="240" w:lineRule="auto"/>
              <w:rPr>
                <w:rFonts w:ascii="Constantia" w:hAnsi="Constantia" w:cs="Calibri"/>
                <w:color w:val="000000"/>
              </w:rPr>
            </w:pPr>
          </w:p>
        </w:tc>
      </w:tr>
      <w:tr w:rsidR="00426F28" w:rsidRPr="006E350E" w14:paraId="07F8F0CA"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4FC536"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4D6396" w14:textId="77777777" w:rsidR="00426F28" w:rsidRPr="006E350E" w:rsidRDefault="00426F28" w:rsidP="005F6837">
            <w:pPr>
              <w:pStyle w:val="Standard"/>
              <w:spacing w:after="0" w:line="240" w:lineRule="auto"/>
              <w:rPr>
                <w:rFonts w:ascii="Constantia" w:hAnsi="Constantia" w:cs="Calibri"/>
                <w:color w:val="000000"/>
              </w:rPr>
            </w:pPr>
            <w:r w:rsidRPr="006E350E">
              <w:rPr>
                <w:rFonts w:ascii="Constantia" w:hAnsi="Constantia" w:cs="Calibri"/>
                <w:color w:val="000000"/>
              </w:rPr>
              <w:t>problemsko učenje, učenje u paru, učenje u skupinama, individualni pristup</w:t>
            </w:r>
          </w:p>
          <w:p w14:paraId="36F24975" w14:textId="77777777" w:rsidR="00426F28" w:rsidRPr="006E350E" w:rsidRDefault="00426F28" w:rsidP="005F6837">
            <w:pPr>
              <w:pStyle w:val="Standard"/>
              <w:spacing w:after="0" w:line="240" w:lineRule="auto"/>
              <w:rPr>
                <w:rFonts w:ascii="Constantia" w:hAnsi="Constantia" w:cs="Calibri"/>
                <w:color w:val="000000"/>
              </w:rPr>
            </w:pPr>
          </w:p>
        </w:tc>
      </w:tr>
      <w:tr w:rsidR="00426F28" w:rsidRPr="006E350E" w14:paraId="5FDDF9F1"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3A1C58"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5E4730" w14:textId="77777777" w:rsidR="00426F28" w:rsidRPr="006E350E" w:rsidRDefault="00426F28" w:rsidP="005F6837">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426F28" w:rsidRPr="006E350E" w14:paraId="059A6D66"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CA75FB"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1CF973" w14:textId="77777777" w:rsidR="00426F28" w:rsidRPr="006E350E" w:rsidRDefault="00426F28" w:rsidP="005F6837">
            <w:pPr>
              <w:pStyle w:val="Standard"/>
              <w:spacing w:after="0" w:line="240" w:lineRule="auto"/>
              <w:rPr>
                <w:rFonts w:ascii="Constantia" w:hAnsi="Constantia" w:cs="Calibri"/>
                <w:color w:val="000000"/>
              </w:rPr>
            </w:pPr>
            <w:r w:rsidRPr="006E350E">
              <w:rPr>
                <w:rFonts w:ascii="Constantia" w:hAnsi="Constantia" w:cs="Calibri"/>
                <w:color w:val="000000"/>
              </w:rPr>
              <w:t>Nema dodatnih troškova</w:t>
            </w:r>
          </w:p>
        </w:tc>
      </w:tr>
      <w:tr w:rsidR="00426F28" w:rsidRPr="006E350E" w14:paraId="5075319B"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639383"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1EB792" w14:textId="77777777" w:rsidR="00426F28" w:rsidRPr="006E350E" w:rsidRDefault="00426F28" w:rsidP="005F6837">
            <w:pPr>
              <w:pStyle w:val="Standard"/>
              <w:spacing w:after="0" w:line="240" w:lineRule="auto"/>
              <w:rPr>
                <w:rFonts w:ascii="Constantia" w:hAnsi="Constantia" w:cs="Calibri"/>
                <w:color w:val="000000"/>
              </w:rPr>
            </w:pPr>
            <w:r w:rsidRPr="006E350E">
              <w:rPr>
                <w:rFonts w:ascii="Constantia" w:hAnsi="Constantia" w:cs="Calibri"/>
                <w:color w:val="000000"/>
              </w:rPr>
              <w:t>Individualno praćenje usvajanja planiranih sadržaja, nastavni listići</w:t>
            </w:r>
          </w:p>
        </w:tc>
      </w:tr>
      <w:tr w:rsidR="00426F28" w:rsidRPr="006E350E" w14:paraId="33043570" w14:textId="77777777" w:rsidTr="005F683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FCF1C8" w14:textId="77777777" w:rsidR="00426F28" w:rsidRPr="006E350E" w:rsidRDefault="00426F28" w:rsidP="005F683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D463C5" w14:textId="77777777" w:rsidR="00426F28" w:rsidRPr="006E350E" w:rsidRDefault="00426F28" w:rsidP="005F6837">
            <w:pPr>
              <w:pStyle w:val="Standard"/>
              <w:spacing w:after="0" w:line="240" w:lineRule="auto"/>
              <w:rPr>
                <w:rFonts w:ascii="Constantia" w:hAnsi="Constantia" w:cs="Calibri"/>
                <w:color w:val="000000"/>
              </w:rPr>
            </w:pPr>
            <w:r w:rsidRPr="006E350E">
              <w:rPr>
                <w:rFonts w:ascii="Constantia" w:hAnsi="Constantia" w:cs="Calibri"/>
                <w:color w:val="000000"/>
              </w:rPr>
              <w:t>Rezultati vrednovanja koristit će se u svrhu povećanja kvalitete nastavnog rada, poticanja učenika na dodatnu aktivnost</w:t>
            </w:r>
          </w:p>
        </w:tc>
      </w:tr>
    </w:tbl>
    <w:p w14:paraId="7BD49B86" w14:textId="77777777" w:rsidR="00426F28" w:rsidRPr="006E350E" w:rsidRDefault="00426F28">
      <w:pPr>
        <w:rPr>
          <w:rFonts w:ascii="Constantia" w:eastAsia="Calibri" w:hAnsi="Constantia" w:cs="Calibri"/>
          <w:color w:val="1E6A39"/>
          <w:sz w:val="22"/>
          <w:szCs w:val="22"/>
          <w:lang w:bidi="ar-SA"/>
        </w:rPr>
      </w:pPr>
    </w:p>
    <w:p w14:paraId="2267C02E" w14:textId="01447A5C" w:rsidR="00544327" w:rsidRPr="006E350E" w:rsidRDefault="00544327">
      <w:pPr>
        <w:rPr>
          <w:rFonts w:ascii="Constantia" w:eastAsia="Calibri" w:hAnsi="Constantia" w:cs="Calibri"/>
          <w:color w:val="1E6A39"/>
          <w:sz w:val="22"/>
          <w:szCs w:val="22"/>
          <w:lang w:bidi="ar-SA"/>
        </w:rPr>
      </w:pPr>
    </w:p>
    <w:p w14:paraId="3B16C023" w14:textId="72D5D8B4" w:rsidR="00544327" w:rsidRPr="006E350E" w:rsidRDefault="00544327">
      <w:pPr>
        <w:rPr>
          <w:rFonts w:ascii="Constantia" w:eastAsia="Calibri" w:hAnsi="Constantia" w:cs="Calibri"/>
          <w:color w:val="1E6A39"/>
          <w:sz w:val="22"/>
          <w:szCs w:val="22"/>
          <w:lang w:bidi="ar-SA"/>
        </w:rPr>
      </w:pPr>
    </w:p>
    <w:p w14:paraId="10E75C77" w14:textId="16D30A70" w:rsidR="00544327" w:rsidRPr="006E350E" w:rsidRDefault="00544327">
      <w:pPr>
        <w:rPr>
          <w:rFonts w:ascii="Constantia" w:eastAsia="Calibri" w:hAnsi="Constantia" w:cs="Calibri"/>
          <w:color w:val="1E6A39"/>
          <w:sz w:val="22"/>
          <w:szCs w:val="22"/>
          <w:lang w:bidi="ar-SA"/>
        </w:rPr>
      </w:pPr>
    </w:p>
    <w:p w14:paraId="39442FEC" w14:textId="07EF4448" w:rsidR="00544327" w:rsidRPr="006E350E" w:rsidRDefault="00544327">
      <w:pPr>
        <w:rPr>
          <w:rFonts w:ascii="Constantia" w:eastAsia="Calibri" w:hAnsi="Constantia" w:cs="Calibri"/>
          <w:color w:val="1E6A39"/>
          <w:sz w:val="22"/>
          <w:szCs w:val="22"/>
          <w:lang w:bidi="ar-SA"/>
        </w:rPr>
      </w:pPr>
    </w:p>
    <w:p w14:paraId="011B45F1" w14:textId="5956F37C" w:rsidR="00544327" w:rsidRPr="006E350E" w:rsidRDefault="00544327">
      <w:pPr>
        <w:rPr>
          <w:rFonts w:ascii="Constantia" w:eastAsia="Calibri" w:hAnsi="Constantia" w:cs="Calibri"/>
          <w:color w:val="1E6A39"/>
          <w:sz w:val="22"/>
          <w:szCs w:val="22"/>
          <w:lang w:bidi="ar-SA"/>
        </w:rPr>
      </w:pPr>
    </w:p>
    <w:p w14:paraId="77C7B3B6" w14:textId="43463AE3" w:rsidR="00935B7B" w:rsidRPr="006E350E" w:rsidRDefault="00935B7B">
      <w:pPr>
        <w:rPr>
          <w:rFonts w:ascii="Constantia" w:eastAsia="Calibri" w:hAnsi="Constantia" w:cs="Calibri"/>
          <w:color w:val="1E6A39"/>
          <w:sz w:val="22"/>
          <w:szCs w:val="22"/>
          <w:lang w:bidi="ar-SA"/>
        </w:rPr>
      </w:pPr>
    </w:p>
    <w:p w14:paraId="784DF459" w14:textId="61A3EB06" w:rsidR="00935B7B" w:rsidRPr="006E350E" w:rsidRDefault="00935B7B">
      <w:pPr>
        <w:rPr>
          <w:rFonts w:ascii="Constantia" w:eastAsia="Calibri" w:hAnsi="Constantia" w:cs="Calibri"/>
          <w:color w:val="1E6A39"/>
          <w:sz w:val="22"/>
          <w:szCs w:val="22"/>
          <w:lang w:bidi="ar-SA"/>
        </w:rPr>
      </w:pPr>
    </w:p>
    <w:p w14:paraId="687C2636" w14:textId="7DD2C812" w:rsidR="00935B7B" w:rsidRPr="006E350E" w:rsidRDefault="00935B7B">
      <w:pPr>
        <w:rPr>
          <w:rFonts w:ascii="Constantia" w:eastAsia="Calibri" w:hAnsi="Constantia" w:cs="Calibri"/>
          <w:color w:val="1E6A39"/>
          <w:sz w:val="22"/>
          <w:szCs w:val="22"/>
          <w:lang w:bidi="ar-SA"/>
        </w:rPr>
      </w:pPr>
    </w:p>
    <w:p w14:paraId="1A524E4E" w14:textId="6292D23D" w:rsidR="00935B7B" w:rsidRPr="006E350E" w:rsidRDefault="00935B7B">
      <w:pPr>
        <w:rPr>
          <w:rFonts w:ascii="Constantia" w:eastAsia="Calibri" w:hAnsi="Constantia" w:cs="Calibri"/>
          <w:color w:val="1E6A39"/>
          <w:sz w:val="22"/>
          <w:szCs w:val="22"/>
          <w:lang w:bidi="ar-SA"/>
        </w:rPr>
      </w:pPr>
    </w:p>
    <w:p w14:paraId="35984813" w14:textId="2E11D98B" w:rsidR="00935B7B" w:rsidRPr="006E350E" w:rsidRDefault="00935B7B">
      <w:pPr>
        <w:rPr>
          <w:rFonts w:ascii="Constantia" w:eastAsia="Calibri" w:hAnsi="Constantia" w:cs="Calibri"/>
          <w:color w:val="1E6A39"/>
          <w:sz w:val="22"/>
          <w:szCs w:val="22"/>
          <w:lang w:bidi="ar-SA"/>
        </w:rPr>
      </w:pPr>
    </w:p>
    <w:p w14:paraId="7DD37EC3" w14:textId="35B2F3CE" w:rsidR="00935B7B" w:rsidRPr="006E350E" w:rsidRDefault="00935B7B">
      <w:pPr>
        <w:rPr>
          <w:rFonts w:ascii="Constantia" w:eastAsia="Calibri" w:hAnsi="Constantia" w:cs="Calibri"/>
          <w:color w:val="1E6A39"/>
          <w:sz w:val="22"/>
          <w:szCs w:val="22"/>
          <w:lang w:bidi="ar-SA"/>
        </w:rPr>
      </w:pPr>
    </w:p>
    <w:p w14:paraId="2D3FEE25" w14:textId="089FBFC9" w:rsidR="00935B7B" w:rsidRPr="006E350E" w:rsidRDefault="00935B7B">
      <w:pPr>
        <w:rPr>
          <w:rFonts w:ascii="Constantia" w:eastAsia="Calibri" w:hAnsi="Constantia" w:cs="Calibri"/>
          <w:color w:val="1E6A39"/>
          <w:sz w:val="22"/>
          <w:szCs w:val="22"/>
          <w:lang w:bidi="ar-SA"/>
        </w:rPr>
      </w:pPr>
    </w:p>
    <w:p w14:paraId="738D3A4A" w14:textId="0C021289" w:rsidR="00935B7B" w:rsidRPr="006E350E" w:rsidRDefault="00935B7B">
      <w:pPr>
        <w:rPr>
          <w:rFonts w:ascii="Constantia" w:eastAsia="Calibri" w:hAnsi="Constantia" w:cs="Calibri"/>
          <w:color w:val="1E6A39"/>
          <w:sz w:val="22"/>
          <w:szCs w:val="22"/>
          <w:lang w:bidi="ar-SA"/>
        </w:rPr>
      </w:pPr>
    </w:p>
    <w:p w14:paraId="468DC9BE" w14:textId="48814BCC" w:rsidR="00935B7B" w:rsidRPr="006E350E" w:rsidRDefault="00935B7B">
      <w:pPr>
        <w:rPr>
          <w:rFonts w:ascii="Constantia" w:eastAsia="Calibri" w:hAnsi="Constantia" w:cs="Calibri"/>
          <w:color w:val="1E6A39"/>
          <w:sz w:val="22"/>
          <w:szCs w:val="22"/>
          <w:lang w:bidi="ar-SA"/>
        </w:rPr>
      </w:pPr>
    </w:p>
    <w:p w14:paraId="2345BFC8" w14:textId="45DB19FF" w:rsidR="00935B7B" w:rsidRPr="006E350E" w:rsidRDefault="00935B7B">
      <w:pPr>
        <w:rPr>
          <w:rFonts w:ascii="Constantia" w:eastAsia="Calibri" w:hAnsi="Constantia" w:cs="Calibri"/>
          <w:color w:val="1E6A39"/>
          <w:sz w:val="22"/>
          <w:szCs w:val="22"/>
          <w:lang w:bidi="ar-SA"/>
        </w:rPr>
      </w:pPr>
    </w:p>
    <w:p w14:paraId="01812A46" w14:textId="533F82B7" w:rsidR="00935B7B" w:rsidRPr="006E350E" w:rsidRDefault="00935B7B">
      <w:pPr>
        <w:rPr>
          <w:rFonts w:ascii="Constantia" w:eastAsia="Calibri" w:hAnsi="Constantia" w:cs="Calibri"/>
          <w:color w:val="1E6A39"/>
          <w:sz w:val="22"/>
          <w:szCs w:val="22"/>
          <w:lang w:bidi="ar-SA"/>
        </w:rPr>
      </w:pPr>
    </w:p>
    <w:p w14:paraId="468684AB" w14:textId="319C5F6D" w:rsidR="00935B7B" w:rsidRPr="006E350E" w:rsidRDefault="00935B7B">
      <w:pPr>
        <w:rPr>
          <w:rFonts w:ascii="Constantia" w:eastAsia="Calibri" w:hAnsi="Constantia" w:cs="Calibri"/>
          <w:color w:val="1E6A39"/>
          <w:sz w:val="22"/>
          <w:szCs w:val="22"/>
          <w:lang w:bidi="ar-SA"/>
        </w:rPr>
      </w:pPr>
    </w:p>
    <w:p w14:paraId="5705A121" w14:textId="0E03423D" w:rsidR="00935B7B" w:rsidRPr="006E350E" w:rsidRDefault="00935B7B">
      <w:pPr>
        <w:rPr>
          <w:rFonts w:ascii="Constantia" w:eastAsia="Calibri" w:hAnsi="Constantia" w:cs="Calibri"/>
          <w:color w:val="1E6A39"/>
          <w:sz w:val="22"/>
          <w:szCs w:val="22"/>
          <w:lang w:bidi="ar-SA"/>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935B7B" w:rsidRPr="006E350E" w14:paraId="3D197977" w14:textId="77777777" w:rsidTr="00612E0A">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C5362DB" w14:textId="77777777" w:rsidR="00935B7B" w:rsidRPr="006E350E" w:rsidRDefault="00935B7B" w:rsidP="00EE1B01">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60446B6" w14:textId="77777777" w:rsidR="00935B7B" w:rsidRPr="006E350E" w:rsidRDefault="00935B7B" w:rsidP="00EE1B01">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935B7B" w:rsidRPr="006E350E" w14:paraId="357D29DD" w14:textId="77777777" w:rsidTr="00612E0A">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1555950D" w14:textId="77777777" w:rsidR="00935B7B" w:rsidRPr="006E350E" w:rsidRDefault="00935B7B" w:rsidP="00EE1B01">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0F43C22E" w14:textId="77777777" w:rsidR="00935B7B" w:rsidRPr="006E350E" w:rsidRDefault="00935B7B" w:rsidP="00EE1B01">
            <w:pPr>
              <w:pStyle w:val="Standard"/>
              <w:snapToGrid w:val="0"/>
              <w:spacing w:after="0" w:line="240" w:lineRule="auto"/>
              <w:rPr>
                <w:rFonts w:ascii="Constantia" w:hAnsi="Constantia" w:cs="Calibri"/>
                <w:b/>
                <w:bCs/>
                <w:caps/>
                <w:color w:val="000000"/>
              </w:rPr>
            </w:pPr>
          </w:p>
        </w:tc>
      </w:tr>
      <w:tr w:rsidR="00935B7B" w:rsidRPr="006E350E" w14:paraId="6797169C" w14:textId="77777777" w:rsidTr="00612E0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BBE43F" w14:textId="77777777" w:rsidR="00935B7B" w:rsidRPr="006E350E" w:rsidRDefault="00935B7B" w:rsidP="00EE1B01">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2FFA03" w14:textId="2CFB00AD" w:rsidR="00935B7B" w:rsidRPr="006E350E" w:rsidRDefault="00935B7B" w:rsidP="00EE1B01">
            <w:pPr>
              <w:pStyle w:val="Standard"/>
              <w:spacing w:after="0" w:line="240" w:lineRule="auto"/>
              <w:rPr>
                <w:rFonts w:ascii="Constantia" w:hAnsi="Constantia"/>
                <w:b/>
                <w:color w:val="000000"/>
              </w:rPr>
            </w:pPr>
            <w:r w:rsidRPr="006E350E">
              <w:rPr>
                <w:rFonts w:ascii="Constantia" w:hAnsi="Constantia"/>
              </w:rPr>
              <w:t xml:space="preserve">                                      </w:t>
            </w:r>
            <w:r w:rsidR="00744084" w:rsidRPr="006E350E">
              <w:rPr>
                <w:rFonts w:ascii="Constantia" w:hAnsi="Constantia"/>
                <w:b/>
              </w:rPr>
              <w:t>MALI KREATIVCI</w:t>
            </w:r>
          </w:p>
        </w:tc>
      </w:tr>
      <w:tr w:rsidR="00935B7B" w:rsidRPr="006E350E" w14:paraId="4528EF0B"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4B507D"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5BA1E1" w14:textId="77777777" w:rsidR="00935B7B" w:rsidRPr="006E350E" w:rsidRDefault="00935B7B" w:rsidP="007F4293">
            <w:pPr>
              <w:rPr>
                <w:rFonts w:ascii="Constantia" w:hAnsi="Constantia"/>
                <w:sz w:val="22"/>
                <w:szCs w:val="22"/>
              </w:rPr>
            </w:pPr>
            <w:r w:rsidRPr="006E350E">
              <w:rPr>
                <w:rFonts w:ascii="Constantia" w:hAnsi="Constantia"/>
                <w:sz w:val="22"/>
                <w:szCs w:val="22"/>
              </w:rPr>
              <w:t xml:space="preserve">Bogatiti likovni izričaj i kreativnost učenika nižih razreda te koristiti likovne tehnike koje nisu predviđene redovnom nastavom.  </w:t>
            </w:r>
          </w:p>
          <w:p w14:paraId="245DFFBE" w14:textId="77777777" w:rsidR="00935B7B" w:rsidRPr="006E350E" w:rsidRDefault="00935B7B" w:rsidP="007F4293">
            <w:pPr>
              <w:pStyle w:val="Bezproreda"/>
              <w:rPr>
                <w:rFonts w:ascii="Constantia" w:hAnsi="Constantia" w:cs="Calibri"/>
                <w:color w:val="000000"/>
              </w:rPr>
            </w:pPr>
          </w:p>
        </w:tc>
      </w:tr>
      <w:tr w:rsidR="00935B7B" w:rsidRPr="006E350E" w14:paraId="05152E78"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675CBA"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5D1C57" w14:textId="77777777" w:rsidR="00935B7B" w:rsidRPr="006E350E" w:rsidRDefault="00935B7B" w:rsidP="007F4293">
            <w:pPr>
              <w:pStyle w:val="Bezproreda"/>
              <w:rPr>
                <w:rFonts w:ascii="Constantia" w:hAnsi="Constantia" w:cs="Calibri"/>
                <w:color w:val="000000"/>
              </w:rPr>
            </w:pPr>
            <w:r w:rsidRPr="006E350E">
              <w:rPr>
                <w:rFonts w:ascii="Constantia" w:hAnsi="Constantia" w:cs="Calibri"/>
                <w:color w:val="000000"/>
              </w:rPr>
              <w:t>Maja Kuničić Karninčić, razredna učiteljica te učenici koji polaze izvannastavnu aktivnost.</w:t>
            </w:r>
          </w:p>
        </w:tc>
      </w:tr>
      <w:tr w:rsidR="00935B7B" w:rsidRPr="006E350E" w14:paraId="3A4DB6AA"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A4649F"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B4F5FC" w14:textId="14A11DA3" w:rsidR="00935B7B" w:rsidRPr="006E350E" w:rsidRDefault="00935B7B" w:rsidP="007F4293">
            <w:pPr>
              <w:pStyle w:val="Bezproreda"/>
              <w:rPr>
                <w:rFonts w:ascii="Constantia" w:hAnsi="Constantia" w:cs="Calibri"/>
                <w:color w:val="000000"/>
              </w:rPr>
            </w:pPr>
            <w:r w:rsidRPr="006E350E">
              <w:rPr>
                <w:rFonts w:ascii="Constantia" w:hAnsi="Constantia" w:cs="Calibri"/>
                <w:color w:val="000000"/>
              </w:rPr>
              <w:t>Učenici 4.</w:t>
            </w:r>
            <w:r w:rsidRPr="006E350E">
              <w:rPr>
                <w:rFonts w:ascii="Constantia" w:hAnsi="Constantia"/>
              </w:rPr>
              <w:t>a</w:t>
            </w:r>
            <w:r w:rsidRPr="006E350E">
              <w:rPr>
                <w:rFonts w:ascii="Constantia" w:hAnsi="Constantia" w:cs="Calibri"/>
                <w:color w:val="000000"/>
              </w:rPr>
              <w:t xml:space="preserve"> razreda</w:t>
            </w:r>
          </w:p>
        </w:tc>
      </w:tr>
      <w:tr w:rsidR="00935B7B" w:rsidRPr="006E350E" w14:paraId="67E3971E"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6563CF"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B2E40D" w14:textId="77777777" w:rsidR="00935B7B" w:rsidRPr="006E350E" w:rsidRDefault="00935B7B" w:rsidP="007F4293">
            <w:pPr>
              <w:pStyle w:val="Bezproreda"/>
              <w:rPr>
                <w:rFonts w:ascii="Constantia" w:hAnsi="Constantia" w:cs="Calibri"/>
                <w:color w:val="000000"/>
              </w:rPr>
            </w:pPr>
            <w:r w:rsidRPr="006E350E">
              <w:rPr>
                <w:rFonts w:ascii="Constantia" w:hAnsi="Constantia" w:cs="Calibri"/>
                <w:color w:val="000000"/>
              </w:rPr>
              <w:t>Do 15 učenika</w:t>
            </w:r>
          </w:p>
        </w:tc>
      </w:tr>
      <w:tr w:rsidR="00935B7B" w:rsidRPr="006E350E" w14:paraId="2A3064DE"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295648"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DFCFB6" w14:textId="77777777" w:rsidR="00935B7B" w:rsidRPr="006E350E" w:rsidRDefault="00935B7B" w:rsidP="007F4293">
            <w:pPr>
              <w:pStyle w:val="Bezproreda"/>
              <w:rPr>
                <w:rFonts w:ascii="Constantia" w:hAnsi="Constantia" w:cs="Calibri"/>
                <w:color w:val="000000"/>
              </w:rPr>
            </w:pPr>
            <w:r w:rsidRPr="006E350E">
              <w:rPr>
                <w:rFonts w:ascii="Constantia" w:hAnsi="Constantia" w:cs="Calibri"/>
                <w:color w:val="000000"/>
              </w:rPr>
              <w:t>1</w:t>
            </w:r>
          </w:p>
        </w:tc>
      </w:tr>
      <w:tr w:rsidR="00935B7B" w:rsidRPr="006E350E" w14:paraId="0471ACE9"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9A53C5"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8C6C1B" w14:textId="77777777" w:rsidR="00935B7B" w:rsidRPr="006E350E" w:rsidRDefault="00935B7B" w:rsidP="007F4293">
            <w:pPr>
              <w:pStyle w:val="Bezproreda"/>
              <w:rPr>
                <w:rFonts w:ascii="Constantia" w:hAnsi="Constantia" w:cs="Calibri"/>
                <w:color w:val="000000"/>
                <w:lang w:eastAsia="hr-HR"/>
              </w:rPr>
            </w:pPr>
          </w:p>
          <w:p w14:paraId="5A1C22D8" w14:textId="77777777" w:rsidR="00935B7B" w:rsidRPr="006E350E" w:rsidRDefault="00935B7B" w:rsidP="007F4293">
            <w:pPr>
              <w:pStyle w:val="Bezproreda"/>
              <w:rPr>
                <w:rFonts w:ascii="Constantia" w:hAnsi="Constantia" w:cs="Calibri"/>
                <w:color w:val="000000"/>
                <w:lang w:eastAsia="hr-HR"/>
              </w:rPr>
            </w:pPr>
            <w:r w:rsidRPr="006E350E">
              <w:rPr>
                <w:rFonts w:ascii="Constantia" w:hAnsi="Constantia"/>
              </w:rPr>
              <w:t>- razvijati upornost, preciznost, strpljivost i samostalnost, radne navike, a tako i ljubav prema vlastitom radu.</w:t>
            </w:r>
          </w:p>
        </w:tc>
      </w:tr>
      <w:tr w:rsidR="00935B7B" w:rsidRPr="006E350E" w14:paraId="327A843B"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032477"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9A9716" w14:textId="77777777" w:rsidR="00935B7B" w:rsidRPr="006E350E" w:rsidRDefault="00935B7B" w:rsidP="007F4293">
            <w:pPr>
              <w:rPr>
                <w:rFonts w:ascii="Constantia" w:hAnsi="Constantia"/>
                <w:sz w:val="22"/>
                <w:szCs w:val="22"/>
              </w:rPr>
            </w:pPr>
            <w:r w:rsidRPr="006E350E">
              <w:rPr>
                <w:rFonts w:ascii="Constantia" w:hAnsi="Constantia"/>
                <w:sz w:val="22"/>
                <w:szCs w:val="22"/>
              </w:rPr>
              <w:t>-razvijati  likovnu kreativnost učenika putem upoznavanja raznih likovnih tehnika i motiva, korištenjem i kombiniranjem raznovrsnog likovno - tehničkog pribora</w:t>
            </w:r>
          </w:p>
          <w:p w14:paraId="04A30721" w14:textId="77777777" w:rsidR="00935B7B" w:rsidRPr="006E350E" w:rsidRDefault="00935B7B" w:rsidP="007F4293">
            <w:pPr>
              <w:rPr>
                <w:rFonts w:ascii="Constantia" w:hAnsi="Constantia"/>
                <w:sz w:val="22"/>
                <w:szCs w:val="22"/>
              </w:rPr>
            </w:pPr>
            <w:r w:rsidRPr="006E350E">
              <w:rPr>
                <w:rFonts w:ascii="Constantia" w:hAnsi="Constantia"/>
                <w:sz w:val="22"/>
                <w:szCs w:val="22"/>
              </w:rPr>
              <w:t>- razvoj samostalnosti, vještina i motoričke spretnosti učenika</w:t>
            </w:r>
          </w:p>
          <w:p w14:paraId="7D55322F" w14:textId="77777777" w:rsidR="00935B7B" w:rsidRPr="006E350E" w:rsidRDefault="00935B7B" w:rsidP="007F4293">
            <w:pPr>
              <w:rPr>
                <w:rFonts w:ascii="Constantia" w:hAnsi="Constantia"/>
                <w:sz w:val="22"/>
                <w:szCs w:val="22"/>
              </w:rPr>
            </w:pPr>
            <w:r w:rsidRPr="006E350E">
              <w:rPr>
                <w:rFonts w:ascii="Constantia" w:hAnsi="Constantia"/>
                <w:sz w:val="22"/>
                <w:szCs w:val="22"/>
              </w:rPr>
              <w:t>- poticati učenike da nauče nove vještine izrade predmeta</w:t>
            </w:r>
          </w:p>
          <w:p w14:paraId="487333ED" w14:textId="77777777" w:rsidR="00935B7B" w:rsidRPr="006E350E" w:rsidRDefault="00935B7B" w:rsidP="007F4293">
            <w:pPr>
              <w:rPr>
                <w:rFonts w:ascii="Constantia" w:hAnsi="Constantia"/>
                <w:sz w:val="22"/>
                <w:szCs w:val="22"/>
              </w:rPr>
            </w:pPr>
            <w:r w:rsidRPr="006E350E">
              <w:rPr>
                <w:rFonts w:ascii="Constantia" w:hAnsi="Constantia"/>
                <w:sz w:val="22"/>
                <w:szCs w:val="22"/>
              </w:rPr>
              <w:t>- obilježavati  važne dane prigodnim motivima i izložbama (Dan kruha, Dan zaštite životinja, Božić, Dan voda, Dan planeta Zemlje, Uskrs, Majčin dan, Dan škole, Dan zaštite okoliša i dr.)</w:t>
            </w:r>
          </w:p>
          <w:p w14:paraId="069BF8DF" w14:textId="77777777" w:rsidR="00935B7B" w:rsidRPr="006E350E" w:rsidRDefault="00935B7B" w:rsidP="007F4293">
            <w:pPr>
              <w:rPr>
                <w:rFonts w:ascii="Constantia" w:hAnsi="Constantia"/>
                <w:sz w:val="22"/>
                <w:szCs w:val="22"/>
              </w:rPr>
            </w:pPr>
            <w:r w:rsidRPr="006E350E">
              <w:rPr>
                <w:rFonts w:ascii="Constantia" w:hAnsi="Constantia"/>
                <w:sz w:val="22"/>
                <w:szCs w:val="22"/>
              </w:rPr>
              <w:t>- izrađivati ukrase za Božićni sajam od raznog didaktički neoblikovanog materijala koristeći kombinirane likovne tehnike</w:t>
            </w:r>
          </w:p>
          <w:p w14:paraId="28A73A76" w14:textId="77777777" w:rsidR="00935B7B" w:rsidRPr="006E350E" w:rsidRDefault="00935B7B" w:rsidP="007F4293">
            <w:pPr>
              <w:pStyle w:val="Bezproreda"/>
              <w:rPr>
                <w:rFonts w:ascii="Constantia" w:hAnsi="Constantia" w:cs="Calibri"/>
                <w:color w:val="000000"/>
              </w:rPr>
            </w:pPr>
          </w:p>
        </w:tc>
      </w:tr>
      <w:tr w:rsidR="00935B7B" w:rsidRPr="006E350E" w14:paraId="0F4F0CC6"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2F8A3A"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D68ECA" w14:textId="77777777" w:rsidR="00935B7B" w:rsidRPr="006E350E" w:rsidRDefault="00935B7B" w:rsidP="007F4293">
            <w:pPr>
              <w:rPr>
                <w:rFonts w:ascii="Constantia" w:hAnsi="Constantia"/>
                <w:sz w:val="22"/>
                <w:szCs w:val="22"/>
              </w:rPr>
            </w:pPr>
            <w:r w:rsidRPr="006E350E">
              <w:rPr>
                <w:rFonts w:ascii="Constantia" w:hAnsi="Constantia"/>
                <w:sz w:val="22"/>
                <w:szCs w:val="22"/>
              </w:rPr>
              <w:t>- grupni  rad</w:t>
            </w:r>
          </w:p>
          <w:p w14:paraId="3D30AC4E" w14:textId="77777777" w:rsidR="00935B7B" w:rsidRPr="006E350E" w:rsidRDefault="00935B7B" w:rsidP="007F4293">
            <w:pPr>
              <w:pStyle w:val="Bezproreda"/>
              <w:rPr>
                <w:rFonts w:ascii="Constantia" w:hAnsi="Constantia" w:cs="Calibri"/>
                <w:color w:val="000000"/>
              </w:rPr>
            </w:pPr>
            <w:r w:rsidRPr="006E350E">
              <w:rPr>
                <w:rFonts w:ascii="Constantia" w:hAnsi="Constantia"/>
              </w:rPr>
              <w:t>- rad u paru, suradničko učenje</w:t>
            </w:r>
          </w:p>
        </w:tc>
      </w:tr>
      <w:tr w:rsidR="00935B7B" w:rsidRPr="006E350E" w14:paraId="34DE1453"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A9B2A3"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370596" w14:textId="77777777" w:rsidR="00935B7B" w:rsidRPr="006E350E" w:rsidRDefault="00935B7B" w:rsidP="007F4293">
            <w:pPr>
              <w:pStyle w:val="Bezproreda"/>
              <w:rPr>
                <w:rFonts w:ascii="Constantia" w:hAnsi="Constantia" w:cs="Calibri"/>
                <w:color w:val="000000"/>
              </w:rPr>
            </w:pPr>
            <w:r w:rsidRPr="006E350E">
              <w:rPr>
                <w:rFonts w:ascii="Constantia" w:hAnsi="Constantia" w:cs="Calibri"/>
                <w:color w:val="000000"/>
              </w:rPr>
              <w:t>Tijekom nastavne godine 2023./2024. u unaprijed predviđenom terminu koji je istaknut u rasporedu sati. Ponekad se može organizirati i u nekom drugom terminu – ukoliko za to ima potrebe, mogućnosti i uvjeta te uz prethodnu suglasnost s učenicima i njihovim roditeljima/skrbnicima.</w:t>
            </w:r>
          </w:p>
        </w:tc>
      </w:tr>
      <w:tr w:rsidR="00935B7B" w:rsidRPr="006E350E" w14:paraId="17370355"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BE7CE8"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CAB86F" w14:textId="77777777" w:rsidR="00935B7B" w:rsidRPr="006E350E" w:rsidRDefault="00935B7B" w:rsidP="007F4293">
            <w:pPr>
              <w:rPr>
                <w:rFonts w:ascii="Constantia" w:hAnsi="Constantia"/>
                <w:sz w:val="22"/>
                <w:szCs w:val="22"/>
              </w:rPr>
            </w:pPr>
            <w:r w:rsidRPr="006E350E">
              <w:rPr>
                <w:rFonts w:ascii="Constantia" w:hAnsi="Constantia"/>
                <w:sz w:val="22"/>
                <w:szCs w:val="22"/>
              </w:rPr>
              <w:t>likovni pribor, troškovi nabave nastavnog materijala</w:t>
            </w:r>
          </w:p>
          <w:p w14:paraId="4012403C" w14:textId="77777777" w:rsidR="00935B7B" w:rsidRPr="006E350E" w:rsidRDefault="00935B7B" w:rsidP="007F4293">
            <w:pPr>
              <w:pStyle w:val="Bezproreda"/>
              <w:rPr>
                <w:rFonts w:ascii="Constantia" w:hAnsi="Constantia" w:cs="Calibri"/>
                <w:color w:val="000000"/>
              </w:rPr>
            </w:pPr>
          </w:p>
        </w:tc>
      </w:tr>
      <w:tr w:rsidR="00935B7B" w:rsidRPr="006E350E" w14:paraId="764822D5"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879CEF"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9C5A7C" w14:textId="77777777" w:rsidR="00935B7B" w:rsidRPr="006E350E" w:rsidRDefault="00935B7B" w:rsidP="007F4293">
            <w:pPr>
              <w:pStyle w:val="Bezproreda"/>
              <w:rPr>
                <w:rFonts w:ascii="Constantia" w:hAnsi="Constantia" w:cs="Calibri"/>
                <w:color w:val="000000"/>
              </w:rPr>
            </w:pPr>
            <w:r w:rsidRPr="006E350E">
              <w:rPr>
                <w:rFonts w:ascii="Constantia" w:hAnsi="Constantia" w:cs="Calibri"/>
                <w:color w:val="000000"/>
              </w:rPr>
              <w:t>Tijekom nastavne godine kontinuirano će se provoditi formativno vrednovanje radi pružanja relevantnih informacija učeniku, učitelju i roditelju.</w:t>
            </w:r>
          </w:p>
        </w:tc>
      </w:tr>
      <w:tr w:rsidR="00935B7B" w:rsidRPr="006E350E" w14:paraId="14205D4F"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6D32C6" w14:textId="77777777" w:rsidR="00935B7B" w:rsidRPr="006E350E" w:rsidRDefault="00935B7B"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41B744" w14:textId="77777777" w:rsidR="00935B7B" w:rsidRPr="006E350E" w:rsidRDefault="00935B7B" w:rsidP="007F4293">
            <w:pPr>
              <w:pStyle w:val="Bezproreda"/>
              <w:rPr>
                <w:rFonts w:ascii="Constantia" w:hAnsi="Constantia" w:cs="Calibri"/>
                <w:color w:val="000000"/>
              </w:rPr>
            </w:pPr>
            <w:r w:rsidRPr="006E350E">
              <w:rPr>
                <w:rFonts w:ascii="Constantia" w:hAnsi="Constantia" w:cs="Calibri"/>
                <w:color w:val="000000"/>
              </w:rPr>
              <w:t>Rezultati vrednovanja koristit će se u svrhu daljnjeg planiranja aktivnosti i kao poticaj učenicima za daljnji napredak u razvoju vlastitih kompetencija.</w:t>
            </w:r>
          </w:p>
        </w:tc>
      </w:tr>
    </w:tbl>
    <w:p w14:paraId="30D31182" w14:textId="77777777" w:rsidR="00935B7B" w:rsidRPr="006E350E" w:rsidRDefault="00935B7B">
      <w:pPr>
        <w:rPr>
          <w:rFonts w:ascii="Constantia" w:eastAsia="Calibri" w:hAnsi="Constantia" w:cs="Calibri"/>
          <w:color w:val="1E6A39"/>
          <w:sz w:val="22"/>
          <w:szCs w:val="22"/>
          <w:lang w:bidi="ar-SA"/>
        </w:rPr>
      </w:pPr>
    </w:p>
    <w:p w14:paraId="363B3771" w14:textId="18CAB638" w:rsidR="00544327" w:rsidRPr="006E350E" w:rsidRDefault="00544327">
      <w:pPr>
        <w:rPr>
          <w:rFonts w:ascii="Constantia" w:eastAsia="Calibri" w:hAnsi="Constantia" w:cs="Calibri"/>
          <w:color w:val="1E6A39"/>
          <w:sz w:val="22"/>
          <w:szCs w:val="22"/>
          <w:lang w:bidi="ar-SA"/>
        </w:rPr>
      </w:pPr>
    </w:p>
    <w:p w14:paraId="33BD3B24" w14:textId="7D92A1C6" w:rsidR="00544327" w:rsidRPr="006E350E" w:rsidRDefault="00544327">
      <w:pPr>
        <w:rPr>
          <w:rFonts w:ascii="Constantia" w:eastAsia="Calibri" w:hAnsi="Constantia" w:cs="Calibri"/>
          <w:color w:val="1E6A39"/>
          <w:sz w:val="22"/>
          <w:szCs w:val="22"/>
          <w:lang w:bidi="ar-SA"/>
        </w:rPr>
      </w:pPr>
    </w:p>
    <w:p w14:paraId="7D5536FE" w14:textId="3398D0EA" w:rsidR="00544327" w:rsidRPr="006E350E" w:rsidRDefault="00544327">
      <w:pPr>
        <w:rPr>
          <w:rFonts w:ascii="Constantia" w:eastAsia="Calibri" w:hAnsi="Constantia" w:cs="Calibri"/>
          <w:color w:val="1E6A39"/>
          <w:sz w:val="22"/>
          <w:szCs w:val="22"/>
          <w:lang w:bidi="ar-SA"/>
        </w:rPr>
      </w:pPr>
    </w:p>
    <w:p w14:paraId="08936293" w14:textId="19AE5E67" w:rsidR="0016549A" w:rsidRPr="006E350E" w:rsidRDefault="0016549A">
      <w:pPr>
        <w:rPr>
          <w:rFonts w:ascii="Constantia" w:eastAsia="Calibri" w:hAnsi="Constantia" w:cs="Calibri"/>
          <w:color w:val="1E6A39"/>
          <w:sz w:val="22"/>
          <w:szCs w:val="22"/>
          <w:lang w:bidi="ar-SA"/>
        </w:rPr>
      </w:pPr>
    </w:p>
    <w:p w14:paraId="516843A6" w14:textId="53FEF4B6" w:rsidR="0016549A" w:rsidRPr="006E350E" w:rsidRDefault="0016549A">
      <w:pPr>
        <w:rPr>
          <w:rFonts w:ascii="Constantia" w:eastAsia="Calibri" w:hAnsi="Constantia" w:cs="Calibri"/>
          <w:color w:val="1E6A39"/>
          <w:sz w:val="22"/>
          <w:szCs w:val="22"/>
          <w:lang w:bidi="ar-SA"/>
        </w:rPr>
      </w:pPr>
    </w:p>
    <w:p w14:paraId="76FECF1E" w14:textId="285CAC68" w:rsidR="00F1499B" w:rsidRPr="006E350E" w:rsidRDefault="00F1499B">
      <w:pPr>
        <w:rPr>
          <w:rFonts w:ascii="Constantia" w:eastAsia="Calibri" w:hAnsi="Constantia" w:cs="Calibri"/>
          <w:color w:val="1E6A39"/>
          <w:sz w:val="22"/>
          <w:szCs w:val="22"/>
          <w:lang w:bidi="ar-SA"/>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C84AE5" w:rsidRPr="006E350E" w14:paraId="3F096890" w14:textId="77777777" w:rsidTr="004656C4">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4A96103" w14:textId="77777777" w:rsidR="00C84AE5" w:rsidRPr="006E350E" w:rsidRDefault="00C84AE5" w:rsidP="002F2082">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0FB982B" w14:textId="77777777" w:rsidR="00C84AE5" w:rsidRPr="006E350E" w:rsidRDefault="00C84AE5" w:rsidP="002F2082">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C84AE5" w:rsidRPr="006E350E" w14:paraId="424E841D" w14:textId="77777777" w:rsidTr="004656C4">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66FD25F7" w14:textId="77777777" w:rsidR="00C84AE5" w:rsidRPr="006E350E" w:rsidRDefault="00C84AE5" w:rsidP="002F2082">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18A663C7" w14:textId="77777777" w:rsidR="00C84AE5" w:rsidRPr="006E350E" w:rsidRDefault="00C84AE5" w:rsidP="002F2082">
            <w:pPr>
              <w:pStyle w:val="Standard"/>
              <w:snapToGrid w:val="0"/>
              <w:spacing w:after="0" w:line="240" w:lineRule="auto"/>
              <w:rPr>
                <w:rFonts w:ascii="Constantia" w:hAnsi="Constantia" w:cs="Calibri"/>
                <w:b/>
                <w:bCs/>
                <w:caps/>
                <w:color w:val="000000"/>
              </w:rPr>
            </w:pPr>
          </w:p>
        </w:tc>
      </w:tr>
      <w:tr w:rsidR="00C84AE5" w:rsidRPr="006E350E" w14:paraId="48C54752" w14:textId="77777777" w:rsidTr="004656C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2F1690" w14:textId="77777777" w:rsidR="00C84AE5" w:rsidRPr="006E350E" w:rsidRDefault="00C84AE5" w:rsidP="002F2082">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817DD5" w14:textId="1FE6E6A4" w:rsidR="00C84AE5" w:rsidRPr="006E350E" w:rsidRDefault="002C1C57" w:rsidP="002C1C57">
            <w:pPr>
              <w:pStyle w:val="Standard"/>
              <w:spacing w:after="0" w:line="240" w:lineRule="auto"/>
              <w:jc w:val="center"/>
              <w:rPr>
                <w:rFonts w:ascii="Constantia" w:hAnsi="Constantia"/>
                <w:color w:val="000000"/>
              </w:rPr>
            </w:pPr>
            <w:r w:rsidRPr="006E350E">
              <w:rPr>
                <w:rFonts w:ascii="Constantia" w:hAnsi="Constantia"/>
                <w:b/>
              </w:rPr>
              <w:t>MALA</w:t>
            </w:r>
            <w:r w:rsidRPr="006E350E">
              <w:rPr>
                <w:rFonts w:ascii="Constantia" w:hAnsi="Constantia"/>
              </w:rPr>
              <w:t xml:space="preserve"> </w:t>
            </w:r>
            <w:r w:rsidR="00C84AE5" w:rsidRPr="006E350E">
              <w:rPr>
                <w:rFonts w:ascii="Constantia" w:hAnsi="Constantia" w:cs="Calibri"/>
                <w:b/>
                <w:color w:val="000000"/>
              </w:rPr>
              <w:t>FILMAONICA</w:t>
            </w:r>
            <w:r w:rsidRPr="006E350E">
              <w:rPr>
                <w:rFonts w:ascii="Constantia" w:hAnsi="Constantia"/>
              </w:rPr>
              <w:t xml:space="preserve"> </w:t>
            </w:r>
          </w:p>
        </w:tc>
      </w:tr>
      <w:tr w:rsidR="00C84AE5" w:rsidRPr="006E350E" w14:paraId="33B4AA67"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4DE0D7"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B77FF4" w14:textId="77777777" w:rsidR="00C84AE5" w:rsidRPr="006E350E" w:rsidRDefault="00C84AE5" w:rsidP="007F4293">
            <w:pPr>
              <w:pStyle w:val="Bezproreda"/>
              <w:rPr>
                <w:rFonts w:ascii="Constantia" w:hAnsi="Constantia" w:cs="Calibri"/>
                <w:color w:val="000000"/>
              </w:rPr>
            </w:pPr>
            <w:r w:rsidRPr="006E350E">
              <w:rPr>
                <w:rFonts w:ascii="Constantia" w:hAnsi="Constantia" w:cs="Calibri"/>
                <w:color w:val="000000"/>
              </w:rPr>
              <w:t>Organizira se za učenike koji pokazuju veći interes za proširivanje znanja iz hrvatskog jezika (medijska kultura) te se žele stvaralački izražavati.</w:t>
            </w:r>
          </w:p>
        </w:tc>
      </w:tr>
      <w:tr w:rsidR="00C84AE5" w:rsidRPr="006E350E" w14:paraId="2EF46F2A"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FA0783"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FEFB1D" w14:textId="77777777" w:rsidR="00C84AE5" w:rsidRPr="006E350E" w:rsidRDefault="00C84AE5" w:rsidP="007F4293">
            <w:pPr>
              <w:pStyle w:val="Bezproreda"/>
              <w:rPr>
                <w:rFonts w:ascii="Constantia" w:hAnsi="Constantia" w:cs="Calibri"/>
                <w:color w:val="000000"/>
              </w:rPr>
            </w:pPr>
            <w:r w:rsidRPr="006E350E">
              <w:rPr>
                <w:rFonts w:ascii="Constantia" w:hAnsi="Constantia" w:cs="Calibri"/>
                <w:color w:val="000000"/>
              </w:rPr>
              <w:t>Sanela Mamić, razredna učiteljica te učenici koji polaze izvannastavnu aktivnost.</w:t>
            </w:r>
          </w:p>
        </w:tc>
      </w:tr>
      <w:tr w:rsidR="00C84AE5" w:rsidRPr="006E350E" w14:paraId="3C4631D3"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5959D3"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D7DD00" w14:textId="529EE197" w:rsidR="00C84AE5" w:rsidRPr="006E350E" w:rsidRDefault="00C84AE5" w:rsidP="007F4293">
            <w:pPr>
              <w:pStyle w:val="Bezproreda"/>
              <w:rPr>
                <w:rFonts w:ascii="Constantia" w:hAnsi="Constantia" w:cs="Calibri"/>
                <w:color w:val="000000"/>
              </w:rPr>
            </w:pPr>
            <w:r w:rsidRPr="006E350E">
              <w:rPr>
                <w:rFonts w:ascii="Constantia" w:hAnsi="Constantia" w:cs="Calibri"/>
                <w:color w:val="000000"/>
              </w:rPr>
              <w:t xml:space="preserve">Učenici </w:t>
            </w:r>
            <w:r w:rsidR="00CA5720" w:rsidRPr="006E350E">
              <w:rPr>
                <w:rFonts w:ascii="Constantia" w:hAnsi="Constantia"/>
              </w:rPr>
              <w:t>4</w:t>
            </w:r>
            <w:r w:rsidRPr="006E350E">
              <w:rPr>
                <w:rFonts w:ascii="Constantia" w:hAnsi="Constantia" w:cs="Calibri"/>
                <w:color w:val="000000"/>
              </w:rPr>
              <w:t>.b razreda</w:t>
            </w:r>
          </w:p>
        </w:tc>
      </w:tr>
      <w:tr w:rsidR="00C84AE5" w:rsidRPr="006E350E" w14:paraId="2D978A6E"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F249E9"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0A5CD1" w14:textId="624CB201" w:rsidR="00C84AE5" w:rsidRPr="006E350E" w:rsidRDefault="00CA5720" w:rsidP="007F4293">
            <w:pPr>
              <w:pStyle w:val="Bezproreda"/>
              <w:rPr>
                <w:rFonts w:ascii="Constantia" w:hAnsi="Constantia" w:cs="Calibri"/>
                <w:color w:val="000000"/>
              </w:rPr>
            </w:pPr>
            <w:r w:rsidRPr="006E350E">
              <w:rPr>
                <w:rFonts w:ascii="Constantia" w:hAnsi="Constantia" w:cs="Calibri"/>
                <w:color w:val="000000"/>
              </w:rPr>
              <w:t>Do 15</w:t>
            </w:r>
            <w:r w:rsidR="00C84AE5" w:rsidRPr="006E350E">
              <w:rPr>
                <w:rFonts w:ascii="Constantia" w:hAnsi="Constantia" w:cs="Calibri"/>
                <w:color w:val="000000"/>
              </w:rPr>
              <w:t xml:space="preserve"> učenika</w:t>
            </w:r>
          </w:p>
        </w:tc>
      </w:tr>
      <w:tr w:rsidR="00C84AE5" w:rsidRPr="006E350E" w14:paraId="24308E56"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A662E6"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2CC939" w14:textId="77777777" w:rsidR="00C84AE5" w:rsidRPr="006E350E" w:rsidRDefault="00C84AE5" w:rsidP="007F4293">
            <w:pPr>
              <w:pStyle w:val="Bezproreda"/>
              <w:rPr>
                <w:rFonts w:ascii="Constantia" w:hAnsi="Constantia" w:cs="Calibri"/>
                <w:color w:val="000000"/>
              </w:rPr>
            </w:pPr>
            <w:r w:rsidRPr="006E350E">
              <w:rPr>
                <w:rFonts w:ascii="Constantia" w:hAnsi="Constantia" w:cs="Calibri"/>
                <w:color w:val="000000"/>
              </w:rPr>
              <w:t>1</w:t>
            </w:r>
          </w:p>
        </w:tc>
      </w:tr>
      <w:tr w:rsidR="00C84AE5" w:rsidRPr="006E350E" w14:paraId="7ACC3110"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D1522E"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4A9FD9" w14:textId="77777777" w:rsidR="00C84AE5" w:rsidRPr="006E350E" w:rsidRDefault="00C84AE5" w:rsidP="007F4293">
            <w:pPr>
              <w:pStyle w:val="Bezproreda"/>
              <w:rPr>
                <w:rFonts w:ascii="Constantia" w:hAnsi="Constantia"/>
                <w:color w:val="000000"/>
              </w:rPr>
            </w:pPr>
            <w:r w:rsidRPr="006E350E">
              <w:rPr>
                <w:rFonts w:ascii="Constantia" w:hAnsi="Constantia" w:cs="Calibri"/>
                <w:color w:val="000000"/>
                <w:lang w:eastAsia="hr-HR"/>
              </w:rPr>
              <w:t xml:space="preserve">Upoznavanje filma kao medija, stvaranje stop animacije, </w:t>
            </w:r>
            <w:r w:rsidRPr="006E350E">
              <w:rPr>
                <w:rFonts w:ascii="Constantia" w:hAnsi="Constantia" w:cs="Calibri"/>
                <w:color w:val="000000"/>
              </w:rPr>
              <w:t>poticanje učenika na izražavanje svojih zapažanja, misli i osjećaja. Gledano povezivati  s vlastitim iskustvom te koristiti kao poticaj za stvaralački rad učenika. Razvijati medijske i komunikacijske vještine te razvijati interes za kulturne i medijske sadržaje.</w:t>
            </w:r>
          </w:p>
          <w:p w14:paraId="1BE352D4" w14:textId="77777777" w:rsidR="00C84AE5" w:rsidRPr="006E350E" w:rsidRDefault="00C84AE5" w:rsidP="007F4293">
            <w:pPr>
              <w:pStyle w:val="Bezproreda"/>
              <w:rPr>
                <w:rFonts w:ascii="Constantia" w:hAnsi="Constantia" w:cs="Calibri"/>
                <w:color w:val="000000"/>
                <w:lang w:eastAsia="hr-HR"/>
              </w:rPr>
            </w:pPr>
          </w:p>
          <w:p w14:paraId="7AED4064" w14:textId="77777777" w:rsidR="00C84AE5" w:rsidRPr="006E350E" w:rsidRDefault="00C84AE5" w:rsidP="007F4293">
            <w:pPr>
              <w:pStyle w:val="Bezproreda"/>
              <w:rPr>
                <w:rFonts w:ascii="Constantia" w:hAnsi="Constantia" w:cs="Calibri"/>
                <w:color w:val="000000"/>
                <w:lang w:eastAsia="hr-HR"/>
              </w:rPr>
            </w:pPr>
          </w:p>
        </w:tc>
      </w:tr>
      <w:tr w:rsidR="00C84AE5" w:rsidRPr="006E350E" w14:paraId="73806EE2"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833305"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48F232" w14:textId="013AEEA3" w:rsidR="00C84AE5" w:rsidRPr="006E350E" w:rsidRDefault="00C84AE5" w:rsidP="007F4293">
            <w:pPr>
              <w:pStyle w:val="Bezproreda"/>
              <w:rPr>
                <w:rFonts w:ascii="Constantia" w:hAnsi="Constantia" w:cs="Calibri"/>
                <w:color w:val="000000"/>
              </w:rPr>
            </w:pPr>
            <w:r w:rsidRPr="006E350E">
              <w:rPr>
                <w:rFonts w:ascii="Constantia" w:hAnsi="Constantia" w:cs="Calibri"/>
                <w:color w:val="000000"/>
              </w:rPr>
              <w:t xml:space="preserve">Aktivnost  je namijenjena učenicima </w:t>
            </w:r>
            <w:r w:rsidR="00CA5720" w:rsidRPr="006E350E">
              <w:rPr>
                <w:rFonts w:ascii="Constantia" w:hAnsi="Constantia"/>
              </w:rPr>
              <w:t>4</w:t>
            </w:r>
            <w:r w:rsidRPr="006E350E">
              <w:rPr>
                <w:rFonts w:ascii="Constantia" w:hAnsi="Constantia" w:cs="Calibri"/>
                <w:color w:val="000000"/>
              </w:rPr>
              <w:t xml:space="preserve">.b razreda koji pokazuju osobiti interes  za područje filmskog izražavanja. </w:t>
            </w:r>
          </w:p>
        </w:tc>
      </w:tr>
      <w:tr w:rsidR="00C84AE5" w:rsidRPr="006E350E" w14:paraId="5231AABA"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2AC4B9"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C9A0FD" w14:textId="77777777" w:rsidR="00C84AE5" w:rsidRPr="006E350E" w:rsidRDefault="00C84AE5" w:rsidP="007F4293">
            <w:pPr>
              <w:pStyle w:val="Bezproreda"/>
              <w:rPr>
                <w:rFonts w:ascii="Constantia" w:hAnsi="Constantia" w:cs="Calibri"/>
                <w:color w:val="000000"/>
              </w:rPr>
            </w:pPr>
            <w:r w:rsidRPr="006E350E">
              <w:rPr>
                <w:rFonts w:ascii="Constantia" w:hAnsi="Constantia" w:cs="Calibri"/>
                <w:color w:val="000000"/>
              </w:rPr>
              <w:t xml:space="preserve">Gledanjem različitih filmskih uradaka  primjerenih dobi, stvaranjem novih filmskih priča uz zadane elemente stop animacije, stvaranje kraćih animiranih filmova na temelju zadanog književnog predloška. </w:t>
            </w:r>
          </w:p>
        </w:tc>
      </w:tr>
      <w:tr w:rsidR="00C84AE5" w:rsidRPr="006E350E" w14:paraId="56321042"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6F90D7"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14634C" w14:textId="4EC5976F" w:rsidR="00C84AE5" w:rsidRPr="006E350E" w:rsidRDefault="00C84AE5" w:rsidP="007F4293">
            <w:pPr>
              <w:pStyle w:val="Bezproreda"/>
              <w:rPr>
                <w:rFonts w:ascii="Constantia" w:hAnsi="Constantia" w:cs="Calibri"/>
                <w:color w:val="000000"/>
              </w:rPr>
            </w:pPr>
            <w:r w:rsidRPr="006E350E">
              <w:rPr>
                <w:rFonts w:ascii="Constantia" w:hAnsi="Constantia" w:cs="Calibri"/>
                <w:color w:val="000000"/>
              </w:rPr>
              <w:t xml:space="preserve">Tijekom nastavne godine </w:t>
            </w:r>
            <w:r w:rsidR="00F6572C" w:rsidRPr="006E350E">
              <w:rPr>
                <w:rFonts w:ascii="Constantia" w:hAnsi="Constantia" w:cs="Calibri"/>
                <w:color w:val="000000"/>
              </w:rPr>
              <w:t>2023./2024.</w:t>
            </w:r>
            <w:r w:rsidRPr="006E350E">
              <w:rPr>
                <w:rFonts w:ascii="Constantia" w:hAnsi="Constantia" w:cs="Calibri"/>
                <w:color w:val="000000"/>
              </w:rPr>
              <w:t xml:space="preserve"> u unaprijed predviđenom terminu koji je istaknut u rasporedu sati. </w:t>
            </w:r>
          </w:p>
        </w:tc>
      </w:tr>
      <w:tr w:rsidR="00C84AE5" w:rsidRPr="006E350E" w14:paraId="23EFC7E9"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A68FEA"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EBD8F9" w14:textId="77777777" w:rsidR="00C84AE5" w:rsidRPr="006E350E" w:rsidRDefault="00C84AE5" w:rsidP="007F4293">
            <w:pPr>
              <w:pStyle w:val="Bezproreda"/>
              <w:rPr>
                <w:rFonts w:ascii="Constantia" w:hAnsi="Constantia" w:cs="Calibri"/>
                <w:color w:val="000000"/>
              </w:rPr>
            </w:pPr>
            <w:r w:rsidRPr="006E350E">
              <w:rPr>
                <w:rFonts w:ascii="Constantia" w:hAnsi="Constantia" w:cs="Calibri"/>
                <w:color w:val="000000"/>
              </w:rPr>
              <w:t>Nema dodatnih troškova</w:t>
            </w:r>
          </w:p>
        </w:tc>
      </w:tr>
      <w:tr w:rsidR="00C84AE5" w:rsidRPr="006E350E" w14:paraId="0CF00CE0"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D50E5C"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94BBA9" w14:textId="77777777" w:rsidR="00C84AE5" w:rsidRPr="006E350E" w:rsidRDefault="00C84AE5" w:rsidP="007F4293">
            <w:pPr>
              <w:pStyle w:val="Bezproreda"/>
              <w:rPr>
                <w:rFonts w:ascii="Constantia" w:hAnsi="Constantia" w:cs="Calibri"/>
                <w:color w:val="000000"/>
              </w:rPr>
            </w:pPr>
            <w:r w:rsidRPr="006E350E">
              <w:rPr>
                <w:rFonts w:ascii="Constantia" w:hAnsi="Constantia" w:cs="Calibri"/>
                <w:color w:val="000000"/>
              </w:rPr>
              <w:t>Tijekom nastavne godine kontinuirano će se provoditi formativno vrednovanje radi pružanja relevantnih informacija učeniku, učitelju i roditelju.</w:t>
            </w:r>
          </w:p>
        </w:tc>
      </w:tr>
      <w:tr w:rsidR="00C84AE5" w:rsidRPr="006E350E" w14:paraId="1E446F35" w14:textId="77777777" w:rsidTr="007F4293">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2AB5FA" w14:textId="77777777" w:rsidR="00C84AE5" w:rsidRPr="006E350E" w:rsidRDefault="00C84AE5" w:rsidP="007F429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943866" w14:textId="77777777" w:rsidR="00C84AE5" w:rsidRPr="006E350E" w:rsidRDefault="00C84AE5" w:rsidP="007F4293">
            <w:pPr>
              <w:pStyle w:val="Bezproreda"/>
              <w:rPr>
                <w:rFonts w:ascii="Constantia" w:hAnsi="Constantia" w:cs="Calibri"/>
                <w:color w:val="000000"/>
              </w:rPr>
            </w:pPr>
            <w:r w:rsidRPr="006E350E">
              <w:rPr>
                <w:rFonts w:ascii="Constantia" w:hAnsi="Constantia" w:cs="Calibri"/>
                <w:color w:val="000000"/>
              </w:rPr>
              <w:t>Rezultati vrednovanja koristit će se u svrhu daljnjeg planiranja aktivnosti i kao poticaj učenicima za daljnji napredak u razvoju vlastitih kompetencija.</w:t>
            </w:r>
          </w:p>
        </w:tc>
      </w:tr>
    </w:tbl>
    <w:p w14:paraId="1726C03B" w14:textId="0B424837" w:rsidR="00C84AE5" w:rsidRPr="006E350E" w:rsidRDefault="00C84AE5">
      <w:pPr>
        <w:pStyle w:val="Standard"/>
        <w:rPr>
          <w:rFonts w:ascii="Constantia" w:hAnsi="Constantia" w:cs="Calibri"/>
          <w:color w:val="1E6A39"/>
        </w:rPr>
      </w:pPr>
    </w:p>
    <w:p w14:paraId="4ABB4E21" w14:textId="05B27ADF" w:rsidR="00C84AE5" w:rsidRPr="006E350E" w:rsidRDefault="00C84AE5">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6082BFA4" w14:textId="77777777" w:rsidTr="004656C4">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06DDC4C"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1A921CE"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1735B9" w:rsidRPr="006E350E" w14:paraId="66E69AF2" w14:textId="77777777" w:rsidTr="004656C4">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12FECE52"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543DEE2A"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7CDC2AAE" w14:textId="77777777" w:rsidTr="004656C4">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D32003"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7FF4B9"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HOBI  GRUPA</w:t>
            </w:r>
          </w:p>
        </w:tc>
      </w:tr>
      <w:tr w:rsidR="001735B9" w:rsidRPr="006E350E" w14:paraId="5A5EAD80"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5E4E5F"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32DD40" w14:textId="0435399A" w:rsidR="002C1C57" w:rsidRPr="006E350E" w:rsidRDefault="002052B7" w:rsidP="00046659">
            <w:pPr>
              <w:pStyle w:val="Standard"/>
              <w:spacing w:after="0" w:line="240" w:lineRule="auto"/>
              <w:rPr>
                <w:rFonts w:ascii="Constantia" w:hAnsi="Constantia"/>
              </w:rPr>
            </w:pPr>
            <w:r w:rsidRPr="006E350E">
              <w:rPr>
                <w:rFonts w:ascii="Constantia" w:hAnsi="Constantia" w:cs="Calibri"/>
                <w:color w:val="000000"/>
              </w:rPr>
              <w:t xml:space="preserve">Bogatiti likovni izričaj i kreativnost učenika nižih razreda te koristiti likovne tehnike koje nisu predviđene redovnom nastavom.  </w:t>
            </w:r>
          </w:p>
        </w:tc>
      </w:tr>
      <w:tr w:rsidR="001735B9" w:rsidRPr="006E350E" w14:paraId="6649340F"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32EBC0"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8B264E" w14:textId="08EF7F1F"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Učiteljica Katarina Cvitić</w:t>
            </w:r>
            <w:r w:rsidR="004656C4" w:rsidRPr="006E350E">
              <w:rPr>
                <w:rFonts w:ascii="Constantia" w:hAnsi="Constantia"/>
              </w:rPr>
              <w:t xml:space="preserve"> </w:t>
            </w:r>
            <w:r w:rsidR="00C130B6" w:rsidRPr="006E350E">
              <w:rPr>
                <w:rFonts w:ascii="Constantia" w:hAnsi="Constantia"/>
              </w:rPr>
              <w:t>-</w:t>
            </w:r>
            <w:r w:rsidR="00C130B6" w:rsidRPr="006E350E">
              <w:rPr>
                <w:rFonts w:ascii="Constantia" w:hAnsi="Constantia" w:cs="Calibri"/>
                <w:color w:val="000000"/>
              </w:rPr>
              <w:t xml:space="preserve"> </w:t>
            </w:r>
            <w:r w:rsidR="00C130B6" w:rsidRPr="006E350E">
              <w:rPr>
                <w:rFonts w:ascii="Constantia" w:hAnsi="Constantia"/>
              </w:rPr>
              <w:t>razredna učiteljica te učenici koji polaze izvannastavnu aktivnost.</w:t>
            </w:r>
          </w:p>
        </w:tc>
      </w:tr>
      <w:tr w:rsidR="001735B9" w:rsidRPr="006E350E" w14:paraId="35E71ABF"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5F065B"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83A1E8" w14:textId="1C976ECA" w:rsidR="001735B9" w:rsidRPr="006E350E" w:rsidRDefault="005A7135" w:rsidP="00046659">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CA5720" w:rsidRPr="006E350E">
              <w:rPr>
                <w:rFonts w:ascii="Constantia" w:hAnsi="Constantia"/>
              </w:rPr>
              <w:t>4</w:t>
            </w:r>
            <w:r w:rsidR="002052B7" w:rsidRPr="006E350E">
              <w:rPr>
                <w:rFonts w:ascii="Constantia" w:hAnsi="Constantia" w:cs="Calibri"/>
                <w:color w:val="000000"/>
              </w:rPr>
              <w:t>.</w:t>
            </w:r>
            <w:r w:rsidR="002C1C57" w:rsidRPr="006E350E">
              <w:rPr>
                <w:rFonts w:ascii="Constantia" w:hAnsi="Constantia"/>
              </w:rPr>
              <w:t>c</w:t>
            </w:r>
            <w:r w:rsidR="002052B7" w:rsidRPr="006E350E">
              <w:rPr>
                <w:rFonts w:ascii="Constantia" w:hAnsi="Constantia" w:cs="Calibri"/>
                <w:color w:val="000000"/>
              </w:rPr>
              <w:t xml:space="preserve"> razreda</w:t>
            </w:r>
          </w:p>
        </w:tc>
      </w:tr>
      <w:tr w:rsidR="001735B9" w:rsidRPr="006E350E" w14:paraId="2EF06A31"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F9E694"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0FA9C2" w14:textId="77777777"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Do 15 učenika</w:t>
            </w:r>
          </w:p>
        </w:tc>
      </w:tr>
      <w:tr w:rsidR="001735B9" w:rsidRPr="006E350E" w14:paraId="07678765"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26B73C"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50660A" w14:textId="77777777"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51A7DAAD"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C1E78A"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C13F58" w14:textId="1112989A" w:rsidR="001735B9" w:rsidRPr="006E350E" w:rsidRDefault="002052B7" w:rsidP="00046659">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razvijati upornost, preciznost, strpljivo</w:t>
            </w:r>
            <w:r w:rsidR="004656C4" w:rsidRPr="006E350E">
              <w:rPr>
                <w:rFonts w:ascii="Constantia" w:hAnsi="Constantia" w:cs="Calibri"/>
                <w:color w:val="000000"/>
              </w:rPr>
              <w:t>st i samostalnost, radne navike</w:t>
            </w:r>
            <w:r w:rsidR="004656C4" w:rsidRPr="006E350E">
              <w:rPr>
                <w:rFonts w:ascii="Constantia" w:hAnsi="Constantia"/>
              </w:rPr>
              <w:t>,</w:t>
            </w:r>
            <w:r w:rsidRPr="006E350E">
              <w:rPr>
                <w:rFonts w:ascii="Constantia" w:hAnsi="Constantia" w:cs="Calibri"/>
                <w:color w:val="000000"/>
              </w:rPr>
              <w:t xml:space="preserve"> ljub</w:t>
            </w:r>
            <w:r w:rsidR="002C1C57" w:rsidRPr="006E350E">
              <w:rPr>
                <w:rFonts w:ascii="Constantia" w:hAnsi="Constantia" w:cs="Calibri"/>
                <w:color w:val="000000"/>
              </w:rPr>
              <w:t>av prema vlastitom radu.</w:t>
            </w:r>
          </w:p>
        </w:tc>
      </w:tr>
      <w:tr w:rsidR="001735B9" w:rsidRPr="006E350E" w14:paraId="57A647FF"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7CF22B"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6334DC" w14:textId="77777777"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-razvijati  likovnu kreativnost učenika putem upoznavanja raznih likovnih tehnika i motiva, korištenjem i kombiniranjem raznovrsnog likovno - tehničkog pribora</w:t>
            </w:r>
          </w:p>
          <w:p w14:paraId="63EFC292" w14:textId="77777777"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 razvoj samostalnosti, vještina i motoričke spretnosti učenika</w:t>
            </w:r>
          </w:p>
          <w:p w14:paraId="00085567" w14:textId="77777777"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 poticati učenike da nauče nove vještine izrade predmeta</w:t>
            </w:r>
          </w:p>
          <w:p w14:paraId="5AC0F548" w14:textId="77777777"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 obilježavati  važne dane prigodnim motivima i izložbama (Dan kruha, Dan zaštite životinja, Božić, Dan voda, Dan planeta Zemlje, Uskrs, Majčin dan, Dan škole, Dan zaštite okoliša i dr.)</w:t>
            </w:r>
          </w:p>
          <w:p w14:paraId="378EB316" w14:textId="77777777"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 izrađivati ukrase za Božićni sajam od raznog didaktički neoblikovanog materijala koristeći kombinirane likovne tehnike</w:t>
            </w:r>
          </w:p>
          <w:p w14:paraId="787911A1" w14:textId="77777777" w:rsidR="001735B9" w:rsidRPr="006E350E" w:rsidRDefault="001735B9" w:rsidP="00046659">
            <w:pPr>
              <w:pStyle w:val="Standard"/>
              <w:spacing w:after="0" w:line="240" w:lineRule="auto"/>
              <w:rPr>
                <w:rFonts w:ascii="Constantia" w:hAnsi="Constantia" w:cs="Calibri"/>
                <w:color w:val="000000"/>
              </w:rPr>
            </w:pPr>
          </w:p>
        </w:tc>
      </w:tr>
      <w:tr w:rsidR="001735B9" w:rsidRPr="006E350E" w14:paraId="6AF2D858"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24DAE1"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EDAA07" w14:textId="77777777"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 grupni  rad</w:t>
            </w:r>
          </w:p>
          <w:p w14:paraId="629AADE5" w14:textId="77777777" w:rsidR="001735B9" w:rsidRPr="006E350E" w:rsidRDefault="002052B7" w:rsidP="00046659">
            <w:pPr>
              <w:pStyle w:val="Standard"/>
              <w:spacing w:after="0" w:line="240" w:lineRule="auto"/>
              <w:rPr>
                <w:rFonts w:ascii="Constantia" w:hAnsi="Constantia"/>
              </w:rPr>
            </w:pPr>
            <w:r w:rsidRPr="006E350E">
              <w:rPr>
                <w:rFonts w:ascii="Constantia" w:hAnsi="Constantia" w:cs="Calibri"/>
                <w:color w:val="000000"/>
              </w:rPr>
              <w:t>- rad u paru, suradničko učenje</w:t>
            </w:r>
          </w:p>
          <w:p w14:paraId="4A88535C" w14:textId="34908AB1" w:rsidR="007751C8" w:rsidRPr="006E350E" w:rsidRDefault="007751C8" w:rsidP="00046659">
            <w:pPr>
              <w:rPr>
                <w:rFonts w:ascii="Constantia" w:hAnsi="Constantia"/>
                <w:sz w:val="22"/>
                <w:szCs w:val="22"/>
                <w:lang w:bidi="ar-SA"/>
              </w:rPr>
            </w:pPr>
          </w:p>
        </w:tc>
      </w:tr>
      <w:tr w:rsidR="001735B9" w:rsidRPr="006E350E" w14:paraId="60392CC5"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62A5B4"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7B9613" w14:textId="1174F41C"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r w:rsidR="007751C8" w:rsidRPr="006E350E">
              <w:rPr>
                <w:rFonts w:ascii="Constantia" w:hAnsi="Constantia" w:cs="Calibri"/>
                <w:color w:val="000000"/>
              </w:rPr>
              <w:t xml:space="preserve"> </w:t>
            </w:r>
            <w:r w:rsidR="007751C8" w:rsidRPr="006E350E">
              <w:rPr>
                <w:rFonts w:ascii="Constantia" w:hAnsi="Constantia"/>
              </w:rPr>
              <w:t xml:space="preserve">u unaprijed predviđenom terminu koji je istaknut u rasporedu sati. </w:t>
            </w:r>
          </w:p>
        </w:tc>
      </w:tr>
      <w:tr w:rsidR="001735B9" w:rsidRPr="006E350E" w14:paraId="11B0E449"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776D04"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9DF80F" w14:textId="3E4CC9AF"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likovni pribor, troškovi nabave nastav</w:t>
            </w:r>
            <w:r w:rsidR="002C1C57" w:rsidRPr="006E350E">
              <w:rPr>
                <w:rFonts w:ascii="Constantia" w:hAnsi="Constantia" w:cs="Calibri"/>
                <w:color w:val="000000"/>
              </w:rPr>
              <w:t>nog materijala</w:t>
            </w:r>
          </w:p>
          <w:p w14:paraId="33424DD6" w14:textId="77777777" w:rsidR="001735B9" w:rsidRPr="006E350E" w:rsidRDefault="001735B9" w:rsidP="00046659">
            <w:pPr>
              <w:pStyle w:val="Standard"/>
              <w:spacing w:after="0" w:line="240" w:lineRule="auto"/>
              <w:rPr>
                <w:rFonts w:ascii="Constantia" w:hAnsi="Constantia" w:cs="Calibri"/>
                <w:color w:val="000000"/>
              </w:rPr>
            </w:pPr>
          </w:p>
        </w:tc>
      </w:tr>
      <w:tr w:rsidR="001735B9" w:rsidRPr="006E350E" w14:paraId="36D3D9B3"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327A51"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8B5F4E" w14:textId="77777777"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 xml:space="preserve">Pohvale za zalaganje i ustrajnost u radu, daljnji poticaji  </w:t>
            </w:r>
          </w:p>
        </w:tc>
      </w:tr>
      <w:tr w:rsidR="001735B9" w:rsidRPr="006E350E" w14:paraId="30E86A54" w14:textId="77777777" w:rsidTr="0004665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5381DD" w14:textId="77777777" w:rsidR="001735B9" w:rsidRPr="006E350E" w:rsidRDefault="002052B7" w:rsidP="0004665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A9F352" w14:textId="438E87B9" w:rsidR="001735B9" w:rsidRPr="006E350E" w:rsidRDefault="002052B7" w:rsidP="00046659">
            <w:pPr>
              <w:pStyle w:val="Standard"/>
              <w:spacing w:after="0" w:line="240" w:lineRule="auto"/>
              <w:rPr>
                <w:rFonts w:ascii="Constantia" w:hAnsi="Constantia" w:cs="Calibri"/>
                <w:color w:val="000000"/>
              </w:rPr>
            </w:pPr>
            <w:r w:rsidRPr="006E350E">
              <w:rPr>
                <w:rFonts w:ascii="Constantia" w:hAnsi="Constantia" w:cs="Calibri"/>
                <w:color w:val="000000"/>
              </w:rPr>
              <w:t>Sudjelo</w:t>
            </w:r>
            <w:r w:rsidR="002C1C57" w:rsidRPr="006E350E">
              <w:rPr>
                <w:rFonts w:ascii="Constantia" w:hAnsi="Constantia" w:cs="Calibri"/>
                <w:color w:val="000000"/>
              </w:rPr>
              <w:t xml:space="preserve">vanje pojedinca i skupine na </w:t>
            </w:r>
            <w:r w:rsidRPr="006E350E">
              <w:rPr>
                <w:rFonts w:ascii="Constantia" w:hAnsi="Constantia" w:cs="Calibri"/>
                <w:color w:val="000000"/>
              </w:rPr>
              <w:t>razrednim izložbama tijekom škols</w:t>
            </w:r>
            <w:r w:rsidR="002C1C57" w:rsidRPr="006E350E">
              <w:rPr>
                <w:rFonts w:ascii="Constantia" w:hAnsi="Constantia" w:cs="Calibri"/>
                <w:color w:val="000000"/>
              </w:rPr>
              <w:t>ke godine</w:t>
            </w:r>
            <w:r w:rsidRPr="006E350E">
              <w:rPr>
                <w:rFonts w:ascii="Constantia" w:hAnsi="Constantia" w:cs="Calibri"/>
                <w:color w:val="000000"/>
              </w:rPr>
              <w:t xml:space="preserve"> te u uređenju školskih panoa</w:t>
            </w:r>
            <w:r w:rsidR="002C1C57" w:rsidRPr="006E350E">
              <w:rPr>
                <w:rFonts w:ascii="Constantia" w:hAnsi="Constantia"/>
              </w:rPr>
              <w:t>.</w:t>
            </w:r>
          </w:p>
        </w:tc>
      </w:tr>
    </w:tbl>
    <w:p w14:paraId="5F43F4AD" w14:textId="77777777" w:rsidR="001735B9" w:rsidRPr="006E350E" w:rsidRDefault="001735B9">
      <w:pPr>
        <w:pStyle w:val="Standard"/>
        <w:jc w:val="center"/>
        <w:rPr>
          <w:rFonts w:ascii="Constantia" w:hAnsi="Constantia" w:cs="Calibri"/>
          <w:b/>
          <w:color w:val="1E6A39"/>
        </w:rPr>
      </w:pPr>
    </w:p>
    <w:p w14:paraId="4D0E7AB9" w14:textId="559F77C3" w:rsidR="001735B9" w:rsidRPr="006E350E" w:rsidRDefault="001735B9">
      <w:pPr>
        <w:pStyle w:val="Standard"/>
        <w:jc w:val="center"/>
        <w:rPr>
          <w:rFonts w:ascii="Constantia" w:hAnsi="Constantia" w:cs="Calibri"/>
          <w:b/>
          <w:color w:val="1E6A39"/>
        </w:rPr>
      </w:pPr>
    </w:p>
    <w:p w14:paraId="61C24AC1" w14:textId="75BAC2EC" w:rsidR="003D10BA" w:rsidRPr="006E350E" w:rsidRDefault="003D10BA">
      <w:pPr>
        <w:pStyle w:val="Standard"/>
        <w:jc w:val="center"/>
        <w:rPr>
          <w:rFonts w:ascii="Constantia" w:hAnsi="Constantia"/>
        </w:rPr>
      </w:pPr>
    </w:p>
    <w:p w14:paraId="0D4F5F2F" w14:textId="77777777" w:rsidR="004656C4" w:rsidRPr="006E350E" w:rsidRDefault="004656C4" w:rsidP="004656C4">
      <w:pPr>
        <w:rPr>
          <w:rFonts w:ascii="Constantia" w:hAnsi="Constantia"/>
          <w:sz w:val="22"/>
          <w:szCs w:val="22"/>
        </w:rPr>
      </w:pPr>
    </w:p>
    <w:p w14:paraId="39034A18" w14:textId="77777777" w:rsidR="004656C4" w:rsidRPr="006E350E" w:rsidRDefault="004656C4" w:rsidP="004656C4">
      <w:pPr>
        <w:rPr>
          <w:rFonts w:ascii="Constantia" w:hAnsi="Constantia"/>
          <w:sz w:val="22"/>
          <w:szCs w:val="22"/>
        </w:rPr>
      </w:pPr>
    </w:p>
    <w:p w14:paraId="4E3E4127" w14:textId="77777777" w:rsidR="004656C4" w:rsidRPr="006E350E" w:rsidRDefault="004656C4" w:rsidP="004656C4">
      <w:pPr>
        <w:rPr>
          <w:rFonts w:ascii="Constantia" w:hAnsi="Constantia"/>
          <w:sz w:val="22"/>
          <w:szCs w:val="22"/>
        </w:rPr>
      </w:pPr>
    </w:p>
    <w:p w14:paraId="4556451E" w14:textId="77777777" w:rsidR="004656C4" w:rsidRPr="006E350E" w:rsidRDefault="004656C4" w:rsidP="004656C4">
      <w:pPr>
        <w:rPr>
          <w:rFonts w:ascii="Constantia" w:hAnsi="Constantia"/>
          <w:sz w:val="22"/>
          <w:szCs w:val="22"/>
          <w:lang w:bidi="ar-SA"/>
        </w:rPr>
      </w:pPr>
    </w:p>
    <w:p w14:paraId="18D4DEC2" w14:textId="178236DB" w:rsidR="003D10BA" w:rsidRPr="006E350E" w:rsidRDefault="003D10BA">
      <w:pPr>
        <w:pStyle w:val="Standard"/>
        <w:jc w:val="center"/>
        <w:rPr>
          <w:rFonts w:ascii="Constantia" w:hAnsi="Constantia" w:cs="Calibri"/>
          <w:b/>
          <w:color w:val="1E6A39"/>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3D10BA" w:rsidRPr="006E350E" w14:paraId="22113C9C" w14:textId="77777777" w:rsidTr="00612E0A">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7BA754A" w14:textId="77777777" w:rsidR="003D10BA" w:rsidRPr="006E350E" w:rsidRDefault="003D10BA" w:rsidP="000151E3">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7325C71" w14:textId="77777777" w:rsidR="003D10BA" w:rsidRPr="006E350E" w:rsidRDefault="003D10BA" w:rsidP="000151E3">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3D10BA" w:rsidRPr="006E350E" w14:paraId="0D75A8F1" w14:textId="77777777" w:rsidTr="00612E0A">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0A4EF32F" w14:textId="77777777" w:rsidR="003D10BA" w:rsidRPr="006E350E" w:rsidRDefault="003D10BA" w:rsidP="000151E3">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11D402A2" w14:textId="77777777" w:rsidR="003D10BA" w:rsidRPr="006E350E" w:rsidRDefault="003D10BA" w:rsidP="000151E3">
            <w:pPr>
              <w:pStyle w:val="Standard"/>
              <w:snapToGrid w:val="0"/>
              <w:spacing w:after="0" w:line="240" w:lineRule="auto"/>
              <w:rPr>
                <w:rFonts w:ascii="Constantia" w:hAnsi="Constantia" w:cs="Calibri"/>
                <w:b/>
                <w:bCs/>
                <w:caps/>
                <w:color w:val="000000"/>
              </w:rPr>
            </w:pPr>
          </w:p>
        </w:tc>
      </w:tr>
      <w:tr w:rsidR="003D10BA" w:rsidRPr="006E350E" w14:paraId="2A47C27F" w14:textId="77777777" w:rsidTr="00612E0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DEDFD8" w14:textId="77777777" w:rsidR="003D10BA" w:rsidRPr="006E350E" w:rsidRDefault="003D10BA" w:rsidP="000151E3">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3E4773" w14:textId="6CFAB9FA" w:rsidR="003D10BA" w:rsidRPr="006E350E" w:rsidRDefault="003D10BA" w:rsidP="000151E3">
            <w:pPr>
              <w:pStyle w:val="Standard"/>
              <w:spacing w:after="0" w:line="240" w:lineRule="auto"/>
              <w:jc w:val="center"/>
              <w:rPr>
                <w:rFonts w:ascii="Constantia" w:hAnsi="Constantia" w:cs="Calibri"/>
                <w:b/>
                <w:color w:val="000000"/>
              </w:rPr>
            </w:pPr>
            <w:r w:rsidRPr="006E350E">
              <w:rPr>
                <w:rFonts w:ascii="Constantia" w:hAnsi="Constantia" w:cs="Calibri"/>
                <w:b/>
              </w:rPr>
              <w:t>FOLKLOR</w:t>
            </w:r>
          </w:p>
        </w:tc>
      </w:tr>
      <w:tr w:rsidR="003D10BA" w:rsidRPr="006E350E" w14:paraId="19010BCA"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FD5310" w14:textId="77777777"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E69579" w14:textId="6D5B345F" w:rsidR="003D10BA" w:rsidRPr="006E350E" w:rsidRDefault="004656C4" w:rsidP="00C374A9">
            <w:pPr>
              <w:pStyle w:val="Standard"/>
              <w:spacing w:after="0" w:line="240" w:lineRule="auto"/>
              <w:rPr>
                <w:rFonts w:ascii="Constantia" w:hAnsi="Constantia"/>
              </w:rPr>
            </w:pPr>
            <w:r w:rsidRPr="006E350E">
              <w:rPr>
                <w:rFonts w:ascii="Constantia" w:hAnsi="Constantia"/>
              </w:rPr>
              <w:t>Razvijati motoriku plesnih pokreta i osjećaja za ritam, upoznati folklorne tradicijske plesove različitih krajeva RH</w:t>
            </w:r>
            <w:r w:rsidR="003D10BA" w:rsidRPr="006E350E">
              <w:rPr>
                <w:rFonts w:ascii="Constantia" w:hAnsi="Constantia" w:cs="Calibri"/>
                <w:color w:val="000000"/>
              </w:rPr>
              <w:t xml:space="preserve">.  </w:t>
            </w:r>
          </w:p>
        </w:tc>
      </w:tr>
      <w:tr w:rsidR="003D10BA" w:rsidRPr="006E350E" w14:paraId="112B0D8F"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2E0D23" w14:textId="77777777"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BADFDD" w14:textId="24FDF951" w:rsidR="003D10BA" w:rsidRPr="006E350E" w:rsidRDefault="003D10BA" w:rsidP="00C374A9">
            <w:pPr>
              <w:pStyle w:val="Standard"/>
              <w:spacing w:after="0" w:line="240" w:lineRule="auto"/>
              <w:rPr>
                <w:rFonts w:ascii="Constantia" w:hAnsi="Constantia" w:cs="Calibri"/>
                <w:color w:val="000000"/>
              </w:rPr>
            </w:pPr>
            <w:r w:rsidRPr="006E350E">
              <w:rPr>
                <w:rFonts w:ascii="Constantia" w:hAnsi="Constantia" w:cs="Calibri"/>
                <w:color w:val="000000"/>
              </w:rPr>
              <w:t xml:space="preserve">Učiteljica </w:t>
            </w:r>
            <w:r w:rsidRPr="006E350E">
              <w:rPr>
                <w:rFonts w:ascii="Constantia" w:hAnsi="Constantia" w:cs="Calibri"/>
              </w:rPr>
              <w:t>Maja Lončar</w:t>
            </w:r>
            <w:r w:rsidRPr="006E350E">
              <w:rPr>
                <w:rFonts w:ascii="Constantia" w:hAnsi="Constantia"/>
              </w:rPr>
              <w:t>-</w:t>
            </w:r>
            <w:r w:rsidRPr="006E350E">
              <w:rPr>
                <w:rFonts w:ascii="Constantia" w:hAnsi="Constantia" w:cs="Calibri"/>
                <w:color w:val="000000"/>
              </w:rPr>
              <w:t xml:space="preserve"> </w:t>
            </w:r>
            <w:r w:rsidRPr="006E350E">
              <w:rPr>
                <w:rFonts w:ascii="Constantia" w:hAnsi="Constantia"/>
              </w:rPr>
              <w:t>razredna učiteljica te učenici koji polaze izvannastavnu aktivnost.</w:t>
            </w:r>
          </w:p>
        </w:tc>
      </w:tr>
      <w:tr w:rsidR="003D10BA" w:rsidRPr="006E350E" w14:paraId="55309EFF"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B3EC8F" w14:textId="77777777"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86F9FA" w14:textId="7CD19AD6" w:rsidR="003D10BA" w:rsidRPr="006E350E" w:rsidRDefault="003D10BA" w:rsidP="00C374A9">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4656C4" w:rsidRPr="006E350E">
              <w:rPr>
                <w:rFonts w:ascii="Constantia" w:hAnsi="Constantia"/>
              </w:rPr>
              <w:t xml:space="preserve">od 1. do </w:t>
            </w:r>
            <w:r w:rsidRPr="006E350E">
              <w:rPr>
                <w:rFonts w:ascii="Constantia" w:hAnsi="Constantia"/>
              </w:rPr>
              <w:t>4</w:t>
            </w:r>
            <w:r w:rsidRPr="006E350E">
              <w:rPr>
                <w:rFonts w:ascii="Constantia" w:hAnsi="Constantia" w:cs="Calibri"/>
                <w:color w:val="000000"/>
              </w:rPr>
              <w:t>. razreda</w:t>
            </w:r>
          </w:p>
        </w:tc>
      </w:tr>
      <w:tr w:rsidR="003D10BA" w:rsidRPr="006E350E" w14:paraId="4CBE437C"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5078CD" w14:textId="77777777"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371F73" w14:textId="4DD649A1" w:rsidR="003D10BA" w:rsidRPr="006E350E" w:rsidRDefault="004656C4" w:rsidP="00C374A9">
            <w:pPr>
              <w:pStyle w:val="Standard"/>
              <w:spacing w:after="0" w:line="240" w:lineRule="auto"/>
              <w:rPr>
                <w:rFonts w:ascii="Constantia" w:hAnsi="Constantia" w:cs="Calibri"/>
                <w:color w:val="000000"/>
              </w:rPr>
            </w:pPr>
            <w:r w:rsidRPr="006E350E">
              <w:rPr>
                <w:rFonts w:ascii="Constantia" w:hAnsi="Constantia" w:cs="Calibri"/>
                <w:color w:val="000000"/>
              </w:rPr>
              <w:t>Do 2</w:t>
            </w:r>
            <w:r w:rsidR="003D10BA" w:rsidRPr="006E350E">
              <w:rPr>
                <w:rFonts w:ascii="Constantia" w:hAnsi="Constantia" w:cs="Calibri"/>
                <w:color w:val="000000"/>
              </w:rPr>
              <w:t>0 učenika</w:t>
            </w:r>
          </w:p>
        </w:tc>
      </w:tr>
      <w:tr w:rsidR="003D10BA" w:rsidRPr="006E350E" w14:paraId="5B4A0D81"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2FDB8A" w14:textId="77777777"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0621C3" w14:textId="77777777" w:rsidR="003D10BA" w:rsidRPr="006E350E" w:rsidRDefault="003D10BA" w:rsidP="00C374A9">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3D10BA" w:rsidRPr="006E350E" w14:paraId="2FA4641F"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F4FBA2" w14:textId="77777777"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6653A9" w14:textId="77777777" w:rsidR="003D10BA" w:rsidRPr="006E350E" w:rsidRDefault="003D10BA" w:rsidP="00C374A9">
            <w:pPr>
              <w:pStyle w:val="Standard"/>
              <w:autoSpaceDE w:val="0"/>
              <w:spacing w:after="0" w:line="240" w:lineRule="auto"/>
              <w:rPr>
                <w:rFonts w:ascii="Constantia" w:hAnsi="Constantia" w:cs="Calibri"/>
                <w:color w:val="000000"/>
              </w:rPr>
            </w:pPr>
            <w:r w:rsidRPr="006E350E">
              <w:rPr>
                <w:rFonts w:ascii="Constantia" w:hAnsi="Constantia" w:cs="Calibri"/>
                <w:color w:val="000000"/>
              </w:rPr>
              <w:t>- razvijati upornost, preciznost, strpljivost i samostalnost, radne navike, a tako i ljubav prema vlastitom radu.</w:t>
            </w:r>
          </w:p>
        </w:tc>
      </w:tr>
      <w:tr w:rsidR="003D10BA" w:rsidRPr="006E350E" w14:paraId="4540AB4C"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A1B80D" w14:textId="77777777"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1EACCD" w14:textId="2311D688" w:rsidR="003D10BA" w:rsidRPr="006E350E" w:rsidRDefault="004656C4" w:rsidP="00C374A9">
            <w:pPr>
              <w:pStyle w:val="Standard"/>
              <w:spacing w:after="0" w:line="240" w:lineRule="auto"/>
              <w:rPr>
                <w:rFonts w:ascii="Constantia" w:hAnsi="Constantia" w:cs="Calibri"/>
                <w:color w:val="000000"/>
              </w:rPr>
            </w:pPr>
            <w:r w:rsidRPr="006E350E">
              <w:rPr>
                <w:rFonts w:ascii="Constantia" w:hAnsi="Constantia" w:cs="Calibri"/>
                <w:color w:val="000000"/>
              </w:rPr>
              <w:t>-</w:t>
            </w:r>
            <w:r w:rsidRPr="006E350E">
              <w:rPr>
                <w:rFonts w:ascii="Constantia" w:hAnsi="Constantia"/>
              </w:rPr>
              <w:t xml:space="preserve"> </w:t>
            </w:r>
            <w:r w:rsidRPr="006E350E">
              <w:rPr>
                <w:rFonts w:ascii="Constantia" w:hAnsi="Constantia" w:cs="Calibri"/>
                <w:color w:val="000000"/>
              </w:rPr>
              <w:t xml:space="preserve">razvijati  </w:t>
            </w:r>
            <w:r w:rsidRPr="006E350E">
              <w:rPr>
                <w:rFonts w:ascii="Constantia" w:hAnsi="Constantia"/>
              </w:rPr>
              <w:t>koordinaciju pokreta, osjećaj za ritam i estetiku pokreta</w:t>
            </w:r>
          </w:p>
          <w:p w14:paraId="1ED82BC3" w14:textId="1E6E22F4" w:rsidR="003D10BA" w:rsidRPr="006E350E" w:rsidRDefault="003D10BA" w:rsidP="00C374A9">
            <w:pPr>
              <w:pStyle w:val="Standard"/>
              <w:spacing w:after="0" w:line="240" w:lineRule="auto"/>
              <w:rPr>
                <w:rFonts w:ascii="Constantia" w:hAnsi="Constantia" w:cs="Calibri"/>
                <w:color w:val="000000"/>
              </w:rPr>
            </w:pPr>
            <w:r w:rsidRPr="006E350E">
              <w:rPr>
                <w:rFonts w:ascii="Constantia" w:hAnsi="Constantia" w:cs="Calibri"/>
                <w:color w:val="000000"/>
              </w:rPr>
              <w:t xml:space="preserve">- </w:t>
            </w:r>
            <w:r w:rsidR="004656C4" w:rsidRPr="006E350E">
              <w:rPr>
                <w:rFonts w:ascii="Constantia" w:hAnsi="Constantia"/>
              </w:rPr>
              <w:t>ovladati vještinom melodijskog i ritmičnog točnog pjevanja</w:t>
            </w:r>
          </w:p>
          <w:p w14:paraId="661391E8" w14:textId="12B85466" w:rsidR="003D10BA" w:rsidRPr="006E350E" w:rsidRDefault="003D10BA" w:rsidP="00C374A9">
            <w:pPr>
              <w:pStyle w:val="Standard"/>
              <w:spacing w:after="0" w:line="240" w:lineRule="auto"/>
              <w:rPr>
                <w:rFonts w:ascii="Constantia" w:hAnsi="Constantia" w:cs="Calibri"/>
                <w:color w:val="000000"/>
              </w:rPr>
            </w:pPr>
            <w:r w:rsidRPr="006E350E">
              <w:rPr>
                <w:rFonts w:ascii="Constantia" w:hAnsi="Constantia" w:cs="Calibri"/>
                <w:color w:val="000000"/>
              </w:rPr>
              <w:t xml:space="preserve">- </w:t>
            </w:r>
            <w:r w:rsidR="004656C4" w:rsidRPr="006E350E">
              <w:rPr>
                <w:rFonts w:ascii="Constantia" w:hAnsi="Constantia"/>
              </w:rPr>
              <w:t>potaknuti učenike na kreativnost, originalnosti i stvaralaštvo kroz pjesmu i ples</w:t>
            </w:r>
          </w:p>
          <w:p w14:paraId="17D168B8" w14:textId="320B4157" w:rsidR="003D10BA" w:rsidRPr="006E350E" w:rsidRDefault="003D10BA" w:rsidP="00C374A9">
            <w:pPr>
              <w:pStyle w:val="Standard"/>
              <w:spacing w:after="0" w:line="240" w:lineRule="auto"/>
              <w:rPr>
                <w:rFonts w:ascii="Constantia" w:hAnsi="Constantia" w:cs="Calibri"/>
                <w:color w:val="000000"/>
              </w:rPr>
            </w:pPr>
            <w:r w:rsidRPr="006E350E">
              <w:rPr>
                <w:rFonts w:ascii="Constantia" w:hAnsi="Constantia" w:cs="Calibri"/>
                <w:color w:val="000000"/>
              </w:rPr>
              <w:t xml:space="preserve">- obilježavati  važne dane </w:t>
            </w:r>
            <w:r w:rsidR="00DA4E49" w:rsidRPr="006E350E">
              <w:rPr>
                <w:rFonts w:ascii="Constantia" w:hAnsi="Constantia" w:cs="Calibri"/>
                <w:color w:val="000000"/>
              </w:rPr>
              <w:t>(</w:t>
            </w:r>
            <w:r w:rsidRPr="006E350E">
              <w:rPr>
                <w:rFonts w:ascii="Constantia" w:hAnsi="Constantia" w:cs="Calibri"/>
                <w:color w:val="000000"/>
              </w:rPr>
              <w:t xml:space="preserve">Božić, </w:t>
            </w:r>
            <w:r w:rsidR="00DA4E49" w:rsidRPr="006E350E">
              <w:rPr>
                <w:rFonts w:ascii="Constantia" w:hAnsi="Constantia" w:cs="Calibri"/>
                <w:color w:val="000000"/>
              </w:rPr>
              <w:t>Dan škole</w:t>
            </w:r>
            <w:r w:rsidRPr="006E350E">
              <w:rPr>
                <w:rFonts w:ascii="Constantia" w:hAnsi="Constantia" w:cs="Calibri"/>
                <w:color w:val="000000"/>
              </w:rPr>
              <w:t>)</w:t>
            </w:r>
          </w:p>
          <w:p w14:paraId="5B64CE06" w14:textId="70D18C96" w:rsidR="003D10BA" w:rsidRPr="006E350E" w:rsidRDefault="003D10BA" w:rsidP="00C374A9">
            <w:pPr>
              <w:pStyle w:val="Standard"/>
              <w:spacing w:after="0" w:line="240" w:lineRule="auto"/>
              <w:rPr>
                <w:rFonts w:ascii="Constantia" w:hAnsi="Constantia" w:cs="Calibri"/>
                <w:color w:val="000000"/>
              </w:rPr>
            </w:pPr>
          </w:p>
        </w:tc>
      </w:tr>
      <w:tr w:rsidR="003D10BA" w:rsidRPr="006E350E" w14:paraId="762ABD0F"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F86AC2" w14:textId="77777777"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6C0B49" w14:textId="7477F5F9" w:rsidR="003D10BA" w:rsidRPr="006E350E" w:rsidRDefault="00DA4E49" w:rsidP="00C374A9">
            <w:pPr>
              <w:pStyle w:val="Standard"/>
              <w:spacing w:after="0" w:line="240" w:lineRule="auto"/>
              <w:rPr>
                <w:rFonts w:ascii="Constantia" w:hAnsi="Constantia"/>
              </w:rPr>
            </w:pPr>
            <w:r w:rsidRPr="006E350E">
              <w:rPr>
                <w:rFonts w:ascii="Constantia" w:hAnsi="Constantia"/>
              </w:rPr>
              <w:t>- aktivno sudjelovati u realizaciji koreografija</w:t>
            </w:r>
          </w:p>
          <w:p w14:paraId="3BF9B893" w14:textId="435B2296" w:rsidR="003D10BA" w:rsidRPr="006E350E" w:rsidRDefault="00DA4E49" w:rsidP="00C374A9">
            <w:pPr>
              <w:rPr>
                <w:rFonts w:ascii="Constantia" w:hAnsi="Constantia"/>
                <w:sz w:val="22"/>
                <w:szCs w:val="22"/>
                <w:lang w:bidi="ar-SA"/>
              </w:rPr>
            </w:pPr>
            <w:r w:rsidRPr="006E350E">
              <w:rPr>
                <w:rFonts w:ascii="Constantia" w:hAnsi="Constantia"/>
                <w:sz w:val="22"/>
                <w:szCs w:val="22"/>
              </w:rPr>
              <w:t>- uvježbati scenski nastup izvođenja na pozornici</w:t>
            </w:r>
          </w:p>
        </w:tc>
      </w:tr>
      <w:tr w:rsidR="003D10BA" w:rsidRPr="006E350E" w14:paraId="440C2406"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A3EA99" w14:textId="75780200"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6BDD0E" w14:textId="296E8739" w:rsidR="003D10BA" w:rsidRPr="006E350E" w:rsidRDefault="003D10BA" w:rsidP="00C374A9">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2023./2024. </w:t>
            </w:r>
            <w:r w:rsidRPr="006E350E">
              <w:rPr>
                <w:rFonts w:ascii="Constantia" w:hAnsi="Constantia"/>
              </w:rPr>
              <w:t>u unaprijed predviđenom terminu ko</w:t>
            </w:r>
            <w:r w:rsidR="00DA4E49" w:rsidRPr="006E350E">
              <w:rPr>
                <w:rFonts w:ascii="Constantia" w:hAnsi="Constantia"/>
              </w:rPr>
              <w:t>ji je istaknut u rasporedu sati</w:t>
            </w:r>
            <w:r w:rsidRPr="006E350E">
              <w:rPr>
                <w:rFonts w:ascii="Constantia" w:hAnsi="Constantia"/>
              </w:rPr>
              <w:t xml:space="preserve">. </w:t>
            </w:r>
          </w:p>
        </w:tc>
      </w:tr>
      <w:tr w:rsidR="003D10BA" w:rsidRPr="006E350E" w14:paraId="0421377B"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CECE07" w14:textId="77777777"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7A9E8D" w14:textId="424119D3" w:rsidR="003D10BA" w:rsidRPr="006E350E" w:rsidRDefault="00DA4E49" w:rsidP="00C374A9">
            <w:pPr>
              <w:pStyle w:val="Standard"/>
              <w:spacing w:after="0" w:line="240" w:lineRule="auto"/>
              <w:rPr>
                <w:rFonts w:ascii="Constantia" w:hAnsi="Constantia" w:cs="Calibri"/>
                <w:color w:val="000000"/>
              </w:rPr>
            </w:pPr>
            <w:r w:rsidRPr="006E350E">
              <w:rPr>
                <w:rFonts w:ascii="Constantia" w:hAnsi="Constantia"/>
              </w:rPr>
              <w:t>Troškovi materijala za rekvizite i nošnje za nastupe</w:t>
            </w:r>
          </w:p>
        </w:tc>
      </w:tr>
      <w:tr w:rsidR="003D10BA" w:rsidRPr="006E350E" w14:paraId="1866C061"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5A1C44" w14:textId="77777777"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FB011E" w14:textId="77777777" w:rsidR="003D10BA" w:rsidRPr="006E350E" w:rsidRDefault="003D10BA" w:rsidP="00C374A9">
            <w:pPr>
              <w:pStyle w:val="Standard"/>
              <w:spacing w:after="0" w:line="240" w:lineRule="auto"/>
              <w:rPr>
                <w:rFonts w:ascii="Constantia" w:hAnsi="Constantia" w:cs="Calibri"/>
                <w:color w:val="000000"/>
              </w:rPr>
            </w:pPr>
            <w:r w:rsidRPr="006E350E">
              <w:rPr>
                <w:rFonts w:ascii="Constantia" w:hAnsi="Constantia" w:cs="Calibri"/>
                <w:color w:val="000000"/>
              </w:rPr>
              <w:t xml:space="preserve">Pohvale za zalaganje i ustrajnost u radu, daljnji poticaji  </w:t>
            </w:r>
          </w:p>
        </w:tc>
      </w:tr>
      <w:tr w:rsidR="003D10BA" w:rsidRPr="006E350E" w14:paraId="0945ED17" w14:textId="77777777" w:rsidTr="00C37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EF12F8" w14:textId="77777777" w:rsidR="003D10BA" w:rsidRPr="006E350E" w:rsidRDefault="003D10BA" w:rsidP="00C374A9">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B783BE" w14:textId="7E48CA3A" w:rsidR="003D10BA" w:rsidRPr="006E350E" w:rsidRDefault="003D10BA" w:rsidP="00C374A9">
            <w:pPr>
              <w:pStyle w:val="Standard"/>
              <w:spacing w:after="0" w:line="240" w:lineRule="auto"/>
              <w:rPr>
                <w:rFonts w:ascii="Constantia" w:hAnsi="Constantia" w:cs="Calibri"/>
                <w:color w:val="000000"/>
              </w:rPr>
            </w:pPr>
            <w:r w:rsidRPr="006E350E">
              <w:rPr>
                <w:rFonts w:ascii="Constantia" w:hAnsi="Constantia" w:cs="Calibri"/>
                <w:color w:val="000000"/>
              </w:rPr>
              <w:t xml:space="preserve">Sudjelovanje pojedinca i skupine na </w:t>
            </w:r>
            <w:r w:rsidR="00DA4E49" w:rsidRPr="006E350E">
              <w:rPr>
                <w:rFonts w:ascii="Constantia" w:hAnsi="Constantia"/>
              </w:rPr>
              <w:t>školskim priredbama</w:t>
            </w:r>
            <w:r w:rsidRPr="006E350E">
              <w:rPr>
                <w:rFonts w:ascii="Constantia" w:hAnsi="Constantia" w:cs="Calibri"/>
                <w:color w:val="000000"/>
              </w:rPr>
              <w:t xml:space="preserve"> tijekom školske godine</w:t>
            </w:r>
          </w:p>
        </w:tc>
      </w:tr>
    </w:tbl>
    <w:p w14:paraId="581D1B14" w14:textId="00A2CA70" w:rsidR="0044452A" w:rsidRPr="006E350E" w:rsidRDefault="0044452A">
      <w:pPr>
        <w:rPr>
          <w:rFonts w:ascii="Constantia" w:hAnsi="Constantia" w:cs="Calibri"/>
          <w:b/>
          <w:color w:val="1E6A39"/>
          <w:sz w:val="22"/>
          <w:szCs w:val="22"/>
        </w:rPr>
      </w:pPr>
    </w:p>
    <w:p w14:paraId="003CCB36" w14:textId="77777777" w:rsidR="0044452A" w:rsidRPr="006E350E" w:rsidRDefault="0044452A">
      <w:pPr>
        <w:rPr>
          <w:rFonts w:ascii="Constantia" w:hAnsi="Constantia" w:cs="Calibri"/>
          <w:b/>
          <w:color w:val="1E6A39"/>
          <w:sz w:val="22"/>
          <w:szCs w:val="22"/>
        </w:rPr>
      </w:pPr>
      <w:r w:rsidRPr="006E350E">
        <w:rPr>
          <w:rFonts w:ascii="Constantia" w:hAnsi="Constantia" w:cs="Calibri"/>
          <w:b/>
          <w:color w:val="1E6A39"/>
          <w:sz w:val="22"/>
          <w:szCs w:val="22"/>
        </w:rPr>
        <w:br w:type="page"/>
      </w:r>
    </w:p>
    <w:p w14:paraId="1F32F30C" w14:textId="77777777" w:rsidR="0044452A" w:rsidRPr="006E350E" w:rsidRDefault="0044452A">
      <w:pPr>
        <w:rPr>
          <w:rFonts w:ascii="Constantia" w:hAnsi="Constantia" w:cs="Calibri"/>
          <w:b/>
          <w:color w:val="1E6A39"/>
          <w:sz w:val="22"/>
          <w:szCs w:val="22"/>
        </w:rPr>
      </w:pPr>
    </w:p>
    <w:p w14:paraId="28E86D93" w14:textId="77777777" w:rsidR="0044452A" w:rsidRPr="006E350E" w:rsidRDefault="0044452A" w:rsidP="00DE4E90">
      <w:pPr>
        <w:pStyle w:val="Standard"/>
        <w:jc w:val="center"/>
        <w:rPr>
          <w:rFonts w:ascii="Constantia" w:hAnsi="Constantia" w:cs="Calibri"/>
          <w:b/>
        </w:rPr>
      </w:pPr>
    </w:p>
    <w:p w14:paraId="2A7DF7F8" w14:textId="77777777" w:rsidR="0044452A" w:rsidRPr="006E350E" w:rsidRDefault="0044452A" w:rsidP="00DE4E90">
      <w:pPr>
        <w:pStyle w:val="Standard"/>
        <w:jc w:val="center"/>
        <w:rPr>
          <w:rFonts w:ascii="Constantia" w:hAnsi="Constantia" w:cs="Calibri"/>
          <w:b/>
        </w:rPr>
      </w:pPr>
    </w:p>
    <w:p w14:paraId="0C43BD31" w14:textId="77777777" w:rsidR="0044452A" w:rsidRPr="006E350E" w:rsidRDefault="0044452A" w:rsidP="00DE4E90">
      <w:pPr>
        <w:pStyle w:val="Standard"/>
        <w:jc w:val="center"/>
        <w:rPr>
          <w:rFonts w:ascii="Constantia" w:hAnsi="Constantia" w:cs="Calibri"/>
          <w:b/>
        </w:rPr>
      </w:pPr>
    </w:p>
    <w:p w14:paraId="12BC8DD4" w14:textId="77777777" w:rsidR="0044452A" w:rsidRPr="006E350E" w:rsidRDefault="0044452A" w:rsidP="00DE4E90">
      <w:pPr>
        <w:pStyle w:val="Standard"/>
        <w:jc w:val="center"/>
        <w:rPr>
          <w:rFonts w:ascii="Constantia" w:hAnsi="Constantia" w:cs="Calibri"/>
          <w:b/>
        </w:rPr>
      </w:pPr>
    </w:p>
    <w:p w14:paraId="33126B3D" w14:textId="77777777" w:rsidR="0044452A" w:rsidRPr="006E350E" w:rsidRDefault="0044452A" w:rsidP="00DE4E90">
      <w:pPr>
        <w:pStyle w:val="Standard"/>
        <w:jc w:val="center"/>
        <w:rPr>
          <w:rFonts w:ascii="Constantia" w:hAnsi="Constantia" w:cs="Calibri"/>
          <w:b/>
        </w:rPr>
      </w:pPr>
    </w:p>
    <w:p w14:paraId="39958451" w14:textId="77777777" w:rsidR="0044452A" w:rsidRPr="006E350E" w:rsidRDefault="0044452A" w:rsidP="00DE4E90">
      <w:pPr>
        <w:pStyle w:val="Standard"/>
        <w:jc w:val="center"/>
        <w:rPr>
          <w:rFonts w:ascii="Constantia" w:hAnsi="Constantia" w:cs="Calibri"/>
          <w:b/>
        </w:rPr>
      </w:pPr>
    </w:p>
    <w:p w14:paraId="3B24AB4F" w14:textId="77777777" w:rsidR="0044452A" w:rsidRPr="006E350E" w:rsidRDefault="0044452A" w:rsidP="00DE4E90">
      <w:pPr>
        <w:pStyle w:val="Standard"/>
        <w:jc w:val="center"/>
        <w:rPr>
          <w:rFonts w:ascii="Constantia" w:hAnsi="Constantia" w:cs="Calibri"/>
          <w:b/>
        </w:rPr>
      </w:pPr>
    </w:p>
    <w:p w14:paraId="355C6622" w14:textId="77777777" w:rsidR="0044452A" w:rsidRPr="006E350E" w:rsidRDefault="0044452A" w:rsidP="00DE4E90">
      <w:pPr>
        <w:pStyle w:val="Standard"/>
        <w:jc w:val="center"/>
        <w:rPr>
          <w:rFonts w:ascii="Constantia" w:hAnsi="Constantia" w:cs="Calibri"/>
          <w:b/>
        </w:rPr>
      </w:pPr>
    </w:p>
    <w:p w14:paraId="4E45CD2A" w14:textId="77777777" w:rsidR="0044452A" w:rsidRPr="006E350E" w:rsidRDefault="0044452A" w:rsidP="00DE4E90">
      <w:pPr>
        <w:pStyle w:val="Standard"/>
        <w:jc w:val="center"/>
        <w:rPr>
          <w:rFonts w:ascii="Constantia" w:hAnsi="Constantia" w:cs="Calibri"/>
          <w:b/>
        </w:rPr>
      </w:pPr>
    </w:p>
    <w:p w14:paraId="3C530C98" w14:textId="77777777" w:rsidR="0044452A" w:rsidRPr="006E350E" w:rsidRDefault="0044452A" w:rsidP="00DE4E90">
      <w:pPr>
        <w:pStyle w:val="Standard"/>
        <w:jc w:val="center"/>
        <w:rPr>
          <w:rFonts w:ascii="Constantia" w:hAnsi="Constantia" w:cs="Calibri"/>
          <w:b/>
        </w:rPr>
      </w:pPr>
    </w:p>
    <w:p w14:paraId="61C8FC30" w14:textId="77777777" w:rsidR="0044452A" w:rsidRPr="006E350E" w:rsidRDefault="0044452A" w:rsidP="00DE4E90">
      <w:pPr>
        <w:pStyle w:val="Standard"/>
        <w:jc w:val="center"/>
        <w:rPr>
          <w:rFonts w:ascii="Constantia" w:hAnsi="Constantia" w:cs="Calibri"/>
          <w:b/>
        </w:rPr>
      </w:pPr>
    </w:p>
    <w:p w14:paraId="1BEBE1A7" w14:textId="77777777" w:rsidR="0044452A" w:rsidRPr="006E350E" w:rsidRDefault="0044452A" w:rsidP="00DE4E90">
      <w:pPr>
        <w:pStyle w:val="Standard"/>
        <w:jc w:val="center"/>
        <w:rPr>
          <w:rFonts w:ascii="Constantia" w:hAnsi="Constantia" w:cs="Calibri"/>
          <w:b/>
        </w:rPr>
      </w:pPr>
    </w:p>
    <w:p w14:paraId="02491164" w14:textId="77777777" w:rsidR="0044452A" w:rsidRPr="006E350E" w:rsidRDefault="0044452A" w:rsidP="00DE4E90">
      <w:pPr>
        <w:pStyle w:val="Standard"/>
        <w:jc w:val="center"/>
        <w:rPr>
          <w:rFonts w:ascii="Constantia" w:hAnsi="Constantia" w:cs="Calibri"/>
          <w:b/>
        </w:rPr>
      </w:pPr>
    </w:p>
    <w:p w14:paraId="7E6FC1DE" w14:textId="37C73DEC" w:rsidR="0044452A" w:rsidRPr="006E350E" w:rsidRDefault="0044452A" w:rsidP="0044452A">
      <w:pPr>
        <w:pStyle w:val="Standard"/>
        <w:tabs>
          <w:tab w:val="left" w:pos="1461"/>
          <w:tab w:val="center" w:pos="4819"/>
        </w:tabs>
        <w:jc w:val="center"/>
        <w:rPr>
          <w:rFonts w:ascii="Constantia" w:hAnsi="Constantia" w:cs="Calibri"/>
          <w:b/>
          <w:sz w:val="36"/>
          <w:szCs w:val="36"/>
        </w:rPr>
      </w:pPr>
      <w:r w:rsidRPr="006E350E">
        <w:rPr>
          <w:rFonts w:ascii="Constantia" w:hAnsi="Constantia" w:cs="Calibri"/>
          <w:b/>
          <w:sz w:val="36"/>
          <w:szCs w:val="36"/>
        </w:rPr>
        <w:t>IZVANNASTAVNE AKTIVNOSTI</w:t>
      </w:r>
    </w:p>
    <w:p w14:paraId="3A65B7F6" w14:textId="482CEC3D" w:rsidR="001735B9" w:rsidRPr="006E350E" w:rsidRDefault="002052B7" w:rsidP="0044452A">
      <w:pPr>
        <w:pStyle w:val="Standard"/>
        <w:tabs>
          <w:tab w:val="left" w:pos="1461"/>
          <w:tab w:val="center" w:pos="4819"/>
        </w:tabs>
        <w:jc w:val="center"/>
        <w:rPr>
          <w:rFonts w:ascii="Constantia" w:hAnsi="Constantia" w:cs="Calibri"/>
          <w:b/>
          <w:sz w:val="36"/>
          <w:szCs w:val="36"/>
        </w:rPr>
      </w:pPr>
      <w:r w:rsidRPr="006E350E">
        <w:rPr>
          <w:rFonts w:ascii="Constantia" w:hAnsi="Constantia" w:cs="Calibri"/>
          <w:b/>
          <w:sz w:val="36"/>
          <w:szCs w:val="36"/>
        </w:rPr>
        <w:t>PREDMETNA NASTAVA</w:t>
      </w:r>
    </w:p>
    <w:p w14:paraId="473B699C" w14:textId="374C83A7" w:rsidR="0044452A" w:rsidRPr="006E350E" w:rsidRDefault="0044452A">
      <w:pPr>
        <w:rPr>
          <w:rFonts w:ascii="Constantia" w:eastAsia="Calibri" w:hAnsi="Constantia" w:cs="Calibri"/>
          <w:b/>
          <w:color w:val="1E6A39"/>
          <w:sz w:val="22"/>
          <w:szCs w:val="22"/>
          <w:lang w:bidi="ar-SA"/>
        </w:rPr>
      </w:pPr>
      <w:r w:rsidRPr="006E350E">
        <w:rPr>
          <w:rFonts w:ascii="Constantia" w:eastAsia="Calibri" w:hAnsi="Constantia" w:cs="Calibri"/>
          <w:b/>
          <w:color w:val="1E6A39"/>
          <w:sz w:val="22"/>
          <w:szCs w:val="22"/>
          <w:lang w:bidi="ar-SA"/>
        </w:rPr>
        <w:br w:type="page"/>
      </w:r>
    </w:p>
    <w:tbl>
      <w:tblPr>
        <w:tblW w:w="4700" w:type="pct"/>
        <w:jc w:val="center"/>
        <w:tblLayout w:type="fixed"/>
        <w:tblCellMar>
          <w:left w:w="10" w:type="dxa"/>
          <w:right w:w="10" w:type="dxa"/>
        </w:tblCellMar>
        <w:tblLook w:val="0000" w:firstRow="0" w:lastRow="0" w:firstColumn="0" w:lastColumn="0" w:noHBand="0" w:noVBand="0"/>
      </w:tblPr>
      <w:tblGrid>
        <w:gridCol w:w="2169"/>
        <w:gridCol w:w="6881"/>
      </w:tblGrid>
      <w:tr w:rsidR="00C84AE5" w:rsidRPr="006E350E" w14:paraId="02722CD2" w14:textId="77777777" w:rsidTr="002F2082">
        <w:trPr>
          <w:trHeight w:val="538"/>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D4F552C" w14:textId="77777777" w:rsidR="00C84AE5" w:rsidRPr="006E350E" w:rsidRDefault="00C84AE5" w:rsidP="002F2082">
            <w:pPr>
              <w:pStyle w:val="Standard"/>
              <w:spacing w:after="0" w:line="240" w:lineRule="auto"/>
              <w:jc w:val="center"/>
              <w:rPr>
                <w:rFonts w:ascii="Constantia" w:hAnsi="Constantia" w:cs="Calibri"/>
                <w:b/>
                <w:bCs/>
              </w:rPr>
            </w:pPr>
            <w:r w:rsidRPr="006E350E">
              <w:rPr>
                <w:rFonts w:ascii="Constantia" w:hAnsi="Constantia" w:cs="Calibri"/>
                <w:b/>
                <w:color w:val="1E6A39"/>
              </w:rPr>
              <w:br w:type="page"/>
            </w:r>
            <w:r w:rsidRPr="006E350E">
              <w:rPr>
                <w:rFonts w:ascii="Constantia" w:hAnsi="Constantia" w:cs="Calibri"/>
                <w:b/>
                <w:bCs/>
              </w:rPr>
              <w:t>PODRUČJE</w:t>
            </w:r>
          </w:p>
        </w:tc>
        <w:tc>
          <w:tcPr>
            <w:tcW w:w="688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783481B" w14:textId="77777777" w:rsidR="00C84AE5" w:rsidRPr="006E350E" w:rsidRDefault="00C84AE5" w:rsidP="002F2082">
            <w:pPr>
              <w:pStyle w:val="Standard"/>
              <w:spacing w:after="0" w:line="240" w:lineRule="auto"/>
              <w:jc w:val="center"/>
              <w:rPr>
                <w:rFonts w:ascii="Constantia" w:hAnsi="Constantia" w:cs="Calibri"/>
                <w:b/>
                <w:caps/>
              </w:rPr>
            </w:pPr>
            <w:r w:rsidRPr="006E350E">
              <w:rPr>
                <w:rFonts w:ascii="Constantia" w:hAnsi="Constantia" w:cs="Calibri"/>
                <w:b/>
                <w:caps/>
              </w:rPr>
              <w:t>Izvannastavna aktivnost</w:t>
            </w:r>
          </w:p>
        </w:tc>
      </w:tr>
      <w:tr w:rsidR="00C84AE5" w:rsidRPr="006E350E" w14:paraId="4F2C0529" w14:textId="77777777" w:rsidTr="002F2082">
        <w:trPr>
          <w:trHeight w:val="454"/>
          <w:jc w:val="center"/>
        </w:trPr>
        <w:tc>
          <w:tcPr>
            <w:tcW w:w="2169" w:type="dxa"/>
            <w:tcBorders>
              <w:top w:val="single" w:sz="4" w:space="0" w:color="000000"/>
              <w:bottom w:val="single" w:sz="4" w:space="0" w:color="000000"/>
            </w:tcBorders>
            <w:tcMar>
              <w:top w:w="0" w:type="dxa"/>
              <w:left w:w="108" w:type="dxa"/>
              <w:bottom w:w="0" w:type="dxa"/>
              <w:right w:w="108" w:type="dxa"/>
            </w:tcMar>
          </w:tcPr>
          <w:p w14:paraId="712E3540" w14:textId="77777777" w:rsidR="00C84AE5" w:rsidRPr="006E350E" w:rsidRDefault="00C84AE5" w:rsidP="002F2082">
            <w:pPr>
              <w:pStyle w:val="Standard"/>
              <w:snapToGrid w:val="0"/>
              <w:spacing w:after="0" w:line="240" w:lineRule="auto"/>
              <w:rPr>
                <w:rFonts w:ascii="Constantia" w:hAnsi="Constantia" w:cs="Calibri"/>
                <w:b/>
                <w:bCs/>
                <w:caps/>
              </w:rPr>
            </w:pPr>
          </w:p>
        </w:tc>
        <w:tc>
          <w:tcPr>
            <w:tcW w:w="6881" w:type="dxa"/>
            <w:tcBorders>
              <w:top w:val="single" w:sz="4" w:space="0" w:color="000000"/>
              <w:bottom w:val="single" w:sz="4" w:space="0" w:color="000000"/>
            </w:tcBorders>
            <w:tcMar>
              <w:top w:w="0" w:type="dxa"/>
              <w:left w:w="108" w:type="dxa"/>
              <w:bottom w:w="0" w:type="dxa"/>
              <w:right w:w="108" w:type="dxa"/>
            </w:tcMar>
          </w:tcPr>
          <w:p w14:paraId="14BDC49A" w14:textId="77777777" w:rsidR="00C84AE5" w:rsidRPr="006E350E" w:rsidRDefault="00C84AE5" w:rsidP="002F2082">
            <w:pPr>
              <w:pStyle w:val="Standard"/>
              <w:snapToGrid w:val="0"/>
              <w:spacing w:after="0" w:line="240" w:lineRule="auto"/>
              <w:rPr>
                <w:rFonts w:ascii="Constantia" w:hAnsi="Constantia" w:cs="Calibri"/>
                <w:b/>
                <w:bCs/>
                <w:caps/>
              </w:rPr>
            </w:pPr>
          </w:p>
        </w:tc>
      </w:tr>
      <w:tr w:rsidR="00C84AE5" w:rsidRPr="006E350E" w14:paraId="353A3F12" w14:textId="77777777" w:rsidTr="002F2082">
        <w:trPr>
          <w:trHeight w:val="679"/>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CEDF18" w14:textId="77777777" w:rsidR="00C84AE5" w:rsidRPr="006E350E" w:rsidRDefault="00C84AE5" w:rsidP="002F2082">
            <w:pPr>
              <w:pStyle w:val="Standard"/>
              <w:spacing w:after="0" w:line="240" w:lineRule="auto"/>
              <w:rPr>
                <w:rFonts w:ascii="Constantia" w:hAnsi="Constantia" w:cs="Calibri"/>
                <w:b/>
                <w:bCs/>
              </w:rPr>
            </w:pPr>
            <w:r w:rsidRPr="006E350E">
              <w:rPr>
                <w:rFonts w:ascii="Constantia" w:hAnsi="Constantia" w:cs="Calibri"/>
                <w:b/>
                <w:bCs/>
              </w:rPr>
              <w:t>Aktivnost</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17675" w14:textId="77777777" w:rsidR="00C84AE5" w:rsidRPr="006E350E" w:rsidRDefault="00C84AE5" w:rsidP="002F2082">
            <w:pPr>
              <w:pStyle w:val="Standard"/>
              <w:spacing w:after="0" w:line="240" w:lineRule="auto"/>
              <w:jc w:val="center"/>
              <w:rPr>
                <w:rFonts w:ascii="Constantia" w:hAnsi="Constantia" w:cs="Calibri"/>
                <w:b/>
              </w:rPr>
            </w:pPr>
            <w:r w:rsidRPr="006E350E">
              <w:rPr>
                <w:rFonts w:ascii="Constantia" w:hAnsi="Constantia" w:cs="Calibri"/>
                <w:b/>
              </w:rPr>
              <w:t>NOVINARSKA SKUPINA</w:t>
            </w:r>
          </w:p>
        </w:tc>
      </w:tr>
      <w:tr w:rsidR="00C84AE5" w:rsidRPr="006E350E" w14:paraId="530BE9DF"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9263D8"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0D01D4" w14:textId="77777777" w:rsidR="00C84AE5" w:rsidRPr="006E350E" w:rsidRDefault="00C84AE5" w:rsidP="00881775">
            <w:pPr>
              <w:pStyle w:val="Standard"/>
              <w:spacing w:after="0" w:line="240" w:lineRule="auto"/>
              <w:rPr>
                <w:rFonts w:ascii="Constantia" w:hAnsi="Constantia" w:cs="Calibri"/>
              </w:rPr>
            </w:pPr>
            <w:r w:rsidRPr="006E350E">
              <w:rPr>
                <w:rFonts w:ascii="Constantia" w:hAnsi="Constantia" w:cs="Calibri"/>
              </w:rPr>
              <w:t xml:space="preserve">Upoznavanje s novinarskim oblicima, samostalno pisanje novinarskih radova, uređivanje školskoga lista </w:t>
            </w:r>
            <w:r w:rsidRPr="006E350E">
              <w:rPr>
                <w:rFonts w:ascii="Constantia" w:hAnsi="Constantia" w:cs="Calibri"/>
                <w:i/>
              </w:rPr>
              <w:t>Skica</w:t>
            </w:r>
            <w:r w:rsidRPr="006E350E">
              <w:rPr>
                <w:rFonts w:ascii="Constantia" w:hAnsi="Constantia" w:cs="Calibri"/>
              </w:rPr>
              <w:t xml:space="preserve">. </w:t>
            </w:r>
          </w:p>
        </w:tc>
      </w:tr>
      <w:tr w:rsidR="00C84AE5" w:rsidRPr="006E350E" w14:paraId="14220E37"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17F146"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8FB511" w14:textId="7C32F31A" w:rsidR="00C84AE5" w:rsidRPr="006E350E" w:rsidRDefault="00DF3F07" w:rsidP="00881775">
            <w:pPr>
              <w:pStyle w:val="Standard"/>
              <w:spacing w:after="0" w:line="240" w:lineRule="auto"/>
              <w:rPr>
                <w:rFonts w:ascii="Constantia" w:hAnsi="Constantia"/>
              </w:rPr>
            </w:pPr>
            <w:r w:rsidRPr="006E350E">
              <w:rPr>
                <w:rFonts w:ascii="Constantia" w:hAnsi="Constantia"/>
              </w:rPr>
              <w:t>Arijana Zakanj Ivasović</w:t>
            </w:r>
          </w:p>
        </w:tc>
      </w:tr>
      <w:tr w:rsidR="00C84AE5" w:rsidRPr="006E350E" w14:paraId="7DF36BB6"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8820EE"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643934" w14:textId="77777777" w:rsidR="00C84AE5" w:rsidRPr="006E350E" w:rsidRDefault="00C84AE5" w:rsidP="00881775">
            <w:pPr>
              <w:pStyle w:val="Standard"/>
              <w:spacing w:after="0" w:line="240" w:lineRule="auto"/>
              <w:rPr>
                <w:rFonts w:ascii="Constantia" w:hAnsi="Constantia" w:cs="Calibri"/>
              </w:rPr>
            </w:pPr>
            <w:r w:rsidRPr="006E350E">
              <w:rPr>
                <w:rFonts w:ascii="Constantia" w:hAnsi="Constantia" w:cs="Calibri"/>
              </w:rPr>
              <w:t>Učenici viših razreda.</w:t>
            </w:r>
          </w:p>
        </w:tc>
      </w:tr>
      <w:tr w:rsidR="00C84AE5" w:rsidRPr="006E350E" w14:paraId="28FD8EC1"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780DA4"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B03567" w14:textId="6348B604" w:rsidR="00C84AE5" w:rsidRPr="006E350E" w:rsidRDefault="0083763E" w:rsidP="00881775">
            <w:pPr>
              <w:pStyle w:val="Standard"/>
              <w:spacing w:after="0" w:line="240" w:lineRule="auto"/>
              <w:rPr>
                <w:rFonts w:ascii="Constantia" w:hAnsi="Constantia" w:cs="Calibri"/>
              </w:rPr>
            </w:pPr>
            <w:r w:rsidRPr="006E350E">
              <w:rPr>
                <w:rFonts w:ascii="Constantia" w:hAnsi="Constantia" w:cs="Calibri"/>
              </w:rPr>
              <w:t xml:space="preserve">Do </w:t>
            </w:r>
            <w:r w:rsidR="00C84AE5" w:rsidRPr="006E350E">
              <w:rPr>
                <w:rFonts w:ascii="Constantia" w:hAnsi="Constantia" w:cs="Calibri"/>
              </w:rPr>
              <w:t>10</w:t>
            </w:r>
            <w:r w:rsidR="005A0D92" w:rsidRPr="006E350E">
              <w:rPr>
                <w:rFonts w:ascii="Constantia" w:hAnsi="Constantia" w:cs="Calibri"/>
              </w:rPr>
              <w:t xml:space="preserve"> učenika</w:t>
            </w:r>
          </w:p>
        </w:tc>
      </w:tr>
      <w:tr w:rsidR="00C84AE5" w:rsidRPr="006E350E" w14:paraId="096D4B0F"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5A4FE4"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B7A621" w14:textId="77777777" w:rsidR="00C84AE5" w:rsidRPr="006E350E" w:rsidRDefault="00C84AE5" w:rsidP="00881775">
            <w:pPr>
              <w:pStyle w:val="Standard"/>
              <w:spacing w:after="0" w:line="240" w:lineRule="auto"/>
              <w:rPr>
                <w:rFonts w:ascii="Constantia" w:hAnsi="Constantia" w:cs="Calibri"/>
              </w:rPr>
            </w:pPr>
            <w:r w:rsidRPr="006E350E">
              <w:rPr>
                <w:rFonts w:ascii="Constantia" w:hAnsi="Constantia" w:cs="Calibri"/>
              </w:rPr>
              <w:t>1</w:t>
            </w:r>
          </w:p>
        </w:tc>
      </w:tr>
      <w:tr w:rsidR="00C84AE5" w:rsidRPr="006E350E" w14:paraId="721231F5"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E536B8"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711A7E" w14:textId="77777777" w:rsidR="00C84AE5" w:rsidRPr="006E350E" w:rsidRDefault="00C84AE5" w:rsidP="00881775">
            <w:pPr>
              <w:pStyle w:val="Standard"/>
              <w:spacing w:after="0" w:line="240" w:lineRule="auto"/>
              <w:rPr>
                <w:rFonts w:ascii="Constantia" w:hAnsi="Constantia" w:cs="Calibri"/>
              </w:rPr>
            </w:pPr>
            <w:r w:rsidRPr="006E350E">
              <w:rPr>
                <w:rFonts w:ascii="Constantia" w:hAnsi="Constantia" w:cs="Calibri"/>
              </w:rPr>
              <w:t xml:space="preserve">Omogućiti učenicima upoznavanje s novinarskim vrstama. Poticanje interesa za novinarsko stvaralaštvo. Priprema za pisanje samostalnih radova. </w:t>
            </w:r>
          </w:p>
        </w:tc>
      </w:tr>
      <w:tr w:rsidR="00C84AE5" w:rsidRPr="006E350E" w14:paraId="77DBF36D"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136A35"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DE43CD" w14:textId="77777777" w:rsidR="00C84AE5" w:rsidRPr="006E350E" w:rsidRDefault="00C84AE5" w:rsidP="00881775">
            <w:pPr>
              <w:pStyle w:val="Standard"/>
              <w:spacing w:after="0" w:line="240" w:lineRule="auto"/>
              <w:rPr>
                <w:rFonts w:ascii="Constantia" w:hAnsi="Constantia" w:cs="Calibri"/>
              </w:rPr>
            </w:pPr>
            <w:r w:rsidRPr="006E350E">
              <w:rPr>
                <w:rFonts w:ascii="Constantia" w:hAnsi="Constantia" w:cs="Calibri"/>
              </w:rPr>
              <w:t xml:space="preserve">Poticati i razvijati intelektualni razvoj učenika, njihove kreativnosti, usvojenih znanja i stečenih vještina. </w:t>
            </w:r>
          </w:p>
        </w:tc>
      </w:tr>
      <w:tr w:rsidR="00C84AE5" w:rsidRPr="006E350E" w14:paraId="45F07568"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168246"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90A401" w14:textId="19D41A94" w:rsidR="00C84AE5" w:rsidRPr="006E350E" w:rsidRDefault="00C84AE5" w:rsidP="00881775">
            <w:pPr>
              <w:suppressAutoHyphens w:val="0"/>
              <w:autoSpaceDN/>
              <w:contextualSpacing/>
              <w:textAlignment w:val="auto"/>
              <w:rPr>
                <w:rFonts w:ascii="Constantia" w:hAnsi="Constantia" w:cs="Calibri"/>
                <w:sz w:val="22"/>
                <w:szCs w:val="22"/>
              </w:rPr>
            </w:pPr>
            <w:r w:rsidRPr="006E350E">
              <w:rPr>
                <w:rFonts w:ascii="Constantia" w:hAnsi="Constantia" w:cs="Calibri"/>
                <w:sz w:val="22"/>
                <w:szCs w:val="22"/>
              </w:rPr>
              <w:t>Indivi</w:t>
            </w:r>
            <w:r w:rsidR="006D052D" w:rsidRPr="006E350E">
              <w:rPr>
                <w:rFonts w:ascii="Constantia" w:hAnsi="Constantia" w:cs="Calibri"/>
                <w:sz w:val="22"/>
                <w:szCs w:val="22"/>
              </w:rPr>
              <w:t>dualni rad, rad u paru, skupn</w:t>
            </w:r>
            <w:r w:rsidRPr="006E350E">
              <w:rPr>
                <w:rFonts w:ascii="Constantia" w:hAnsi="Constantia" w:cs="Calibri"/>
                <w:sz w:val="22"/>
                <w:szCs w:val="22"/>
              </w:rPr>
              <w:t xml:space="preserve">i rad. Izvanučionička nastava, posjet kulturnim događanjima. </w:t>
            </w:r>
          </w:p>
        </w:tc>
      </w:tr>
      <w:tr w:rsidR="00C84AE5" w:rsidRPr="006E350E" w14:paraId="72FFFD47"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D4F5B7"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E34CA3" w14:textId="00310FA6" w:rsidR="00C84AE5" w:rsidRPr="006E350E" w:rsidRDefault="00C84AE5" w:rsidP="00881775">
            <w:pPr>
              <w:pStyle w:val="Standard"/>
              <w:spacing w:after="0" w:line="240" w:lineRule="auto"/>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p>
        </w:tc>
      </w:tr>
      <w:tr w:rsidR="00C84AE5" w:rsidRPr="006E350E" w14:paraId="4D6F41D7"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A4747E"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15EE98" w14:textId="77777777" w:rsidR="00C84AE5" w:rsidRPr="006E350E" w:rsidRDefault="00C84AE5" w:rsidP="00881775">
            <w:pPr>
              <w:pStyle w:val="Standard"/>
              <w:spacing w:after="0" w:line="240" w:lineRule="auto"/>
              <w:rPr>
                <w:rFonts w:ascii="Constantia" w:hAnsi="Constantia" w:cs="Calibri"/>
              </w:rPr>
            </w:pPr>
            <w:r w:rsidRPr="006E350E">
              <w:rPr>
                <w:rFonts w:ascii="Constantia" w:hAnsi="Constantia" w:cs="Calibri"/>
              </w:rPr>
              <w:t>/</w:t>
            </w:r>
          </w:p>
        </w:tc>
      </w:tr>
      <w:tr w:rsidR="00C84AE5" w:rsidRPr="006E350E" w14:paraId="107D1E75"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3DC26D"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58A9F7" w14:textId="77777777" w:rsidR="00C84AE5" w:rsidRPr="006E350E" w:rsidRDefault="00C84AE5" w:rsidP="00881775">
            <w:pPr>
              <w:widowControl/>
              <w:suppressAutoHyphens w:val="0"/>
              <w:autoSpaceDN/>
              <w:spacing w:line="259" w:lineRule="auto"/>
              <w:contextualSpacing/>
              <w:textAlignment w:val="auto"/>
              <w:rPr>
                <w:rFonts w:ascii="Constantia" w:hAnsi="Constantia" w:cstheme="minorHAnsi"/>
                <w:sz w:val="22"/>
                <w:szCs w:val="22"/>
              </w:rPr>
            </w:pPr>
            <w:r w:rsidRPr="006E350E">
              <w:rPr>
                <w:rFonts w:ascii="Constantia" w:hAnsi="Constantia" w:cstheme="minorHAnsi"/>
                <w:sz w:val="22"/>
                <w:szCs w:val="22"/>
              </w:rPr>
              <w:t>Samostalni pisani radovi, sudjelovanje na natjecanjima.</w:t>
            </w:r>
          </w:p>
        </w:tc>
      </w:tr>
      <w:tr w:rsidR="00C84AE5" w:rsidRPr="006E350E" w14:paraId="054896B9" w14:textId="77777777" w:rsidTr="00881775">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062B0C" w14:textId="77777777" w:rsidR="00C84AE5" w:rsidRPr="006E350E" w:rsidRDefault="00C84AE5" w:rsidP="00881775">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AE3C35" w14:textId="77777777" w:rsidR="00C84AE5" w:rsidRPr="006E350E" w:rsidRDefault="00C84AE5" w:rsidP="00881775">
            <w:pPr>
              <w:pStyle w:val="Standard"/>
              <w:spacing w:after="0" w:line="240" w:lineRule="auto"/>
              <w:rPr>
                <w:rFonts w:ascii="Constantia" w:hAnsi="Constantia" w:cs="Calibri"/>
              </w:rPr>
            </w:pPr>
            <w:r w:rsidRPr="006E350E">
              <w:rPr>
                <w:rFonts w:ascii="Constantia" w:hAnsi="Constantia" w:cs="Calibri"/>
              </w:rPr>
              <w:t>Najbolje radove objaviti u školskome listu i na smotri Lidrano.</w:t>
            </w:r>
          </w:p>
        </w:tc>
      </w:tr>
    </w:tbl>
    <w:p w14:paraId="1AD009B6" w14:textId="685B7881" w:rsidR="00BC0410" w:rsidRPr="006E350E" w:rsidRDefault="00BC0410">
      <w:pPr>
        <w:pStyle w:val="Standard"/>
        <w:jc w:val="center"/>
        <w:rPr>
          <w:rFonts w:ascii="Constantia" w:hAnsi="Constantia" w:cs="Calibri"/>
          <w:b/>
          <w:color w:val="1E6A39"/>
        </w:rPr>
      </w:pPr>
    </w:p>
    <w:p w14:paraId="0C3285B0" w14:textId="77777777" w:rsidR="005A0D92" w:rsidRPr="006E350E" w:rsidRDefault="005A0D92">
      <w:pPr>
        <w:rPr>
          <w:rFonts w:ascii="Constantia" w:hAnsi="Constantia" w:cs="Calibri"/>
          <w:b/>
          <w:color w:val="1E6A39"/>
          <w:sz w:val="22"/>
          <w:szCs w:val="22"/>
        </w:rPr>
      </w:pPr>
    </w:p>
    <w:p w14:paraId="5FBB5B16" w14:textId="77777777" w:rsidR="005A0D92" w:rsidRPr="006E350E" w:rsidRDefault="005A0D92">
      <w:pPr>
        <w:rPr>
          <w:rFonts w:ascii="Constantia" w:hAnsi="Constantia" w:cs="Calibri"/>
          <w:b/>
          <w:color w:val="1E6A39"/>
          <w:sz w:val="22"/>
          <w:szCs w:val="22"/>
        </w:rPr>
      </w:pPr>
    </w:p>
    <w:p w14:paraId="3C05F525" w14:textId="77777777" w:rsidR="005A0D92" w:rsidRPr="006E350E" w:rsidRDefault="005A0D92">
      <w:pPr>
        <w:rPr>
          <w:rFonts w:ascii="Constantia" w:hAnsi="Constantia" w:cs="Calibri"/>
          <w:b/>
          <w:color w:val="1E6A39"/>
          <w:sz w:val="22"/>
          <w:szCs w:val="22"/>
        </w:rPr>
      </w:pPr>
    </w:p>
    <w:p w14:paraId="7EFC16AF" w14:textId="77777777" w:rsidR="005A0D92" w:rsidRPr="006E350E" w:rsidRDefault="005A0D92">
      <w:pPr>
        <w:rPr>
          <w:rFonts w:ascii="Constantia" w:hAnsi="Constantia" w:cs="Calibri"/>
          <w:b/>
          <w:color w:val="1E6A39"/>
          <w:sz w:val="22"/>
          <w:szCs w:val="22"/>
        </w:rPr>
      </w:pPr>
    </w:p>
    <w:p w14:paraId="058FD918" w14:textId="77777777" w:rsidR="005A0D92" w:rsidRPr="006E350E" w:rsidRDefault="005A0D92">
      <w:pPr>
        <w:rPr>
          <w:rFonts w:ascii="Constantia" w:hAnsi="Constantia" w:cs="Calibri"/>
          <w:b/>
          <w:color w:val="1E6A39"/>
          <w:sz w:val="22"/>
          <w:szCs w:val="22"/>
        </w:rPr>
      </w:pPr>
    </w:p>
    <w:p w14:paraId="54BE9DB4" w14:textId="77777777" w:rsidR="005A0D92" w:rsidRPr="006E350E" w:rsidRDefault="005A0D92">
      <w:pPr>
        <w:rPr>
          <w:rFonts w:ascii="Constantia" w:hAnsi="Constantia" w:cs="Calibri"/>
          <w:b/>
          <w:color w:val="1E6A39"/>
          <w:sz w:val="22"/>
          <w:szCs w:val="22"/>
        </w:rPr>
      </w:pPr>
    </w:p>
    <w:p w14:paraId="4ADE792C" w14:textId="77777777" w:rsidR="005A0D92" w:rsidRPr="006E350E" w:rsidRDefault="005A0D92">
      <w:pPr>
        <w:rPr>
          <w:rFonts w:ascii="Constantia" w:hAnsi="Constantia" w:cs="Calibri"/>
          <w:b/>
          <w:color w:val="1E6A39"/>
          <w:sz w:val="22"/>
          <w:szCs w:val="22"/>
        </w:rPr>
      </w:pPr>
    </w:p>
    <w:p w14:paraId="21C84C8D" w14:textId="77777777" w:rsidR="005A0D92" w:rsidRPr="006E350E" w:rsidRDefault="005A0D92">
      <w:pPr>
        <w:rPr>
          <w:rFonts w:ascii="Constantia" w:hAnsi="Constantia" w:cs="Calibri"/>
          <w:b/>
          <w:color w:val="1E6A39"/>
          <w:sz w:val="22"/>
          <w:szCs w:val="22"/>
        </w:rPr>
      </w:pPr>
    </w:p>
    <w:p w14:paraId="79765AA2" w14:textId="2BF78CAA" w:rsidR="005A0D92" w:rsidRPr="006E350E" w:rsidRDefault="0044452A">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133"/>
        <w:gridCol w:w="7495"/>
      </w:tblGrid>
      <w:tr w:rsidR="005A0D92" w:rsidRPr="006E350E" w14:paraId="4B91EEB1" w14:textId="77777777" w:rsidTr="00612E0A">
        <w:trPr>
          <w:trHeight w:val="538"/>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11BED1E9" w14:textId="77777777" w:rsidR="005A0D92" w:rsidRPr="006E350E" w:rsidRDefault="005A0D92" w:rsidP="00F16E23">
            <w:pPr>
              <w:pStyle w:val="Standard"/>
              <w:spacing w:after="0" w:line="240" w:lineRule="auto"/>
              <w:jc w:val="center"/>
              <w:rPr>
                <w:rFonts w:ascii="Constantia" w:hAnsi="Constantia" w:cs="Calibri"/>
                <w:b/>
                <w:bCs/>
                <w:color w:val="000000"/>
                <w:lang w:bidi="hi-IN"/>
              </w:rPr>
            </w:pPr>
            <w:r w:rsidRPr="006E350E">
              <w:rPr>
                <w:rFonts w:ascii="Constantia" w:hAnsi="Constantia" w:cs="Calibri"/>
                <w:b/>
                <w:bCs/>
                <w:color w:val="000000"/>
                <w:lang w:bidi="hi-IN"/>
              </w:rPr>
              <w:t>PODRUČJE</w:t>
            </w:r>
          </w:p>
        </w:tc>
        <w:tc>
          <w:tcPr>
            <w:tcW w:w="7495"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60878F51" w14:textId="77777777" w:rsidR="005A0D92" w:rsidRPr="006E350E" w:rsidRDefault="005A0D92" w:rsidP="00F16E23">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color w:val="000000"/>
                <w:lang w:bidi="hi-IN"/>
              </w:rPr>
              <w:t>IZVANNASTAVNA  AKTIVNOST</w:t>
            </w:r>
          </w:p>
        </w:tc>
      </w:tr>
      <w:tr w:rsidR="005A0D92" w:rsidRPr="006E350E" w14:paraId="468578AC" w14:textId="77777777" w:rsidTr="00612E0A">
        <w:trPr>
          <w:trHeight w:val="454"/>
          <w:jc w:val="center"/>
        </w:trPr>
        <w:tc>
          <w:tcPr>
            <w:tcW w:w="2133" w:type="dxa"/>
            <w:tcBorders>
              <w:top w:val="single" w:sz="4" w:space="0" w:color="000000"/>
              <w:left w:val="nil"/>
              <w:bottom w:val="single" w:sz="4" w:space="0" w:color="000000"/>
              <w:right w:val="nil"/>
            </w:tcBorders>
            <w:tcMar>
              <w:top w:w="0" w:type="dxa"/>
              <w:left w:w="108" w:type="dxa"/>
              <w:bottom w:w="0" w:type="dxa"/>
              <w:right w:w="108" w:type="dxa"/>
            </w:tcMar>
          </w:tcPr>
          <w:p w14:paraId="387ED517" w14:textId="77777777" w:rsidR="005A0D92" w:rsidRPr="006E350E" w:rsidRDefault="005A0D92" w:rsidP="00F16E23">
            <w:pPr>
              <w:pStyle w:val="Standard"/>
              <w:snapToGrid w:val="0"/>
              <w:spacing w:after="0" w:line="240" w:lineRule="auto"/>
              <w:rPr>
                <w:rFonts w:ascii="Constantia" w:hAnsi="Constantia" w:cs="Calibri"/>
                <w:b/>
                <w:bCs/>
                <w:caps/>
                <w:color w:val="000000"/>
                <w:lang w:bidi="hi-IN"/>
              </w:rPr>
            </w:pPr>
          </w:p>
        </w:tc>
        <w:tc>
          <w:tcPr>
            <w:tcW w:w="7495" w:type="dxa"/>
            <w:tcBorders>
              <w:top w:val="single" w:sz="4" w:space="0" w:color="000000"/>
              <w:left w:val="nil"/>
              <w:bottom w:val="single" w:sz="4" w:space="0" w:color="000000"/>
              <w:right w:val="nil"/>
            </w:tcBorders>
            <w:tcMar>
              <w:top w:w="0" w:type="dxa"/>
              <w:left w:w="108" w:type="dxa"/>
              <w:bottom w:w="0" w:type="dxa"/>
              <w:right w:w="108" w:type="dxa"/>
            </w:tcMar>
          </w:tcPr>
          <w:p w14:paraId="74C1B68F" w14:textId="77777777" w:rsidR="005A0D92" w:rsidRPr="006E350E" w:rsidRDefault="005A0D92" w:rsidP="00F16E23">
            <w:pPr>
              <w:pStyle w:val="Standard"/>
              <w:snapToGrid w:val="0"/>
              <w:spacing w:after="0" w:line="240" w:lineRule="auto"/>
              <w:rPr>
                <w:rFonts w:ascii="Constantia" w:hAnsi="Constantia" w:cs="Calibri"/>
                <w:b/>
                <w:bCs/>
                <w:caps/>
                <w:color w:val="000000"/>
                <w:lang w:bidi="hi-IN"/>
              </w:rPr>
            </w:pPr>
          </w:p>
        </w:tc>
      </w:tr>
      <w:tr w:rsidR="005A0D92" w:rsidRPr="006E350E" w14:paraId="7710FFCC" w14:textId="77777777" w:rsidTr="00612E0A">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73278B" w14:textId="77777777" w:rsidR="005A0D92" w:rsidRPr="006E350E" w:rsidRDefault="005A0D92" w:rsidP="00F16E2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9316588" w14:textId="77777777" w:rsidR="005A0D92" w:rsidRPr="006E350E" w:rsidRDefault="005A0D92" w:rsidP="00D85D77">
            <w:pPr>
              <w:pStyle w:val="Standard"/>
              <w:spacing w:after="0" w:line="240" w:lineRule="auto"/>
              <w:jc w:val="center"/>
              <w:rPr>
                <w:rFonts w:ascii="Constantia" w:hAnsi="Constantia" w:cs="Calibri"/>
                <w:b/>
                <w:color w:val="000000"/>
                <w:lang w:bidi="hi-IN"/>
              </w:rPr>
            </w:pPr>
            <w:r w:rsidRPr="006E350E">
              <w:rPr>
                <w:rFonts w:ascii="Constantia" w:hAnsi="Constantia" w:cs="Calibri"/>
                <w:b/>
                <w:color w:val="000000"/>
                <w:lang w:bidi="hi-IN"/>
              </w:rPr>
              <w:t>LITERARNA SKUPINA</w:t>
            </w:r>
          </w:p>
        </w:tc>
      </w:tr>
      <w:tr w:rsidR="005A0D92" w:rsidRPr="006E350E" w14:paraId="6AD0B59F"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2323CCE"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C5382E1" w14:textId="77777777" w:rsidR="005A0D92" w:rsidRPr="006E350E" w:rsidRDefault="005A0D92" w:rsidP="005D3F62">
            <w:pPr>
              <w:pStyle w:val="Standard"/>
              <w:spacing w:after="0" w:line="240" w:lineRule="auto"/>
              <w:rPr>
                <w:rFonts w:ascii="Constantia" w:hAnsi="Constantia" w:cs="Calibri"/>
                <w:color w:val="000000"/>
                <w:lang w:bidi="hi-IN"/>
              </w:rPr>
            </w:pPr>
            <w:r w:rsidRPr="006E350E">
              <w:rPr>
                <w:rFonts w:ascii="Constantia" w:hAnsi="Constantia" w:cs="Calibri"/>
              </w:rPr>
              <w:t>Upoznavanje s literarnim oblicima izražavanja, samostalno pisanje radova, prilozi za web škole i školski list.</w:t>
            </w:r>
          </w:p>
        </w:tc>
      </w:tr>
      <w:tr w:rsidR="005A0D92" w:rsidRPr="006E350E" w14:paraId="4B62F94D"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3D48454"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FF3E9F3" w14:textId="77777777" w:rsidR="005A0D92" w:rsidRPr="006E350E" w:rsidRDefault="005A0D92" w:rsidP="005D3F62">
            <w:pPr>
              <w:pStyle w:val="Standard"/>
              <w:spacing w:after="0" w:line="240" w:lineRule="auto"/>
              <w:rPr>
                <w:rFonts w:ascii="Constantia" w:hAnsi="Constantia" w:cs="Calibri"/>
                <w:color w:val="000000"/>
                <w:lang w:bidi="hi-IN"/>
              </w:rPr>
            </w:pPr>
            <w:r w:rsidRPr="006E350E">
              <w:rPr>
                <w:rFonts w:ascii="Constantia" w:hAnsi="Constantia"/>
              </w:rPr>
              <w:t>Arijana Zakanj Ivasović</w:t>
            </w:r>
          </w:p>
        </w:tc>
      </w:tr>
      <w:tr w:rsidR="005A0D92" w:rsidRPr="006E350E" w14:paraId="15A1BA19"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F02D9B6"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79F4EE0" w14:textId="77777777" w:rsidR="005A0D92" w:rsidRPr="006E350E" w:rsidRDefault="005A0D92" w:rsidP="005D3F62">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rPr>
              <w:t>Učenici viših razreda.</w:t>
            </w:r>
          </w:p>
        </w:tc>
      </w:tr>
      <w:tr w:rsidR="005A0D92" w:rsidRPr="006E350E" w14:paraId="52D60149"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86D18EF"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C4C3690" w14:textId="77777777" w:rsidR="005A0D92" w:rsidRPr="006E350E" w:rsidRDefault="005A0D92" w:rsidP="005D3F62">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10 učenika</w:t>
            </w:r>
          </w:p>
        </w:tc>
      </w:tr>
      <w:tr w:rsidR="005A0D92" w:rsidRPr="006E350E" w14:paraId="5F3DEF08"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6FC3897"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7C582F6" w14:textId="77777777" w:rsidR="005A0D92" w:rsidRPr="006E350E" w:rsidRDefault="005A0D92" w:rsidP="005D3F62">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1</w:t>
            </w:r>
          </w:p>
        </w:tc>
      </w:tr>
      <w:tr w:rsidR="005A0D92" w:rsidRPr="006E350E" w14:paraId="01DE43C2"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607F3AD"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A1C11A8" w14:textId="77777777" w:rsidR="005A0D92" w:rsidRPr="006E350E" w:rsidRDefault="005A0D92" w:rsidP="005D3F62">
            <w:pPr>
              <w:pStyle w:val="Standard"/>
              <w:spacing w:after="0" w:line="240" w:lineRule="auto"/>
              <w:rPr>
                <w:rFonts w:ascii="Constantia" w:hAnsi="Constantia" w:cs="Calibri"/>
                <w:color w:val="000000"/>
                <w:lang w:bidi="hi-IN"/>
              </w:rPr>
            </w:pPr>
            <w:r w:rsidRPr="006E350E">
              <w:rPr>
                <w:rFonts w:ascii="Constantia" w:hAnsi="Constantia" w:cs="Calibri"/>
              </w:rPr>
              <w:t>Omogućiti učenicima upoznavanje s literarnim oblicima izražavanja. Poticanje interesa za literarno stvaralaštvo. Priprema za pisanje samostalnih radova.</w:t>
            </w:r>
          </w:p>
        </w:tc>
      </w:tr>
      <w:tr w:rsidR="005A0D92" w:rsidRPr="006E350E" w14:paraId="6809F8F1"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6DA2844"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A479ACA" w14:textId="77777777" w:rsidR="005A0D92" w:rsidRPr="006E350E" w:rsidRDefault="005A0D92" w:rsidP="005D3F62">
            <w:pPr>
              <w:pStyle w:val="Standard"/>
              <w:widowControl w:val="0"/>
              <w:spacing w:after="0" w:line="240" w:lineRule="auto"/>
              <w:rPr>
                <w:rFonts w:ascii="Constantia" w:hAnsi="Constantia"/>
                <w:color w:val="000000"/>
                <w:lang w:bidi="hi-IN"/>
              </w:rPr>
            </w:pPr>
            <w:r w:rsidRPr="006E350E">
              <w:rPr>
                <w:rFonts w:ascii="Constantia" w:hAnsi="Constantia" w:cs="Calibri"/>
              </w:rPr>
              <w:t>Poticati i razvijati intelektualni razvoj učenika, njihove kreativnosti, usvojenih znanja i stečenih vještina.</w:t>
            </w:r>
          </w:p>
        </w:tc>
      </w:tr>
      <w:tr w:rsidR="005A0D92" w:rsidRPr="006E350E" w14:paraId="6D399804"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1A03347"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9DC230D" w14:textId="77777777" w:rsidR="005A0D92" w:rsidRPr="006E350E" w:rsidRDefault="005A0D92" w:rsidP="005D3F62">
            <w:pPr>
              <w:suppressAutoHyphens w:val="0"/>
              <w:autoSpaceDN/>
              <w:contextualSpacing/>
              <w:rPr>
                <w:rFonts w:ascii="Constantia" w:hAnsi="Constantia" w:cs="Calibri"/>
                <w:sz w:val="22"/>
                <w:szCs w:val="22"/>
              </w:rPr>
            </w:pPr>
            <w:r w:rsidRPr="006E350E">
              <w:rPr>
                <w:rFonts w:ascii="Constantia" w:hAnsi="Constantia" w:cs="Calibri"/>
                <w:sz w:val="22"/>
                <w:szCs w:val="22"/>
              </w:rPr>
              <w:t xml:space="preserve">Individualni rad, rad u paru, skupni rad, izvanučionička nastava, posjet kulturnim događanjima. </w:t>
            </w:r>
          </w:p>
        </w:tc>
      </w:tr>
      <w:tr w:rsidR="005A0D92" w:rsidRPr="006E350E" w14:paraId="1B29B4A4"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589B9AD"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FA5152A" w14:textId="77777777" w:rsidR="005A0D92" w:rsidRPr="006E350E" w:rsidRDefault="005A0D92" w:rsidP="005D3F62">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školske godine 2023./2024.</w:t>
            </w:r>
          </w:p>
        </w:tc>
      </w:tr>
      <w:tr w:rsidR="005A0D92" w:rsidRPr="006E350E" w14:paraId="3B5F1335"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A03BCE3"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2E7A2D7" w14:textId="77777777" w:rsidR="005A0D92" w:rsidRPr="006E350E" w:rsidRDefault="005A0D92" w:rsidP="005D3F62">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w:t>
            </w:r>
          </w:p>
        </w:tc>
      </w:tr>
      <w:tr w:rsidR="005A0D92" w:rsidRPr="006E350E" w14:paraId="264D7B78"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70B0E5"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33F1677" w14:textId="77777777" w:rsidR="005A0D92" w:rsidRPr="006E350E" w:rsidRDefault="005A0D92" w:rsidP="005D3F62">
            <w:pPr>
              <w:pStyle w:val="Standard"/>
              <w:spacing w:after="0" w:line="240" w:lineRule="auto"/>
              <w:rPr>
                <w:rFonts w:ascii="Constantia" w:eastAsia="Times New Roman" w:hAnsi="Constantia" w:cs="Calibri"/>
                <w:color w:val="000000"/>
                <w:lang w:eastAsia="hr-HR" w:bidi="hi-IN"/>
              </w:rPr>
            </w:pPr>
            <w:r w:rsidRPr="006E350E">
              <w:rPr>
                <w:rFonts w:ascii="Constantia" w:hAnsi="Constantia" w:cstheme="minorHAnsi"/>
              </w:rPr>
              <w:t>Samostalni pisani radovi, sudjelovanje na natjecanjima.</w:t>
            </w:r>
          </w:p>
        </w:tc>
      </w:tr>
      <w:tr w:rsidR="005A0D92" w:rsidRPr="006E350E" w14:paraId="3ED8BF05" w14:textId="77777777" w:rsidTr="005D3F62">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58672D5" w14:textId="77777777" w:rsidR="005A0D92" w:rsidRPr="006E350E" w:rsidRDefault="005A0D92" w:rsidP="005D3F62">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1EFFD65" w14:textId="77777777" w:rsidR="005A0D92" w:rsidRPr="006E350E" w:rsidRDefault="005A0D92" w:rsidP="005D3F62">
            <w:pPr>
              <w:pStyle w:val="Standard"/>
              <w:spacing w:line="240" w:lineRule="auto"/>
              <w:rPr>
                <w:rFonts w:ascii="Constantia" w:hAnsi="Constantia" w:cs="Calibri"/>
                <w:color w:val="000000"/>
                <w:lang w:bidi="hi-IN"/>
              </w:rPr>
            </w:pPr>
            <w:r w:rsidRPr="006E350E">
              <w:rPr>
                <w:rFonts w:ascii="Constantia" w:hAnsi="Constantia" w:cs="Calibri"/>
              </w:rPr>
              <w:t>Najbolje radove objaviti na webu škole, školskom listu i prezentirati na smotri Lidrano.</w:t>
            </w:r>
          </w:p>
        </w:tc>
      </w:tr>
    </w:tbl>
    <w:p w14:paraId="182AD6E4" w14:textId="1E3B993C" w:rsidR="00BC0410" w:rsidRPr="006E350E" w:rsidRDefault="00BC0410">
      <w:pPr>
        <w:rPr>
          <w:rFonts w:ascii="Constantia" w:eastAsia="Calibri" w:hAnsi="Constantia" w:cs="Calibri"/>
          <w:b/>
          <w:color w:val="1E6A39"/>
          <w:sz w:val="22"/>
          <w:szCs w:val="22"/>
          <w:lang w:bidi="ar-SA"/>
        </w:rPr>
      </w:pPr>
      <w:r w:rsidRPr="006E350E">
        <w:rPr>
          <w:rFonts w:ascii="Constantia" w:hAnsi="Constantia" w:cs="Calibri"/>
          <w:b/>
          <w:color w:val="1E6A39"/>
          <w:sz w:val="22"/>
          <w:szCs w:val="22"/>
        </w:rPr>
        <w:br w:type="page"/>
      </w:r>
    </w:p>
    <w:tbl>
      <w:tblPr>
        <w:tblW w:w="4600" w:type="pct"/>
        <w:tblInd w:w="274" w:type="dxa"/>
        <w:tblLayout w:type="fixed"/>
        <w:tblCellMar>
          <w:left w:w="10" w:type="dxa"/>
          <w:right w:w="10" w:type="dxa"/>
        </w:tblCellMar>
        <w:tblLook w:val="0000" w:firstRow="0" w:lastRow="0" w:firstColumn="0" w:lastColumn="0" w:noHBand="0" w:noVBand="0"/>
      </w:tblPr>
      <w:tblGrid>
        <w:gridCol w:w="2070"/>
        <w:gridCol w:w="6788"/>
      </w:tblGrid>
      <w:tr w:rsidR="001735B9" w:rsidRPr="006E350E" w14:paraId="7ED0966B" w14:textId="77777777" w:rsidTr="00FB526F">
        <w:trPr>
          <w:trHeight w:val="541"/>
        </w:trPr>
        <w:tc>
          <w:tcPr>
            <w:tcW w:w="20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2DDCD2B"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PODRUČJE</w:t>
            </w:r>
          </w:p>
        </w:tc>
        <w:tc>
          <w:tcPr>
            <w:tcW w:w="6788"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214B0D4" w14:textId="77777777" w:rsidR="001735B9" w:rsidRPr="006E350E" w:rsidRDefault="002052B7">
            <w:pPr>
              <w:pStyle w:val="Standard"/>
              <w:spacing w:after="0" w:line="240" w:lineRule="auto"/>
              <w:jc w:val="center"/>
              <w:rPr>
                <w:rFonts w:ascii="Constantia" w:hAnsi="Constantia" w:cs="Calibri"/>
                <w:b/>
                <w:bCs/>
                <w:smallCaps/>
                <w:color w:val="000000"/>
              </w:rPr>
            </w:pPr>
            <w:r w:rsidRPr="006E350E">
              <w:rPr>
                <w:rFonts w:ascii="Constantia" w:hAnsi="Constantia" w:cs="Calibri"/>
                <w:b/>
                <w:bCs/>
                <w:smallCaps/>
                <w:color w:val="000000"/>
              </w:rPr>
              <w:t>IZVANNASTAVNA AKTIVNOST</w:t>
            </w:r>
          </w:p>
        </w:tc>
      </w:tr>
      <w:tr w:rsidR="001735B9" w:rsidRPr="006E350E" w14:paraId="0F7AA23B" w14:textId="77777777" w:rsidTr="00FB526F">
        <w:trPr>
          <w:trHeight w:val="458"/>
        </w:trPr>
        <w:tc>
          <w:tcPr>
            <w:tcW w:w="2070" w:type="dxa"/>
            <w:tcBorders>
              <w:top w:val="single" w:sz="4" w:space="0" w:color="000000"/>
              <w:bottom w:val="single" w:sz="4" w:space="0" w:color="000000"/>
            </w:tcBorders>
            <w:tcMar>
              <w:top w:w="0" w:type="dxa"/>
              <w:left w:w="108" w:type="dxa"/>
              <w:bottom w:w="0" w:type="dxa"/>
              <w:right w:w="108" w:type="dxa"/>
            </w:tcMar>
          </w:tcPr>
          <w:p w14:paraId="23278C2C" w14:textId="77777777" w:rsidR="001735B9" w:rsidRPr="006E350E" w:rsidRDefault="001735B9">
            <w:pPr>
              <w:pStyle w:val="Standard"/>
              <w:snapToGrid w:val="0"/>
              <w:spacing w:after="0" w:line="240" w:lineRule="auto"/>
              <w:rPr>
                <w:rFonts w:ascii="Constantia" w:hAnsi="Constantia" w:cs="Calibri"/>
                <w:b/>
                <w:bCs/>
                <w:smallCaps/>
                <w:color w:val="000000"/>
              </w:rPr>
            </w:pPr>
          </w:p>
        </w:tc>
        <w:tc>
          <w:tcPr>
            <w:tcW w:w="6788" w:type="dxa"/>
            <w:tcBorders>
              <w:top w:val="single" w:sz="4" w:space="0" w:color="000000"/>
              <w:bottom w:val="single" w:sz="4" w:space="0" w:color="000000"/>
            </w:tcBorders>
            <w:tcMar>
              <w:top w:w="0" w:type="dxa"/>
              <w:left w:w="108" w:type="dxa"/>
              <w:bottom w:w="0" w:type="dxa"/>
              <w:right w:w="108" w:type="dxa"/>
            </w:tcMar>
          </w:tcPr>
          <w:p w14:paraId="3F392CDB" w14:textId="77777777" w:rsidR="001735B9" w:rsidRPr="006E350E" w:rsidRDefault="001735B9">
            <w:pPr>
              <w:pStyle w:val="Standard"/>
              <w:snapToGrid w:val="0"/>
              <w:spacing w:after="0" w:line="240" w:lineRule="auto"/>
              <w:rPr>
                <w:rFonts w:ascii="Constantia" w:hAnsi="Constantia" w:cs="Calibri"/>
                <w:b/>
                <w:bCs/>
                <w:smallCaps/>
                <w:color w:val="000000"/>
              </w:rPr>
            </w:pPr>
          </w:p>
        </w:tc>
      </w:tr>
      <w:tr w:rsidR="001735B9" w:rsidRPr="006E350E" w14:paraId="53DA929A" w14:textId="77777777" w:rsidTr="00FB526F">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AE6EA6" w14:textId="77777777" w:rsidR="001735B9" w:rsidRPr="006E350E" w:rsidRDefault="002052B7">
            <w:pPr>
              <w:pStyle w:val="Standard"/>
              <w:spacing w:after="0" w:line="240" w:lineRule="auto"/>
              <w:rPr>
                <w:rFonts w:ascii="Constantia" w:hAnsi="Constantia" w:cs="Calibri"/>
                <w:b/>
                <w:color w:val="000000"/>
              </w:rPr>
            </w:pPr>
            <w:r w:rsidRPr="006E350E">
              <w:rPr>
                <w:rFonts w:ascii="Constantia" w:hAnsi="Constantia" w:cs="Calibri"/>
                <w:b/>
                <w:color w:val="000000"/>
              </w:rPr>
              <w:t>Aktivnost</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D7BF81"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DRAMSKA SKUPINA</w:t>
            </w:r>
          </w:p>
        </w:tc>
      </w:tr>
      <w:tr w:rsidR="001735B9" w:rsidRPr="006E350E" w14:paraId="6A36768D"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36F684" w14:textId="7777777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Kratak opis aktivnosti</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9BCDE3"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Učenici na dramskoj skupini usvajaju osnove dramskog izraza te im se daje mogućnost da i sami kreiraju svoju dramsku izvedbu te sudjeluju na različitim priredbama tijekom školske godine.</w:t>
            </w:r>
          </w:p>
        </w:tc>
      </w:tr>
      <w:tr w:rsidR="001735B9" w:rsidRPr="006E350E" w14:paraId="06C1EB01"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6EDE28" w14:textId="7777777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Nositelji aktivnosti</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4D83B1" w14:textId="245600C8" w:rsidR="001735B9" w:rsidRPr="006E350E" w:rsidRDefault="00FF52DE" w:rsidP="00A22E21">
            <w:pPr>
              <w:pStyle w:val="Standard"/>
              <w:spacing w:after="0" w:line="240" w:lineRule="auto"/>
              <w:rPr>
                <w:rFonts w:ascii="Constantia" w:hAnsi="Constantia" w:cs="Calibri"/>
                <w:color w:val="000000"/>
              </w:rPr>
            </w:pPr>
            <w:r w:rsidRPr="006E350E">
              <w:rPr>
                <w:rFonts w:ascii="Constantia" w:hAnsi="Constantia"/>
              </w:rPr>
              <w:t xml:space="preserve">Ivona Bratić (zamjena </w:t>
            </w:r>
            <w:r w:rsidR="009354C2" w:rsidRPr="006E350E">
              <w:rPr>
                <w:rFonts w:ascii="Constantia" w:hAnsi="Constantia"/>
              </w:rPr>
              <w:t>Ivana Galić Lasl</w:t>
            </w:r>
            <w:r w:rsidR="004D7563" w:rsidRPr="006E350E">
              <w:rPr>
                <w:rFonts w:ascii="Constantia" w:hAnsi="Constantia"/>
              </w:rPr>
              <w:t>a</w:t>
            </w:r>
            <w:r w:rsidR="009354C2" w:rsidRPr="006E350E">
              <w:rPr>
                <w:rFonts w:ascii="Constantia" w:hAnsi="Constantia"/>
              </w:rPr>
              <w:t>vić</w:t>
            </w:r>
            <w:r w:rsidR="002052B7" w:rsidRPr="006E350E">
              <w:rPr>
                <w:rFonts w:ascii="Constantia" w:hAnsi="Constantia" w:cs="Calibri"/>
                <w:color w:val="000000"/>
              </w:rPr>
              <w:t>, prof. hrvatskog jezika</w:t>
            </w:r>
            <w:r w:rsidRPr="006E350E">
              <w:rPr>
                <w:rFonts w:ascii="Constantia" w:hAnsi="Constantia" w:cs="Calibri"/>
                <w:color w:val="000000"/>
              </w:rPr>
              <w:t>)</w:t>
            </w:r>
          </w:p>
        </w:tc>
      </w:tr>
      <w:tr w:rsidR="001735B9" w:rsidRPr="006E350E" w14:paraId="4D6C6E74"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6146B3" w14:textId="7777777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Ciljna skupina</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E229DB" w14:textId="39C3AB79" w:rsidR="001735B9" w:rsidRPr="006E350E" w:rsidRDefault="002052B7" w:rsidP="00A22E21">
            <w:pPr>
              <w:pStyle w:val="Standard"/>
              <w:spacing w:after="0" w:line="240" w:lineRule="auto"/>
              <w:rPr>
                <w:rFonts w:ascii="Constantia" w:hAnsi="Constantia"/>
              </w:rPr>
            </w:pPr>
            <w:r w:rsidRPr="006E350E">
              <w:rPr>
                <w:rFonts w:ascii="Constantia" w:hAnsi="Constantia" w:cs="Calibri"/>
                <w:color w:val="000000"/>
              </w:rPr>
              <w:t xml:space="preserve">Učenici </w:t>
            </w:r>
            <w:r w:rsidR="00783A25" w:rsidRPr="006E350E">
              <w:rPr>
                <w:rFonts w:ascii="Constantia" w:hAnsi="Constantia"/>
              </w:rPr>
              <w:t>6</w:t>
            </w:r>
            <w:r w:rsidR="000F6B83" w:rsidRPr="006E350E">
              <w:rPr>
                <w:rFonts w:ascii="Constantia" w:hAnsi="Constantia"/>
              </w:rPr>
              <w:t>.</w:t>
            </w:r>
            <w:r w:rsidR="00E42324" w:rsidRPr="006E350E">
              <w:rPr>
                <w:rFonts w:ascii="Constantia" w:hAnsi="Constantia"/>
              </w:rPr>
              <w:t xml:space="preserve"> razreda</w:t>
            </w:r>
          </w:p>
        </w:tc>
      </w:tr>
      <w:tr w:rsidR="001735B9" w:rsidRPr="006E350E" w14:paraId="2023D1BE"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D6454F" w14:textId="69AFCE3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Planirani broj učenika</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2DDA7D" w14:textId="532CE211"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Do 10</w:t>
            </w:r>
            <w:r w:rsidR="005A0D92" w:rsidRPr="006E350E">
              <w:rPr>
                <w:rFonts w:ascii="Constantia" w:hAnsi="Constantia" w:cs="Calibri"/>
                <w:color w:val="000000"/>
              </w:rPr>
              <w:t xml:space="preserve"> učenika</w:t>
            </w:r>
          </w:p>
        </w:tc>
      </w:tr>
      <w:tr w:rsidR="001735B9" w:rsidRPr="006E350E" w14:paraId="7205FC3C"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3221D2" w14:textId="7777777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Planirani broj sati tjedno</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4826D1" w14:textId="3D422A26" w:rsidR="001735B9" w:rsidRPr="006E350E" w:rsidRDefault="00307DF6" w:rsidP="00A22E21">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47ECB3DA"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AA819B" w14:textId="7777777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Ciljevi aktivnosti</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3B023C"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učiti djecu spoznavanju sebe i svijeta oko sebe</w:t>
            </w:r>
          </w:p>
          <w:p w14:paraId="34D172FE"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poticati maštu i stvaralaštvo, međusobnu komunikaciju i suradnju te odgovornost prema sebi i drugima</w:t>
            </w:r>
          </w:p>
          <w:p w14:paraId="623540C7"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oslobađati spontanost</w:t>
            </w:r>
          </w:p>
          <w:p w14:paraId="30030F93"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razvijati originalnost</w:t>
            </w:r>
          </w:p>
          <w:p w14:paraId="007948DB"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razvijati govorne i izražajne sposobnosti i vještine</w:t>
            </w:r>
          </w:p>
        </w:tc>
      </w:tr>
      <w:tr w:rsidR="001735B9" w:rsidRPr="006E350E" w14:paraId="46B543A3"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BC982C" w14:textId="7777777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Namjena aktivnosti</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26BD75" w14:textId="3A60FD6A"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kroz dramsku izvedbu poticati učenik</w:t>
            </w:r>
            <w:r w:rsidR="000F6B83" w:rsidRPr="006E350E">
              <w:rPr>
                <w:rFonts w:ascii="Constantia" w:hAnsi="Constantia" w:cs="Calibri"/>
                <w:color w:val="000000"/>
              </w:rPr>
              <w:t xml:space="preserve">e da prilikom govora i pokreta </w:t>
            </w:r>
            <w:r w:rsidRPr="006E350E">
              <w:rPr>
                <w:rFonts w:ascii="Constantia" w:hAnsi="Constantia" w:cs="Calibri"/>
                <w:color w:val="000000"/>
              </w:rPr>
              <w:t>budu slobodni, hrabri i kreativni u izražavanju</w:t>
            </w:r>
          </w:p>
          <w:p w14:paraId="5D3EF370" w14:textId="6F890DF1"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pripremati djecu za javne nastupe</w:t>
            </w:r>
            <w:r w:rsidR="000F6B83" w:rsidRPr="006E350E">
              <w:rPr>
                <w:rFonts w:ascii="Constantia" w:hAnsi="Constantia"/>
              </w:rPr>
              <w:t xml:space="preserve"> i </w:t>
            </w:r>
            <w:r w:rsidRPr="006E350E">
              <w:rPr>
                <w:rFonts w:ascii="Constantia" w:hAnsi="Constantia" w:cs="Calibri"/>
                <w:color w:val="000000"/>
              </w:rPr>
              <w:t>priredbe</w:t>
            </w:r>
          </w:p>
          <w:p w14:paraId="530E09E5"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ojačati ih da mogu realno prihvatiti izazove koje im nose životne situacije</w:t>
            </w:r>
          </w:p>
          <w:p w14:paraId="5C9E79D8"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prepoznavanje vlastitih potencijala u izražavanju te njihova primjena</w:t>
            </w:r>
          </w:p>
        </w:tc>
      </w:tr>
      <w:tr w:rsidR="001735B9" w:rsidRPr="006E350E" w14:paraId="3E8790F9"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F09AD5" w14:textId="7777777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Način realizacije aktivnosti</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70B651"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rad u skupinama, individualni rad, frontalni rad</w:t>
            </w:r>
          </w:p>
          <w:p w14:paraId="260F3292" w14:textId="35E690AB"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xml:space="preserve">- nastupi na </w:t>
            </w:r>
            <w:r w:rsidR="000F6B83" w:rsidRPr="006E350E">
              <w:rPr>
                <w:rFonts w:ascii="Constantia" w:hAnsi="Constantia"/>
              </w:rPr>
              <w:t xml:space="preserve">školskim </w:t>
            </w:r>
            <w:r w:rsidRPr="006E350E">
              <w:rPr>
                <w:rFonts w:ascii="Constantia" w:hAnsi="Constantia" w:cs="Calibri"/>
                <w:color w:val="000000"/>
              </w:rPr>
              <w:t>priredbama</w:t>
            </w:r>
          </w:p>
          <w:p w14:paraId="3013C928"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suradnja s ostalim izvannastavnim skupinama u planiranju priredbi</w:t>
            </w:r>
          </w:p>
          <w:p w14:paraId="0218CD44"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mogućnost suradnje s ustanovama izvan škole</w:t>
            </w:r>
          </w:p>
          <w:p w14:paraId="0C8752FE" w14:textId="003B4765"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mogućnost snimanja igranih filmova i prezentacija istih u školi</w:t>
            </w:r>
          </w:p>
        </w:tc>
      </w:tr>
      <w:tr w:rsidR="001735B9" w:rsidRPr="006E350E" w14:paraId="66CE91B3"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D181DA" w14:textId="7777777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Vremenski okvir aktivnosti</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6F7E36" w14:textId="12D0933E"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xml:space="preserve">- tijekom školske godine </w:t>
            </w:r>
            <w:r w:rsidR="00F6572C" w:rsidRPr="006E350E">
              <w:rPr>
                <w:rFonts w:ascii="Constantia" w:hAnsi="Constantia" w:cs="Calibri"/>
                <w:color w:val="000000"/>
              </w:rPr>
              <w:t>2023./2024.</w:t>
            </w:r>
          </w:p>
          <w:p w14:paraId="09499465" w14:textId="77777777" w:rsidR="005C5001" w:rsidRPr="006E350E" w:rsidRDefault="005C5001" w:rsidP="00A22E21">
            <w:pPr>
              <w:pStyle w:val="Standard"/>
              <w:spacing w:after="0" w:line="240" w:lineRule="auto"/>
              <w:rPr>
                <w:rFonts w:ascii="Constantia" w:hAnsi="Constantia" w:cs="Calibri"/>
                <w:color w:val="000000"/>
              </w:rPr>
            </w:pPr>
            <w:r w:rsidRPr="006E350E">
              <w:rPr>
                <w:rFonts w:ascii="Constantia" w:hAnsi="Constantia" w:cs="Calibri"/>
                <w:color w:val="000000"/>
              </w:rPr>
              <w:t>- nastup na Božićnoj priredbi i Danu škole</w:t>
            </w:r>
          </w:p>
        </w:tc>
      </w:tr>
      <w:tr w:rsidR="001735B9" w:rsidRPr="006E350E" w14:paraId="61696F87"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B863E9" w14:textId="7777777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Troškovnik aktivnosti</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32F763" w14:textId="77777777" w:rsidR="00884B4D"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po potrebi do 50 kn</w:t>
            </w:r>
            <w:r w:rsidR="00884B4D" w:rsidRPr="006E350E">
              <w:rPr>
                <w:rFonts w:ascii="Constantia" w:hAnsi="Constantia" w:cs="Calibri"/>
                <w:color w:val="000000"/>
              </w:rPr>
              <w:t xml:space="preserve"> (oko 6,5 eura)</w:t>
            </w:r>
            <w:r w:rsidRPr="006E350E">
              <w:rPr>
                <w:rFonts w:ascii="Constantia" w:hAnsi="Constantia" w:cs="Calibri"/>
                <w:color w:val="000000"/>
              </w:rPr>
              <w:t xml:space="preserve"> za kostime ili rekvizite za izvedbe i </w:t>
            </w:r>
          </w:p>
          <w:p w14:paraId="45DD99FE" w14:textId="05A2EDF2" w:rsidR="001735B9" w:rsidRPr="006E350E" w:rsidRDefault="00884B4D" w:rsidP="00A22E21">
            <w:pPr>
              <w:pStyle w:val="Standard"/>
              <w:spacing w:after="0" w:line="240" w:lineRule="auto"/>
              <w:rPr>
                <w:rFonts w:ascii="Constantia" w:hAnsi="Constantia" w:cs="Calibri"/>
                <w:color w:val="000000"/>
              </w:rPr>
            </w:pPr>
            <w:r w:rsidRPr="006E350E">
              <w:rPr>
                <w:rFonts w:ascii="Constantia" w:hAnsi="Constantia" w:cs="Calibri"/>
                <w:color w:val="000000"/>
              </w:rPr>
              <w:t xml:space="preserve">  </w:t>
            </w:r>
            <w:r w:rsidR="002052B7" w:rsidRPr="006E350E">
              <w:rPr>
                <w:rFonts w:ascii="Constantia" w:hAnsi="Constantia" w:cs="Calibri"/>
                <w:color w:val="000000"/>
              </w:rPr>
              <w:t>priredbe</w:t>
            </w:r>
          </w:p>
        </w:tc>
      </w:tr>
      <w:tr w:rsidR="001735B9" w:rsidRPr="006E350E" w14:paraId="0F0F5A40"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E8681C" w14:textId="7777777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Način vrednovanja aktivnosti</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EEBA64" w14:textId="7D2E8FDB"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xml:space="preserve">- individualno praćenje učenika </w:t>
            </w:r>
          </w:p>
          <w:p w14:paraId="1B7134FE"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omogućavanje javnih nastupa</w:t>
            </w:r>
          </w:p>
          <w:p w14:paraId="74FFA950" w14:textId="01148E57" w:rsidR="001735B9" w:rsidRPr="006E350E" w:rsidRDefault="000F6B83" w:rsidP="00A22E21">
            <w:pPr>
              <w:pStyle w:val="Standard"/>
              <w:spacing w:after="0" w:line="240" w:lineRule="auto"/>
              <w:rPr>
                <w:rFonts w:ascii="Constantia" w:hAnsi="Constantia" w:cs="Calibri"/>
                <w:color w:val="000000"/>
              </w:rPr>
            </w:pPr>
            <w:r w:rsidRPr="006E350E">
              <w:rPr>
                <w:rFonts w:ascii="Constantia" w:hAnsi="Constantia" w:cs="Calibri"/>
                <w:color w:val="000000"/>
              </w:rPr>
              <w:t>- samo</w:t>
            </w:r>
            <w:r w:rsidR="002052B7" w:rsidRPr="006E350E">
              <w:rPr>
                <w:rFonts w:ascii="Constantia" w:hAnsi="Constantia" w:cs="Calibri"/>
                <w:color w:val="000000"/>
              </w:rPr>
              <w:t>vrednovanje vlastitih postignuća</w:t>
            </w:r>
          </w:p>
        </w:tc>
      </w:tr>
      <w:tr w:rsidR="001735B9" w:rsidRPr="006E350E" w14:paraId="21B2DFBC" w14:textId="77777777" w:rsidTr="00A22E21">
        <w:trPr>
          <w:trHeight w:val="458"/>
        </w:trPr>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060A36" w14:textId="77777777" w:rsidR="001735B9" w:rsidRPr="006E350E" w:rsidRDefault="002052B7" w:rsidP="00A22E21">
            <w:pPr>
              <w:pStyle w:val="Standard"/>
              <w:spacing w:after="0" w:line="240" w:lineRule="auto"/>
              <w:rPr>
                <w:rFonts w:ascii="Constantia" w:hAnsi="Constantia" w:cs="Calibri"/>
                <w:b/>
                <w:color w:val="000000"/>
              </w:rPr>
            </w:pPr>
            <w:r w:rsidRPr="006E350E">
              <w:rPr>
                <w:rFonts w:ascii="Constantia" w:hAnsi="Constantia" w:cs="Calibri"/>
                <w:b/>
                <w:color w:val="000000"/>
              </w:rPr>
              <w:t>Način korištenja rezultata vrednovanja</w:t>
            </w:r>
          </w:p>
        </w:tc>
        <w:tc>
          <w:tcPr>
            <w:tcW w:w="67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C2A5F7"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analiza u učionici</w:t>
            </w:r>
          </w:p>
          <w:p w14:paraId="7365C13B" w14:textId="77777777" w:rsidR="001735B9" w:rsidRPr="006E350E" w:rsidRDefault="002052B7" w:rsidP="00A22E21">
            <w:pPr>
              <w:pStyle w:val="Standard"/>
              <w:spacing w:after="0" w:line="240" w:lineRule="auto"/>
              <w:rPr>
                <w:rFonts w:ascii="Constantia" w:hAnsi="Constantia" w:cs="Calibri"/>
                <w:color w:val="000000"/>
              </w:rPr>
            </w:pPr>
            <w:r w:rsidRPr="006E350E">
              <w:rPr>
                <w:rFonts w:ascii="Constantia" w:hAnsi="Constantia" w:cs="Calibri"/>
                <w:color w:val="000000"/>
              </w:rPr>
              <w:t>- planiranje narednih aktivnosti</w:t>
            </w:r>
          </w:p>
        </w:tc>
      </w:tr>
    </w:tbl>
    <w:p w14:paraId="663DE6F7" w14:textId="77777777" w:rsidR="001735B9" w:rsidRPr="006E350E" w:rsidRDefault="001735B9">
      <w:pPr>
        <w:pStyle w:val="Standard"/>
        <w:rPr>
          <w:rFonts w:ascii="Constantia" w:hAnsi="Constantia" w:cs="Calibri"/>
          <w:color w:val="1E6A39"/>
        </w:rPr>
      </w:pPr>
    </w:p>
    <w:p w14:paraId="1413BA14" w14:textId="77777777" w:rsidR="001735B9" w:rsidRPr="006E350E" w:rsidRDefault="001735B9">
      <w:pPr>
        <w:pStyle w:val="Standard"/>
        <w:rPr>
          <w:rFonts w:ascii="Constantia" w:hAnsi="Constantia" w:cs="Calibri"/>
          <w:color w:val="1E6A39"/>
        </w:rPr>
      </w:pPr>
    </w:p>
    <w:p w14:paraId="6FD2905B" w14:textId="79C65275" w:rsidR="003E4163" w:rsidRPr="006E350E" w:rsidRDefault="003E4163">
      <w:pPr>
        <w:pStyle w:val="Standard"/>
        <w:rPr>
          <w:rFonts w:ascii="Constantia" w:hAnsi="Constantia" w:cs="Calibri"/>
          <w:color w:val="1E6A39"/>
        </w:rPr>
        <w:sectPr w:rsidR="003E4163" w:rsidRPr="006E350E">
          <w:pgSz w:w="11906" w:h="16838"/>
          <w:pgMar w:top="1134" w:right="1134" w:bottom="1134" w:left="1134" w:header="720" w:footer="720" w:gutter="0"/>
          <w:cols w:space="720"/>
          <w:formProt w:val="0"/>
        </w:sectPr>
      </w:pPr>
    </w:p>
    <w:tbl>
      <w:tblPr>
        <w:tblpPr w:leftFromText="180" w:rightFromText="180" w:horzAnchor="margin" w:tblpY="-400"/>
        <w:tblW w:w="5000" w:type="pct"/>
        <w:tblLayout w:type="fixed"/>
        <w:tblCellMar>
          <w:left w:w="10" w:type="dxa"/>
          <w:right w:w="10" w:type="dxa"/>
        </w:tblCellMar>
        <w:tblLook w:val="0000" w:firstRow="0" w:lastRow="0" w:firstColumn="0" w:lastColumn="0" w:noHBand="0" w:noVBand="0"/>
      </w:tblPr>
      <w:tblGrid>
        <w:gridCol w:w="2013"/>
        <w:gridCol w:w="7047"/>
      </w:tblGrid>
      <w:tr w:rsidR="001735B9" w:rsidRPr="006E350E" w14:paraId="3E0A18F5" w14:textId="77777777" w:rsidTr="00612E0A">
        <w:trPr>
          <w:trHeight w:val="538"/>
        </w:trPr>
        <w:tc>
          <w:tcPr>
            <w:tcW w:w="201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BF8F235" w14:textId="77777777" w:rsidR="001735B9" w:rsidRPr="006E350E" w:rsidRDefault="002052B7" w:rsidP="00612E0A">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7047"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870E4E6" w14:textId="77777777" w:rsidR="001735B9" w:rsidRPr="006E350E" w:rsidRDefault="002052B7" w:rsidP="00612E0A">
            <w:pPr>
              <w:pStyle w:val="Standard"/>
              <w:spacing w:after="0" w:line="240" w:lineRule="auto"/>
              <w:jc w:val="center"/>
              <w:rPr>
                <w:rFonts w:ascii="Constantia" w:hAnsi="Constantia" w:cs="Calibri"/>
                <w:b/>
                <w:caps/>
              </w:rPr>
            </w:pPr>
            <w:r w:rsidRPr="006E350E">
              <w:rPr>
                <w:rFonts w:ascii="Constantia" w:hAnsi="Constantia" w:cs="Calibri"/>
                <w:b/>
                <w:caps/>
              </w:rPr>
              <w:t>IZVANNASTAVNA AKTIVNOST</w:t>
            </w:r>
          </w:p>
        </w:tc>
      </w:tr>
      <w:tr w:rsidR="001735B9" w:rsidRPr="006E350E" w14:paraId="6459DCE9" w14:textId="77777777" w:rsidTr="00612E0A">
        <w:trPr>
          <w:trHeight w:val="454"/>
        </w:trPr>
        <w:tc>
          <w:tcPr>
            <w:tcW w:w="2013" w:type="dxa"/>
            <w:tcBorders>
              <w:top w:val="single" w:sz="4" w:space="0" w:color="000000"/>
              <w:bottom w:val="single" w:sz="4" w:space="0" w:color="000000"/>
            </w:tcBorders>
            <w:tcMar>
              <w:top w:w="0" w:type="dxa"/>
              <w:left w:w="108" w:type="dxa"/>
              <w:bottom w:w="0" w:type="dxa"/>
              <w:right w:w="108" w:type="dxa"/>
            </w:tcMar>
          </w:tcPr>
          <w:p w14:paraId="246C3AD5" w14:textId="77777777" w:rsidR="001735B9" w:rsidRPr="006E350E" w:rsidRDefault="001735B9" w:rsidP="00612E0A">
            <w:pPr>
              <w:pStyle w:val="Standard"/>
              <w:spacing w:after="0" w:line="240" w:lineRule="auto"/>
              <w:rPr>
                <w:rFonts w:ascii="Constantia" w:hAnsi="Constantia" w:cs="Calibri"/>
                <w:b/>
                <w:bCs/>
              </w:rPr>
            </w:pPr>
          </w:p>
        </w:tc>
        <w:tc>
          <w:tcPr>
            <w:tcW w:w="7047" w:type="dxa"/>
            <w:tcBorders>
              <w:top w:val="single" w:sz="4" w:space="0" w:color="000000"/>
              <w:bottom w:val="single" w:sz="4" w:space="0" w:color="000000"/>
            </w:tcBorders>
            <w:tcMar>
              <w:top w:w="0" w:type="dxa"/>
              <w:left w:w="108" w:type="dxa"/>
              <w:bottom w:w="0" w:type="dxa"/>
              <w:right w:w="108" w:type="dxa"/>
            </w:tcMar>
          </w:tcPr>
          <w:p w14:paraId="6719D053" w14:textId="77777777" w:rsidR="001735B9" w:rsidRPr="006E350E" w:rsidRDefault="001735B9" w:rsidP="00612E0A">
            <w:pPr>
              <w:pStyle w:val="Standard"/>
              <w:spacing w:after="0" w:line="240" w:lineRule="auto"/>
              <w:rPr>
                <w:rFonts w:ascii="Constantia" w:hAnsi="Constantia" w:cs="Calibri"/>
              </w:rPr>
            </w:pPr>
          </w:p>
        </w:tc>
      </w:tr>
      <w:tr w:rsidR="001735B9" w:rsidRPr="006E350E" w14:paraId="13372579" w14:textId="77777777" w:rsidTr="00612E0A">
        <w:trPr>
          <w:trHeight w:val="679"/>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7CD1E6" w14:textId="77777777" w:rsidR="001735B9" w:rsidRPr="006E350E" w:rsidRDefault="002052B7" w:rsidP="00612E0A">
            <w:pPr>
              <w:pStyle w:val="Standard"/>
              <w:spacing w:after="0" w:line="240" w:lineRule="auto"/>
              <w:rPr>
                <w:rFonts w:ascii="Constantia" w:hAnsi="Constantia" w:cs="Calibri"/>
                <w:b/>
                <w:bCs/>
              </w:rPr>
            </w:pPr>
            <w:r w:rsidRPr="006E350E">
              <w:rPr>
                <w:rFonts w:ascii="Constantia" w:hAnsi="Constantia" w:cs="Calibri"/>
                <w:b/>
                <w:bCs/>
              </w:rPr>
              <w:t>Aktivnost</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8D5D0A" w14:textId="77777777" w:rsidR="001735B9" w:rsidRPr="006E350E" w:rsidRDefault="002052B7" w:rsidP="00612E0A">
            <w:pPr>
              <w:pStyle w:val="Standard"/>
              <w:spacing w:after="0" w:line="240" w:lineRule="auto"/>
              <w:jc w:val="center"/>
              <w:rPr>
                <w:rFonts w:ascii="Constantia" w:hAnsi="Constantia" w:cs="Calibri"/>
                <w:b/>
              </w:rPr>
            </w:pPr>
            <w:r w:rsidRPr="006E350E">
              <w:rPr>
                <w:rFonts w:ascii="Constantia" w:hAnsi="Constantia" w:cs="Calibri"/>
                <w:b/>
              </w:rPr>
              <w:t>BOOK CLUB</w:t>
            </w:r>
          </w:p>
        </w:tc>
      </w:tr>
      <w:tr w:rsidR="001735B9" w:rsidRPr="006E350E" w14:paraId="62D6F813"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A54875"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D97E80" w14:textId="77777777" w:rsidR="001735B9" w:rsidRPr="006E350E" w:rsidRDefault="002052B7" w:rsidP="00065305">
            <w:pPr>
              <w:pStyle w:val="Standard"/>
              <w:spacing w:after="0" w:line="240" w:lineRule="auto"/>
              <w:rPr>
                <w:rFonts w:ascii="Constantia" w:hAnsi="Constantia" w:cs="Calibri"/>
              </w:rPr>
            </w:pPr>
            <w:r w:rsidRPr="006E350E">
              <w:rPr>
                <w:rFonts w:ascii="Constantia" w:hAnsi="Constantia" w:cs="Calibri"/>
              </w:rPr>
              <w:t>ekstenzivno čitanje prilagođenih lektirnih djela na engleskom jeziku, proširivanje vokabulara i obogaćivanje doživljaja svijeta kroz čitanje različitih žanrova</w:t>
            </w:r>
          </w:p>
        </w:tc>
      </w:tr>
      <w:tr w:rsidR="001735B9" w:rsidRPr="006E350E" w14:paraId="6852BC63"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F7C93E"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F02F49" w14:textId="2F7385CC" w:rsidR="001735B9" w:rsidRPr="006E350E" w:rsidRDefault="002052B7" w:rsidP="00065305">
            <w:pPr>
              <w:pStyle w:val="Standard"/>
              <w:spacing w:after="0" w:line="240" w:lineRule="auto"/>
              <w:rPr>
                <w:rFonts w:ascii="Constantia" w:hAnsi="Constantia" w:cs="Calibri"/>
              </w:rPr>
            </w:pPr>
            <w:r w:rsidRPr="006E350E">
              <w:rPr>
                <w:rFonts w:ascii="Constantia" w:hAnsi="Constantia" w:cs="Calibri"/>
              </w:rPr>
              <w:t>učiteljica Sanda Petr</w:t>
            </w:r>
            <w:r w:rsidR="00D15BFC" w:rsidRPr="006E350E">
              <w:rPr>
                <w:rFonts w:ascii="Constantia" w:hAnsi="Constantia"/>
              </w:rPr>
              <w:t>, prof.</w:t>
            </w:r>
          </w:p>
        </w:tc>
      </w:tr>
      <w:tr w:rsidR="001735B9" w:rsidRPr="006E350E" w14:paraId="3465952E"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121CFF"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F4637" w14:textId="568F0DEB" w:rsidR="001735B9" w:rsidRPr="006E350E" w:rsidRDefault="004E054E" w:rsidP="00065305">
            <w:pPr>
              <w:pStyle w:val="Standard"/>
              <w:spacing w:after="0" w:line="240" w:lineRule="auto"/>
              <w:rPr>
                <w:rFonts w:ascii="Constantia" w:hAnsi="Constantia" w:cs="Calibri"/>
              </w:rPr>
            </w:pPr>
            <w:r w:rsidRPr="006E350E">
              <w:rPr>
                <w:rFonts w:ascii="Constantia" w:hAnsi="Constantia" w:cs="Calibri"/>
              </w:rPr>
              <w:t xml:space="preserve">učenici </w:t>
            </w:r>
            <w:r w:rsidR="00965010" w:rsidRPr="006E350E">
              <w:rPr>
                <w:rFonts w:ascii="Constantia" w:hAnsi="Constantia"/>
              </w:rPr>
              <w:t>7</w:t>
            </w:r>
            <w:r w:rsidR="002052B7" w:rsidRPr="006E350E">
              <w:rPr>
                <w:rFonts w:ascii="Constantia" w:hAnsi="Constantia" w:cs="Calibri"/>
              </w:rPr>
              <w:t>.a, b</w:t>
            </w:r>
            <w:r w:rsidR="00BA5583" w:rsidRPr="006E350E">
              <w:rPr>
                <w:rFonts w:ascii="Constantia" w:hAnsi="Constantia" w:cs="Calibri"/>
              </w:rPr>
              <w:t>, c, d</w:t>
            </w:r>
            <w:r w:rsidR="002052B7" w:rsidRPr="006E350E">
              <w:rPr>
                <w:rFonts w:ascii="Constantia" w:hAnsi="Constantia" w:cs="Calibri"/>
              </w:rPr>
              <w:t xml:space="preserve"> razreda</w:t>
            </w:r>
          </w:p>
        </w:tc>
      </w:tr>
      <w:tr w:rsidR="001735B9" w:rsidRPr="006E350E" w14:paraId="74E72244"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18E073"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677458" w14:textId="77777777" w:rsidR="001735B9" w:rsidRPr="006E350E" w:rsidRDefault="002052B7" w:rsidP="00065305">
            <w:pPr>
              <w:pStyle w:val="Standard"/>
              <w:spacing w:after="0" w:line="240" w:lineRule="auto"/>
              <w:rPr>
                <w:rFonts w:ascii="Constantia" w:hAnsi="Constantia" w:cs="Calibri"/>
              </w:rPr>
            </w:pPr>
            <w:r w:rsidRPr="006E350E">
              <w:rPr>
                <w:rFonts w:ascii="Constantia" w:hAnsi="Constantia" w:cs="Calibri"/>
              </w:rPr>
              <w:t>prema interesu učenika</w:t>
            </w:r>
            <w:bookmarkStart w:id="10" w:name="_GoBack2"/>
            <w:bookmarkEnd w:id="10"/>
          </w:p>
        </w:tc>
      </w:tr>
      <w:tr w:rsidR="001735B9" w:rsidRPr="006E350E" w14:paraId="342F996B"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1A83C9"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3EA43E" w14:textId="77777777" w:rsidR="001735B9" w:rsidRPr="006E350E" w:rsidRDefault="002052B7" w:rsidP="00065305">
            <w:pPr>
              <w:pStyle w:val="Standard"/>
              <w:spacing w:after="0" w:line="240" w:lineRule="auto"/>
              <w:rPr>
                <w:rFonts w:ascii="Constantia" w:hAnsi="Constantia" w:cs="Calibri"/>
              </w:rPr>
            </w:pPr>
            <w:r w:rsidRPr="006E350E">
              <w:rPr>
                <w:rFonts w:ascii="Constantia" w:hAnsi="Constantia" w:cs="Calibri"/>
              </w:rPr>
              <w:t>1</w:t>
            </w:r>
          </w:p>
        </w:tc>
      </w:tr>
      <w:tr w:rsidR="001735B9" w:rsidRPr="006E350E" w14:paraId="2F1BCA3B"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1D6EDF"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33220E" w14:textId="77777777" w:rsidR="001735B9" w:rsidRPr="006E350E" w:rsidRDefault="002052B7" w:rsidP="00065305">
            <w:pPr>
              <w:pStyle w:val="Standard"/>
              <w:spacing w:after="0" w:line="240" w:lineRule="auto"/>
              <w:rPr>
                <w:rFonts w:ascii="Constantia" w:hAnsi="Constantia" w:cs="Calibri"/>
              </w:rPr>
            </w:pPr>
            <w:r w:rsidRPr="006E350E">
              <w:rPr>
                <w:rFonts w:ascii="Constantia" w:hAnsi="Constantia" w:cs="Calibri"/>
              </w:rPr>
              <w:t>razvijanje interesa učenika i poticanje čitanja na stranom jeziku</w:t>
            </w:r>
          </w:p>
          <w:p w14:paraId="21AE19AD" w14:textId="77777777" w:rsidR="001735B9" w:rsidRPr="006E350E" w:rsidRDefault="001735B9" w:rsidP="00065305">
            <w:pPr>
              <w:pStyle w:val="Standard"/>
              <w:spacing w:after="0" w:line="240" w:lineRule="auto"/>
              <w:rPr>
                <w:rFonts w:ascii="Constantia" w:hAnsi="Constantia" w:cs="Calibri"/>
              </w:rPr>
            </w:pPr>
          </w:p>
        </w:tc>
      </w:tr>
      <w:tr w:rsidR="001735B9" w:rsidRPr="006E350E" w14:paraId="762D84F8"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2A0A3E"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D7D5AF" w14:textId="77777777" w:rsidR="001735B9" w:rsidRPr="006E350E" w:rsidRDefault="002052B7" w:rsidP="00065305">
            <w:pPr>
              <w:pStyle w:val="Standard"/>
              <w:spacing w:after="0" w:line="240" w:lineRule="auto"/>
              <w:rPr>
                <w:rFonts w:ascii="Constantia" w:hAnsi="Constantia" w:cs="Calibri"/>
              </w:rPr>
            </w:pPr>
            <w:r w:rsidRPr="006E350E">
              <w:rPr>
                <w:rFonts w:ascii="Constantia" w:hAnsi="Constantia" w:cs="Calibri"/>
              </w:rPr>
              <w:t>razvijanje ljubavi prema čitanju, kritičkog razmišljanja te sposobnosti iznošenja mišljenja i stavova na stranom jeziku</w:t>
            </w:r>
          </w:p>
        </w:tc>
      </w:tr>
      <w:tr w:rsidR="001735B9" w:rsidRPr="006E350E" w14:paraId="6C456E5A"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531B99"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56A003" w14:textId="7BF9E848" w:rsidR="001735B9" w:rsidRPr="006E350E" w:rsidRDefault="002052B7" w:rsidP="00065305">
            <w:pPr>
              <w:pStyle w:val="Standard"/>
              <w:spacing w:after="0" w:line="240" w:lineRule="auto"/>
              <w:rPr>
                <w:rFonts w:ascii="Constantia" w:hAnsi="Constantia" w:cs="Arial"/>
                <w:color w:val="000000"/>
              </w:rPr>
            </w:pPr>
            <w:r w:rsidRPr="006E350E">
              <w:rPr>
                <w:rFonts w:ascii="Constantia" w:hAnsi="Constantia" w:cs="Arial"/>
                <w:color w:val="000000"/>
              </w:rPr>
              <w:t>u učionici engleskog jezika prema dogovoreno</w:t>
            </w:r>
            <w:r w:rsidR="004E054E" w:rsidRPr="006E350E">
              <w:rPr>
                <w:rFonts w:ascii="Constantia" w:hAnsi="Constantia" w:cs="Arial"/>
                <w:color w:val="000000"/>
              </w:rPr>
              <w:t>m rasporedu kroz čitanje odabran</w:t>
            </w:r>
            <w:r w:rsidRPr="006E350E">
              <w:rPr>
                <w:rFonts w:ascii="Constantia" w:hAnsi="Constantia" w:cs="Arial"/>
                <w:color w:val="000000"/>
              </w:rPr>
              <w:t>ih djela, izradu čitalačkog portfolija, kreativan osvrt učenika na pročitano djelo na stranom jeziku</w:t>
            </w:r>
          </w:p>
        </w:tc>
      </w:tr>
      <w:tr w:rsidR="001735B9" w:rsidRPr="006E350E" w14:paraId="5F791FF8"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A755AD"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8EA5BD" w14:textId="2478C924" w:rsidR="001735B9" w:rsidRPr="006E350E" w:rsidRDefault="002052B7" w:rsidP="00065305">
            <w:pPr>
              <w:pStyle w:val="Standard"/>
              <w:spacing w:after="0" w:line="240" w:lineRule="auto"/>
              <w:rPr>
                <w:rFonts w:ascii="Constantia" w:hAnsi="Constantia" w:cs="Arial"/>
              </w:rPr>
            </w:pPr>
            <w:r w:rsidRPr="006E350E">
              <w:rPr>
                <w:rFonts w:ascii="Constantia" w:hAnsi="Constantia" w:cs="Arial"/>
              </w:rPr>
              <w:t xml:space="preserve">tijekom školske godine </w:t>
            </w:r>
            <w:r w:rsidR="00F6572C" w:rsidRPr="006E350E">
              <w:rPr>
                <w:rFonts w:ascii="Constantia" w:hAnsi="Constantia" w:cs="Arial"/>
              </w:rPr>
              <w:t>2023./2024.</w:t>
            </w:r>
          </w:p>
        </w:tc>
      </w:tr>
      <w:tr w:rsidR="001735B9" w:rsidRPr="006E350E" w14:paraId="0FED25CB"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CC64E7"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47DCC3" w14:textId="22AB2B07" w:rsidR="001735B9" w:rsidRPr="006E350E" w:rsidRDefault="002052B7" w:rsidP="00065305">
            <w:pPr>
              <w:pStyle w:val="Standard"/>
              <w:spacing w:after="0" w:line="240" w:lineRule="auto"/>
              <w:rPr>
                <w:rFonts w:ascii="Constantia" w:hAnsi="Constantia" w:cs="Arial"/>
                <w:color w:val="000000"/>
              </w:rPr>
            </w:pPr>
            <w:r w:rsidRPr="006E350E">
              <w:rPr>
                <w:rFonts w:ascii="Constantia" w:hAnsi="Constantia" w:cs="Arial"/>
                <w:color w:val="000000"/>
              </w:rPr>
              <w:t>novac za ulaznice (planiran je odlazak na sajam knjiga Interliber i dječji filmski festival Bibijadu) –  200,00 kn</w:t>
            </w:r>
            <w:r w:rsidR="00884B4D" w:rsidRPr="006E350E">
              <w:rPr>
                <w:rFonts w:ascii="Constantia" w:hAnsi="Constantia" w:cs="Arial"/>
                <w:color w:val="000000"/>
              </w:rPr>
              <w:t xml:space="preserve"> (</w:t>
            </w:r>
            <w:r w:rsidR="00DB6C2E" w:rsidRPr="006E350E">
              <w:rPr>
                <w:rFonts w:ascii="Constantia" w:hAnsi="Constantia" w:cs="Arial"/>
                <w:color w:val="000000"/>
              </w:rPr>
              <w:t xml:space="preserve">oko </w:t>
            </w:r>
            <w:r w:rsidR="00884B4D" w:rsidRPr="006E350E">
              <w:rPr>
                <w:rFonts w:ascii="Constantia" w:hAnsi="Constantia" w:cs="Arial"/>
                <w:color w:val="000000"/>
              </w:rPr>
              <w:t>26,5 eura)</w:t>
            </w:r>
          </w:p>
        </w:tc>
      </w:tr>
      <w:tr w:rsidR="001735B9" w:rsidRPr="006E350E" w14:paraId="061218BD"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CFA774"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57C44A" w14:textId="77777777" w:rsidR="001735B9" w:rsidRPr="006E350E" w:rsidRDefault="002052B7" w:rsidP="00065305">
            <w:pPr>
              <w:pStyle w:val="Standard"/>
              <w:spacing w:after="0" w:line="240" w:lineRule="auto"/>
              <w:rPr>
                <w:rFonts w:ascii="Constantia" w:hAnsi="Constantia"/>
              </w:rPr>
            </w:pPr>
            <w:r w:rsidRPr="006E350E">
              <w:rPr>
                <w:rFonts w:ascii="Constantia" w:hAnsi="Constantia" w:cs="Arial"/>
                <w:color w:val="000000"/>
              </w:rPr>
              <w:t>praćenje napredovanja učenika kroz čitanje knjiga različitih žanrova te različitih razina (od 1 do 6, ovisno o broju riječi i zahtjevnosti književnog djela) prilagođenih uzrastu, o</w:t>
            </w:r>
            <w:r w:rsidRPr="006E350E">
              <w:rPr>
                <w:rFonts w:ascii="Constantia" w:hAnsi="Constantia" w:cs="Calibri"/>
                <w:bCs/>
              </w:rPr>
              <w:t>pisno praćenje individualnog postignuća učenika</w:t>
            </w:r>
          </w:p>
        </w:tc>
      </w:tr>
      <w:tr w:rsidR="001735B9" w:rsidRPr="006E350E" w14:paraId="02015ADA" w14:textId="77777777" w:rsidTr="00065305">
        <w:trPr>
          <w:trHeight w:val="454"/>
        </w:trPr>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4BB391" w14:textId="77777777" w:rsidR="001735B9" w:rsidRPr="006E350E" w:rsidRDefault="002052B7" w:rsidP="00065305">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0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34C8A0" w14:textId="4224D6AC" w:rsidR="001735B9" w:rsidRPr="006E350E" w:rsidRDefault="002052B7" w:rsidP="00065305">
            <w:pPr>
              <w:pStyle w:val="Standard"/>
              <w:spacing w:after="0" w:line="240" w:lineRule="auto"/>
              <w:rPr>
                <w:rFonts w:ascii="Constantia" w:hAnsi="Constantia" w:cs="Arial"/>
                <w:color w:val="000000"/>
              </w:rPr>
            </w:pPr>
            <w:r w:rsidRPr="006E350E">
              <w:rPr>
                <w:rFonts w:ascii="Constantia" w:hAnsi="Constantia" w:cs="Arial"/>
                <w:color w:val="000000"/>
              </w:rPr>
              <w:t>davanje povratne informacije učenicima i poticanje njihova n</w:t>
            </w:r>
            <w:r w:rsidR="004E054E" w:rsidRPr="006E350E">
              <w:rPr>
                <w:rFonts w:ascii="Constantia" w:hAnsi="Constantia" w:cs="Arial"/>
                <w:color w:val="000000"/>
              </w:rPr>
              <w:t>apretka, izrada dnevnika čitanja</w:t>
            </w:r>
            <w:r w:rsidRPr="006E350E">
              <w:rPr>
                <w:rFonts w:ascii="Constantia" w:hAnsi="Constantia" w:cs="Arial"/>
                <w:color w:val="000000"/>
              </w:rPr>
              <w:t xml:space="preserve"> s osvrtom na pročitano djelo kako bi se pratila učenička postignuća, praćenje vlastitog rada</w:t>
            </w:r>
          </w:p>
        </w:tc>
      </w:tr>
    </w:tbl>
    <w:p w14:paraId="3536B581" w14:textId="44C4D6A4" w:rsidR="001735B9" w:rsidRPr="006E350E" w:rsidRDefault="001735B9">
      <w:pPr>
        <w:pStyle w:val="Standard"/>
        <w:spacing w:after="0" w:line="240" w:lineRule="auto"/>
        <w:rPr>
          <w:rFonts w:ascii="Constantia" w:hAnsi="Constantia" w:cs="Calibri"/>
          <w:b/>
          <w:bCs/>
          <w:color w:val="1E6A39"/>
        </w:rPr>
      </w:pPr>
    </w:p>
    <w:p w14:paraId="4E6B3229" w14:textId="68858FD9" w:rsidR="003A06F2" w:rsidRPr="006E350E" w:rsidRDefault="003A06F2">
      <w:pPr>
        <w:pStyle w:val="Standard"/>
        <w:spacing w:after="0" w:line="240" w:lineRule="auto"/>
        <w:rPr>
          <w:rFonts w:ascii="Constantia" w:hAnsi="Constantia" w:cs="Calibri"/>
          <w:b/>
          <w:bCs/>
          <w:color w:val="1E6A39"/>
        </w:rPr>
      </w:pPr>
    </w:p>
    <w:p w14:paraId="66EC5F62" w14:textId="69C56305" w:rsidR="003A06F2" w:rsidRPr="006E350E" w:rsidRDefault="003A06F2">
      <w:pPr>
        <w:pStyle w:val="Standard"/>
        <w:spacing w:after="0" w:line="240" w:lineRule="auto"/>
        <w:rPr>
          <w:rFonts w:ascii="Constantia" w:hAnsi="Constantia" w:cs="Calibri"/>
          <w:b/>
          <w:bCs/>
          <w:color w:val="1E6A39"/>
        </w:rPr>
      </w:pPr>
    </w:p>
    <w:p w14:paraId="547499B9" w14:textId="4849489D" w:rsidR="003A06F2" w:rsidRPr="006E350E" w:rsidRDefault="003A06F2">
      <w:pPr>
        <w:pStyle w:val="Standard"/>
        <w:spacing w:after="0" w:line="240" w:lineRule="auto"/>
        <w:rPr>
          <w:rFonts w:ascii="Constantia" w:hAnsi="Constantia" w:cs="Calibri"/>
          <w:b/>
          <w:bCs/>
          <w:color w:val="1E6A39"/>
        </w:rPr>
      </w:pPr>
    </w:p>
    <w:p w14:paraId="3E738E7F" w14:textId="21B03A09" w:rsidR="003A06F2" w:rsidRPr="006E350E" w:rsidRDefault="003A06F2">
      <w:pPr>
        <w:pStyle w:val="Standard"/>
        <w:spacing w:after="0" w:line="240" w:lineRule="auto"/>
        <w:rPr>
          <w:rFonts w:ascii="Constantia" w:hAnsi="Constantia" w:cs="Calibri"/>
          <w:b/>
          <w:bCs/>
          <w:color w:val="1E6A39"/>
        </w:rPr>
      </w:pPr>
    </w:p>
    <w:p w14:paraId="00AF330E" w14:textId="347CDEB5" w:rsidR="003A06F2" w:rsidRPr="006E350E" w:rsidRDefault="003A06F2">
      <w:pPr>
        <w:pStyle w:val="Standard"/>
        <w:spacing w:after="0" w:line="240" w:lineRule="auto"/>
        <w:rPr>
          <w:rFonts w:ascii="Constantia" w:hAnsi="Constantia" w:cs="Calibri"/>
          <w:b/>
          <w:bCs/>
          <w:color w:val="1E6A39"/>
        </w:rPr>
      </w:pPr>
    </w:p>
    <w:p w14:paraId="35789E2C" w14:textId="704E94E4" w:rsidR="003A06F2" w:rsidRPr="006E350E" w:rsidRDefault="003A06F2">
      <w:pPr>
        <w:pStyle w:val="Standard"/>
        <w:spacing w:after="0" w:line="240" w:lineRule="auto"/>
        <w:rPr>
          <w:rFonts w:ascii="Constantia" w:hAnsi="Constantia" w:cs="Calibri"/>
          <w:b/>
          <w:bCs/>
          <w:color w:val="1E6A39"/>
        </w:rPr>
      </w:pPr>
    </w:p>
    <w:p w14:paraId="11B2E9CA" w14:textId="1816D31A" w:rsidR="003A06F2" w:rsidRPr="006E350E" w:rsidRDefault="003A06F2">
      <w:pPr>
        <w:pStyle w:val="Standard"/>
        <w:spacing w:after="0" w:line="240" w:lineRule="auto"/>
        <w:rPr>
          <w:rFonts w:ascii="Constantia" w:hAnsi="Constantia" w:cs="Calibri"/>
          <w:b/>
          <w:bCs/>
          <w:color w:val="1E6A39"/>
        </w:rPr>
      </w:pPr>
    </w:p>
    <w:p w14:paraId="3EAD4B76" w14:textId="69CDB424" w:rsidR="003A06F2" w:rsidRPr="006E350E" w:rsidRDefault="003A06F2">
      <w:pPr>
        <w:pStyle w:val="Standard"/>
        <w:spacing w:after="0" w:line="240" w:lineRule="auto"/>
        <w:rPr>
          <w:rFonts w:ascii="Constantia" w:hAnsi="Constantia" w:cs="Calibri"/>
          <w:b/>
          <w:bCs/>
          <w:color w:val="1E6A39"/>
        </w:rPr>
      </w:pPr>
    </w:p>
    <w:p w14:paraId="1384BE45" w14:textId="19EE6BA0" w:rsidR="003A06F2" w:rsidRPr="006E350E" w:rsidRDefault="003A06F2">
      <w:pPr>
        <w:pStyle w:val="Standard"/>
        <w:spacing w:after="0" w:line="240" w:lineRule="auto"/>
        <w:rPr>
          <w:rFonts w:ascii="Constantia" w:hAnsi="Constantia" w:cs="Calibri"/>
          <w:b/>
          <w:bCs/>
          <w:color w:val="1E6A39"/>
        </w:rPr>
      </w:pPr>
    </w:p>
    <w:p w14:paraId="6AA3A33A" w14:textId="3B1D1B4E" w:rsidR="003A06F2" w:rsidRPr="006E350E" w:rsidRDefault="003A06F2">
      <w:pPr>
        <w:pStyle w:val="Standard"/>
        <w:spacing w:after="0" w:line="240" w:lineRule="auto"/>
        <w:rPr>
          <w:rFonts w:ascii="Constantia" w:hAnsi="Constantia" w:cs="Calibri"/>
          <w:b/>
          <w:bCs/>
          <w:color w:val="1E6A39"/>
        </w:rPr>
      </w:pPr>
    </w:p>
    <w:p w14:paraId="66AD50B5" w14:textId="0F1014F2" w:rsidR="003A06F2" w:rsidRPr="006E350E" w:rsidRDefault="003A06F2">
      <w:pPr>
        <w:pStyle w:val="Standard"/>
        <w:spacing w:after="0" w:line="240" w:lineRule="auto"/>
        <w:rPr>
          <w:rFonts w:ascii="Constantia" w:hAnsi="Constantia" w:cs="Calibri"/>
          <w:b/>
          <w:bCs/>
          <w:color w:val="1E6A39"/>
        </w:rPr>
      </w:pPr>
    </w:p>
    <w:p w14:paraId="770047AD" w14:textId="413A24A9" w:rsidR="003A06F2" w:rsidRPr="006E350E" w:rsidRDefault="003A06F2">
      <w:pPr>
        <w:pStyle w:val="Standard"/>
        <w:spacing w:after="0" w:line="240" w:lineRule="auto"/>
        <w:rPr>
          <w:rFonts w:ascii="Constantia" w:hAnsi="Constantia" w:cs="Calibri"/>
          <w:b/>
          <w:bCs/>
          <w:color w:val="1E6A39"/>
        </w:rPr>
      </w:pPr>
    </w:p>
    <w:p w14:paraId="6E9D36D1" w14:textId="0DFFBA9A" w:rsidR="003A06F2" w:rsidRPr="006E350E" w:rsidRDefault="003A06F2">
      <w:pPr>
        <w:pStyle w:val="Standard"/>
        <w:spacing w:after="0" w:line="240" w:lineRule="auto"/>
        <w:rPr>
          <w:rFonts w:ascii="Constantia" w:hAnsi="Constantia" w:cs="Calibri"/>
          <w:b/>
          <w:bCs/>
          <w:color w:val="1E6A39"/>
        </w:rPr>
      </w:pPr>
    </w:p>
    <w:p w14:paraId="26A6627D" w14:textId="6740AA03" w:rsidR="003A06F2" w:rsidRPr="006E350E" w:rsidRDefault="003A06F2">
      <w:pPr>
        <w:pStyle w:val="Standard"/>
        <w:spacing w:after="0" w:line="240" w:lineRule="auto"/>
        <w:rPr>
          <w:rFonts w:ascii="Constantia" w:hAnsi="Constantia" w:cs="Calibri"/>
          <w:b/>
          <w:bCs/>
          <w:color w:val="1E6A39"/>
        </w:rPr>
      </w:pPr>
    </w:p>
    <w:p w14:paraId="36C71440" w14:textId="21C95D59" w:rsidR="003A06F2" w:rsidRPr="006E350E" w:rsidRDefault="003A06F2">
      <w:pPr>
        <w:pStyle w:val="Standard"/>
        <w:spacing w:after="0" w:line="240" w:lineRule="auto"/>
        <w:rPr>
          <w:rFonts w:ascii="Constantia" w:hAnsi="Constantia" w:cs="Calibri"/>
          <w:b/>
          <w:bCs/>
          <w:color w:val="1E6A39"/>
        </w:rPr>
      </w:pPr>
    </w:p>
    <w:p w14:paraId="450EEADC" w14:textId="47935437" w:rsidR="003A06F2" w:rsidRPr="006E350E" w:rsidRDefault="003A06F2">
      <w:pPr>
        <w:pStyle w:val="Standard"/>
        <w:spacing w:after="0" w:line="240" w:lineRule="auto"/>
        <w:rPr>
          <w:rFonts w:ascii="Constantia" w:hAnsi="Constantia" w:cs="Calibri"/>
          <w:b/>
          <w:bCs/>
          <w:color w:val="1E6A39"/>
        </w:rPr>
      </w:pPr>
    </w:p>
    <w:tbl>
      <w:tblPr>
        <w:tblpPr w:leftFromText="180" w:rightFromText="180" w:horzAnchor="margin" w:tblpY="-440"/>
        <w:tblW w:w="5000" w:type="pct"/>
        <w:tblLayout w:type="fixed"/>
        <w:tblCellMar>
          <w:left w:w="10" w:type="dxa"/>
          <w:right w:w="10" w:type="dxa"/>
        </w:tblCellMar>
        <w:tblLook w:val="0000" w:firstRow="0" w:lastRow="0" w:firstColumn="0" w:lastColumn="0" w:noHBand="0" w:noVBand="0"/>
      </w:tblPr>
      <w:tblGrid>
        <w:gridCol w:w="2017"/>
        <w:gridCol w:w="7043"/>
      </w:tblGrid>
      <w:tr w:rsidR="003A06F2" w:rsidRPr="006E350E" w14:paraId="4AD87112" w14:textId="77777777" w:rsidTr="00612E0A">
        <w:trPr>
          <w:trHeight w:val="538"/>
        </w:trPr>
        <w:tc>
          <w:tcPr>
            <w:tcW w:w="201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1C93EE9" w14:textId="77777777" w:rsidR="003A06F2" w:rsidRPr="006E350E" w:rsidRDefault="003A06F2" w:rsidP="00612E0A">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04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07F331C" w14:textId="5C5CFE32" w:rsidR="003A06F2" w:rsidRPr="006E350E" w:rsidRDefault="003A06F2" w:rsidP="00612E0A">
            <w:pPr>
              <w:pStyle w:val="Standard"/>
              <w:spacing w:after="0" w:line="240" w:lineRule="auto"/>
              <w:jc w:val="center"/>
              <w:rPr>
                <w:rFonts w:ascii="Constantia" w:hAnsi="Constantia" w:cs="Calibri"/>
                <w:b/>
                <w:caps/>
                <w:color w:val="000000"/>
              </w:rPr>
            </w:pPr>
            <w:r w:rsidRPr="006E350E">
              <w:rPr>
                <w:rFonts w:ascii="Constantia" w:hAnsi="Constantia" w:cs="Calibri"/>
                <w:b/>
                <w:caps/>
              </w:rPr>
              <w:t>IZVANNASTAVNA AKTIVNOST</w:t>
            </w:r>
          </w:p>
        </w:tc>
      </w:tr>
      <w:tr w:rsidR="003A06F2" w:rsidRPr="006E350E" w14:paraId="37228351" w14:textId="77777777" w:rsidTr="00612E0A">
        <w:trPr>
          <w:trHeight w:val="454"/>
        </w:trPr>
        <w:tc>
          <w:tcPr>
            <w:tcW w:w="2017" w:type="dxa"/>
            <w:tcBorders>
              <w:top w:val="single" w:sz="4" w:space="0" w:color="000000"/>
              <w:bottom w:val="single" w:sz="4" w:space="0" w:color="000000"/>
            </w:tcBorders>
            <w:tcMar>
              <w:top w:w="0" w:type="dxa"/>
              <w:left w:w="108" w:type="dxa"/>
              <w:bottom w:w="0" w:type="dxa"/>
              <w:right w:w="108" w:type="dxa"/>
            </w:tcMar>
          </w:tcPr>
          <w:p w14:paraId="6C769D59" w14:textId="77777777" w:rsidR="003A06F2" w:rsidRPr="006E350E" w:rsidRDefault="003A06F2" w:rsidP="00612E0A">
            <w:pPr>
              <w:pStyle w:val="Standard"/>
              <w:snapToGrid w:val="0"/>
              <w:spacing w:after="0" w:line="240" w:lineRule="auto"/>
              <w:rPr>
                <w:rFonts w:ascii="Constantia" w:hAnsi="Constantia" w:cs="Calibri"/>
                <w:b/>
                <w:bCs/>
                <w:caps/>
                <w:color w:val="000000"/>
              </w:rPr>
            </w:pPr>
          </w:p>
        </w:tc>
        <w:tc>
          <w:tcPr>
            <w:tcW w:w="7043" w:type="dxa"/>
            <w:tcBorders>
              <w:top w:val="single" w:sz="4" w:space="0" w:color="000000"/>
              <w:bottom w:val="single" w:sz="4" w:space="0" w:color="000000"/>
            </w:tcBorders>
            <w:tcMar>
              <w:top w:w="0" w:type="dxa"/>
              <w:left w:w="108" w:type="dxa"/>
              <w:bottom w:w="0" w:type="dxa"/>
              <w:right w:w="108" w:type="dxa"/>
            </w:tcMar>
          </w:tcPr>
          <w:p w14:paraId="1D7F490F" w14:textId="77777777" w:rsidR="003A06F2" w:rsidRPr="006E350E" w:rsidRDefault="003A06F2" w:rsidP="00612E0A">
            <w:pPr>
              <w:pStyle w:val="Standard"/>
              <w:snapToGrid w:val="0"/>
              <w:spacing w:after="0" w:line="240" w:lineRule="auto"/>
              <w:rPr>
                <w:rFonts w:ascii="Constantia" w:hAnsi="Constantia" w:cs="Calibri"/>
                <w:b/>
                <w:bCs/>
                <w:caps/>
                <w:color w:val="000000"/>
              </w:rPr>
            </w:pPr>
          </w:p>
        </w:tc>
      </w:tr>
      <w:tr w:rsidR="003A06F2" w:rsidRPr="006E350E" w14:paraId="41315A0D" w14:textId="77777777" w:rsidTr="00612E0A">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147D1D" w14:textId="77777777" w:rsidR="003A06F2" w:rsidRPr="006E350E" w:rsidRDefault="003A06F2" w:rsidP="00612E0A">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108E57" w14:textId="7E06B4C4" w:rsidR="003A06F2" w:rsidRPr="006E350E" w:rsidRDefault="003A06F2" w:rsidP="00612E0A">
            <w:pPr>
              <w:pStyle w:val="Standard"/>
              <w:spacing w:after="0" w:line="240" w:lineRule="auto"/>
              <w:jc w:val="center"/>
              <w:rPr>
                <w:rFonts w:ascii="Constantia" w:hAnsi="Constantia" w:cs="Calibri"/>
                <w:b/>
                <w:color w:val="000000"/>
              </w:rPr>
            </w:pPr>
            <w:r w:rsidRPr="006E350E">
              <w:rPr>
                <w:rFonts w:ascii="Constantia" w:hAnsi="Constantia" w:cs="Calibri"/>
                <w:b/>
                <w:color w:val="000000"/>
              </w:rPr>
              <w:t>GOETHE GRUPA</w:t>
            </w:r>
          </w:p>
        </w:tc>
      </w:tr>
      <w:tr w:rsidR="003A06F2" w:rsidRPr="006E350E" w14:paraId="4E1465DE"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587247"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24C131" w14:textId="77777777"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Program je namijenjen učenicima s posebnim interesima za učenje njemačkog jezika</w:t>
            </w:r>
          </w:p>
        </w:tc>
      </w:tr>
      <w:tr w:rsidR="003A06F2" w:rsidRPr="006E350E" w14:paraId="399803BD"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94D328"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7599C0" w14:textId="32BC1DAF" w:rsidR="003A06F2" w:rsidRPr="006E350E" w:rsidRDefault="00486AAF" w:rsidP="00EF6A42">
            <w:pPr>
              <w:pStyle w:val="Standard"/>
              <w:spacing w:after="0" w:line="240" w:lineRule="auto"/>
              <w:rPr>
                <w:rFonts w:ascii="Constantia" w:hAnsi="Constantia" w:cs="Calibri"/>
                <w:color w:val="000000"/>
              </w:rPr>
            </w:pPr>
            <w:r w:rsidRPr="006E350E">
              <w:rPr>
                <w:rFonts w:ascii="Constantia" w:hAnsi="Constantia"/>
              </w:rPr>
              <w:t>Ivana Markoš</w:t>
            </w:r>
          </w:p>
        </w:tc>
      </w:tr>
      <w:tr w:rsidR="003A06F2" w:rsidRPr="006E350E" w14:paraId="6554F658"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D42ADA"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7CA1B8" w14:textId="1E05EE26"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w:t>
            </w:r>
            <w:r w:rsidR="00486AAF" w:rsidRPr="006E350E">
              <w:rPr>
                <w:rFonts w:ascii="Constantia" w:hAnsi="Constantia" w:cs="Calibri"/>
                <w:color w:val="000000"/>
              </w:rPr>
              <w:t>5</w:t>
            </w:r>
            <w:r w:rsidRPr="006E350E">
              <w:rPr>
                <w:rFonts w:ascii="Constantia" w:hAnsi="Constantia" w:cs="Calibri"/>
                <w:color w:val="000000"/>
              </w:rPr>
              <w:t>. razreda</w:t>
            </w:r>
          </w:p>
        </w:tc>
      </w:tr>
      <w:tr w:rsidR="003A06F2" w:rsidRPr="006E350E" w14:paraId="2404764A"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7B7A65"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1321CD" w14:textId="52F0E324"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Oko 10 učenika</w:t>
            </w:r>
          </w:p>
        </w:tc>
      </w:tr>
      <w:tr w:rsidR="003A06F2" w:rsidRPr="006E350E" w14:paraId="2B99E471"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3AACEE"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08FB35" w14:textId="77777777"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3A06F2" w:rsidRPr="006E350E" w14:paraId="1E5DE1F3"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DD81C4"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C81751" w14:textId="77777777"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 Proširivanje osnovnih znanja , razvijanje jezičnih sposobnosti</w:t>
            </w:r>
          </w:p>
          <w:p w14:paraId="04335379" w14:textId="77777777"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 Razvijanje interesa za njemački jezik.</w:t>
            </w:r>
          </w:p>
          <w:p w14:paraId="401602A7" w14:textId="77777777"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 Svladavanje stranog jezika i razvoj komunikacijskih vještina na njemačkom jeziku.</w:t>
            </w:r>
          </w:p>
          <w:p w14:paraId="27709544" w14:textId="77777777"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 Razvijanje logičkog mišljenja, te stjecanje jezične kompetencije.</w:t>
            </w:r>
          </w:p>
          <w:p w14:paraId="251B07F4" w14:textId="77777777"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 Razvijanje komunikacije – aktivne uporabe njemačkog jezika u svakodnevnim situacijama.</w:t>
            </w:r>
          </w:p>
          <w:p w14:paraId="190CE29A" w14:textId="77777777"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 Usvajanje znanja njemačkog jezika (leksička, gramatička znanja).</w:t>
            </w:r>
          </w:p>
        </w:tc>
      </w:tr>
      <w:tr w:rsidR="003A06F2" w:rsidRPr="006E350E" w14:paraId="6291AF73"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B1DD01"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782BE8" w14:textId="77777777"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 Učenici će na konkretnim primjerima osvijestiti postojanje sličnosti i razlika između vlastite kulture i kulture/kultura jezika koji se uči u aspektima svakodnevnoga života te u značenju i uporabi pojedinih jezičnih izričaja i načina ponašanja, osjetiti radoznalost i steći zanimanje za kulturu/kulture jezika koji se uči.</w:t>
            </w:r>
          </w:p>
          <w:p w14:paraId="39393421" w14:textId="77777777" w:rsidR="003A06F2" w:rsidRPr="006E350E" w:rsidRDefault="003A06F2" w:rsidP="00EF6A42">
            <w:pPr>
              <w:pStyle w:val="Standard"/>
              <w:spacing w:after="0" w:line="240" w:lineRule="auto"/>
              <w:rPr>
                <w:rFonts w:ascii="Constantia" w:hAnsi="Constantia" w:cs="Calibri"/>
                <w:color w:val="000000"/>
              </w:rPr>
            </w:pPr>
          </w:p>
        </w:tc>
      </w:tr>
      <w:tr w:rsidR="003A06F2" w:rsidRPr="006E350E" w14:paraId="5FA1B9BA"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04CA56"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D30CDF" w14:textId="77777777"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Različite metode i oblici rada, vježbe čitanja s razumijevanjem, slušanje s razumijevanjem, pisanje, govor, dramske tehnike.</w:t>
            </w:r>
          </w:p>
        </w:tc>
      </w:tr>
      <w:tr w:rsidR="003A06F2" w:rsidRPr="006E350E" w14:paraId="7AEC1D10"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5EF201"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76FD9D" w14:textId="77777777"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Jednom tjedno tijekom školske godine 2023./2024.</w:t>
            </w:r>
          </w:p>
        </w:tc>
      </w:tr>
      <w:tr w:rsidR="003A06F2" w:rsidRPr="006E350E" w14:paraId="05DE53BA"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23F562"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899322" w14:textId="34E42162" w:rsidR="003A06F2" w:rsidRPr="006E350E" w:rsidRDefault="00486AAF" w:rsidP="00EF6A42">
            <w:pPr>
              <w:pStyle w:val="Standard"/>
              <w:spacing w:after="0" w:line="240" w:lineRule="auto"/>
              <w:rPr>
                <w:rFonts w:ascii="Constantia" w:hAnsi="Constantia" w:cs="Calibri"/>
                <w:color w:val="000000"/>
              </w:rPr>
            </w:pPr>
            <w:r w:rsidRPr="006E350E">
              <w:rPr>
                <w:rFonts w:ascii="Constantia" w:hAnsi="Constantia"/>
              </w:rPr>
              <w:t>-</w:t>
            </w:r>
          </w:p>
        </w:tc>
      </w:tr>
      <w:tr w:rsidR="003A06F2" w:rsidRPr="006E350E" w14:paraId="07D362C2"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3EA7EA"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BC8F54" w14:textId="0E91B9B1" w:rsidR="003A06F2" w:rsidRPr="006E350E" w:rsidRDefault="00486AAF" w:rsidP="00EF6A42">
            <w:pPr>
              <w:pStyle w:val="Standard"/>
              <w:spacing w:after="0" w:line="240" w:lineRule="auto"/>
              <w:rPr>
                <w:rFonts w:ascii="Constantia" w:hAnsi="Constantia" w:cs="Calibri"/>
                <w:color w:val="000000"/>
              </w:rPr>
            </w:pPr>
            <w:r w:rsidRPr="006E350E">
              <w:rPr>
                <w:rFonts w:ascii="Constantia" w:hAnsi="Constantia" w:cs="Calibri"/>
                <w:color w:val="000000"/>
              </w:rPr>
              <w:t xml:space="preserve"> </w:t>
            </w:r>
            <w:r w:rsidRPr="006E350E">
              <w:rPr>
                <w:rFonts w:ascii="Constantia" w:hAnsi="Constantia"/>
              </w:rPr>
              <w:t>O</w:t>
            </w:r>
            <w:r w:rsidRPr="006E350E">
              <w:rPr>
                <w:rFonts w:ascii="Constantia" w:hAnsi="Constantia" w:cs="Calibri"/>
                <w:color w:val="000000"/>
              </w:rPr>
              <w:t>dlazak u Goethe institut, obil</w:t>
            </w:r>
            <w:r w:rsidR="00BE03BF" w:rsidRPr="006E350E">
              <w:rPr>
                <w:rFonts w:ascii="Constantia" w:hAnsi="Constantia" w:cs="Calibri"/>
                <w:color w:val="000000"/>
              </w:rPr>
              <w:t xml:space="preserve">ježavanje praznika </w:t>
            </w:r>
            <w:r w:rsidR="00BE03BF" w:rsidRPr="006E350E">
              <w:rPr>
                <w:rFonts w:ascii="Constantia" w:hAnsi="Constantia"/>
              </w:rPr>
              <w:t>DACH-a</w:t>
            </w:r>
          </w:p>
        </w:tc>
      </w:tr>
      <w:tr w:rsidR="003A06F2" w:rsidRPr="006E350E" w14:paraId="308BC2C2" w14:textId="77777777" w:rsidTr="00EF6A42">
        <w:trPr>
          <w:trHeight w:val="454"/>
        </w:trPr>
        <w:tc>
          <w:tcPr>
            <w:tcW w:w="20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806CC4" w14:textId="77777777" w:rsidR="003A06F2" w:rsidRPr="006E350E" w:rsidRDefault="003A06F2" w:rsidP="00EF6A42">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D96F34" w14:textId="3487A42F" w:rsidR="003A06F2" w:rsidRPr="006E350E" w:rsidRDefault="003A06F2" w:rsidP="00EF6A42">
            <w:pPr>
              <w:pStyle w:val="Standard"/>
              <w:spacing w:after="0" w:line="240" w:lineRule="auto"/>
              <w:rPr>
                <w:rFonts w:ascii="Constantia" w:hAnsi="Constantia" w:cs="Calibri"/>
                <w:color w:val="000000"/>
              </w:rPr>
            </w:pPr>
            <w:r w:rsidRPr="006E350E">
              <w:rPr>
                <w:rFonts w:ascii="Constantia" w:hAnsi="Constantia" w:cs="Calibri"/>
                <w:color w:val="000000"/>
              </w:rPr>
              <w:t>Za osobne analize u svrhu poboljšanj</w:t>
            </w:r>
            <w:r w:rsidR="000C2BAA" w:rsidRPr="006E350E">
              <w:rPr>
                <w:rFonts w:ascii="Constantia" w:hAnsi="Constantia" w:cs="Calibri"/>
                <w:color w:val="000000"/>
              </w:rPr>
              <w:t>a rada.</w:t>
            </w:r>
          </w:p>
        </w:tc>
      </w:tr>
    </w:tbl>
    <w:p w14:paraId="4C4C59F6" w14:textId="77777777" w:rsidR="003A06F2" w:rsidRPr="006E350E" w:rsidRDefault="003A06F2">
      <w:pPr>
        <w:pStyle w:val="Standard"/>
        <w:spacing w:after="0" w:line="240" w:lineRule="auto"/>
        <w:rPr>
          <w:rFonts w:ascii="Constantia" w:hAnsi="Constantia" w:cs="Calibri"/>
          <w:b/>
          <w:bCs/>
          <w:color w:val="1E6A39"/>
        </w:rPr>
      </w:pPr>
    </w:p>
    <w:p w14:paraId="176242CB" w14:textId="77777777" w:rsidR="00612E0A" w:rsidRPr="006E350E" w:rsidRDefault="00612E0A">
      <w:pPr>
        <w:rPr>
          <w:rFonts w:hint="eastAsia"/>
        </w:rPr>
      </w:pPr>
      <w:r w:rsidRPr="006E350E">
        <w:br w:type="page"/>
      </w:r>
    </w:p>
    <w:tbl>
      <w:tblPr>
        <w:tblpPr w:leftFromText="180" w:rightFromText="180" w:vertAnchor="page" w:horzAnchor="margin" w:tblpY="1001"/>
        <w:tblW w:w="5000" w:type="pct"/>
        <w:tblLayout w:type="fixed"/>
        <w:tblCellMar>
          <w:left w:w="10" w:type="dxa"/>
          <w:right w:w="10" w:type="dxa"/>
        </w:tblCellMar>
        <w:tblLook w:val="0000" w:firstRow="0" w:lastRow="0" w:firstColumn="0" w:lastColumn="0" w:noHBand="0" w:noVBand="0"/>
      </w:tblPr>
      <w:tblGrid>
        <w:gridCol w:w="1512"/>
        <w:gridCol w:w="7548"/>
      </w:tblGrid>
      <w:tr w:rsidR="00612E0A" w:rsidRPr="006E350E" w14:paraId="3BAD4927" w14:textId="77777777" w:rsidTr="00930BB2">
        <w:trPr>
          <w:trHeight w:val="538"/>
        </w:trPr>
        <w:tc>
          <w:tcPr>
            <w:tcW w:w="151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5A9B2D9" w14:textId="77777777" w:rsidR="00612E0A" w:rsidRPr="006E350E" w:rsidRDefault="00612E0A" w:rsidP="00612E0A">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554"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A3EF0EB" w14:textId="77777777" w:rsidR="00612E0A" w:rsidRPr="006E350E" w:rsidRDefault="00612E0A" w:rsidP="00612E0A">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612E0A" w:rsidRPr="006E350E" w14:paraId="009CE728" w14:textId="77777777" w:rsidTr="00930BB2">
        <w:trPr>
          <w:trHeight w:val="454"/>
        </w:trPr>
        <w:tc>
          <w:tcPr>
            <w:tcW w:w="1513" w:type="dxa"/>
            <w:tcBorders>
              <w:top w:val="single" w:sz="4" w:space="0" w:color="000000"/>
              <w:bottom w:val="single" w:sz="4" w:space="0" w:color="000000"/>
            </w:tcBorders>
            <w:tcMar>
              <w:top w:w="0" w:type="dxa"/>
              <w:left w:w="108" w:type="dxa"/>
              <w:bottom w:w="0" w:type="dxa"/>
              <w:right w:w="108" w:type="dxa"/>
            </w:tcMar>
          </w:tcPr>
          <w:p w14:paraId="01DC3896" w14:textId="77777777" w:rsidR="00612E0A" w:rsidRPr="006E350E" w:rsidRDefault="00612E0A" w:rsidP="00612E0A">
            <w:pPr>
              <w:pStyle w:val="Standard"/>
              <w:snapToGrid w:val="0"/>
              <w:spacing w:after="0" w:line="240" w:lineRule="auto"/>
              <w:rPr>
                <w:rFonts w:ascii="Constantia" w:hAnsi="Constantia" w:cs="Calibri"/>
                <w:b/>
                <w:bCs/>
                <w:caps/>
                <w:color w:val="000000"/>
              </w:rPr>
            </w:pPr>
          </w:p>
        </w:tc>
        <w:tc>
          <w:tcPr>
            <w:tcW w:w="7554" w:type="dxa"/>
            <w:tcBorders>
              <w:top w:val="single" w:sz="4" w:space="0" w:color="000000"/>
              <w:bottom w:val="single" w:sz="4" w:space="0" w:color="000000"/>
            </w:tcBorders>
            <w:tcMar>
              <w:top w:w="0" w:type="dxa"/>
              <w:left w:w="108" w:type="dxa"/>
              <w:bottom w:w="0" w:type="dxa"/>
              <w:right w:w="108" w:type="dxa"/>
            </w:tcMar>
          </w:tcPr>
          <w:p w14:paraId="787376AE" w14:textId="77777777" w:rsidR="00612E0A" w:rsidRPr="006E350E" w:rsidRDefault="00612E0A" w:rsidP="00612E0A">
            <w:pPr>
              <w:pStyle w:val="Standard"/>
              <w:snapToGrid w:val="0"/>
              <w:spacing w:after="0" w:line="240" w:lineRule="auto"/>
              <w:rPr>
                <w:rFonts w:ascii="Constantia" w:hAnsi="Constantia" w:cs="Calibri"/>
                <w:b/>
                <w:bCs/>
                <w:caps/>
                <w:color w:val="000000"/>
              </w:rPr>
            </w:pPr>
          </w:p>
        </w:tc>
      </w:tr>
      <w:tr w:rsidR="00612E0A" w:rsidRPr="006E350E" w14:paraId="511748B7"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5C89FA" w14:textId="77777777" w:rsidR="00612E0A" w:rsidRPr="006E350E" w:rsidRDefault="00612E0A" w:rsidP="00612E0A">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26083F" w14:textId="77777777" w:rsidR="00612E0A" w:rsidRPr="006E350E" w:rsidRDefault="00612E0A" w:rsidP="00612E0A">
            <w:pPr>
              <w:pStyle w:val="Standard"/>
              <w:spacing w:after="0" w:line="240" w:lineRule="auto"/>
              <w:jc w:val="center"/>
              <w:rPr>
                <w:rFonts w:ascii="Constantia" w:hAnsi="Constantia" w:cs="Calibri"/>
                <w:b/>
                <w:color w:val="000000"/>
              </w:rPr>
            </w:pPr>
            <w:r w:rsidRPr="006E350E">
              <w:rPr>
                <w:rFonts w:ascii="Constantia" w:hAnsi="Constantia"/>
                <w:b/>
              </w:rPr>
              <w:t xml:space="preserve">FUTSAL </w:t>
            </w:r>
            <w:r w:rsidRPr="006E350E">
              <w:rPr>
                <w:rFonts w:ascii="Constantia" w:hAnsi="Constantia" w:cs="Calibri"/>
                <w:b/>
                <w:color w:val="000000"/>
              </w:rPr>
              <w:t>- DJEČACI</w:t>
            </w:r>
          </w:p>
        </w:tc>
      </w:tr>
      <w:tr w:rsidR="00612E0A" w:rsidRPr="006E350E" w14:paraId="51B1B1B1"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4D8554"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0089C3" w14:textId="77777777" w:rsidR="00612E0A" w:rsidRPr="006E350E" w:rsidRDefault="00612E0A" w:rsidP="004D318B">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imaju mogućnost usavršiti </w:t>
            </w:r>
            <w:r w:rsidRPr="006E350E">
              <w:rPr>
                <w:rFonts w:ascii="Constantia" w:hAnsi="Constantia"/>
              </w:rPr>
              <w:t xml:space="preserve">motoričkih </w:t>
            </w:r>
            <w:r w:rsidRPr="006E350E">
              <w:rPr>
                <w:rFonts w:ascii="Constantia" w:hAnsi="Constantia" w:cs="Calibri"/>
                <w:color w:val="000000"/>
              </w:rPr>
              <w:t xml:space="preserve">znanja iz </w:t>
            </w:r>
            <w:r w:rsidRPr="006E350E">
              <w:rPr>
                <w:rFonts w:ascii="Constantia" w:hAnsi="Constantia"/>
              </w:rPr>
              <w:t>futsala</w:t>
            </w:r>
            <w:r w:rsidRPr="006E350E">
              <w:rPr>
                <w:rFonts w:ascii="Constantia" w:hAnsi="Constantia" w:cs="Calibri"/>
                <w:color w:val="000000"/>
              </w:rPr>
              <w:t xml:space="preserve"> te razvijati motoričke sposobnosti  kroz treninge školske ekipe</w:t>
            </w:r>
          </w:p>
        </w:tc>
      </w:tr>
      <w:tr w:rsidR="00612E0A" w:rsidRPr="006E350E" w14:paraId="436D8B32"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FAA174"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10A3ED" w14:textId="77777777" w:rsidR="00612E0A" w:rsidRPr="006E350E" w:rsidRDefault="00612E0A" w:rsidP="004D318B">
            <w:pPr>
              <w:pStyle w:val="Standard"/>
              <w:spacing w:after="0" w:line="240" w:lineRule="auto"/>
              <w:rPr>
                <w:rFonts w:ascii="Constantia" w:hAnsi="Constantia" w:cs="Calibri"/>
                <w:color w:val="000000"/>
              </w:rPr>
            </w:pPr>
            <w:r w:rsidRPr="006E350E">
              <w:rPr>
                <w:rFonts w:ascii="Constantia" w:hAnsi="Constantia" w:cs="Calibri"/>
                <w:color w:val="000000"/>
              </w:rPr>
              <w:t>Božidar Strmo i učenici</w:t>
            </w:r>
          </w:p>
        </w:tc>
      </w:tr>
      <w:tr w:rsidR="00612E0A" w:rsidRPr="006E350E" w14:paraId="18BBE9EE"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81DDAC"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21E786" w14:textId="77777777" w:rsidR="00612E0A" w:rsidRPr="006E350E" w:rsidRDefault="00612E0A" w:rsidP="004D318B">
            <w:pPr>
              <w:pStyle w:val="Standard"/>
              <w:spacing w:after="0" w:line="240" w:lineRule="auto"/>
              <w:rPr>
                <w:rFonts w:ascii="Constantia" w:hAnsi="Constantia" w:cs="Calibri"/>
                <w:color w:val="000000"/>
              </w:rPr>
            </w:pPr>
            <w:r w:rsidRPr="006E350E">
              <w:rPr>
                <w:rFonts w:ascii="Constantia" w:hAnsi="Constantia" w:cs="Calibri"/>
                <w:color w:val="000000"/>
              </w:rPr>
              <w:t>Učenici 5.</w:t>
            </w:r>
            <w:r w:rsidRPr="006E350E">
              <w:rPr>
                <w:rFonts w:ascii="Constantia" w:hAnsi="Constantia"/>
              </w:rPr>
              <w:t xml:space="preserve"> </w:t>
            </w:r>
            <w:r w:rsidRPr="006E350E">
              <w:rPr>
                <w:rFonts w:ascii="Constantia" w:hAnsi="Constantia" w:cs="Calibri"/>
                <w:color w:val="000000"/>
              </w:rPr>
              <w:t>- 8. razreda</w:t>
            </w:r>
          </w:p>
        </w:tc>
      </w:tr>
      <w:tr w:rsidR="00612E0A" w:rsidRPr="006E350E" w14:paraId="473CD389"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0A18D0"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66DD19" w14:textId="77777777" w:rsidR="00612E0A" w:rsidRPr="006E350E" w:rsidRDefault="00612E0A" w:rsidP="004D318B">
            <w:pPr>
              <w:pStyle w:val="Standard"/>
              <w:spacing w:after="0" w:line="240" w:lineRule="auto"/>
              <w:rPr>
                <w:rFonts w:ascii="Constantia" w:hAnsi="Constantia" w:cs="Calibri"/>
                <w:color w:val="000000"/>
              </w:rPr>
            </w:pPr>
            <w:r w:rsidRPr="006E350E">
              <w:rPr>
                <w:rFonts w:ascii="Constantia" w:hAnsi="Constantia" w:cs="Calibri"/>
                <w:color w:val="000000"/>
              </w:rPr>
              <w:t>20 učenika</w:t>
            </w:r>
          </w:p>
        </w:tc>
      </w:tr>
      <w:tr w:rsidR="00612E0A" w:rsidRPr="006E350E" w14:paraId="1725DE48"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8C053E"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B1C02A" w14:textId="77777777" w:rsidR="00612E0A" w:rsidRPr="006E350E" w:rsidRDefault="00612E0A" w:rsidP="004D318B">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612E0A" w:rsidRPr="006E350E" w14:paraId="3860BAA3"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CD2D86"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583E74" w14:textId="636FF508" w:rsidR="00612E0A" w:rsidRPr="006E350E" w:rsidRDefault="00612E0A" w:rsidP="004D318B">
            <w:pPr>
              <w:pStyle w:val="Standard"/>
              <w:spacing w:after="0" w:line="240" w:lineRule="auto"/>
              <w:rPr>
                <w:rFonts w:ascii="Constantia" w:hAnsi="Constantia" w:cs="Calibri"/>
                <w:color w:val="000000"/>
              </w:rPr>
            </w:pPr>
            <w:r w:rsidRPr="006E350E">
              <w:rPr>
                <w:rFonts w:ascii="Constantia" w:hAnsi="Constantia" w:cs="Calibri"/>
                <w:color w:val="000000"/>
              </w:rPr>
              <w:t xml:space="preserve">Unapređivanje motoričkih sposobnosti, usavršavanje motoričkih znanja iz </w:t>
            </w:r>
            <w:r w:rsidRPr="006E350E">
              <w:rPr>
                <w:rFonts w:ascii="Constantia" w:hAnsi="Constantia"/>
              </w:rPr>
              <w:t>futs</w:t>
            </w:r>
            <w:r w:rsidR="004D318B" w:rsidRPr="006E350E">
              <w:rPr>
                <w:rFonts w:ascii="Constantia" w:hAnsi="Constantia"/>
              </w:rPr>
              <w:t>a</w:t>
            </w:r>
            <w:r w:rsidRPr="006E350E">
              <w:rPr>
                <w:rFonts w:ascii="Constantia" w:hAnsi="Constantia"/>
              </w:rPr>
              <w:t>la</w:t>
            </w:r>
            <w:r w:rsidRPr="006E350E">
              <w:rPr>
                <w:rFonts w:ascii="Constantia" w:hAnsi="Constantia" w:cs="Calibri"/>
                <w:color w:val="000000"/>
              </w:rPr>
              <w:t>, razvijanje natjecateljskog i sportskog  duh, te poticanje timskog rada  i interesa prema bavljenju sportom.</w:t>
            </w:r>
          </w:p>
        </w:tc>
      </w:tr>
      <w:tr w:rsidR="00612E0A" w:rsidRPr="006E350E" w14:paraId="6A4769B4"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E4D887"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53A0A9" w14:textId="59182D70" w:rsidR="00612E0A" w:rsidRPr="006E350E" w:rsidRDefault="00612E0A" w:rsidP="004D318B">
            <w:pPr>
              <w:pStyle w:val="Standard"/>
              <w:spacing w:after="0" w:line="240" w:lineRule="auto"/>
              <w:rPr>
                <w:rFonts w:ascii="Constantia" w:hAnsi="Constantia" w:cs="Calibri"/>
                <w:color w:val="000000"/>
              </w:rPr>
            </w:pPr>
            <w:r w:rsidRPr="006E350E">
              <w:rPr>
                <w:rFonts w:ascii="Constantia" w:hAnsi="Constantia" w:cs="Calibri"/>
                <w:color w:val="000000"/>
              </w:rPr>
              <w:t xml:space="preserve">Unapređivanje motoričkih sposobnosti  i  znanja iz </w:t>
            </w:r>
            <w:r w:rsidRPr="006E350E">
              <w:rPr>
                <w:rFonts w:ascii="Constantia" w:hAnsi="Constantia"/>
              </w:rPr>
              <w:t>futs</w:t>
            </w:r>
            <w:r w:rsidR="004D318B" w:rsidRPr="006E350E">
              <w:rPr>
                <w:rFonts w:ascii="Constantia" w:hAnsi="Constantia"/>
              </w:rPr>
              <w:t>a</w:t>
            </w:r>
            <w:r w:rsidRPr="006E350E">
              <w:rPr>
                <w:rFonts w:ascii="Constantia" w:hAnsi="Constantia"/>
              </w:rPr>
              <w:t>la</w:t>
            </w:r>
            <w:r w:rsidRPr="006E350E">
              <w:rPr>
                <w:rFonts w:ascii="Constantia" w:hAnsi="Constantia" w:cs="Calibri"/>
                <w:color w:val="000000"/>
              </w:rPr>
              <w:t xml:space="preserve"> u svrhu razvijanja timskog rada, sportskog duha i što kvalitetnijeg nastupa školske ekipe na među školskim natjecanjima.</w:t>
            </w:r>
          </w:p>
        </w:tc>
      </w:tr>
      <w:tr w:rsidR="00612E0A" w:rsidRPr="006E350E" w14:paraId="5429811A"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AF1766"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218B4E" w14:textId="77777777" w:rsidR="00612E0A" w:rsidRPr="006E350E" w:rsidRDefault="00612E0A" w:rsidP="004D318B">
            <w:pPr>
              <w:pStyle w:val="Standard"/>
              <w:spacing w:after="0" w:line="240" w:lineRule="auto"/>
              <w:rPr>
                <w:rFonts w:ascii="Constantia" w:hAnsi="Constantia" w:cs="Calibri"/>
                <w:color w:val="000000"/>
              </w:rPr>
            </w:pPr>
            <w:r w:rsidRPr="006E350E">
              <w:rPr>
                <w:rFonts w:ascii="Constantia" w:hAnsi="Constantia" w:cs="Calibri"/>
                <w:color w:val="000000"/>
              </w:rPr>
              <w:t xml:space="preserve">Treninzi će se održavati u školskoj dvorani  </w:t>
            </w:r>
            <w:r w:rsidRPr="006E350E">
              <w:rPr>
                <w:rFonts w:ascii="Constantia" w:hAnsi="Constantia"/>
              </w:rPr>
              <w:t xml:space="preserve">i školskom igralištu </w:t>
            </w:r>
            <w:r w:rsidRPr="006E350E">
              <w:rPr>
                <w:rFonts w:ascii="Constantia" w:hAnsi="Constantia" w:cs="Calibri"/>
                <w:color w:val="000000"/>
              </w:rPr>
              <w:t>u obliku grupnog (timskog) rada.</w:t>
            </w:r>
          </w:p>
          <w:p w14:paraId="69EA14B6" w14:textId="77777777" w:rsidR="00612E0A" w:rsidRPr="006E350E" w:rsidRDefault="00612E0A" w:rsidP="004D318B">
            <w:pPr>
              <w:pStyle w:val="Standard"/>
              <w:spacing w:after="0" w:line="240" w:lineRule="auto"/>
              <w:rPr>
                <w:rFonts w:ascii="Constantia" w:hAnsi="Constantia" w:cs="Calibri"/>
                <w:color w:val="000000"/>
              </w:rPr>
            </w:pPr>
          </w:p>
        </w:tc>
      </w:tr>
      <w:tr w:rsidR="00612E0A" w:rsidRPr="006E350E" w14:paraId="32F87643"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4AAD5E"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E9D0B4" w14:textId="77777777" w:rsidR="00612E0A" w:rsidRPr="006E350E" w:rsidRDefault="00612E0A" w:rsidP="004D318B">
            <w:pPr>
              <w:pStyle w:val="Standard"/>
              <w:spacing w:after="0" w:line="240" w:lineRule="auto"/>
              <w:rPr>
                <w:rFonts w:ascii="Constantia" w:hAnsi="Constantia" w:cs="Calibri"/>
                <w:color w:val="000000"/>
              </w:rPr>
            </w:pPr>
            <w:r w:rsidRPr="006E350E">
              <w:rPr>
                <w:rFonts w:ascii="Constantia" w:hAnsi="Constantia" w:cs="Calibri"/>
                <w:color w:val="000000"/>
              </w:rPr>
              <w:t>Tijekom školske godine 2023./2024.</w:t>
            </w:r>
          </w:p>
        </w:tc>
      </w:tr>
      <w:tr w:rsidR="00612E0A" w:rsidRPr="006E350E" w14:paraId="35E5D742"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DDBF43"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FF156D" w14:textId="77777777" w:rsidR="00612E0A" w:rsidRPr="006E350E" w:rsidRDefault="00612E0A" w:rsidP="004D318B">
            <w:pPr>
              <w:pStyle w:val="Standard"/>
              <w:spacing w:after="0" w:line="240" w:lineRule="auto"/>
              <w:rPr>
                <w:rFonts w:ascii="Constantia" w:hAnsi="Constantia" w:cs="Calibri"/>
                <w:color w:val="000000"/>
              </w:rPr>
            </w:pPr>
            <w:r w:rsidRPr="006E350E">
              <w:rPr>
                <w:rFonts w:ascii="Constantia" w:hAnsi="Constantia" w:cs="Calibri"/>
                <w:color w:val="000000"/>
              </w:rPr>
              <w:t>Rekvizite za natjecanje osigurati će škola.</w:t>
            </w:r>
          </w:p>
        </w:tc>
      </w:tr>
      <w:tr w:rsidR="00612E0A" w:rsidRPr="006E350E" w14:paraId="0F079984"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7FCA0E"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775513" w14:textId="77777777" w:rsidR="00612E0A" w:rsidRPr="006E350E" w:rsidRDefault="00612E0A" w:rsidP="004D318B">
            <w:pPr>
              <w:pStyle w:val="Standard"/>
              <w:spacing w:after="0" w:line="240" w:lineRule="auto"/>
              <w:rPr>
                <w:rFonts w:ascii="Constantia" w:hAnsi="Constantia" w:cs="Calibri"/>
                <w:color w:val="000000"/>
              </w:rPr>
            </w:pPr>
            <w:r w:rsidRPr="006E350E">
              <w:rPr>
                <w:rFonts w:ascii="Constantia" w:hAnsi="Constantia" w:cs="Calibri"/>
                <w:color w:val="000000"/>
              </w:rPr>
              <w:t>Praćenje napredovanja učenika kroz sudjelovanja školske ekipe na među školskim natjecanjima.</w:t>
            </w:r>
          </w:p>
        </w:tc>
      </w:tr>
      <w:tr w:rsidR="00612E0A" w:rsidRPr="006E350E" w14:paraId="384DADED" w14:textId="77777777" w:rsidTr="00930BB2">
        <w:trPr>
          <w:trHeight w:val="454"/>
        </w:trPr>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9907BD" w14:textId="77777777" w:rsidR="00612E0A" w:rsidRPr="006E350E" w:rsidRDefault="00612E0A" w:rsidP="004D318B">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55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CAACA2" w14:textId="77777777" w:rsidR="00612E0A" w:rsidRPr="006E350E" w:rsidRDefault="00612E0A" w:rsidP="004D318B">
            <w:pPr>
              <w:pStyle w:val="Standard"/>
              <w:tabs>
                <w:tab w:val="left" w:pos="2148"/>
              </w:tabs>
              <w:spacing w:after="0" w:line="240" w:lineRule="auto"/>
              <w:rPr>
                <w:rFonts w:ascii="Constantia" w:hAnsi="Constantia" w:cs="Calibri"/>
                <w:color w:val="000000"/>
              </w:rPr>
            </w:pPr>
            <w:r w:rsidRPr="006E350E">
              <w:rPr>
                <w:rFonts w:ascii="Constantia" w:hAnsi="Constantia" w:cs="Calibri"/>
                <w:color w:val="000000"/>
              </w:rPr>
              <w:t>Za davanje povratne informacije učenicima, praćenje vlastitog rada, postignuća na natjecanjima.</w:t>
            </w:r>
          </w:p>
        </w:tc>
      </w:tr>
    </w:tbl>
    <w:p w14:paraId="58AB420E" w14:textId="77777777" w:rsidR="00E97097" w:rsidRPr="006E350E" w:rsidRDefault="00E97097">
      <w:pPr>
        <w:rPr>
          <w:rFonts w:ascii="Constantia" w:hAnsi="Constantia" w:cs="Mangal"/>
          <w:sz w:val="22"/>
          <w:szCs w:val="22"/>
        </w:rPr>
        <w:sectPr w:rsidR="00E97097" w:rsidRPr="006E350E">
          <w:pgSz w:w="11906" w:h="16838"/>
          <w:pgMar w:top="1418" w:right="1418" w:bottom="1418" w:left="1418" w:header="720" w:footer="720" w:gutter="0"/>
          <w:cols w:space="720"/>
          <w:formProt w:val="0"/>
        </w:sectPr>
      </w:pPr>
    </w:p>
    <w:tbl>
      <w:tblPr>
        <w:tblW w:w="4850" w:type="pct"/>
        <w:jc w:val="center"/>
        <w:tblLayout w:type="fixed"/>
        <w:tblCellMar>
          <w:left w:w="10" w:type="dxa"/>
          <w:right w:w="10" w:type="dxa"/>
        </w:tblCellMar>
        <w:tblLook w:val="0000" w:firstRow="0" w:lastRow="0" w:firstColumn="0" w:lastColumn="0" w:noHBand="0" w:noVBand="0"/>
      </w:tblPr>
      <w:tblGrid>
        <w:gridCol w:w="1882"/>
        <w:gridCol w:w="7457"/>
      </w:tblGrid>
      <w:tr w:rsidR="001735B9" w:rsidRPr="006E350E" w14:paraId="6D1136AA" w14:textId="77777777" w:rsidTr="00612E0A">
        <w:trPr>
          <w:trHeight w:val="538"/>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67BEB1F"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57"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AF7BCC2" w14:textId="77777777" w:rsidR="001735B9" w:rsidRPr="006E350E" w:rsidRDefault="002052B7">
            <w:pPr>
              <w:pStyle w:val="Standard"/>
              <w:snapToGrid w:val="0"/>
              <w:spacing w:after="0" w:line="240" w:lineRule="auto"/>
              <w:jc w:val="center"/>
              <w:rPr>
                <w:rFonts w:ascii="Constantia" w:hAnsi="Constantia" w:cs="Calibri"/>
                <w:b/>
                <w:caps/>
                <w:color w:val="000000"/>
              </w:rPr>
            </w:pPr>
            <w:r w:rsidRPr="006E350E">
              <w:rPr>
                <w:rFonts w:ascii="Constantia" w:hAnsi="Constantia" w:cs="Calibri"/>
                <w:b/>
                <w:caps/>
                <w:color w:val="000000"/>
              </w:rPr>
              <w:t>izvannastavne aktivnosti</w:t>
            </w:r>
          </w:p>
        </w:tc>
      </w:tr>
      <w:tr w:rsidR="001735B9" w:rsidRPr="006E350E" w14:paraId="59B6B8B8" w14:textId="77777777" w:rsidTr="00612E0A">
        <w:trPr>
          <w:trHeight w:val="454"/>
          <w:jc w:val="center"/>
        </w:trPr>
        <w:tc>
          <w:tcPr>
            <w:tcW w:w="1882" w:type="dxa"/>
            <w:tcBorders>
              <w:top w:val="single" w:sz="4" w:space="0" w:color="000000"/>
              <w:bottom w:val="single" w:sz="4" w:space="0" w:color="000000"/>
            </w:tcBorders>
            <w:tcMar>
              <w:top w:w="0" w:type="dxa"/>
              <w:left w:w="108" w:type="dxa"/>
              <w:bottom w:w="0" w:type="dxa"/>
              <w:right w:w="108" w:type="dxa"/>
            </w:tcMar>
          </w:tcPr>
          <w:p w14:paraId="486B0FF1"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57" w:type="dxa"/>
            <w:tcBorders>
              <w:top w:val="single" w:sz="4" w:space="0" w:color="000000"/>
              <w:bottom w:val="single" w:sz="4" w:space="0" w:color="000000"/>
            </w:tcBorders>
            <w:tcMar>
              <w:top w:w="0" w:type="dxa"/>
              <w:left w:w="108" w:type="dxa"/>
              <w:bottom w:w="0" w:type="dxa"/>
              <w:right w:w="108" w:type="dxa"/>
            </w:tcMar>
          </w:tcPr>
          <w:p w14:paraId="4E4F77E0"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0A8FD4C3" w14:textId="77777777" w:rsidTr="00612E0A">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D95DB5"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ECD40E" w14:textId="62A92E8A" w:rsidR="001735B9" w:rsidRPr="006E350E" w:rsidRDefault="002052B7">
            <w:pPr>
              <w:pStyle w:val="Standard"/>
              <w:snapToGrid w:val="0"/>
              <w:spacing w:after="0" w:line="240" w:lineRule="auto"/>
              <w:jc w:val="center"/>
              <w:rPr>
                <w:rFonts w:ascii="Constantia" w:hAnsi="Constantia" w:cs="Calibri"/>
                <w:b/>
                <w:color w:val="000000"/>
              </w:rPr>
            </w:pPr>
            <w:r w:rsidRPr="006E350E">
              <w:rPr>
                <w:rFonts w:ascii="Constantia" w:hAnsi="Constantia" w:cs="Calibri"/>
                <w:b/>
                <w:color w:val="000000"/>
              </w:rPr>
              <w:t>ESTETSKO UREĐENJE</w:t>
            </w:r>
            <w:r w:rsidR="00636103" w:rsidRPr="006E350E">
              <w:rPr>
                <w:rFonts w:ascii="Constantia" w:hAnsi="Constantia" w:cs="Calibri"/>
                <w:b/>
                <w:color w:val="000000"/>
              </w:rPr>
              <w:t xml:space="preserve"> ŠKOLE</w:t>
            </w:r>
          </w:p>
        </w:tc>
      </w:tr>
      <w:tr w:rsidR="001735B9" w:rsidRPr="006E350E" w14:paraId="454E59C4" w14:textId="77777777" w:rsidTr="00E16D73">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E1EEBE" w14:textId="77777777" w:rsidR="001735B9" w:rsidRPr="006E350E" w:rsidRDefault="002052B7" w:rsidP="00E16D73">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90C7D0" w14:textId="77777777" w:rsidR="001735B9" w:rsidRPr="006E350E" w:rsidRDefault="002052B7" w:rsidP="00E16D73">
            <w:pPr>
              <w:pStyle w:val="Standard"/>
              <w:snapToGrid w:val="0"/>
              <w:spacing w:after="0" w:line="240" w:lineRule="auto"/>
              <w:rPr>
                <w:rFonts w:ascii="Constantia" w:hAnsi="Constantia" w:cs="Calibri"/>
                <w:color w:val="000000"/>
              </w:rPr>
            </w:pPr>
            <w:r w:rsidRPr="006E350E">
              <w:rPr>
                <w:rFonts w:ascii="Constantia" w:hAnsi="Constantia" w:cs="Calibri"/>
                <w:color w:val="000000"/>
              </w:rPr>
              <w:t>estetsko i ambijentalno uređenje škole</w:t>
            </w:r>
          </w:p>
        </w:tc>
      </w:tr>
      <w:tr w:rsidR="001735B9" w:rsidRPr="006E350E" w14:paraId="14AD6EF6" w14:textId="77777777" w:rsidTr="00E16D73">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D6A0EC" w14:textId="77777777" w:rsidR="001735B9" w:rsidRPr="006E350E" w:rsidRDefault="002052B7" w:rsidP="00E16D73">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E86D13" w14:textId="77777777" w:rsidR="001735B9" w:rsidRPr="006E350E" w:rsidRDefault="002052B7" w:rsidP="00E16D73">
            <w:pPr>
              <w:pStyle w:val="Standard"/>
              <w:snapToGrid w:val="0"/>
              <w:spacing w:after="0" w:line="240" w:lineRule="auto"/>
              <w:rPr>
                <w:rFonts w:ascii="Constantia" w:hAnsi="Constantia" w:cs="Calibri"/>
                <w:color w:val="000000"/>
              </w:rPr>
            </w:pPr>
            <w:r w:rsidRPr="006E350E">
              <w:rPr>
                <w:rFonts w:ascii="Constantia" w:hAnsi="Constantia" w:cs="Calibri"/>
                <w:color w:val="000000"/>
              </w:rPr>
              <w:t>Profesorica likovne kulture Blanka Medak, učenice/učenici škole, učiteljice/učitelji razredne nastave i boravka, predmetne nastave, učitelji likovne kulture, vjeroučiteljica, učitelji nekih izvannastavnih aktivnosti</w:t>
            </w:r>
          </w:p>
        </w:tc>
      </w:tr>
      <w:tr w:rsidR="001735B9" w:rsidRPr="006E350E" w14:paraId="0471659E" w14:textId="77777777" w:rsidTr="00E16D73">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868CE9" w14:textId="77777777" w:rsidR="001735B9" w:rsidRPr="006E350E" w:rsidRDefault="002052B7" w:rsidP="00E16D73">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D8B3AB"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xml:space="preserve"> Blanka Medak, učenici od 5. do 8. razreda</w:t>
            </w:r>
          </w:p>
        </w:tc>
      </w:tr>
      <w:tr w:rsidR="001735B9" w:rsidRPr="006E350E" w14:paraId="38189665" w14:textId="77777777" w:rsidTr="00E16D73">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53FE3F" w14:textId="77777777" w:rsidR="001735B9" w:rsidRPr="006E350E" w:rsidRDefault="002052B7" w:rsidP="00E16D7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4D71EE" w14:textId="6C5CCA6A"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2</w:t>
            </w:r>
            <w:r w:rsidR="004A3D83" w:rsidRPr="006E350E">
              <w:rPr>
                <w:rFonts w:ascii="Constantia" w:hAnsi="Constantia"/>
              </w:rPr>
              <w:t xml:space="preserve"> </w:t>
            </w:r>
            <w:r w:rsidR="00DB6C2E" w:rsidRPr="006E350E">
              <w:rPr>
                <w:rFonts w:ascii="Constantia" w:hAnsi="Constantia" w:cs="Calibri"/>
                <w:color w:val="000000"/>
              </w:rPr>
              <w:t>–</w:t>
            </w:r>
            <w:r w:rsidR="004A3D83" w:rsidRPr="006E350E">
              <w:rPr>
                <w:rFonts w:ascii="Constantia" w:hAnsi="Constantia"/>
              </w:rPr>
              <w:t xml:space="preserve"> </w:t>
            </w:r>
            <w:r w:rsidRPr="006E350E">
              <w:rPr>
                <w:rFonts w:ascii="Constantia" w:hAnsi="Constantia" w:cs="Calibri"/>
                <w:color w:val="000000"/>
              </w:rPr>
              <w:t>10</w:t>
            </w:r>
            <w:r w:rsidR="00DB6C2E" w:rsidRPr="006E350E">
              <w:rPr>
                <w:rFonts w:ascii="Constantia" w:hAnsi="Constantia" w:cs="Calibri"/>
                <w:color w:val="000000"/>
              </w:rPr>
              <w:t xml:space="preserve"> učenika</w:t>
            </w:r>
          </w:p>
        </w:tc>
      </w:tr>
      <w:tr w:rsidR="001735B9" w:rsidRPr="006E350E" w14:paraId="5EE887E4" w14:textId="77777777" w:rsidTr="00E16D73">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4E7FDA" w14:textId="77777777" w:rsidR="001735B9" w:rsidRPr="006E350E" w:rsidRDefault="002052B7" w:rsidP="00E16D73">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8B9BE6"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1735B9" w:rsidRPr="006E350E" w14:paraId="3366BDF2" w14:textId="77777777" w:rsidTr="00E16D73">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B21EA8" w14:textId="77777777" w:rsidR="001735B9" w:rsidRPr="006E350E" w:rsidRDefault="002052B7" w:rsidP="00E16D73">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4ECAED"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razviti kod učenika osjećaj za lijepo, osvijestiti značenje pojma: "s ukusom" i skladno</w:t>
            </w:r>
          </w:p>
          <w:p w14:paraId="26CBD345"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potaknuti učenike na kreativnost, originalnost i inicijativu te samo vrednovanje potaknuti učenike na njegovanje opažaja (odgoja pažnje) i estetske osjetljivosti učenika (uređenje interijera)</w:t>
            </w:r>
          </w:p>
          <w:p w14:paraId="7474CA7E"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usmjeriti učenike samostalnost, suradnju, timski rad i originalnost u izražavanju</w:t>
            </w:r>
          </w:p>
          <w:p w14:paraId="3F89281A"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pridonijeti razumijevanju društvenih i kulturnih interijera koje svaki pojedinac nastanjuje</w:t>
            </w:r>
          </w:p>
          <w:p w14:paraId="0BD44FAE"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poticati razvijanje svijesti o vrijednosti vlastitog mišljenja i o potrebi uvažavanja tuđeg mišljenja (samo/vrednovanje)</w:t>
            </w:r>
          </w:p>
          <w:p w14:paraId="6B017EB4"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poticati sposobnosti za društveni angažman te za neposredno i odgovorno sudjelovanje u zajednici (škole) i društvu općenito</w:t>
            </w:r>
          </w:p>
        </w:tc>
      </w:tr>
      <w:tr w:rsidR="001735B9" w:rsidRPr="006E350E" w14:paraId="30DE47C2" w14:textId="77777777" w:rsidTr="00E16D73">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91BED1" w14:textId="77777777" w:rsidR="001735B9" w:rsidRPr="006E350E" w:rsidRDefault="002052B7" w:rsidP="00E16D73">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51F97E"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estetsko i ambijentalno uređenje škole</w:t>
            </w:r>
          </w:p>
          <w:p w14:paraId="4CDD3F00"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bogatstvo spoznaje o važnosti likovne kulture i umjetnosti, likovnog stvaranja općenito</w:t>
            </w:r>
          </w:p>
          <w:p w14:paraId="5EC6AFF3"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tehnikama, materijalima i metodama rada pridonositi razvijanju kreativnosti i manualnih sposobnosti kod učenika</w:t>
            </w:r>
          </w:p>
          <w:p w14:paraId="0758EC06"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razvoj estetske osjetljivosti, samo kritičnosti i vrednovanje sadržaja i ideja ---vrednovanje i očuvanje okoliša i kulturne baštine (nacionalne i svjetske) ----vrednovanje i očuvanje interijera u kojem boravimo, radimo i živimo</w:t>
            </w:r>
          </w:p>
          <w:p w14:paraId="7963677C"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razvoj pozitivnog odnosa prema radu: aktivnost, inicijativnost, samostalnost, suradnja, timski rad.</w:t>
            </w:r>
          </w:p>
          <w:p w14:paraId="758600EC" w14:textId="77777777" w:rsidR="001735B9" w:rsidRPr="006E350E" w:rsidRDefault="001735B9" w:rsidP="00E16D73">
            <w:pPr>
              <w:pStyle w:val="Standard"/>
              <w:spacing w:after="0" w:line="240" w:lineRule="auto"/>
              <w:rPr>
                <w:rFonts w:ascii="Constantia" w:hAnsi="Constantia" w:cs="Calibri"/>
                <w:color w:val="000000"/>
              </w:rPr>
            </w:pPr>
          </w:p>
        </w:tc>
      </w:tr>
      <w:tr w:rsidR="001735B9" w:rsidRPr="006E350E" w14:paraId="0CFDDA9E" w14:textId="77777777" w:rsidTr="00E16D73">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73B837" w14:textId="77777777" w:rsidR="001735B9" w:rsidRPr="006E350E" w:rsidRDefault="002052B7" w:rsidP="00E16D73">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6EEE8C"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Likovno izražavanje, uređenje interijera (hodnici, mali i veliki hodnik, stubišta i sl.), analitičko/kritičko promatranje postava, timski rad, rad prema promatranju i , rad prema zamišljanju, demonstracija, građenje, kombiniranje, kreiranje, variranje, oblikovanje prostornih instalacija i likovnih uradaka (2D i 3D), postavljanje izložbi učeničkih radova</w:t>
            </w:r>
          </w:p>
          <w:p w14:paraId="4EC23F29" w14:textId="77777777"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grupnim ili individualnim radom postaviti likovne radove ili izraditi dekorativne elemente u obliku 2D ili 3 D radova, plakata i sl. - vezano uz prigodne datume kao što su: Dani kruha, Dan UN-a, Sveti Nikola, Božić, Valentinovo, Uskrs, Dan planeta Zemlje, Dan voda, Dan škole i slično.</w:t>
            </w:r>
          </w:p>
        </w:tc>
      </w:tr>
      <w:tr w:rsidR="001735B9" w:rsidRPr="006E350E" w14:paraId="141FC104" w14:textId="77777777" w:rsidTr="00E16D73">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B8A742" w14:textId="77777777" w:rsidR="001735B9" w:rsidRPr="006E350E" w:rsidRDefault="002052B7" w:rsidP="00E16D73">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F549DF" w14:textId="292A6789" w:rsidR="001735B9" w:rsidRPr="006E350E" w:rsidRDefault="002052B7" w:rsidP="00E16D73">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6070815D" w14:textId="77777777" w:rsidTr="00A02AF7">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3C6822" w14:textId="77777777" w:rsidR="001735B9" w:rsidRPr="006E350E" w:rsidRDefault="002052B7" w:rsidP="00A02AF7">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73A43D" w14:textId="18C929FC" w:rsidR="001735B9" w:rsidRPr="006E350E" w:rsidRDefault="00884B4D" w:rsidP="00A02AF7">
            <w:pPr>
              <w:pStyle w:val="Standard"/>
              <w:spacing w:after="0" w:line="240" w:lineRule="auto"/>
              <w:rPr>
                <w:rFonts w:ascii="Constantia" w:hAnsi="Constantia" w:cs="Calibri"/>
                <w:color w:val="000000"/>
              </w:rPr>
            </w:pPr>
            <w:r w:rsidRPr="006E350E">
              <w:rPr>
                <w:rFonts w:ascii="Constantia" w:hAnsi="Constantia" w:cs="Calibri"/>
                <w:color w:val="000000"/>
              </w:rPr>
              <w:t xml:space="preserve">Do </w:t>
            </w:r>
            <w:r w:rsidR="002052B7" w:rsidRPr="006E350E">
              <w:rPr>
                <w:rFonts w:ascii="Constantia" w:hAnsi="Constantia" w:cs="Calibri"/>
                <w:color w:val="000000"/>
              </w:rPr>
              <w:t>1000 kuna godišnje</w:t>
            </w:r>
            <w:r w:rsidRPr="006E350E">
              <w:rPr>
                <w:rFonts w:ascii="Constantia" w:hAnsi="Constantia" w:cs="Calibri"/>
                <w:color w:val="000000"/>
              </w:rPr>
              <w:t xml:space="preserve"> (oko 130 eura)</w:t>
            </w:r>
          </w:p>
        </w:tc>
      </w:tr>
      <w:tr w:rsidR="001735B9" w:rsidRPr="006E350E" w14:paraId="24428897" w14:textId="77777777" w:rsidTr="00A02AF7">
        <w:trPr>
          <w:trHeight w:val="454"/>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1FB862" w14:textId="77777777" w:rsidR="001735B9" w:rsidRPr="006E350E" w:rsidRDefault="002052B7" w:rsidP="00A02AF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F15B25" w14:textId="77777777" w:rsidR="001735B9" w:rsidRPr="006E350E" w:rsidRDefault="002052B7" w:rsidP="00A02AF7">
            <w:pPr>
              <w:pStyle w:val="Standard"/>
              <w:spacing w:after="0" w:line="240" w:lineRule="auto"/>
              <w:rPr>
                <w:rFonts w:ascii="Constantia" w:hAnsi="Constantia" w:cs="Calibri"/>
                <w:color w:val="000000"/>
              </w:rPr>
            </w:pPr>
            <w:r w:rsidRPr="006E350E">
              <w:rPr>
                <w:rFonts w:ascii="Constantia" w:hAnsi="Constantia" w:cs="Calibri"/>
                <w:color w:val="000000"/>
              </w:rPr>
              <w:t>postignuća, odnosno ostvareni rezultati (likovni radovi i aktivnost učenika) vrednuju se ovisno o uzrastu i likovnom problemu: g) vrednovanje likovnih uradaka među učenicima i samo vrednovanje - usmeno h) vrednovanje od strane roditelja i ostalih potencijalnih sudionika/posjetitelja i) vrednovanje uređenja od strane kolega i stručnih (vanjskih) suradnika vrednuje se pohvalom i izlaganjem u prostoru škole ili u drugim javnim institucijama (muzeji, galerije, knjižnice i sl.)</w:t>
            </w:r>
          </w:p>
        </w:tc>
      </w:tr>
      <w:tr w:rsidR="001735B9" w:rsidRPr="006E350E" w14:paraId="07FF7BBE" w14:textId="77777777" w:rsidTr="00192ED3">
        <w:trPr>
          <w:trHeight w:val="1653"/>
          <w:jc w:val="center"/>
        </w:trPr>
        <w:tc>
          <w:tcPr>
            <w:tcW w:w="1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7EBCEF" w14:textId="77777777" w:rsidR="001735B9" w:rsidRPr="006E350E" w:rsidRDefault="002052B7" w:rsidP="00A02AF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5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22D984" w14:textId="77777777" w:rsidR="001735B9" w:rsidRPr="006E350E" w:rsidRDefault="002052B7" w:rsidP="00A02AF7">
            <w:pPr>
              <w:pStyle w:val="Standard"/>
              <w:spacing w:after="0" w:line="240" w:lineRule="auto"/>
              <w:rPr>
                <w:rFonts w:ascii="Constantia" w:hAnsi="Constantia" w:cs="Calibri"/>
                <w:color w:val="000000"/>
              </w:rPr>
            </w:pPr>
            <w:r w:rsidRPr="006E350E">
              <w:rPr>
                <w:rFonts w:ascii="Constantia" w:hAnsi="Constantia" w:cs="Calibri"/>
                <w:color w:val="000000"/>
              </w:rPr>
              <w:t>foto i/ili video – zapisom bilježi se kreativni pristup problematici uređenja interijera, koja se kronološki prati, mijenja, dorađuje, unapređuje sudjelovanje pojedinca ili skupine na različitim izložbama, natjecanjima i sl. poticati učenike na primjenu usvojenih znanja i sposobnosti u svakodnevnom životu</w:t>
            </w:r>
          </w:p>
        </w:tc>
      </w:tr>
    </w:tbl>
    <w:p w14:paraId="6F3AD2E1" w14:textId="77777777" w:rsidR="001735B9" w:rsidRPr="006E350E" w:rsidRDefault="001735B9">
      <w:pPr>
        <w:pStyle w:val="Standard"/>
        <w:rPr>
          <w:rFonts w:ascii="Constantia" w:eastAsia="Times New Roman" w:hAnsi="Constantia" w:cs="Calibri"/>
          <w:b/>
          <w:bCs/>
          <w:color w:val="1E6A39"/>
          <w:lang w:eastAsia="hr-HR"/>
        </w:rPr>
      </w:pPr>
    </w:p>
    <w:p w14:paraId="3EB8FE0B" w14:textId="77777777" w:rsidR="000363F2" w:rsidRPr="006E350E" w:rsidRDefault="000363F2">
      <w:pPr>
        <w:rPr>
          <w:rFonts w:ascii="Constantia" w:eastAsia="Times New Roman" w:hAnsi="Constantia" w:cs="Calibri"/>
          <w:b/>
          <w:bCs/>
          <w:color w:val="1E6A39"/>
          <w:sz w:val="22"/>
          <w:szCs w:val="22"/>
          <w:lang w:eastAsia="hr-HR" w:bidi="ar-SA"/>
        </w:rPr>
      </w:pPr>
      <w:r w:rsidRPr="006E350E">
        <w:rPr>
          <w:rFonts w:ascii="Constantia" w:eastAsia="Times New Roman" w:hAnsi="Constantia" w:cs="Calibri"/>
          <w:b/>
          <w:bCs/>
          <w:color w:val="1E6A39"/>
          <w:sz w:val="22"/>
          <w:szCs w:val="22"/>
          <w:lang w:eastAsia="hr-HR"/>
        </w:rPr>
        <w:br w:type="page"/>
      </w:r>
    </w:p>
    <w:tbl>
      <w:tblPr>
        <w:tblW w:w="4600" w:type="pct"/>
        <w:jc w:val="center"/>
        <w:tblLayout w:type="fixed"/>
        <w:tblCellMar>
          <w:left w:w="10" w:type="dxa"/>
          <w:right w:w="10" w:type="dxa"/>
        </w:tblCellMar>
        <w:tblLook w:val="0000" w:firstRow="0" w:lastRow="0" w:firstColumn="0" w:lastColumn="0" w:noHBand="0" w:noVBand="0"/>
      </w:tblPr>
      <w:tblGrid>
        <w:gridCol w:w="1741"/>
        <w:gridCol w:w="7117"/>
      </w:tblGrid>
      <w:tr w:rsidR="001735B9" w:rsidRPr="006E350E" w14:paraId="3E676C8B" w14:textId="77777777" w:rsidTr="00A05962">
        <w:trPr>
          <w:trHeight w:val="538"/>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D0A5DA6"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117"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1B7ACA7"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1735B9" w:rsidRPr="006E350E" w14:paraId="6768A587" w14:textId="77777777" w:rsidTr="000363F2">
        <w:trPr>
          <w:trHeight w:val="454"/>
          <w:jc w:val="center"/>
        </w:trPr>
        <w:tc>
          <w:tcPr>
            <w:tcW w:w="1741" w:type="dxa"/>
            <w:tcBorders>
              <w:top w:val="single" w:sz="4" w:space="0" w:color="000000"/>
              <w:bottom w:val="single" w:sz="4" w:space="0" w:color="000000"/>
            </w:tcBorders>
            <w:tcMar>
              <w:top w:w="0" w:type="dxa"/>
              <w:left w:w="108" w:type="dxa"/>
              <w:bottom w:w="0" w:type="dxa"/>
              <w:right w:w="108" w:type="dxa"/>
            </w:tcMar>
          </w:tcPr>
          <w:p w14:paraId="20BBDD3A"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117" w:type="dxa"/>
            <w:tcBorders>
              <w:top w:val="single" w:sz="4" w:space="0" w:color="000000"/>
              <w:bottom w:val="single" w:sz="4" w:space="0" w:color="000000"/>
            </w:tcBorders>
            <w:tcMar>
              <w:top w:w="0" w:type="dxa"/>
              <w:left w:w="108" w:type="dxa"/>
              <w:bottom w:w="0" w:type="dxa"/>
              <w:right w:w="108" w:type="dxa"/>
            </w:tcMar>
          </w:tcPr>
          <w:p w14:paraId="6222AD8B"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49F751FF" w14:textId="77777777" w:rsidTr="000363F2">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A32BCC"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D3FF55"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ODBOJKA</w:t>
            </w:r>
          </w:p>
        </w:tc>
      </w:tr>
      <w:tr w:rsidR="001735B9" w:rsidRPr="006E350E" w14:paraId="3A9D07C8"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116FB1"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69ACA" w14:textId="7777777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Upoznati  učenice  sa  osnovama  odbojke,  te  im  primjenom  zadanih nastavnih  tema  poboljšati  specifične  motoričke  sposobnosti</w:t>
            </w:r>
          </w:p>
        </w:tc>
      </w:tr>
      <w:tr w:rsidR="001735B9" w:rsidRPr="006E350E" w14:paraId="6F1EA02A"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4059AD"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BD0969" w14:textId="44B3B2A1"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Iva Rinčić</w:t>
            </w:r>
            <w:r w:rsidR="004B4B35" w:rsidRPr="006E350E">
              <w:rPr>
                <w:rFonts w:ascii="Constantia" w:hAnsi="Constantia"/>
              </w:rPr>
              <w:t xml:space="preserve"> </w:t>
            </w:r>
          </w:p>
        </w:tc>
      </w:tr>
      <w:tr w:rsidR="001735B9" w:rsidRPr="006E350E" w14:paraId="4F4BFF4E"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F34CBF"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D3E02E" w14:textId="7777777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5., 6., 7. i  8. razredi</w:t>
            </w:r>
          </w:p>
        </w:tc>
      </w:tr>
      <w:tr w:rsidR="001735B9" w:rsidRPr="006E350E" w14:paraId="457057CD"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8E2ED3"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A7262D" w14:textId="2A829591"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20</w:t>
            </w:r>
            <w:r w:rsidR="00DB6C2E" w:rsidRPr="006E350E">
              <w:rPr>
                <w:rFonts w:ascii="Constantia" w:hAnsi="Constantia" w:cs="Calibri"/>
                <w:color w:val="000000"/>
              </w:rPr>
              <w:t xml:space="preserve"> učenika</w:t>
            </w:r>
          </w:p>
        </w:tc>
      </w:tr>
      <w:tr w:rsidR="001735B9" w:rsidRPr="006E350E" w14:paraId="0188939D"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E529F2"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86CD8E" w14:textId="09535B9B" w:rsidR="001735B9" w:rsidRPr="006E350E" w:rsidRDefault="00DB6C2E" w:rsidP="009A0296">
            <w:pPr>
              <w:pStyle w:val="Standard"/>
              <w:spacing w:after="0" w:line="240" w:lineRule="auto"/>
              <w:rPr>
                <w:rFonts w:ascii="Constantia" w:hAnsi="Constantia" w:cs="Calibri"/>
                <w:color w:val="000000"/>
              </w:rPr>
            </w:pPr>
            <w:r w:rsidRPr="006E350E">
              <w:rPr>
                <w:rFonts w:ascii="Constantia" w:hAnsi="Constantia" w:cs="Calibri"/>
                <w:color w:val="000000"/>
              </w:rPr>
              <w:t>1</w:t>
            </w:r>
          </w:p>
        </w:tc>
      </w:tr>
      <w:tr w:rsidR="001735B9" w:rsidRPr="006E350E" w14:paraId="387B92C4"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939C0A"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D619B5" w14:textId="7777777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Usvajanje  i  usavršavanje  elemenata  iz  odbojke;</w:t>
            </w:r>
          </w:p>
          <w:p w14:paraId="0CA4ED54" w14:textId="7777777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utjecaj  na  kvantitativne  i  kvalitativne  promjene  antropometrijskih, motoričkih  i  funkcionalnih  sposobnosti ;</w:t>
            </w:r>
          </w:p>
          <w:p w14:paraId="2E316850" w14:textId="7777777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poticanje  sportskog  duha  kod  učenika  i  međusobno  uvažavanje</w:t>
            </w:r>
          </w:p>
        </w:tc>
      </w:tr>
      <w:tr w:rsidR="001735B9" w:rsidRPr="006E350E" w14:paraId="40CA9062"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BA2A8A"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FED8F5" w14:textId="7777777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Učenje  i  usavršavanje  elemenata  odbojke, fair play,</w:t>
            </w:r>
          </w:p>
          <w:p w14:paraId="3AD60D57" w14:textId="7777777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stvaranje  navike  bavljenja  sportom</w:t>
            </w:r>
          </w:p>
        </w:tc>
      </w:tr>
      <w:tr w:rsidR="001735B9" w:rsidRPr="006E350E" w14:paraId="1B52E92F"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11C7E9"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2EF3FC" w14:textId="7777777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Kroz treninge</w:t>
            </w:r>
          </w:p>
        </w:tc>
      </w:tr>
      <w:tr w:rsidR="001735B9" w:rsidRPr="006E350E" w14:paraId="55E61683"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C8735C"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FE6E9B" w14:textId="6099558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 xml:space="preserve">Školska godina </w:t>
            </w:r>
            <w:r w:rsidR="00F6572C" w:rsidRPr="006E350E">
              <w:rPr>
                <w:rFonts w:ascii="Constantia" w:hAnsi="Constantia" w:cs="Calibri"/>
                <w:color w:val="000000"/>
              </w:rPr>
              <w:t>2023./2024.</w:t>
            </w:r>
          </w:p>
        </w:tc>
      </w:tr>
      <w:tr w:rsidR="001735B9" w:rsidRPr="006E350E" w14:paraId="011ACFF4"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FA7022"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ACD2AC" w14:textId="7777777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w:t>
            </w:r>
          </w:p>
        </w:tc>
      </w:tr>
      <w:tr w:rsidR="001735B9" w:rsidRPr="006E350E" w14:paraId="61F88507"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A87158"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114107" w14:textId="7777777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Odigravanje utakmica</w:t>
            </w:r>
          </w:p>
        </w:tc>
      </w:tr>
      <w:tr w:rsidR="001735B9" w:rsidRPr="006E350E" w14:paraId="110140FA" w14:textId="77777777" w:rsidTr="009A0296">
        <w:trPr>
          <w:trHeight w:val="454"/>
          <w:jc w:val="center"/>
        </w:trPr>
        <w:tc>
          <w:tcPr>
            <w:tcW w:w="17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14556E" w14:textId="77777777" w:rsidR="001735B9" w:rsidRPr="006E350E" w:rsidRDefault="002052B7" w:rsidP="009A0296">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1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1E286A" w14:textId="77777777" w:rsidR="001735B9" w:rsidRPr="006E350E" w:rsidRDefault="002052B7" w:rsidP="009A0296">
            <w:pPr>
              <w:pStyle w:val="Standard"/>
              <w:spacing w:after="0" w:line="240" w:lineRule="auto"/>
              <w:rPr>
                <w:rFonts w:ascii="Constantia" w:hAnsi="Constantia" w:cs="Calibri"/>
                <w:color w:val="000000"/>
              </w:rPr>
            </w:pPr>
            <w:r w:rsidRPr="006E350E">
              <w:rPr>
                <w:rFonts w:ascii="Constantia" w:hAnsi="Constantia" w:cs="Calibri"/>
                <w:color w:val="000000"/>
              </w:rPr>
              <w:t>Davanje povratne informacije učenicima, praćenje vlastitog rada, javna prezentacija rezultata na natjecanjima</w:t>
            </w:r>
          </w:p>
        </w:tc>
      </w:tr>
    </w:tbl>
    <w:p w14:paraId="782681D2" w14:textId="77777777" w:rsidR="001735B9" w:rsidRPr="006E350E" w:rsidRDefault="001735B9">
      <w:pPr>
        <w:pStyle w:val="Standard"/>
        <w:rPr>
          <w:rFonts w:ascii="Constantia" w:hAnsi="Constantia" w:cs="Calibri"/>
          <w:color w:val="1E6A39"/>
        </w:rPr>
      </w:pPr>
    </w:p>
    <w:p w14:paraId="784F4EAB" w14:textId="77777777" w:rsidR="001735B9" w:rsidRPr="006E350E" w:rsidRDefault="001735B9">
      <w:pPr>
        <w:pStyle w:val="Standard"/>
        <w:rPr>
          <w:rFonts w:ascii="Constantia" w:hAnsi="Constantia" w:cs="Calibri"/>
          <w:color w:val="1E6A39"/>
        </w:rPr>
      </w:pPr>
    </w:p>
    <w:p w14:paraId="158A0038" w14:textId="77777777" w:rsidR="00943129" w:rsidRPr="006E350E" w:rsidRDefault="00943129">
      <w:pPr>
        <w:pStyle w:val="Standard"/>
        <w:rPr>
          <w:rFonts w:ascii="Constantia" w:hAnsi="Constantia" w:cs="Calibri"/>
          <w:color w:val="1E6A39"/>
        </w:rPr>
      </w:pPr>
    </w:p>
    <w:p w14:paraId="6A370ED3" w14:textId="77777777" w:rsidR="00943129" w:rsidRPr="006E350E" w:rsidRDefault="00943129">
      <w:pPr>
        <w:pStyle w:val="Standard"/>
        <w:rPr>
          <w:rFonts w:ascii="Constantia" w:hAnsi="Constantia" w:cs="Calibri"/>
          <w:color w:val="1E6A39"/>
        </w:rPr>
      </w:pPr>
    </w:p>
    <w:p w14:paraId="5D40B47B" w14:textId="77777777" w:rsidR="00943129" w:rsidRPr="006E350E" w:rsidRDefault="00943129">
      <w:pPr>
        <w:pStyle w:val="Standard"/>
        <w:rPr>
          <w:rFonts w:ascii="Constantia" w:hAnsi="Constantia" w:cs="Calibri"/>
          <w:color w:val="1E6A39"/>
        </w:rPr>
      </w:pPr>
    </w:p>
    <w:p w14:paraId="1658A7E1" w14:textId="77777777" w:rsidR="00943129" w:rsidRPr="006E350E" w:rsidRDefault="00943129">
      <w:pPr>
        <w:pStyle w:val="Standard"/>
        <w:rPr>
          <w:rFonts w:ascii="Constantia" w:hAnsi="Constantia" w:cs="Calibri"/>
          <w:color w:val="1E6A39"/>
        </w:rPr>
      </w:pPr>
    </w:p>
    <w:p w14:paraId="622D2A5E" w14:textId="77777777" w:rsidR="00943129" w:rsidRPr="006E350E" w:rsidRDefault="00943129">
      <w:pPr>
        <w:pStyle w:val="Standard"/>
        <w:rPr>
          <w:rFonts w:ascii="Constantia" w:hAnsi="Constantia" w:cs="Calibri"/>
          <w:color w:val="1E6A39"/>
        </w:rPr>
      </w:pPr>
    </w:p>
    <w:p w14:paraId="79BF4ADC" w14:textId="52DC12E6" w:rsidR="0044452A" w:rsidRPr="006E350E" w:rsidRDefault="0044452A">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4700" w:type="pct"/>
        <w:jc w:val="center"/>
        <w:tblLayout w:type="fixed"/>
        <w:tblCellMar>
          <w:left w:w="10" w:type="dxa"/>
          <w:right w:w="10" w:type="dxa"/>
        </w:tblCellMar>
        <w:tblLook w:val="0000" w:firstRow="0" w:lastRow="0" w:firstColumn="0" w:lastColumn="0" w:noHBand="0" w:noVBand="0"/>
      </w:tblPr>
      <w:tblGrid>
        <w:gridCol w:w="1742"/>
        <w:gridCol w:w="7308"/>
      </w:tblGrid>
      <w:tr w:rsidR="001735B9" w:rsidRPr="006E350E" w14:paraId="5DCD0B89" w14:textId="77777777" w:rsidTr="00612E0A">
        <w:trPr>
          <w:trHeight w:val="538"/>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top w:w="0" w:type="dxa"/>
              <w:left w:w="108" w:type="dxa"/>
              <w:bottom w:w="0" w:type="dxa"/>
              <w:right w:w="108" w:type="dxa"/>
            </w:tcMar>
            <w:vAlign w:val="center"/>
          </w:tcPr>
          <w:p w14:paraId="54EEE95E" w14:textId="77777777" w:rsidR="001735B9" w:rsidRPr="006E350E" w:rsidRDefault="002052B7">
            <w:pPr>
              <w:pStyle w:val="Standarduser"/>
              <w:jc w:val="center"/>
              <w:rPr>
                <w:rFonts w:ascii="Constantia" w:hAnsi="Constantia" w:cs="Calibri"/>
                <w:b/>
                <w:bCs/>
                <w:color w:val="000000"/>
                <w:sz w:val="22"/>
                <w:szCs w:val="22"/>
              </w:rPr>
            </w:pPr>
            <w:bookmarkStart w:id="11" w:name="_Hlk139807710"/>
            <w:r w:rsidRPr="006E350E">
              <w:rPr>
                <w:rFonts w:ascii="Constantia" w:hAnsi="Constantia" w:cs="Calibri"/>
                <w:b/>
                <w:bCs/>
                <w:color w:val="000000"/>
                <w:sz w:val="22"/>
                <w:szCs w:val="22"/>
              </w:rPr>
              <w:t>PODRUČJE</w:t>
            </w:r>
          </w:p>
        </w:tc>
        <w:tc>
          <w:tcPr>
            <w:tcW w:w="7308" w:type="dxa"/>
            <w:tcBorders>
              <w:top w:val="single" w:sz="4" w:space="0" w:color="00000A"/>
              <w:bottom w:val="single" w:sz="4" w:space="0" w:color="00000A"/>
              <w:right w:val="single" w:sz="4" w:space="0" w:color="00000A"/>
            </w:tcBorders>
            <w:shd w:val="clear" w:color="auto" w:fill="BDD6EE" w:themeFill="accent1" w:themeFillTint="66"/>
            <w:tcMar>
              <w:top w:w="0" w:type="dxa"/>
              <w:left w:w="108" w:type="dxa"/>
              <w:bottom w:w="0" w:type="dxa"/>
              <w:right w:w="108" w:type="dxa"/>
            </w:tcMar>
            <w:vAlign w:val="center"/>
          </w:tcPr>
          <w:p w14:paraId="6C7BA099" w14:textId="77777777" w:rsidR="001735B9" w:rsidRPr="006E350E" w:rsidRDefault="002052B7">
            <w:pPr>
              <w:pStyle w:val="Standarduser"/>
              <w:jc w:val="center"/>
              <w:rPr>
                <w:rFonts w:ascii="Constantia" w:hAnsi="Constantia" w:cs="Calibri"/>
                <w:b/>
                <w:caps/>
                <w:color w:val="000000"/>
                <w:sz w:val="22"/>
                <w:szCs w:val="22"/>
              </w:rPr>
            </w:pPr>
            <w:r w:rsidRPr="006E350E">
              <w:rPr>
                <w:rFonts w:ascii="Constantia" w:hAnsi="Constantia" w:cs="Calibri"/>
                <w:b/>
                <w:caps/>
                <w:color w:val="000000"/>
                <w:sz w:val="22"/>
                <w:szCs w:val="22"/>
              </w:rPr>
              <w:t>IZVANNASTAVNA AKTIVNOST</w:t>
            </w:r>
          </w:p>
        </w:tc>
      </w:tr>
      <w:tr w:rsidR="001735B9" w:rsidRPr="006E350E" w14:paraId="31F38C56" w14:textId="77777777" w:rsidTr="00612E0A">
        <w:trPr>
          <w:trHeight w:val="454"/>
          <w:jc w:val="center"/>
        </w:trPr>
        <w:tc>
          <w:tcPr>
            <w:tcW w:w="1742" w:type="dxa"/>
            <w:tcBorders>
              <w:top w:val="single" w:sz="4" w:space="0" w:color="00000A"/>
              <w:bottom w:val="single" w:sz="4" w:space="0" w:color="00000A"/>
            </w:tcBorders>
            <w:tcMar>
              <w:top w:w="0" w:type="dxa"/>
              <w:left w:w="108" w:type="dxa"/>
              <w:bottom w:w="0" w:type="dxa"/>
              <w:right w:w="108" w:type="dxa"/>
            </w:tcMar>
          </w:tcPr>
          <w:p w14:paraId="1E406DA6" w14:textId="77777777" w:rsidR="001735B9" w:rsidRPr="006E350E" w:rsidRDefault="001735B9">
            <w:pPr>
              <w:pStyle w:val="Standarduser"/>
              <w:snapToGrid w:val="0"/>
              <w:rPr>
                <w:rFonts w:ascii="Constantia" w:hAnsi="Constantia" w:cs="Calibri"/>
                <w:b/>
                <w:bCs/>
                <w:caps/>
                <w:color w:val="000000"/>
                <w:sz w:val="22"/>
                <w:szCs w:val="22"/>
              </w:rPr>
            </w:pPr>
          </w:p>
        </w:tc>
        <w:tc>
          <w:tcPr>
            <w:tcW w:w="7308" w:type="dxa"/>
            <w:tcBorders>
              <w:top w:val="single" w:sz="4" w:space="0" w:color="00000A"/>
              <w:bottom w:val="single" w:sz="4" w:space="0" w:color="00000A"/>
            </w:tcBorders>
            <w:tcMar>
              <w:top w:w="0" w:type="dxa"/>
              <w:left w:w="108" w:type="dxa"/>
              <w:bottom w:w="0" w:type="dxa"/>
              <w:right w:w="108" w:type="dxa"/>
            </w:tcMar>
          </w:tcPr>
          <w:p w14:paraId="28BB3BD8" w14:textId="77777777" w:rsidR="001735B9" w:rsidRPr="006E350E" w:rsidRDefault="001735B9">
            <w:pPr>
              <w:pStyle w:val="Standarduser"/>
              <w:snapToGrid w:val="0"/>
              <w:rPr>
                <w:rFonts w:ascii="Constantia" w:hAnsi="Constantia" w:cs="Calibri"/>
                <w:b/>
                <w:bCs/>
                <w:caps/>
                <w:color w:val="000000"/>
                <w:sz w:val="22"/>
                <w:szCs w:val="22"/>
              </w:rPr>
            </w:pPr>
          </w:p>
        </w:tc>
      </w:tr>
      <w:tr w:rsidR="001735B9" w:rsidRPr="006E350E" w14:paraId="21716F26" w14:textId="77777777" w:rsidTr="00612E0A">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5B81ED" w14:textId="77777777" w:rsidR="001735B9" w:rsidRPr="006E350E" w:rsidRDefault="002052B7">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Aktivnost</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C945443" w14:textId="77777777" w:rsidR="001735B9" w:rsidRPr="006E350E" w:rsidRDefault="002052B7">
            <w:pPr>
              <w:pStyle w:val="Standarduser"/>
              <w:jc w:val="center"/>
              <w:rPr>
                <w:rFonts w:ascii="Constantia" w:hAnsi="Constantia" w:cs="Calibri"/>
                <w:b/>
                <w:color w:val="000000"/>
                <w:sz w:val="22"/>
                <w:szCs w:val="22"/>
              </w:rPr>
            </w:pPr>
            <w:r w:rsidRPr="006E350E">
              <w:rPr>
                <w:rFonts w:ascii="Constantia" w:hAnsi="Constantia" w:cs="Calibri"/>
                <w:b/>
                <w:color w:val="000000"/>
                <w:sz w:val="22"/>
                <w:szCs w:val="22"/>
              </w:rPr>
              <w:t>MAKETARSTVO</w:t>
            </w:r>
          </w:p>
        </w:tc>
      </w:tr>
      <w:tr w:rsidR="001735B9" w:rsidRPr="006E350E" w14:paraId="4F6B575B"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7C1D25C"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Kratak opis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1AFC6D4" w14:textId="77777777" w:rsidR="001735B9" w:rsidRPr="006E350E" w:rsidRDefault="002052B7"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Učenici će izrađivati makete i modele  pojedinih predmeta iz  okoline koje kasnije mogu koristiti u privatnom životu.</w:t>
            </w:r>
          </w:p>
        </w:tc>
      </w:tr>
      <w:tr w:rsidR="001735B9" w:rsidRPr="006E350E" w14:paraId="166DDB67"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4031B92"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Nositelji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64594E4" w14:textId="4CD54331" w:rsidR="001735B9" w:rsidRPr="006E350E" w:rsidRDefault="00870012"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Srećka Mamić Vučić</w:t>
            </w:r>
          </w:p>
        </w:tc>
      </w:tr>
      <w:tr w:rsidR="001735B9" w:rsidRPr="006E350E" w14:paraId="2C8F11A2"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F86B977"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Ciljna skupina</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E85C2CD" w14:textId="337F0726" w:rsidR="001735B9" w:rsidRPr="006E350E" w:rsidRDefault="002052B7"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5.</w:t>
            </w:r>
            <w:r w:rsidR="004A3D83" w:rsidRPr="006E350E">
              <w:rPr>
                <w:rFonts w:ascii="Constantia" w:hAnsi="Constantia"/>
                <w:sz w:val="22"/>
                <w:szCs w:val="22"/>
              </w:rPr>
              <w:t xml:space="preserve"> </w:t>
            </w:r>
            <w:r w:rsidRPr="006E350E">
              <w:rPr>
                <w:rFonts w:ascii="Constantia" w:hAnsi="Constantia" w:cs="Calibri"/>
                <w:color w:val="000000"/>
                <w:sz w:val="22"/>
                <w:szCs w:val="22"/>
              </w:rPr>
              <w:t>- 8. razredi</w:t>
            </w:r>
          </w:p>
        </w:tc>
      </w:tr>
      <w:tr w:rsidR="001735B9" w:rsidRPr="006E350E" w14:paraId="46B1378F"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7A4418E"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Planirani broj učenika</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73A5EC" w14:textId="1FE379C1" w:rsidR="001735B9" w:rsidRPr="006E350E" w:rsidRDefault="00BF76D6"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10</w:t>
            </w:r>
            <w:r w:rsidR="002052B7" w:rsidRPr="006E350E">
              <w:rPr>
                <w:rFonts w:ascii="Constantia" w:hAnsi="Constantia" w:cs="Calibri"/>
                <w:color w:val="000000"/>
                <w:sz w:val="22"/>
                <w:szCs w:val="22"/>
              </w:rPr>
              <w:t xml:space="preserve"> učenika</w:t>
            </w:r>
          </w:p>
        </w:tc>
      </w:tr>
      <w:tr w:rsidR="001735B9" w:rsidRPr="006E350E" w14:paraId="081D8707"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7AD4736"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Planirani broj sati tjedno</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91A96C" w14:textId="77777777" w:rsidR="001735B9" w:rsidRPr="006E350E" w:rsidRDefault="002052B7"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1</w:t>
            </w:r>
          </w:p>
        </w:tc>
      </w:tr>
      <w:tr w:rsidR="001735B9" w:rsidRPr="006E350E" w14:paraId="64AC8DA4"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FD1D582"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Ciljevi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FF8BE62" w14:textId="77777777" w:rsidR="001735B9" w:rsidRPr="006E350E" w:rsidRDefault="002052B7"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Učenici će savladati tehničko crtanje, preciznost mjerenja i izrezivanja, osjećaj za odnos veličina, osjećaj za estetiku i uočavanja detalja.</w:t>
            </w:r>
          </w:p>
        </w:tc>
      </w:tr>
      <w:tr w:rsidR="001735B9" w:rsidRPr="006E350E" w14:paraId="5497CBF1"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AC2B6D3"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Namjena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AECAC39" w14:textId="77777777" w:rsidR="001735B9" w:rsidRPr="006E350E" w:rsidRDefault="002052B7"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Osposobiti učenike za samostalno izrađivanje jednostavnih predmeta koje mogu koristiti u vlastitom životu, korištenju ekološkog materijala, rad u grupi i korištenje Internetskih stranica za uređenje prostora.</w:t>
            </w:r>
          </w:p>
        </w:tc>
      </w:tr>
      <w:tr w:rsidR="001735B9" w:rsidRPr="006E350E" w14:paraId="3CFBD693"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E77B018"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realizacije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0AB76DD" w14:textId="77777777" w:rsidR="001735B9" w:rsidRPr="006E350E" w:rsidRDefault="002052B7"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U učionici tehničke kulture i fizike</w:t>
            </w:r>
          </w:p>
        </w:tc>
      </w:tr>
      <w:tr w:rsidR="001735B9" w:rsidRPr="006E350E" w14:paraId="568B4B71"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4639A86"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Vremenski okvir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C2BC758" w14:textId="59662D35" w:rsidR="001735B9" w:rsidRPr="006E350E" w:rsidRDefault="002052B7"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 xml:space="preserve">U radnom tjednu  izvan nastave tijekom školske godine </w:t>
            </w:r>
            <w:r w:rsidR="00F6572C" w:rsidRPr="006E350E">
              <w:rPr>
                <w:rFonts w:ascii="Constantia" w:hAnsi="Constantia" w:cs="Calibri"/>
                <w:color w:val="000000"/>
                <w:sz w:val="22"/>
                <w:szCs w:val="22"/>
              </w:rPr>
              <w:t>2023./2024.</w:t>
            </w:r>
          </w:p>
        </w:tc>
      </w:tr>
      <w:tr w:rsidR="001735B9" w:rsidRPr="006E350E" w14:paraId="5F81724C"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DA0B0A"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Troškovnik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FE64212" w14:textId="77777777" w:rsidR="001735B9" w:rsidRPr="006E350E" w:rsidRDefault="002052B7"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w:t>
            </w:r>
          </w:p>
        </w:tc>
      </w:tr>
      <w:tr w:rsidR="001735B9" w:rsidRPr="006E350E" w14:paraId="3EBFAD27"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40AAB93"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vrednovanja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864D157" w14:textId="77777777" w:rsidR="001735B9" w:rsidRPr="006E350E" w:rsidRDefault="002052B7"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Zajednički ocjenjivati radove ostalih učenika, upućivati na pogreške i pohvaliti nove ideje i rješenja.</w:t>
            </w:r>
          </w:p>
        </w:tc>
      </w:tr>
      <w:tr w:rsidR="001735B9" w:rsidRPr="006E350E" w14:paraId="7F53CE52" w14:textId="77777777" w:rsidTr="00C04B99">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A6293FF" w14:textId="77777777" w:rsidR="001735B9" w:rsidRPr="006E350E" w:rsidRDefault="002052B7" w:rsidP="00C04B99">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korištenja rezultata vrednovanja</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2D48DE2" w14:textId="77777777" w:rsidR="001735B9" w:rsidRPr="006E350E" w:rsidRDefault="002052B7" w:rsidP="00C04B99">
            <w:pPr>
              <w:pStyle w:val="Standarduser"/>
              <w:rPr>
                <w:rFonts w:ascii="Constantia" w:hAnsi="Constantia" w:cs="Calibri"/>
                <w:color w:val="000000"/>
                <w:sz w:val="22"/>
                <w:szCs w:val="22"/>
              </w:rPr>
            </w:pPr>
            <w:r w:rsidRPr="006E350E">
              <w:rPr>
                <w:rFonts w:ascii="Constantia" w:hAnsi="Constantia" w:cs="Calibri"/>
                <w:color w:val="000000"/>
                <w:sz w:val="22"/>
                <w:szCs w:val="22"/>
              </w:rPr>
              <w:t>Izložiti radove u učionici tehničke kulture i pripremati učenike za natjecanje.</w:t>
            </w:r>
          </w:p>
        </w:tc>
      </w:tr>
      <w:bookmarkEnd w:id="11"/>
    </w:tbl>
    <w:p w14:paraId="4D1F1AF8" w14:textId="77777777" w:rsidR="001735B9" w:rsidRPr="006E350E" w:rsidRDefault="001735B9">
      <w:pPr>
        <w:pStyle w:val="Standard"/>
        <w:rPr>
          <w:rFonts w:ascii="Constantia" w:hAnsi="Constantia" w:cs="Calibri"/>
          <w:color w:val="1E6A39"/>
        </w:rPr>
      </w:pPr>
    </w:p>
    <w:p w14:paraId="6F95F32F" w14:textId="77777777" w:rsidR="00361840" w:rsidRPr="006E350E" w:rsidRDefault="00361840">
      <w:pPr>
        <w:rPr>
          <w:rFonts w:ascii="Constantia" w:hAnsi="Constantia" w:cs="Calibri"/>
          <w:color w:val="1E6A39"/>
          <w:sz w:val="22"/>
          <w:szCs w:val="22"/>
        </w:rPr>
      </w:pPr>
    </w:p>
    <w:p w14:paraId="0467361F" w14:textId="77777777" w:rsidR="00361840" w:rsidRPr="006E350E" w:rsidRDefault="00361840">
      <w:pPr>
        <w:rPr>
          <w:rFonts w:ascii="Constantia" w:hAnsi="Constantia" w:cs="Calibri"/>
          <w:color w:val="1E6A39"/>
          <w:sz w:val="22"/>
          <w:szCs w:val="22"/>
        </w:rPr>
      </w:pPr>
    </w:p>
    <w:p w14:paraId="7290834F" w14:textId="77777777" w:rsidR="00361840" w:rsidRPr="006E350E" w:rsidRDefault="00361840">
      <w:pPr>
        <w:rPr>
          <w:rFonts w:ascii="Constantia" w:hAnsi="Constantia" w:cs="Calibri"/>
          <w:color w:val="1E6A39"/>
          <w:sz w:val="22"/>
          <w:szCs w:val="22"/>
        </w:rPr>
      </w:pPr>
    </w:p>
    <w:p w14:paraId="0097D1BD" w14:textId="77777777" w:rsidR="00361840" w:rsidRPr="006E350E" w:rsidRDefault="00361840">
      <w:pPr>
        <w:rPr>
          <w:rFonts w:ascii="Constantia" w:hAnsi="Constantia" w:cs="Calibri"/>
          <w:color w:val="1E6A39"/>
          <w:sz w:val="22"/>
          <w:szCs w:val="22"/>
        </w:rPr>
      </w:pPr>
    </w:p>
    <w:p w14:paraId="0DB05C9F" w14:textId="77777777" w:rsidR="00361840" w:rsidRPr="006E350E" w:rsidRDefault="00361840">
      <w:pPr>
        <w:rPr>
          <w:rFonts w:ascii="Constantia" w:hAnsi="Constantia" w:cs="Calibri"/>
          <w:color w:val="1E6A39"/>
          <w:sz w:val="22"/>
          <w:szCs w:val="22"/>
        </w:rPr>
      </w:pPr>
    </w:p>
    <w:p w14:paraId="7B13F977" w14:textId="77777777" w:rsidR="00361840" w:rsidRPr="006E350E" w:rsidRDefault="00361840">
      <w:pPr>
        <w:rPr>
          <w:rFonts w:ascii="Constantia" w:hAnsi="Constantia" w:cs="Calibri"/>
          <w:color w:val="1E6A39"/>
          <w:sz w:val="22"/>
          <w:szCs w:val="22"/>
        </w:rPr>
      </w:pPr>
    </w:p>
    <w:p w14:paraId="3291C924" w14:textId="77777777" w:rsidR="00361840" w:rsidRPr="006E350E" w:rsidRDefault="00361840">
      <w:pPr>
        <w:rPr>
          <w:rFonts w:ascii="Constantia" w:hAnsi="Constantia" w:cs="Calibri"/>
          <w:color w:val="1E6A39"/>
          <w:sz w:val="22"/>
          <w:szCs w:val="22"/>
        </w:rPr>
      </w:pPr>
    </w:p>
    <w:p w14:paraId="6F9625EF" w14:textId="77777777" w:rsidR="00361840" w:rsidRPr="006E350E" w:rsidRDefault="00361840">
      <w:pPr>
        <w:rPr>
          <w:rFonts w:ascii="Constantia" w:hAnsi="Constantia" w:cs="Calibri"/>
          <w:color w:val="1E6A39"/>
          <w:sz w:val="22"/>
          <w:szCs w:val="22"/>
        </w:rPr>
      </w:pPr>
    </w:p>
    <w:p w14:paraId="48ED5BC7" w14:textId="77777777" w:rsidR="00361840" w:rsidRPr="006E350E" w:rsidRDefault="00361840">
      <w:pPr>
        <w:rPr>
          <w:rFonts w:ascii="Constantia" w:hAnsi="Constantia" w:cs="Calibri"/>
          <w:color w:val="1E6A39"/>
          <w:sz w:val="22"/>
          <w:szCs w:val="22"/>
        </w:rPr>
      </w:pPr>
    </w:p>
    <w:p w14:paraId="35B3B5D9" w14:textId="77777777" w:rsidR="00361840" w:rsidRPr="006E350E" w:rsidRDefault="00361840">
      <w:pPr>
        <w:rPr>
          <w:rFonts w:ascii="Constantia" w:hAnsi="Constantia" w:cs="Calibri"/>
          <w:color w:val="1E6A39"/>
          <w:sz w:val="22"/>
          <w:szCs w:val="22"/>
        </w:rPr>
      </w:pPr>
    </w:p>
    <w:p w14:paraId="16FCAA6B" w14:textId="77777777" w:rsidR="00361840" w:rsidRPr="006E350E" w:rsidRDefault="00361840">
      <w:pPr>
        <w:rPr>
          <w:rFonts w:ascii="Constantia" w:hAnsi="Constantia" w:cs="Calibri"/>
          <w:color w:val="1E6A39"/>
          <w:sz w:val="22"/>
          <w:szCs w:val="22"/>
        </w:rPr>
      </w:pPr>
    </w:p>
    <w:p w14:paraId="28274209" w14:textId="77777777" w:rsidR="00361840" w:rsidRPr="006E350E" w:rsidRDefault="00361840">
      <w:pPr>
        <w:rPr>
          <w:rFonts w:ascii="Constantia" w:hAnsi="Constantia" w:cs="Calibri"/>
          <w:color w:val="1E6A39"/>
          <w:sz w:val="22"/>
          <w:szCs w:val="22"/>
        </w:rPr>
      </w:pPr>
    </w:p>
    <w:p w14:paraId="484A8005" w14:textId="77777777" w:rsidR="00361840" w:rsidRPr="006E350E" w:rsidRDefault="00361840">
      <w:pPr>
        <w:rPr>
          <w:rFonts w:ascii="Constantia" w:hAnsi="Constantia" w:cs="Calibri"/>
          <w:color w:val="1E6A39"/>
          <w:sz w:val="22"/>
          <w:szCs w:val="22"/>
        </w:rPr>
      </w:pPr>
    </w:p>
    <w:p w14:paraId="37FBC5FF" w14:textId="77777777" w:rsidR="00361840" w:rsidRPr="006E350E" w:rsidRDefault="00361840">
      <w:pPr>
        <w:rPr>
          <w:rFonts w:ascii="Constantia" w:hAnsi="Constantia" w:cs="Calibri"/>
          <w:color w:val="1E6A39"/>
          <w:sz w:val="22"/>
          <w:szCs w:val="22"/>
        </w:rPr>
      </w:pPr>
    </w:p>
    <w:p w14:paraId="5EE03160" w14:textId="77777777" w:rsidR="00361840" w:rsidRPr="006E350E" w:rsidRDefault="00361840">
      <w:pPr>
        <w:rPr>
          <w:rFonts w:ascii="Constantia" w:hAnsi="Constantia" w:cs="Calibri"/>
          <w:color w:val="1E6A39"/>
          <w:sz w:val="22"/>
          <w:szCs w:val="22"/>
        </w:rPr>
      </w:pPr>
    </w:p>
    <w:tbl>
      <w:tblPr>
        <w:tblW w:w="4700" w:type="pct"/>
        <w:jc w:val="center"/>
        <w:tblLayout w:type="fixed"/>
        <w:tblCellMar>
          <w:left w:w="10" w:type="dxa"/>
          <w:right w:w="10" w:type="dxa"/>
        </w:tblCellMar>
        <w:tblLook w:val="0000" w:firstRow="0" w:lastRow="0" w:firstColumn="0" w:lastColumn="0" w:noHBand="0" w:noVBand="0"/>
      </w:tblPr>
      <w:tblGrid>
        <w:gridCol w:w="1742"/>
        <w:gridCol w:w="7308"/>
      </w:tblGrid>
      <w:tr w:rsidR="00361840" w:rsidRPr="006E350E" w14:paraId="50B4F53B" w14:textId="77777777" w:rsidTr="00612E0A">
        <w:trPr>
          <w:trHeight w:val="538"/>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top w:w="0" w:type="dxa"/>
              <w:left w:w="108" w:type="dxa"/>
              <w:bottom w:w="0" w:type="dxa"/>
              <w:right w:w="108" w:type="dxa"/>
            </w:tcMar>
            <w:vAlign w:val="center"/>
          </w:tcPr>
          <w:p w14:paraId="1BE5F72D" w14:textId="77777777" w:rsidR="00361840" w:rsidRPr="006E350E" w:rsidRDefault="00361840" w:rsidP="004569AF">
            <w:pPr>
              <w:pStyle w:val="Standarduser"/>
              <w:jc w:val="center"/>
              <w:rPr>
                <w:rFonts w:ascii="Constantia" w:hAnsi="Constantia" w:cs="Calibri"/>
                <w:b/>
                <w:bCs/>
                <w:color w:val="000000"/>
                <w:sz w:val="22"/>
                <w:szCs w:val="22"/>
              </w:rPr>
            </w:pPr>
            <w:r w:rsidRPr="006E350E">
              <w:rPr>
                <w:rFonts w:ascii="Constantia" w:hAnsi="Constantia" w:cs="Calibri"/>
                <w:b/>
                <w:bCs/>
                <w:color w:val="000000"/>
                <w:sz w:val="22"/>
                <w:szCs w:val="22"/>
              </w:rPr>
              <w:t>PODRUČJE</w:t>
            </w:r>
          </w:p>
        </w:tc>
        <w:tc>
          <w:tcPr>
            <w:tcW w:w="7308" w:type="dxa"/>
            <w:tcBorders>
              <w:top w:val="single" w:sz="4" w:space="0" w:color="00000A"/>
              <w:bottom w:val="single" w:sz="4" w:space="0" w:color="00000A"/>
              <w:right w:val="single" w:sz="4" w:space="0" w:color="00000A"/>
            </w:tcBorders>
            <w:shd w:val="clear" w:color="auto" w:fill="BDD6EE" w:themeFill="accent1" w:themeFillTint="66"/>
            <w:tcMar>
              <w:top w:w="0" w:type="dxa"/>
              <w:left w:w="108" w:type="dxa"/>
              <w:bottom w:w="0" w:type="dxa"/>
              <w:right w:w="108" w:type="dxa"/>
            </w:tcMar>
            <w:vAlign w:val="center"/>
          </w:tcPr>
          <w:p w14:paraId="60484CBE" w14:textId="77777777" w:rsidR="00361840" w:rsidRPr="006E350E" w:rsidRDefault="00361840" w:rsidP="004569AF">
            <w:pPr>
              <w:pStyle w:val="Standarduser"/>
              <w:jc w:val="center"/>
              <w:rPr>
                <w:rFonts w:ascii="Constantia" w:hAnsi="Constantia" w:cs="Calibri"/>
                <w:b/>
                <w:caps/>
                <w:color w:val="000000"/>
                <w:sz w:val="22"/>
                <w:szCs w:val="22"/>
              </w:rPr>
            </w:pPr>
            <w:r w:rsidRPr="006E350E">
              <w:rPr>
                <w:rFonts w:ascii="Constantia" w:hAnsi="Constantia" w:cs="Calibri"/>
                <w:b/>
                <w:caps/>
                <w:color w:val="000000"/>
                <w:sz w:val="22"/>
                <w:szCs w:val="22"/>
              </w:rPr>
              <w:t>IZVANNASTAVNA AKTIVNOST</w:t>
            </w:r>
          </w:p>
        </w:tc>
      </w:tr>
      <w:tr w:rsidR="00361840" w:rsidRPr="006E350E" w14:paraId="18D02F28" w14:textId="77777777" w:rsidTr="00612E0A">
        <w:trPr>
          <w:trHeight w:val="454"/>
          <w:jc w:val="center"/>
        </w:trPr>
        <w:tc>
          <w:tcPr>
            <w:tcW w:w="1742" w:type="dxa"/>
            <w:tcBorders>
              <w:top w:val="single" w:sz="4" w:space="0" w:color="00000A"/>
              <w:bottom w:val="single" w:sz="4" w:space="0" w:color="00000A"/>
            </w:tcBorders>
            <w:tcMar>
              <w:top w:w="0" w:type="dxa"/>
              <w:left w:w="108" w:type="dxa"/>
              <w:bottom w:w="0" w:type="dxa"/>
              <w:right w:w="108" w:type="dxa"/>
            </w:tcMar>
          </w:tcPr>
          <w:p w14:paraId="4930BAF7" w14:textId="77777777" w:rsidR="00361840" w:rsidRPr="006E350E" w:rsidRDefault="00361840" w:rsidP="004569AF">
            <w:pPr>
              <w:pStyle w:val="Standarduser"/>
              <w:snapToGrid w:val="0"/>
              <w:rPr>
                <w:rFonts w:ascii="Constantia" w:hAnsi="Constantia" w:cs="Calibri"/>
                <w:b/>
                <w:bCs/>
                <w:caps/>
                <w:color w:val="000000"/>
                <w:sz w:val="22"/>
                <w:szCs w:val="22"/>
              </w:rPr>
            </w:pPr>
          </w:p>
        </w:tc>
        <w:tc>
          <w:tcPr>
            <w:tcW w:w="7308" w:type="dxa"/>
            <w:tcBorders>
              <w:top w:val="single" w:sz="4" w:space="0" w:color="00000A"/>
              <w:bottom w:val="single" w:sz="4" w:space="0" w:color="00000A"/>
            </w:tcBorders>
            <w:tcMar>
              <w:top w:w="0" w:type="dxa"/>
              <w:left w:w="108" w:type="dxa"/>
              <w:bottom w:w="0" w:type="dxa"/>
              <w:right w:w="108" w:type="dxa"/>
            </w:tcMar>
          </w:tcPr>
          <w:p w14:paraId="6D816A19" w14:textId="77777777" w:rsidR="00361840" w:rsidRPr="006E350E" w:rsidRDefault="00361840" w:rsidP="004569AF">
            <w:pPr>
              <w:pStyle w:val="Standarduser"/>
              <w:snapToGrid w:val="0"/>
              <w:rPr>
                <w:rFonts w:ascii="Constantia" w:hAnsi="Constantia" w:cs="Calibri"/>
                <w:b/>
                <w:bCs/>
                <w:caps/>
                <w:color w:val="000000"/>
                <w:sz w:val="22"/>
                <w:szCs w:val="22"/>
              </w:rPr>
            </w:pPr>
          </w:p>
        </w:tc>
      </w:tr>
      <w:tr w:rsidR="00361840" w:rsidRPr="006E350E" w14:paraId="108D22DA" w14:textId="77777777" w:rsidTr="00612E0A">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5ADBE91" w14:textId="77777777" w:rsidR="00361840" w:rsidRPr="006E350E" w:rsidRDefault="00361840" w:rsidP="004569A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Aktivnost</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5747A84" w14:textId="29AD9CD7" w:rsidR="00361840" w:rsidRPr="006E350E" w:rsidRDefault="00361840" w:rsidP="004569AF">
            <w:pPr>
              <w:pStyle w:val="Standarduser"/>
              <w:jc w:val="center"/>
              <w:rPr>
                <w:rFonts w:ascii="Constantia" w:hAnsi="Constantia" w:cs="Calibri"/>
                <w:b/>
                <w:color w:val="000000"/>
                <w:sz w:val="22"/>
                <w:szCs w:val="22"/>
              </w:rPr>
            </w:pPr>
            <w:r w:rsidRPr="006E350E">
              <w:rPr>
                <w:rFonts w:ascii="Constantia" w:hAnsi="Constantia" w:cs="Calibri"/>
                <w:b/>
                <w:color w:val="000000"/>
                <w:sz w:val="22"/>
                <w:szCs w:val="22"/>
              </w:rPr>
              <w:t>SIGURNOST U PROMETU</w:t>
            </w:r>
          </w:p>
        </w:tc>
      </w:tr>
      <w:tr w:rsidR="00361840" w:rsidRPr="006E350E" w14:paraId="4130BFCB"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17EB348"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Kratak opis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4B07978" w14:textId="6CA23CC5" w:rsidR="00361840" w:rsidRPr="006E350E" w:rsidRDefault="00361840"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Učenici će učiti o sigurnosti u prometu.</w:t>
            </w:r>
          </w:p>
        </w:tc>
      </w:tr>
      <w:tr w:rsidR="00361840" w:rsidRPr="006E350E" w14:paraId="73706AF9"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63AA85D"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Nositelji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359B48E" w14:textId="556666E6" w:rsidR="00361840" w:rsidRPr="006E350E" w:rsidRDefault="00F25BB2"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Srećka Mamić Vučić</w:t>
            </w:r>
          </w:p>
        </w:tc>
      </w:tr>
      <w:tr w:rsidR="00361840" w:rsidRPr="006E350E" w14:paraId="083C4707"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AC4C5EC"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Ciljna skupina</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9E9C521" w14:textId="77777777" w:rsidR="00361840" w:rsidRPr="006E350E" w:rsidRDefault="00361840"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5.</w:t>
            </w:r>
            <w:r w:rsidRPr="006E350E">
              <w:rPr>
                <w:rFonts w:ascii="Constantia" w:hAnsi="Constantia"/>
                <w:sz w:val="22"/>
                <w:szCs w:val="22"/>
              </w:rPr>
              <w:t xml:space="preserve"> </w:t>
            </w:r>
            <w:r w:rsidRPr="006E350E">
              <w:rPr>
                <w:rFonts w:ascii="Constantia" w:hAnsi="Constantia" w:cs="Calibri"/>
                <w:color w:val="000000"/>
                <w:sz w:val="22"/>
                <w:szCs w:val="22"/>
              </w:rPr>
              <w:t>- 8. razredi</w:t>
            </w:r>
          </w:p>
        </w:tc>
      </w:tr>
      <w:tr w:rsidR="00361840" w:rsidRPr="006E350E" w14:paraId="5ADD80BC"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B7D8853"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Planirani broj učenika</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9E39524" w14:textId="3F3BF923" w:rsidR="00361840" w:rsidRPr="006E350E" w:rsidRDefault="00361840"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Do 15 učenika</w:t>
            </w:r>
          </w:p>
        </w:tc>
      </w:tr>
      <w:tr w:rsidR="00361840" w:rsidRPr="006E350E" w14:paraId="46B1EC14"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EA09365"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Planirani broj sati tjedno</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143877E" w14:textId="77777777" w:rsidR="00361840" w:rsidRPr="006E350E" w:rsidRDefault="00361840"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1</w:t>
            </w:r>
          </w:p>
        </w:tc>
      </w:tr>
      <w:tr w:rsidR="00361840" w:rsidRPr="006E350E" w14:paraId="098AD3F2"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2BA861F"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Ciljevi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B81859" w14:textId="47C97363" w:rsidR="00361840" w:rsidRPr="006E350E" w:rsidRDefault="00361840"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Sigurnost u prometu – primijeniti znanje u svakodnevnim situacijama.</w:t>
            </w:r>
          </w:p>
        </w:tc>
      </w:tr>
      <w:tr w:rsidR="00361840" w:rsidRPr="006E350E" w14:paraId="7D0D8DB6"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DF19493"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Namjena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7DDA4F2" w14:textId="4EA2A7E9" w:rsidR="00361840" w:rsidRPr="006E350E" w:rsidRDefault="00361840"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Osposobiti učenike za samostalno učenje o sigurnosti u prometu.</w:t>
            </w:r>
          </w:p>
        </w:tc>
      </w:tr>
      <w:tr w:rsidR="00361840" w:rsidRPr="006E350E" w14:paraId="5603AAB5"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C0268FF"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realizacije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382A513" w14:textId="77777777" w:rsidR="00361840" w:rsidRPr="006E350E" w:rsidRDefault="00361840"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U učionici tehničke kulture i fizike</w:t>
            </w:r>
          </w:p>
        </w:tc>
      </w:tr>
      <w:tr w:rsidR="00361840" w:rsidRPr="006E350E" w14:paraId="6C7F012A"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5B8D5AA"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Vremenski okvir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EE9DAE2" w14:textId="77777777" w:rsidR="00361840" w:rsidRPr="006E350E" w:rsidRDefault="00361840"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U radnom tjednu  izvan nastave tijekom školske godine 2023./2024.</w:t>
            </w:r>
          </w:p>
        </w:tc>
      </w:tr>
      <w:tr w:rsidR="00361840" w:rsidRPr="006E350E" w14:paraId="25C17DEE"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F5CAC34"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Troškovnik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1474227" w14:textId="77777777" w:rsidR="00361840" w:rsidRPr="006E350E" w:rsidRDefault="00361840"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w:t>
            </w:r>
          </w:p>
        </w:tc>
      </w:tr>
      <w:tr w:rsidR="00361840" w:rsidRPr="006E350E" w14:paraId="5461B716"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B08C9F0"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vrednovanja aktivnosti</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B37BD2F" w14:textId="77777777" w:rsidR="00361840" w:rsidRPr="006E350E" w:rsidRDefault="00361840"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Zajednički ocjenjivati radove ostalih učenika, upućivati na pogreške i pohvaliti nove ideje i rješenja.</w:t>
            </w:r>
          </w:p>
        </w:tc>
      </w:tr>
      <w:tr w:rsidR="00361840" w:rsidRPr="006E350E" w14:paraId="1C89976E" w14:textId="77777777" w:rsidTr="00390E2F">
        <w:trPr>
          <w:trHeight w:val="454"/>
          <w:jc w:val="center"/>
        </w:trPr>
        <w:tc>
          <w:tcPr>
            <w:tcW w:w="17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B9A4BA" w14:textId="77777777" w:rsidR="00361840" w:rsidRPr="006E350E" w:rsidRDefault="00361840" w:rsidP="00390E2F">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korištenja rezultata vrednovanja</w:t>
            </w:r>
          </w:p>
        </w:tc>
        <w:tc>
          <w:tcPr>
            <w:tcW w:w="730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F15653" w14:textId="77777777" w:rsidR="00361840" w:rsidRPr="006E350E" w:rsidRDefault="00361840" w:rsidP="00390E2F">
            <w:pPr>
              <w:pStyle w:val="Standarduser"/>
              <w:rPr>
                <w:rFonts w:ascii="Constantia" w:hAnsi="Constantia" w:cs="Calibri"/>
                <w:color w:val="000000"/>
                <w:sz w:val="22"/>
                <w:szCs w:val="22"/>
              </w:rPr>
            </w:pPr>
            <w:r w:rsidRPr="006E350E">
              <w:rPr>
                <w:rFonts w:ascii="Constantia" w:hAnsi="Constantia" w:cs="Calibri"/>
                <w:color w:val="000000"/>
                <w:sz w:val="22"/>
                <w:szCs w:val="22"/>
              </w:rPr>
              <w:t>Izložiti radove u učionici tehničke kulture i pripremati učenike za natjecanje.</w:t>
            </w:r>
          </w:p>
        </w:tc>
      </w:tr>
    </w:tbl>
    <w:p w14:paraId="3D5A8D9C" w14:textId="737B9A05" w:rsidR="000363F2" w:rsidRPr="006E350E" w:rsidRDefault="000363F2">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8980" w:type="dxa"/>
        <w:jc w:val="center"/>
        <w:tblLayout w:type="fixed"/>
        <w:tblCellMar>
          <w:left w:w="10" w:type="dxa"/>
          <w:right w:w="10" w:type="dxa"/>
        </w:tblCellMar>
        <w:tblLook w:val="0000" w:firstRow="0" w:lastRow="0" w:firstColumn="0" w:lastColumn="0" w:noHBand="0" w:noVBand="0"/>
      </w:tblPr>
      <w:tblGrid>
        <w:gridCol w:w="1991"/>
        <w:gridCol w:w="6989"/>
      </w:tblGrid>
      <w:tr w:rsidR="001735B9" w:rsidRPr="006E350E" w14:paraId="688B986B" w14:textId="77777777" w:rsidTr="00A05962">
        <w:trPr>
          <w:trHeight w:val="538"/>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2284DFB" w14:textId="77777777" w:rsidR="001735B9" w:rsidRPr="006E350E" w:rsidRDefault="002052B7" w:rsidP="00E97EB1">
            <w:pPr>
              <w:pStyle w:val="Standard"/>
              <w:spacing w:after="0"/>
              <w:jc w:val="center"/>
              <w:rPr>
                <w:rFonts w:ascii="Constantia" w:hAnsi="Constantia" w:cs="Arial"/>
                <w:b/>
                <w:bCs/>
              </w:rPr>
            </w:pPr>
            <w:r w:rsidRPr="006E350E">
              <w:rPr>
                <w:rFonts w:ascii="Constantia" w:hAnsi="Constantia" w:cs="Arial"/>
                <w:b/>
                <w:bCs/>
              </w:rPr>
              <w:t>PODRUČJE</w:t>
            </w:r>
          </w:p>
        </w:tc>
        <w:tc>
          <w:tcPr>
            <w:tcW w:w="698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F444158" w14:textId="77777777" w:rsidR="001735B9" w:rsidRPr="006E350E" w:rsidRDefault="002052B7" w:rsidP="00E97EB1">
            <w:pPr>
              <w:pStyle w:val="Standard"/>
              <w:spacing w:after="0"/>
              <w:jc w:val="center"/>
              <w:rPr>
                <w:rFonts w:ascii="Constantia" w:hAnsi="Constantia" w:cs="Arial"/>
                <w:b/>
                <w:caps/>
              </w:rPr>
            </w:pPr>
            <w:r w:rsidRPr="006E350E">
              <w:rPr>
                <w:rFonts w:ascii="Constantia" w:hAnsi="Constantia" w:cs="Arial"/>
                <w:b/>
                <w:caps/>
              </w:rPr>
              <w:t>IZVANNASTAVNA AKTIVNOST</w:t>
            </w:r>
          </w:p>
        </w:tc>
      </w:tr>
      <w:tr w:rsidR="001735B9" w:rsidRPr="006E350E" w14:paraId="329A0EB7" w14:textId="77777777">
        <w:trPr>
          <w:trHeight w:val="454"/>
          <w:jc w:val="center"/>
        </w:trPr>
        <w:tc>
          <w:tcPr>
            <w:tcW w:w="1991" w:type="dxa"/>
            <w:tcBorders>
              <w:top w:val="single" w:sz="4" w:space="0" w:color="000000"/>
              <w:bottom w:val="single" w:sz="4" w:space="0" w:color="000000"/>
            </w:tcBorders>
            <w:shd w:val="clear" w:color="auto" w:fill="auto"/>
            <w:tcMar>
              <w:top w:w="0" w:type="dxa"/>
              <w:left w:w="108" w:type="dxa"/>
              <w:bottom w:w="0" w:type="dxa"/>
              <w:right w:w="108" w:type="dxa"/>
            </w:tcMar>
          </w:tcPr>
          <w:p w14:paraId="4E633DB3" w14:textId="77777777" w:rsidR="001735B9" w:rsidRPr="006E350E" w:rsidRDefault="001735B9" w:rsidP="00E97EB1">
            <w:pPr>
              <w:pStyle w:val="Standard"/>
              <w:spacing w:after="0"/>
              <w:rPr>
                <w:rFonts w:ascii="Constantia" w:hAnsi="Constantia" w:cs="Arial"/>
                <w:b/>
                <w:bCs/>
              </w:rPr>
            </w:pPr>
          </w:p>
        </w:tc>
        <w:tc>
          <w:tcPr>
            <w:tcW w:w="6989" w:type="dxa"/>
            <w:tcBorders>
              <w:top w:val="single" w:sz="4" w:space="0" w:color="000000"/>
              <w:bottom w:val="single" w:sz="4" w:space="0" w:color="000000"/>
            </w:tcBorders>
            <w:shd w:val="clear" w:color="auto" w:fill="auto"/>
            <w:tcMar>
              <w:top w:w="0" w:type="dxa"/>
              <w:left w:w="108" w:type="dxa"/>
              <w:bottom w:w="0" w:type="dxa"/>
              <w:right w:w="108" w:type="dxa"/>
            </w:tcMar>
          </w:tcPr>
          <w:p w14:paraId="5042ED65" w14:textId="77777777" w:rsidR="001735B9" w:rsidRPr="006E350E" w:rsidRDefault="001735B9" w:rsidP="00E97EB1">
            <w:pPr>
              <w:pStyle w:val="Standard"/>
              <w:spacing w:after="0"/>
              <w:jc w:val="center"/>
              <w:rPr>
                <w:rFonts w:ascii="Constantia" w:hAnsi="Constantia" w:cs="Arial"/>
              </w:rPr>
            </w:pPr>
          </w:p>
        </w:tc>
      </w:tr>
      <w:tr w:rsidR="001735B9" w:rsidRPr="006E350E" w14:paraId="26F964CE" w14:textId="77777777" w:rsidTr="00723CFB">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333FD8"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Aktivnost</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25389B" w14:textId="2D73ABB2" w:rsidR="001735B9" w:rsidRPr="006E350E" w:rsidRDefault="002052B7" w:rsidP="00E97EB1">
            <w:pPr>
              <w:pStyle w:val="Standard"/>
              <w:spacing w:after="0"/>
              <w:jc w:val="center"/>
              <w:rPr>
                <w:rFonts w:ascii="Constantia" w:hAnsi="Constantia"/>
              </w:rPr>
            </w:pPr>
            <w:r w:rsidRPr="006E350E">
              <w:rPr>
                <w:rFonts w:ascii="Constantia" w:eastAsia="Times New Roman" w:hAnsi="Constantia"/>
                <w:b/>
                <w:lang w:eastAsia="hr-HR"/>
              </w:rPr>
              <w:t>INSTRUMENTALNI SASTAV</w:t>
            </w:r>
          </w:p>
        </w:tc>
      </w:tr>
      <w:tr w:rsidR="001735B9" w:rsidRPr="006E350E" w14:paraId="1DA55479"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9D0C26"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Kratak opis aktivnosti</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E7FB6D" w14:textId="77777777"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Razvijanje sposobnost timskog rada, kvalitetnog i uigranog izvođenja odabranih skladbi.</w:t>
            </w:r>
          </w:p>
        </w:tc>
      </w:tr>
      <w:tr w:rsidR="001735B9" w:rsidRPr="006E350E" w14:paraId="71C5940E"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A6718F"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Nositelji aktivnosti</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5F5F5B" w14:textId="77777777"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Učiteljica glazbene kulture Matea Petrić</w:t>
            </w:r>
          </w:p>
          <w:p w14:paraId="7BD9E8D1" w14:textId="77777777"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Učenici od 5. i 6. razreda</w:t>
            </w:r>
          </w:p>
        </w:tc>
      </w:tr>
      <w:tr w:rsidR="001735B9" w:rsidRPr="006E350E" w14:paraId="56105979"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CDE049"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Ciljna skupina</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222C75" w14:textId="77777777" w:rsidR="001735B9" w:rsidRPr="006E350E" w:rsidRDefault="002052B7" w:rsidP="00E97EB1">
            <w:pPr>
              <w:pStyle w:val="Standard"/>
              <w:spacing w:after="0"/>
              <w:rPr>
                <w:rFonts w:ascii="Constantia" w:hAnsi="Constantia" w:cs="Arial"/>
              </w:rPr>
            </w:pPr>
            <w:r w:rsidRPr="006E350E">
              <w:rPr>
                <w:rFonts w:ascii="Constantia" w:hAnsi="Constantia" w:cs="Arial"/>
              </w:rPr>
              <w:t>Učenici 5. i 6. razreda</w:t>
            </w:r>
          </w:p>
        </w:tc>
      </w:tr>
      <w:tr w:rsidR="001735B9" w:rsidRPr="006E350E" w14:paraId="5A5B7623"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45500C"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Planirani broj učenika</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1CB514" w14:textId="77777777" w:rsidR="001735B9" w:rsidRPr="006E350E" w:rsidRDefault="002052B7" w:rsidP="00E97EB1">
            <w:pPr>
              <w:pStyle w:val="Standard"/>
              <w:spacing w:after="0"/>
              <w:rPr>
                <w:rFonts w:ascii="Constantia" w:hAnsi="Constantia" w:cs="Arial"/>
              </w:rPr>
            </w:pPr>
            <w:r w:rsidRPr="006E350E">
              <w:rPr>
                <w:rFonts w:ascii="Constantia" w:hAnsi="Constantia" w:cs="Arial"/>
              </w:rPr>
              <w:t>5 - 10 učenika</w:t>
            </w:r>
          </w:p>
        </w:tc>
      </w:tr>
      <w:tr w:rsidR="001735B9" w:rsidRPr="006E350E" w14:paraId="4386F4CD"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D00D90"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Planirani broj sati tjedno</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A4EF8F" w14:textId="77777777" w:rsidR="001735B9" w:rsidRPr="006E350E" w:rsidRDefault="002052B7" w:rsidP="00E97EB1">
            <w:pPr>
              <w:pStyle w:val="Standard"/>
              <w:spacing w:after="0"/>
              <w:rPr>
                <w:rFonts w:ascii="Constantia" w:hAnsi="Constantia" w:cs="Arial"/>
              </w:rPr>
            </w:pPr>
            <w:r w:rsidRPr="006E350E">
              <w:rPr>
                <w:rFonts w:ascii="Constantia" w:hAnsi="Constantia" w:cs="Arial"/>
              </w:rPr>
              <w:t>1</w:t>
            </w:r>
          </w:p>
        </w:tc>
      </w:tr>
      <w:tr w:rsidR="001735B9" w:rsidRPr="006E350E" w14:paraId="778AB72C"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6A41A1"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Ciljevi aktivnosti</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647935" w14:textId="77777777"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Razvijanje motorike i vještine sviranja na instrumentima; savladavanje osnovne glazbene pismenosti; razvijanje pozitivnog odnosa prema estetskim vrijednostima orkestralne glazbe.</w:t>
            </w:r>
          </w:p>
        </w:tc>
      </w:tr>
      <w:tr w:rsidR="001735B9" w:rsidRPr="006E350E" w14:paraId="7D4753CF"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A219C8"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Namjena aktivnosti</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C3DECE" w14:textId="77777777"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Prezentacija škole; dodatna znanja i vještine koristiti u svakodnevnom životu; druženje; naučiti svirati instrumente, služiti se notama, čitati i svirati notne partiture; sudjelovanje u kulturnoj i javnoj djelatnosti škole.</w:t>
            </w:r>
          </w:p>
        </w:tc>
      </w:tr>
      <w:tr w:rsidR="001735B9" w:rsidRPr="006E350E" w14:paraId="50E9AF73"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671746"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Način realizacije aktivnosti</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F4A1A2" w14:textId="77777777"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U školi, kod kuće i u vanjskom prostoru</w:t>
            </w:r>
          </w:p>
        </w:tc>
      </w:tr>
      <w:tr w:rsidR="001735B9" w:rsidRPr="006E350E" w14:paraId="4078D81D"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FCA253"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Vremenski okvir aktivnosti</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EC11F0" w14:textId="3DC7A0A5"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 xml:space="preserve">Tijekom školske godine </w:t>
            </w:r>
            <w:r w:rsidR="00F6572C" w:rsidRPr="006E350E">
              <w:rPr>
                <w:rFonts w:ascii="Constantia" w:eastAsia="Times New Roman" w:hAnsi="Constantia"/>
                <w:lang w:eastAsia="hr-HR"/>
              </w:rPr>
              <w:t>2023./2024.</w:t>
            </w:r>
          </w:p>
        </w:tc>
      </w:tr>
      <w:tr w:rsidR="001735B9" w:rsidRPr="006E350E" w14:paraId="43C9B2A6"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07A5A7"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Troškovnik aktivnosti</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6ADEB1" w14:textId="77777777"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Papir za fotokopiranje notnog materijala</w:t>
            </w:r>
          </w:p>
          <w:p w14:paraId="4DEE2336" w14:textId="77777777"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Troškovi prijevoza učenika na nastupe izvan škole</w:t>
            </w:r>
          </w:p>
        </w:tc>
      </w:tr>
      <w:tr w:rsidR="001735B9" w:rsidRPr="006E350E" w14:paraId="619C6098"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D75097" w14:textId="77777777" w:rsidR="001735B9" w:rsidRPr="006E350E" w:rsidRDefault="002052B7" w:rsidP="00E97EB1">
            <w:pPr>
              <w:pStyle w:val="Standard"/>
              <w:spacing w:after="0"/>
              <w:rPr>
                <w:rFonts w:ascii="Constantia" w:hAnsi="Constantia"/>
              </w:rPr>
            </w:pPr>
            <w:r w:rsidRPr="006E350E">
              <w:rPr>
                <w:rFonts w:ascii="Constantia" w:hAnsi="Constantia" w:cs="Arial"/>
                <w:b/>
                <w:bCs/>
              </w:rPr>
              <w:t>Način vrednovanja aktivnosti</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3B72DD" w14:textId="77777777" w:rsidR="001735B9" w:rsidRPr="006E350E" w:rsidRDefault="002052B7" w:rsidP="00E97EB1">
            <w:pPr>
              <w:pStyle w:val="Standard"/>
              <w:spacing w:after="0" w:line="240" w:lineRule="auto"/>
              <w:rPr>
                <w:rFonts w:ascii="Constantia" w:hAnsi="Constantia"/>
              </w:rPr>
            </w:pPr>
            <w:r w:rsidRPr="006E350E">
              <w:rPr>
                <w:rFonts w:ascii="Constantia" w:eastAsia="Times New Roman" w:hAnsi="Constantia"/>
                <w:lang w:eastAsia="hr-HR"/>
              </w:rPr>
              <w:t>Pisano praćenje učenika u napredovanju i zalaganju, nastupima i točnostima izvedbe</w:t>
            </w:r>
          </w:p>
          <w:p w14:paraId="49B28976" w14:textId="77777777"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Prezentacija na priredbama</w:t>
            </w:r>
          </w:p>
          <w:p w14:paraId="61505366" w14:textId="77777777"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Predstavljanja na raznim događanjima</w:t>
            </w:r>
          </w:p>
        </w:tc>
      </w:tr>
      <w:tr w:rsidR="001735B9" w:rsidRPr="006E350E" w14:paraId="63078282" w14:textId="77777777" w:rsidTr="00E97EB1">
        <w:trPr>
          <w:trHeight w:val="454"/>
          <w:jc w:val="center"/>
        </w:trPr>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32A0AD" w14:textId="77777777" w:rsidR="001735B9" w:rsidRPr="006E350E" w:rsidRDefault="002052B7" w:rsidP="00E97EB1">
            <w:pPr>
              <w:pStyle w:val="Standard"/>
              <w:spacing w:after="0"/>
              <w:rPr>
                <w:rFonts w:ascii="Constantia" w:hAnsi="Constantia" w:cs="Arial"/>
                <w:b/>
                <w:bCs/>
              </w:rPr>
            </w:pPr>
            <w:r w:rsidRPr="006E350E">
              <w:rPr>
                <w:rFonts w:ascii="Constantia" w:hAnsi="Constantia" w:cs="Arial"/>
                <w:b/>
                <w:bCs/>
              </w:rPr>
              <w:t>Način korištenja rezultata vrednovanja</w:t>
            </w:r>
          </w:p>
        </w:tc>
        <w:tc>
          <w:tcPr>
            <w:tcW w:w="698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4AF78B" w14:textId="77777777" w:rsidR="001735B9" w:rsidRPr="006E350E" w:rsidRDefault="002052B7" w:rsidP="00E97EB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Pisano praćenje učenika u napredovanju i zalaganju; zadovoljstvo i uspješnost te motivacija učenika</w:t>
            </w:r>
          </w:p>
        </w:tc>
      </w:tr>
    </w:tbl>
    <w:p w14:paraId="3226AE89" w14:textId="77777777" w:rsidR="00AD01B1" w:rsidRPr="006E350E" w:rsidRDefault="00AD01B1">
      <w:pPr>
        <w:pStyle w:val="Standard"/>
        <w:rPr>
          <w:rFonts w:ascii="Constantia" w:hAnsi="Constantia"/>
        </w:rPr>
      </w:pPr>
    </w:p>
    <w:p w14:paraId="11029A89" w14:textId="77777777" w:rsidR="00AD01B1" w:rsidRPr="006E350E" w:rsidRDefault="00AD01B1">
      <w:pPr>
        <w:rPr>
          <w:rFonts w:ascii="Constantia" w:eastAsia="Calibri" w:hAnsi="Constantia" w:cs="Times New Roman"/>
          <w:sz w:val="22"/>
          <w:szCs w:val="22"/>
          <w:lang w:bidi="ar-SA"/>
        </w:rPr>
      </w:pPr>
      <w:r w:rsidRPr="006E350E">
        <w:rPr>
          <w:rFonts w:ascii="Constantia" w:hAnsi="Constantia"/>
          <w:sz w:val="22"/>
          <w:szCs w:val="22"/>
        </w:rPr>
        <w:br w:type="page"/>
      </w:r>
    </w:p>
    <w:tbl>
      <w:tblPr>
        <w:tblW w:w="8980" w:type="dxa"/>
        <w:jc w:val="center"/>
        <w:tblLayout w:type="fixed"/>
        <w:tblCellMar>
          <w:left w:w="10" w:type="dxa"/>
          <w:right w:w="10" w:type="dxa"/>
        </w:tblCellMar>
        <w:tblLook w:val="0000" w:firstRow="0" w:lastRow="0" w:firstColumn="0" w:lastColumn="0" w:noHBand="0" w:noVBand="0"/>
      </w:tblPr>
      <w:tblGrid>
        <w:gridCol w:w="1992"/>
        <w:gridCol w:w="6988"/>
      </w:tblGrid>
      <w:tr w:rsidR="001735B9" w:rsidRPr="006E350E" w14:paraId="195DF8B7" w14:textId="77777777" w:rsidTr="00612E0A">
        <w:trPr>
          <w:trHeight w:val="538"/>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451EE7B" w14:textId="77777777" w:rsidR="001735B9" w:rsidRPr="006E350E" w:rsidRDefault="002052B7" w:rsidP="00714651">
            <w:pPr>
              <w:pStyle w:val="Standard"/>
              <w:spacing w:after="0"/>
              <w:jc w:val="center"/>
              <w:rPr>
                <w:rFonts w:ascii="Constantia" w:hAnsi="Constantia" w:cs="Arial"/>
                <w:b/>
                <w:bCs/>
              </w:rPr>
            </w:pPr>
            <w:r w:rsidRPr="006E350E">
              <w:rPr>
                <w:rFonts w:ascii="Constantia" w:hAnsi="Constantia" w:cs="Arial"/>
                <w:b/>
                <w:bCs/>
              </w:rPr>
              <w:t>PODRUČJE</w:t>
            </w:r>
          </w:p>
        </w:tc>
        <w:tc>
          <w:tcPr>
            <w:tcW w:w="6988"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636A4D3" w14:textId="77777777" w:rsidR="001735B9" w:rsidRPr="006E350E" w:rsidRDefault="002052B7" w:rsidP="00714651">
            <w:pPr>
              <w:pStyle w:val="Standard"/>
              <w:spacing w:after="0"/>
              <w:jc w:val="center"/>
              <w:rPr>
                <w:rFonts w:ascii="Constantia" w:hAnsi="Constantia" w:cs="Arial"/>
                <w:b/>
                <w:caps/>
              </w:rPr>
            </w:pPr>
            <w:r w:rsidRPr="006E350E">
              <w:rPr>
                <w:rFonts w:ascii="Constantia" w:hAnsi="Constantia" w:cs="Arial"/>
                <w:b/>
                <w:caps/>
              </w:rPr>
              <w:t>IZVANNASTAVNA AKTIVNOST</w:t>
            </w:r>
          </w:p>
        </w:tc>
      </w:tr>
      <w:tr w:rsidR="001735B9" w:rsidRPr="006E350E" w14:paraId="1BED3489" w14:textId="77777777" w:rsidTr="00612E0A">
        <w:trPr>
          <w:trHeight w:val="454"/>
          <w:jc w:val="center"/>
        </w:trPr>
        <w:tc>
          <w:tcPr>
            <w:tcW w:w="1992" w:type="dxa"/>
            <w:tcBorders>
              <w:top w:val="single" w:sz="4" w:space="0" w:color="000000"/>
              <w:bottom w:val="single" w:sz="4" w:space="0" w:color="000000"/>
            </w:tcBorders>
            <w:shd w:val="clear" w:color="auto" w:fill="auto"/>
            <w:tcMar>
              <w:top w:w="0" w:type="dxa"/>
              <w:left w:w="108" w:type="dxa"/>
              <w:bottom w:w="0" w:type="dxa"/>
              <w:right w:w="108" w:type="dxa"/>
            </w:tcMar>
          </w:tcPr>
          <w:p w14:paraId="451B3196" w14:textId="77777777" w:rsidR="001735B9" w:rsidRPr="006E350E" w:rsidRDefault="001735B9" w:rsidP="00714651">
            <w:pPr>
              <w:pStyle w:val="Standard"/>
              <w:spacing w:after="0"/>
              <w:rPr>
                <w:rFonts w:ascii="Constantia" w:hAnsi="Constantia" w:cs="Arial"/>
                <w:b/>
                <w:bCs/>
              </w:rPr>
            </w:pPr>
          </w:p>
        </w:tc>
        <w:tc>
          <w:tcPr>
            <w:tcW w:w="6988" w:type="dxa"/>
            <w:tcBorders>
              <w:top w:val="single" w:sz="4" w:space="0" w:color="000000"/>
              <w:bottom w:val="single" w:sz="4" w:space="0" w:color="000000"/>
            </w:tcBorders>
            <w:shd w:val="clear" w:color="auto" w:fill="auto"/>
            <w:tcMar>
              <w:top w:w="0" w:type="dxa"/>
              <w:left w:w="108" w:type="dxa"/>
              <w:bottom w:w="0" w:type="dxa"/>
              <w:right w:w="108" w:type="dxa"/>
            </w:tcMar>
          </w:tcPr>
          <w:p w14:paraId="3F4A2EAB" w14:textId="77777777" w:rsidR="001735B9" w:rsidRPr="006E350E" w:rsidRDefault="001735B9" w:rsidP="00714651">
            <w:pPr>
              <w:pStyle w:val="Standard"/>
              <w:spacing w:after="0"/>
              <w:rPr>
                <w:rFonts w:ascii="Constantia" w:hAnsi="Constantia" w:cs="Arial"/>
              </w:rPr>
            </w:pPr>
          </w:p>
        </w:tc>
      </w:tr>
      <w:tr w:rsidR="001735B9" w:rsidRPr="006E350E" w14:paraId="083877ED" w14:textId="77777777" w:rsidTr="00612E0A">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051A26"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Aktivnost</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C90E5A" w14:textId="498E9A90" w:rsidR="001735B9" w:rsidRPr="006E350E" w:rsidRDefault="002052B7" w:rsidP="00714651">
            <w:pPr>
              <w:pStyle w:val="Standard"/>
              <w:spacing w:after="0"/>
              <w:jc w:val="center"/>
              <w:rPr>
                <w:rFonts w:ascii="Constantia" w:hAnsi="Constantia"/>
              </w:rPr>
            </w:pPr>
            <w:r w:rsidRPr="006E350E">
              <w:rPr>
                <w:rFonts w:ascii="Constantia" w:eastAsia="Times New Roman" w:hAnsi="Constantia"/>
                <w:b/>
                <w:lang w:eastAsia="hr-HR"/>
              </w:rPr>
              <w:t>VOKALNA SKUPINA</w:t>
            </w:r>
          </w:p>
        </w:tc>
      </w:tr>
      <w:tr w:rsidR="001735B9" w:rsidRPr="006E350E" w14:paraId="6A4D012B"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5D81C8"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Kratak opis aktivnosti</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48C8D3"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Razvijanje sposobnosti kvalitetnog impostiranog pjevanja, točne dikcije, pravilnog disanja, pjevanja u kanonu, timskog rada i zajedničke energije u izvedbi pjevanih skladbi.</w:t>
            </w:r>
          </w:p>
        </w:tc>
      </w:tr>
      <w:tr w:rsidR="001735B9" w:rsidRPr="006E350E" w14:paraId="3D7EDF53"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32C981"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Nositelji aktivnosti</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692F81"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Učiteljica glazbene kulture Matea Petrić</w:t>
            </w:r>
          </w:p>
          <w:p w14:paraId="7850594D"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Učenici od 7. i 8. razreda</w:t>
            </w:r>
          </w:p>
        </w:tc>
      </w:tr>
      <w:tr w:rsidR="001735B9" w:rsidRPr="006E350E" w14:paraId="2AF8C9C7"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4A52D6"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Ciljna skupina</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58B3DD" w14:textId="77777777" w:rsidR="001735B9" w:rsidRPr="006E350E" w:rsidRDefault="002052B7" w:rsidP="00714651">
            <w:pPr>
              <w:pStyle w:val="Standard"/>
              <w:spacing w:after="0"/>
              <w:rPr>
                <w:rFonts w:ascii="Constantia" w:hAnsi="Constantia" w:cs="Arial"/>
              </w:rPr>
            </w:pPr>
            <w:r w:rsidRPr="006E350E">
              <w:rPr>
                <w:rFonts w:ascii="Constantia" w:hAnsi="Constantia" w:cs="Arial"/>
              </w:rPr>
              <w:t>Učenici 7. i 8. razreda</w:t>
            </w:r>
          </w:p>
        </w:tc>
      </w:tr>
      <w:tr w:rsidR="001735B9" w:rsidRPr="006E350E" w14:paraId="4F7C26DB"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619C61"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Planirani broj učenika</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B8FAD9" w14:textId="77777777" w:rsidR="001735B9" w:rsidRPr="006E350E" w:rsidRDefault="002052B7" w:rsidP="00714651">
            <w:pPr>
              <w:pStyle w:val="Standard"/>
              <w:spacing w:after="0"/>
              <w:rPr>
                <w:rFonts w:ascii="Constantia" w:hAnsi="Constantia" w:cs="Arial"/>
              </w:rPr>
            </w:pPr>
            <w:r w:rsidRPr="006E350E">
              <w:rPr>
                <w:rFonts w:ascii="Constantia" w:hAnsi="Constantia" w:cs="Arial"/>
              </w:rPr>
              <w:t>10 – 20 učenika</w:t>
            </w:r>
          </w:p>
        </w:tc>
      </w:tr>
      <w:tr w:rsidR="001735B9" w:rsidRPr="006E350E" w14:paraId="67578465"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EB7919"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Planirani broj sati tjedno</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91903F" w14:textId="77777777" w:rsidR="001735B9" w:rsidRPr="006E350E" w:rsidRDefault="002052B7" w:rsidP="00714651">
            <w:pPr>
              <w:pStyle w:val="Standard"/>
              <w:spacing w:after="0"/>
              <w:rPr>
                <w:rFonts w:ascii="Constantia" w:hAnsi="Constantia" w:cs="Arial"/>
              </w:rPr>
            </w:pPr>
            <w:r w:rsidRPr="006E350E">
              <w:rPr>
                <w:rFonts w:ascii="Constantia" w:hAnsi="Constantia" w:cs="Arial"/>
              </w:rPr>
              <w:t>1</w:t>
            </w:r>
          </w:p>
        </w:tc>
      </w:tr>
      <w:tr w:rsidR="001735B9" w:rsidRPr="006E350E" w14:paraId="343D34CF"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7F09C9"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Ciljevi aktivnosti</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A7177E"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Njegovanje glasa i kreativnosti  (disanje, postava glasa, dikcija, intonacija, osjećaj za ritam i tempo, dinamiku, umjetničku izražajnost); privikavanje na višeglasje, pjevanje u kanonu; razvijanje radnih navika; jačanje samopoštovanja i samokontrole; usvajanje tekstova i melodija novih pjesama (dječjih, tradicijskih, umjetničkih), te njihovo izvođenje u školi i izvan nje</w:t>
            </w:r>
          </w:p>
        </w:tc>
      </w:tr>
      <w:tr w:rsidR="001735B9" w:rsidRPr="006E350E" w14:paraId="45929662"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1FC297"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Namjena aktivnosti</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78E914"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Prezentacija škole; stečena, dodatna znanja koristiti u svakodnevnom životu; druženje; pjevanje; razvijanje pozitivnih osjećaja prema glazbi i životu; poticanje učenika na razvoj osobnih talenata</w:t>
            </w:r>
          </w:p>
        </w:tc>
      </w:tr>
      <w:tr w:rsidR="001735B9" w:rsidRPr="006E350E" w14:paraId="1D670380"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9FF9A8"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Način realizacije aktivnosti</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396385"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U školi: probe tijekom cijele školske godine</w:t>
            </w:r>
          </w:p>
          <w:p w14:paraId="73ABB5B6"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Nastupi u školi i izvan nje</w:t>
            </w:r>
          </w:p>
        </w:tc>
      </w:tr>
      <w:tr w:rsidR="001735B9" w:rsidRPr="006E350E" w14:paraId="2101DB79"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FE0D0F"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Vremenski okvir aktivnosti</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47BDD6" w14:textId="501DBEB4"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 xml:space="preserve">Tijekom školske godine </w:t>
            </w:r>
            <w:r w:rsidR="00F6572C" w:rsidRPr="006E350E">
              <w:rPr>
                <w:rFonts w:ascii="Constantia" w:eastAsia="Times New Roman" w:hAnsi="Constantia"/>
                <w:lang w:eastAsia="hr-HR"/>
              </w:rPr>
              <w:t>2023./2024.</w:t>
            </w:r>
          </w:p>
          <w:p w14:paraId="1F4A75DD"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1 sat tjedno, 35 godišnje a po potrebi i češće.</w:t>
            </w:r>
          </w:p>
          <w:p w14:paraId="06985ED4"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u w:val="single"/>
                <w:lang w:eastAsia="hr-HR"/>
              </w:rPr>
              <w:t>Planirani nastupi</w:t>
            </w:r>
            <w:r w:rsidRPr="006E350E">
              <w:rPr>
                <w:rFonts w:ascii="Constantia" w:eastAsia="Times New Roman" w:hAnsi="Constantia"/>
                <w:lang w:eastAsia="hr-HR"/>
              </w:rPr>
              <w:t>:</w:t>
            </w:r>
          </w:p>
          <w:p w14:paraId="1E7A9FB1" w14:textId="673A7355" w:rsidR="001735B9" w:rsidRPr="006E350E" w:rsidRDefault="00985C25" w:rsidP="00714651">
            <w:pPr>
              <w:pStyle w:val="Standard"/>
              <w:spacing w:after="0" w:line="240" w:lineRule="auto"/>
              <w:rPr>
                <w:rFonts w:ascii="Constantia" w:hAnsi="Constantia"/>
              </w:rPr>
            </w:pPr>
            <w:r w:rsidRPr="006E350E">
              <w:rPr>
                <w:rFonts w:ascii="Constantia" w:eastAsia="Times New Roman" w:hAnsi="Constantia"/>
                <w:lang w:eastAsia="hr-HR"/>
              </w:rPr>
              <w:t>Rujan 202</w:t>
            </w:r>
            <w:r w:rsidRPr="006E350E">
              <w:rPr>
                <w:rFonts w:ascii="Constantia" w:hAnsi="Constantia"/>
              </w:rPr>
              <w:t>3</w:t>
            </w:r>
            <w:r w:rsidR="002052B7" w:rsidRPr="006E350E">
              <w:rPr>
                <w:rFonts w:ascii="Constantia" w:eastAsia="Times New Roman" w:hAnsi="Constantia"/>
                <w:lang w:eastAsia="hr-HR"/>
              </w:rPr>
              <w:t xml:space="preserve">. – </w:t>
            </w:r>
            <w:r w:rsidR="002052B7" w:rsidRPr="006E350E">
              <w:rPr>
                <w:rFonts w:ascii="Constantia" w:eastAsia="Times New Roman" w:hAnsi="Constantia"/>
                <w:b/>
                <w:lang w:eastAsia="hr-HR"/>
              </w:rPr>
              <w:t>Festival dječje kajkavske popevke</w:t>
            </w:r>
            <w:r w:rsidR="002052B7" w:rsidRPr="006E350E">
              <w:rPr>
                <w:rFonts w:ascii="Constantia" w:eastAsia="Times New Roman" w:hAnsi="Constantia"/>
                <w:lang w:eastAsia="hr-HR"/>
              </w:rPr>
              <w:t>, Zlatar</w:t>
            </w:r>
          </w:p>
          <w:p w14:paraId="614D1760" w14:textId="4506B987" w:rsidR="001735B9" w:rsidRPr="006E350E" w:rsidRDefault="00985C25" w:rsidP="00714651">
            <w:pPr>
              <w:pStyle w:val="Standard"/>
              <w:spacing w:after="0" w:line="240" w:lineRule="auto"/>
              <w:rPr>
                <w:rFonts w:ascii="Constantia" w:hAnsi="Constantia"/>
              </w:rPr>
            </w:pPr>
            <w:r w:rsidRPr="006E350E">
              <w:rPr>
                <w:rFonts w:ascii="Constantia" w:eastAsia="Times New Roman" w:hAnsi="Constantia"/>
                <w:lang w:eastAsia="hr-HR"/>
              </w:rPr>
              <w:t>Prosinac 2023</w:t>
            </w:r>
            <w:r w:rsidR="002052B7" w:rsidRPr="006E350E">
              <w:rPr>
                <w:rFonts w:ascii="Constantia" w:eastAsia="Times New Roman" w:hAnsi="Constantia"/>
                <w:lang w:eastAsia="hr-HR"/>
              </w:rPr>
              <w:t xml:space="preserve">. – </w:t>
            </w:r>
            <w:r w:rsidR="002052B7" w:rsidRPr="006E350E">
              <w:rPr>
                <w:rFonts w:ascii="Constantia" w:eastAsia="Times New Roman" w:hAnsi="Constantia"/>
                <w:b/>
                <w:lang w:eastAsia="hr-HR"/>
              </w:rPr>
              <w:t>Božićni koncert</w:t>
            </w:r>
            <w:r w:rsidR="002052B7" w:rsidRPr="006E350E">
              <w:rPr>
                <w:rFonts w:ascii="Constantia" w:eastAsia="Times New Roman" w:hAnsi="Constantia"/>
                <w:lang w:eastAsia="hr-HR"/>
              </w:rPr>
              <w:t xml:space="preserve"> (škola)</w:t>
            </w:r>
          </w:p>
          <w:p w14:paraId="4A429B26" w14:textId="5FED0279" w:rsidR="000F1F13" w:rsidRPr="006E350E" w:rsidRDefault="00985C25" w:rsidP="00714651">
            <w:pPr>
              <w:rPr>
                <w:rFonts w:ascii="Constantia" w:hAnsi="Constantia"/>
                <w:sz w:val="22"/>
                <w:szCs w:val="22"/>
                <w:lang w:eastAsia="hr-HR" w:bidi="ar-SA"/>
              </w:rPr>
            </w:pPr>
            <w:r w:rsidRPr="006E350E">
              <w:rPr>
                <w:rFonts w:ascii="Constantia" w:hAnsi="Constantia"/>
                <w:sz w:val="22"/>
                <w:szCs w:val="22"/>
              </w:rPr>
              <w:t>Travanj 2024</w:t>
            </w:r>
            <w:r w:rsidR="00F34CBA" w:rsidRPr="006E350E">
              <w:rPr>
                <w:rFonts w:ascii="Constantia" w:hAnsi="Constantia"/>
                <w:sz w:val="22"/>
                <w:szCs w:val="22"/>
              </w:rPr>
              <w:t xml:space="preserve">. - </w:t>
            </w:r>
            <w:r w:rsidR="00F34CBA" w:rsidRPr="006E350E">
              <w:rPr>
                <w:rFonts w:ascii="Constantia" w:hAnsi="Constantia"/>
                <w:b/>
                <w:sz w:val="22"/>
                <w:szCs w:val="22"/>
              </w:rPr>
              <w:t>Večer poezije i glazbe</w:t>
            </w:r>
          </w:p>
          <w:p w14:paraId="6586A20D" w14:textId="4CF8CFDF" w:rsidR="001735B9" w:rsidRPr="006E350E" w:rsidRDefault="000F1F13" w:rsidP="00714651">
            <w:pPr>
              <w:pStyle w:val="Standard"/>
              <w:spacing w:after="0" w:line="240" w:lineRule="auto"/>
              <w:rPr>
                <w:rFonts w:ascii="Constantia" w:hAnsi="Constantia"/>
              </w:rPr>
            </w:pPr>
            <w:r w:rsidRPr="006E350E">
              <w:rPr>
                <w:rFonts w:ascii="Constantia" w:hAnsi="Constantia"/>
              </w:rPr>
              <w:t>Svibanj</w:t>
            </w:r>
            <w:r w:rsidR="00985C25" w:rsidRPr="006E350E">
              <w:rPr>
                <w:rFonts w:ascii="Constantia" w:eastAsia="Times New Roman" w:hAnsi="Constantia"/>
                <w:lang w:eastAsia="hr-HR"/>
              </w:rPr>
              <w:t xml:space="preserve"> 2024</w:t>
            </w:r>
            <w:r w:rsidRPr="006E350E">
              <w:rPr>
                <w:rFonts w:ascii="Constantia" w:eastAsia="Times New Roman" w:hAnsi="Constantia"/>
                <w:lang w:eastAsia="hr-HR"/>
              </w:rPr>
              <w:t xml:space="preserve">. – </w:t>
            </w:r>
            <w:r w:rsidRPr="006E350E">
              <w:rPr>
                <w:rFonts w:ascii="Constantia" w:eastAsia="Times New Roman" w:hAnsi="Constantia"/>
                <w:b/>
                <w:lang w:eastAsia="hr-HR"/>
              </w:rPr>
              <w:t>10</w:t>
            </w:r>
            <w:r w:rsidR="002052B7" w:rsidRPr="006E350E">
              <w:rPr>
                <w:rFonts w:ascii="Constantia" w:eastAsia="Times New Roman" w:hAnsi="Constantia"/>
                <w:b/>
                <w:lang w:eastAsia="hr-HR"/>
              </w:rPr>
              <w:t>. Susret đaka glazbenjaka</w:t>
            </w:r>
            <w:r w:rsidR="002052B7" w:rsidRPr="006E350E">
              <w:rPr>
                <w:rFonts w:ascii="Constantia" w:eastAsia="Times New Roman" w:hAnsi="Constantia"/>
                <w:lang w:eastAsia="hr-HR"/>
              </w:rPr>
              <w:t>, Zagreb</w:t>
            </w:r>
          </w:p>
          <w:p w14:paraId="7903C74D" w14:textId="68E027C6" w:rsidR="001735B9" w:rsidRPr="006E350E" w:rsidRDefault="005C5001" w:rsidP="00714651">
            <w:pPr>
              <w:pStyle w:val="Standard"/>
              <w:spacing w:after="0" w:line="240" w:lineRule="auto"/>
              <w:rPr>
                <w:rFonts w:ascii="Constantia" w:hAnsi="Constantia"/>
              </w:rPr>
            </w:pPr>
            <w:r w:rsidRPr="006E350E">
              <w:rPr>
                <w:rFonts w:ascii="Constantia" w:eastAsia="Times New Roman" w:hAnsi="Constantia"/>
                <w:lang w:eastAsia="hr-HR"/>
              </w:rPr>
              <w:t>Ožujak</w:t>
            </w:r>
            <w:r w:rsidR="002052B7" w:rsidRPr="006E350E">
              <w:rPr>
                <w:rFonts w:ascii="Constantia" w:eastAsia="Times New Roman" w:hAnsi="Constantia"/>
                <w:lang w:eastAsia="hr-HR"/>
              </w:rPr>
              <w:t xml:space="preserve"> 202</w:t>
            </w:r>
            <w:r w:rsidR="00985C25" w:rsidRPr="006E350E">
              <w:rPr>
                <w:rFonts w:ascii="Constantia" w:eastAsia="Times New Roman" w:hAnsi="Constantia"/>
                <w:lang w:eastAsia="hr-HR"/>
              </w:rPr>
              <w:t>4</w:t>
            </w:r>
            <w:r w:rsidR="002052B7" w:rsidRPr="006E350E">
              <w:rPr>
                <w:rFonts w:ascii="Constantia" w:eastAsia="Times New Roman" w:hAnsi="Constantia"/>
                <w:lang w:eastAsia="hr-HR"/>
              </w:rPr>
              <w:t xml:space="preserve">. – </w:t>
            </w:r>
            <w:r w:rsidR="002052B7" w:rsidRPr="006E350E">
              <w:rPr>
                <w:rFonts w:ascii="Constantia" w:eastAsia="Times New Roman" w:hAnsi="Constantia"/>
                <w:b/>
                <w:lang w:eastAsia="hr-HR"/>
              </w:rPr>
              <w:t>Dan škole</w:t>
            </w:r>
          </w:p>
        </w:tc>
      </w:tr>
      <w:tr w:rsidR="001735B9" w:rsidRPr="006E350E" w14:paraId="73CB6EA2"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4D663B"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Troškovnik aktivnosti</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57C4E5"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Papir za fotokopiranje notnog materijala</w:t>
            </w:r>
          </w:p>
          <w:p w14:paraId="3D294867"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Troškovi prijevoza učenika na nastupe izvan škole</w:t>
            </w:r>
          </w:p>
        </w:tc>
      </w:tr>
      <w:tr w:rsidR="001735B9" w:rsidRPr="006E350E" w14:paraId="079BEAAB"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60272C"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Način vrednovanja aktivnosti</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CBB999"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Pisano praćenje učenika u napredovanju i zalaganju; zadovoljstvo i uspješnost te motivacija učenika</w:t>
            </w:r>
          </w:p>
        </w:tc>
      </w:tr>
      <w:tr w:rsidR="001735B9" w:rsidRPr="006E350E" w14:paraId="68CB49A7" w14:textId="77777777" w:rsidTr="00714651">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864B8F" w14:textId="77777777" w:rsidR="001735B9" w:rsidRPr="006E350E" w:rsidRDefault="002052B7" w:rsidP="00714651">
            <w:pPr>
              <w:pStyle w:val="Standard"/>
              <w:spacing w:after="0"/>
              <w:rPr>
                <w:rFonts w:ascii="Constantia" w:hAnsi="Constantia" w:cs="Arial"/>
                <w:b/>
                <w:bCs/>
              </w:rPr>
            </w:pPr>
            <w:r w:rsidRPr="006E350E">
              <w:rPr>
                <w:rFonts w:ascii="Constantia" w:hAnsi="Constantia" w:cs="Arial"/>
                <w:b/>
                <w:bCs/>
              </w:rPr>
              <w:t>Način korištenja rezultata vrednovanja</w:t>
            </w:r>
          </w:p>
        </w:tc>
        <w:tc>
          <w:tcPr>
            <w:tcW w:w="698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0D7195" w14:textId="77777777" w:rsidR="001735B9" w:rsidRPr="006E350E" w:rsidRDefault="002052B7" w:rsidP="00714651">
            <w:pPr>
              <w:pStyle w:val="Standard"/>
              <w:spacing w:after="0" w:line="240" w:lineRule="auto"/>
              <w:rPr>
                <w:rFonts w:ascii="Constantia" w:eastAsia="Times New Roman" w:hAnsi="Constantia"/>
                <w:lang w:eastAsia="hr-HR"/>
              </w:rPr>
            </w:pPr>
            <w:r w:rsidRPr="006E350E">
              <w:rPr>
                <w:rFonts w:ascii="Constantia" w:eastAsia="Times New Roman" w:hAnsi="Constantia"/>
                <w:lang w:eastAsia="hr-HR"/>
              </w:rPr>
              <w:t>Pisano praćenje učenika u napredovanju i zalaganju; zadovoljstvo i uspješnost te motivacija učenika</w:t>
            </w:r>
          </w:p>
        </w:tc>
      </w:tr>
    </w:tbl>
    <w:p w14:paraId="1716263B" w14:textId="4CDDF112" w:rsidR="00612E0A" w:rsidRPr="006E350E" w:rsidRDefault="00612E0A">
      <w:pPr>
        <w:rPr>
          <w:rFonts w:hint="eastAsia"/>
        </w:rPr>
      </w:pPr>
    </w:p>
    <w:p w14:paraId="79761D6C" w14:textId="77777777" w:rsidR="00612E0A" w:rsidRPr="006E350E" w:rsidRDefault="00612E0A">
      <w:pPr>
        <w:rPr>
          <w:rFonts w:hint="eastAsia"/>
        </w:rPr>
      </w:pPr>
      <w:r w:rsidRPr="006E350E">
        <w:br w:type="page"/>
      </w:r>
    </w:p>
    <w:tbl>
      <w:tblPr>
        <w:tblW w:w="8926" w:type="dxa"/>
        <w:tblLayout w:type="fixed"/>
        <w:tblCellMar>
          <w:left w:w="10" w:type="dxa"/>
          <w:right w:w="10" w:type="dxa"/>
        </w:tblCellMar>
        <w:tblLook w:val="0000" w:firstRow="0" w:lastRow="0" w:firstColumn="0" w:lastColumn="0" w:noHBand="0" w:noVBand="0"/>
      </w:tblPr>
      <w:tblGrid>
        <w:gridCol w:w="1715"/>
        <w:gridCol w:w="7211"/>
      </w:tblGrid>
      <w:tr w:rsidR="001735B9" w:rsidRPr="006E350E" w14:paraId="211E1F7E" w14:textId="77777777" w:rsidTr="00612E0A">
        <w:trPr>
          <w:trHeight w:val="538"/>
        </w:trPr>
        <w:tc>
          <w:tcPr>
            <w:tcW w:w="171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CE00429" w14:textId="77777777" w:rsidR="001735B9" w:rsidRPr="006E350E" w:rsidRDefault="002052B7">
            <w:pPr>
              <w:pStyle w:val="Standard"/>
              <w:spacing w:after="0" w:line="240" w:lineRule="auto"/>
              <w:jc w:val="center"/>
              <w:rPr>
                <w:rFonts w:ascii="Constantia" w:hAnsi="Constantia" w:cs="Calibri"/>
                <w:b/>
                <w:bCs/>
                <w:smallCaps/>
              </w:rPr>
            </w:pPr>
            <w:r w:rsidRPr="006E350E">
              <w:rPr>
                <w:rFonts w:ascii="Constantia" w:hAnsi="Constantia" w:cs="Calibri"/>
                <w:b/>
                <w:bCs/>
                <w:smallCaps/>
              </w:rPr>
              <w:t>PODRUČJE</w:t>
            </w:r>
          </w:p>
        </w:tc>
        <w:tc>
          <w:tcPr>
            <w:tcW w:w="721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90C8A2F" w14:textId="77777777" w:rsidR="001735B9" w:rsidRPr="006E350E" w:rsidRDefault="002052B7">
            <w:pPr>
              <w:pStyle w:val="Standard"/>
              <w:spacing w:after="0" w:line="240" w:lineRule="auto"/>
              <w:jc w:val="center"/>
              <w:rPr>
                <w:rFonts w:ascii="Constantia" w:hAnsi="Constantia"/>
              </w:rPr>
            </w:pPr>
            <w:r w:rsidRPr="006E350E">
              <w:rPr>
                <w:rFonts w:ascii="Constantia" w:hAnsi="Constantia" w:cs="Calibri"/>
                <w:b/>
                <w:caps/>
              </w:rPr>
              <w:t xml:space="preserve">Izvannastavna </w:t>
            </w:r>
            <w:r w:rsidRPr="006E350E">
              <w:rPr>
                <w:rFonts w:ascii="Constantia" w:hAnsi="Constantia" w:cs="Calibri"/>
                <w:b/>
                <w:bCs/>
                <w:smallCaps/>
              </w:rPr>
              <w:t>aktivnost</w:t>
            </w:r>
          </w:p>
        </w:tc>
      </w:tr>
      <w:tr w:rsidR="001735B9" w:rsidRPr="006E350E" w14:paraId="55CEF0AD" w14:textId="77777777" w:rsidTr="00612E0A">
        <w:trPr>
          <w:trHeight w:val="454"/>
        </w:trPr>
        <w:tc>
          <w:tcPr>
            <w:tcW w:w="1715" w:type="dxa"/>
            <w:tcBorders>
              <w:top w:val="single" w:sz="4" w:space="0" w:color="000000"/>
              <w:bottom w:val="single" w:sz="4" w:space="0" w:color="000000"/>
            </w:tcBorders>
            <w:tcMar>
              <w:top w:w="0" w:type="dxa"/>
              <w:left w:w="108" w:type="dxa"/>
              <w:bottom w:w="0" w:type="dxa"/>
              <w:right w:w="108" w:type="dxa"/>
            </w:tcMar>
          </w:tcPr>
          <w:p w14:paraId="1BAAE643" w14:textId="77777777" w:rsidR="001735B9" w:rsidRPr="006E350E" w:rsidRDefault="001735B9">
            <w:pPr>
              <w:pStyle w:val="Standard"/>
              <w:rPr>
                <w:rFonts w:ascii="Constantia" w:hAnsi="Constantia" w:cs="Calibri"/>
                <w:b/>
                <w:bCs/>
              </w:rPr>
            </w:pPr>
          </w:p>
        </w:tc>
        <w:tc>
          <w:tcPr>
            <w:tcW w:w="7211" w:type="dxa"/>
            <w:tcBorders>
              <w:top w:val="single" w:sz="4" w:space="0" w:color="000000"/>
              <w:bottom w:val="single" w:sz="4" w:space="0" w:color="000000"/>
            </w:tcBorders>
            <w:tcMar>
              <w:top w:w="0" w:type="dxa"/>
              <w:left w:w="108" w:type="dxa"/>
              <w:bottom w:w="0" w:type="dxa"/>
              <w:right w:w="108" w:type="dxa"/>
            </w:tcMar>
          </w:tcPr>
          <w:p w14:paraId="065068BE" w14:textId="77777777" w:rsidR="001735B9" w:rsidRPr="006E350E" w:rsidRDefault="001735B9">
            <w:pPr>
              <w:pStyle w:val="Standard"/>
              <w:rPr>
                <w:rFonts w:ascii="Constantia" w:hAnsi="Constantia" w:cs="Calibri"/>
              </w:rPr>
            </w:pPr>
          </w:p>
        </w:tc>
      </w:tr>
      <w:tr w:rsidR="001735B9" w:rsidRPr="006E350E" w14:paraId="0F8807EA" w14:textId="77777777" w:rsidTr="00612E0A">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F40AC4" w14:textId="77777777" w:rsidR="001735B9" w:rsidRPr="006E350E" w:rsidRDefault="002052B7">
            <w:pPr>
              <w:pStyle w:val="Standard"/>
              <w:spacing w:after="0" w:line="240" w:lineRule="auto"/>
              <w:rPr>
                <w:rFonts w:ascii="Constantia" w:hAnsi="Constantia"/>
              </w:rPr>
            </w:pPr>
            <w:r w:rsidRPr="006E350E">
              <w:rPr>
                <w:rFonts w:ascii="Constantia" w:hAnsi="Constantia" w:cs="Calibri"/>
                <w:b/>
              </w:rPr>
              <w:t>Aktivnost</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4DECF2" w14:textId="77777777" w:rsidR="001735B9" w:rsidRPr="006E350E" w:rsidRDefault="002052B7">
            <w:pPr>
              <w:pStyle w:val="Standard"/>
              <w:spacing w:after="0" w:line="240" w:lineRule="auto"/>
              <w:jc w:val="center"/>
              <w:rPr>
                <w:rFonts w:ascii="Constantia" w:hAnsi="Constantia" w:cs="Calibri"/>
                <w:b/>
                <w:bCs/>
                <w:smallCaps/>
              </w:rPr>
            </w:pPr>
            <w:r w:rsidRPr="006E350E">
              <w:rPr>
                <w:rFonts w:ascii="Constantia" w:hAnsi="Constantia" w:cs="Calibri"/>
                <w:b/>
                <w:bCs/>
                <w:smallCaps/>
              </w:rPr>
              <w:t>Matematički odred</w:t>
            </w:r>
          </w:p>
        </w:tc>
      </w:tr>
      <w:tr w:rsidR="001735B9" w:rsidRPr="006E350E" w14:paraId="29EDAB51" w14:textId="77777777" w:rsidTr="00BE05FE">
        <w:trPr>
          <w:trHeight w:val="793"/>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A44331"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Kratak opis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B2AEED" w14:textId="77777777" w:rsidR="001735B9" w:rsidRPr="006E350E" w:rsidRDefault="002052B7" w:rsidP="00BE05FE">
            <w:pPr>
              <w:pStyle w:val="Standard"/>
              <w:rPr>
                <w:rFonts w:ascii="Constantia" w:hAnsi="Constantia" w:cs="Calibri"/>
              </w:rPr>
            </w:pPr>
            <w:r w:rsidRPr="006E350E">
              <w:rPr>
                <w:rFonts w:ascii="Constantia" w:hAnsi="Constantia" w:cs="Calibri"/>
              </w:rPr>
              <w:t>Proširivanje i produbljivanje nastavnih sadržaja iz matematike. Otkrivanje iznadprosječne djece i poticanje razvoja njihove darovitosti.</w:t>
            </w:r>
          </w:p>
        </w:tc>
      </w:tr>
      <w:tr w:rsidR="001735B9" w:rsidRPr="006E350E" w14:paraId="77365E8C" w14:textId="77777777" w:rsidTr="00BE05FE">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D20783"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Nositelji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76F233" w14:textId="3CFF7FC3" w:rsidR="001735B9" w:rsidRPr="006E350E" w:rsidRDefault="00144509" w:rsidP="00BE05FE">
            <w:pPr>
              <w:pStyle w:val="Standard"/>
              <w:rPr>
                <w:rFonts w:ascii="Constantia" w:hAnsi="Constantia" w:cs="Calibri"/>
              </w:rPr>
            </w:pPr>
            <w:r w:rsidRPr="006E350E">
              <w:rPr>
                <w:rFonts w:ascii="Constantia" w:hAnsi="Constantia"/>
              </w:rPr>
              <w:t>Antonia Marković</w:t>
            </w:r>
          </w:p>
        </w:tc>
      </w:tr>
      <w:tr w:rsidR="001735B9" w:rsidRPr="006E350E" w14:paraId="69368AD1" w14:textId="77777777" w:rsidTr="00BE05FE">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D620C2"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Ciljna skupina</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B3B513" w14:textId="7C12018E" w:rsidR="001735B9" w:rsidRPr="006E350E" w:rsidRDefault="002052B7" w:rsidP="00BE05FE">
            <w:pPr>
              <w:pStyle w:val="Standard"/>
              <w:rPr>
                <w:rFonts w:ascii="Constantia" w:hAnsi="Constantia" w:cs="Calibri"/>
              </w:rPr>
            </w:pPr>
            <w:r w:rsidRPr="006E350E">
              <w:rPr>
                <w:rFonts w:ascii="Constantia" w:hAnsi="Constantia" w:cs="Calibri"/>
              </w:rPr>
              <w:t xml:space="preserve">Učenici </w:t>
            </w:r>
            <w:r w:rsidR="00636103" w:rsidRPr="006E350E">
              <w:rPr>
                <w:rFonts w:ascii="Constantia" w:hAnsi="Constantia" w:cs="Calibri"/>
              </w:rPr>
              <w:t>5</w:t>
            </w:r>
            <w:r w:rsidRPr="006E350E">
              <w:rPr>
                <w:rFonts w:ascii="Constantia" w:hAnsi="Constantia" w:cs="Calibri"/>
              </w:rPr>
              <w:t>. razreda</w:t>
            </w:r>
          </w:p>
        </w:tc>
      </w:tr>
      <w:tr w:rsidR="001735B9" w:rsidRPr="006E350E" w14:paraId="34146CD7" w14:textId="77777777" w:rsidTr="00BE05FE">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7869DC"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Planirani broj učenika</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821960" w14:textId="4AC7BD2C" w:rsidR="001735B9" w:rsidRPr="006E350E" w:rsidRDefault="002052B7" w:rsidP="00BE05FE">
            <w:pPr>
              <w:pStyle w:val="Standard"/>
              <w:rPr>
                <w:rFonts w:ascii="Constantia" w:hAnsi="Constantia" w:cs="Calibri"/>
              </w:rPr>
            </w:pPr>
            <w:r w:rsidRPr="006E350E">
              <w:rPr>
                <w:rFonts w:ascii="Constantia" w:hAnsi="Constantia" w:cs="Calibri"/>
              </w:rPr>
              <w:t>10</w:t>
            </w:r>
            <w:r w:rsidR="008E08B3" w:rsidRPr="006E350E">
              <w:rPr>
                <w:rFonts w:ascii="Constantia" w:hAnsi="Constantia" w:cs="Calibri"/>
              </w:rPr>
              <w:t xml:space="preserve"> učenika</w:t>
            </w:r>
          </w:p>
        </w:tc>
      </w:tr>
      <w:tr w:rsidR="001735B9" w:rsidRPr="006E350E" w14:paraId="52283593" w14:textId="77777777" w:rsidTr="00BE05FE">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A03C57"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Planirani broj sati tjedno</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378CFB" w14:textId="5BCFA53B" w:rsidR="001735B9" w:rsidRPr="006E350E" w:rsidRDefault="00CB1C04" w:rsidP="00BE05FE">
            <w:pPr>
              <w:pStyle w:val="Standard"/>
              <w:rPr>
                <w:rFonts w:ascii="Constantia" w:hAnsi="Constantia" w:cs="Calibri"/>
              </w:rPr>
            </w:pPr>
            <w:r w:rsidRPr="006E350E">
              <w:rPr>
                <w:rFonts w:ascii="Constantia" w:hAnsi="Constantia" w:cs="Calibri"/>
              </w:rPr>
              <w:t>2</w:t>
            </w:r>
          </w:p>
        </w:tc>
      </w:tr>
      <w:tr w:rsidR="001735B9" w:rsidRPr="006E350E" w14:paraId="179E6B08" w14:textId="77777777" w:rsidTr="00BE05FE">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9C31AD"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Ciljevi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2A9B8D" w14:textId="0533D2F0" w:rsidR="001735B9" w:rsidRPr="006E350E" w:rsidRDefault="002052B7" w:rsidP="00BE05FE">
            <w:pPr>
              <w:pStyle w:val="Standard"/>
              <w:rPr>
                <w:rFonts w:ascii="Constantia" w:hAnsi="Constantia" w:cs="Calibri"/>
              </w:rPr>
            </w:pPr>
            <w:r w:rsidRPr="006E350E">
              <w:rPr>
                <w:rFonts w:ascii="Constantia" w:hAnsi="Constantia" w:cs="Calibri"/>
              </w:rPr>
              <w:t xml:space="preserve">Omogućiti učenicima upoznavanje </w:t>
            </w:r>
            <w:r w:rsidR="009E597B" w:rsidRPr="006E350E">
              <w:rPr>
                <w:rFonts w:ascii="Constantia" w:hAnsi="Constantia"/>
              </w:rPr>
              <w:t xml:space="preserve">s </w:t>
            </w:r>
            <w:r w:rsidRPr="006E350E">
              <w:rPr>
                <w:rFonts w:ascii="Constantia" w:hAnsi="Constantia" w:cs="Calibri"/>
              </w:rPr>
              <w:t>kriptografijom</w:t>
            </w:r>
            <w:r w:rsidR="009E597B" w:rsidRPr="006E350E">
              <w:rPr>
                <w:rFonts w:ascii="Constantia" w:hAnsi="Constantia"/>
              </w:rPr>
              <w:t xml:space="preserve"> i sudoku</w:t>
            </w:r>
            <w:r w:rsidRPr="006E350E">
              <w:rPr>
                <w:rFonts w:ascii="Constantia" w:hAnsi="Constantia" w:cs="Calibri"/>
              </w:rPr>
              <w:t xml:space="preserve">. Poticanje interesa za matematiku. </w:t>
            </w:r>
          </w:p>
        </w:tc>
      </w:tr>
      <w:tr w:rsidR="001735B9" w:rsidRPr="006E350E" w14:paraId="6C7B0721" w14:textId="77777777" w:rsidTr="00BE05FE">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7CE095"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Namjena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C08354" w14:textId="16C38B96" w:rsidR="001735B9" w:rsidRPr="006E350E" w:rsidRDefault="002052B7" w:rsidP="00BE05FE">
            <w:pPr>
              <w:pStyle w:val="Standard"/>
              <w:rPr>
                <w:rFonts w:ascii="Constantia" w:hAnsi="Constantia" w:cs="Calibri"/>
              </w:rPr>
            </w:pPr>
            <w:r w:rsidRPr="006E350E">
              <w:rPr>
                <w:rFonts w:ascii="Constantia" w:hAnsi="Constantia" w:cs="Calibri"/>
              </w:rPr>
              <w:t>Pobuditi interes za različite matematičke sadržaje.</w:t>
            </w:r>
            <w:r w:rsidR="00BA3403" w:rsidRPr="006E350E">
              <w:rPr>
                <w:rFonts w:ascii="Constantia" w:hAnsi="Constantia"/>
              </w:rPr>
              <w:t xml:space="preserve"> Darovitim i zainteresiranim učenicima proširiti opseg matematičkog sadržaja, primjereno ih opteretiti novim i kompliciranim nastavnim sadržajima te razvijati logičko mišljenje, argumentiranje i zaključivanje.</w:t>
            </w:r>
          </w:p>
        </w:tc>
      </w:tr>
      <w:tr w:rsidR="001735B9" w:rsidRPr="006E350E" w14:paraId="5C7267A3" w14:textId="77777777" w:rsidTr="00BE05FE">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CD601E"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Način realizacije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ED44BA" w14:textId="0EE0E223" w:rsidR="001735B9" w:rsidRPr="006E350E" w:rsidRDefault="002052B7" w:rsidP="00BE05FE">
            <w:pPr>
              <w:pStyle w:val="Standard"/>
              <w:rPr>
                <w:rFonts w:ascii="Constantia" w:hAnsi="Constantia" w:cs="Calibri"/>
              </w:rPr>
            </w:pPr>
            <w:r w:rsidRPr="006E350E">
              <w:rPr>
                <w:rFonts w:ascii="Constantia" w:hAnsi="Constantia" w:cs="Calibri"/>
              </w:rPr>
              <w:t xml:space="preserve">Individualni rad, rad u paru, timski rad. </w:t>
            </w:r>
          </w:p>
        </w:tc>
      </w:tr>
      <w:tr w:rsidR="001735B9" w:rsidRPr="006E350E" w14:paraId="257A470A" w14:textId="77777777" w:rsidTr="00BE05FE">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FED0C7"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Vremenski okvir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9C1FBB" w14:textId="037C1BB5" w:rsidR="001735B9" w:rsidRPr="006E350E" w:rsidRDefault="002052B7" w:rsidP="00BE05FE">
            <w:pPr>
              <w:pStyle w:val="Standard"/>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p>
        </w:tc>
      </w:tr>
      <w:tr w:rsidR="001735B9" w:rsidRPr="006E350E" w14:paraId="2A343B9C" w14:textId="77777777" w:rsidTr="00BE05FE">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041902"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Troškovnik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403B6B" w14:textId="121887F6" w:rsidR="001735B9" w:rsidRPr="006E350E" w:rsidRDefault="00CB1C04" w:rsidP="00BE05FE">
            <w:pPr>
              <w:pStyle w:val="Standard"/>
              <w:rPr>
                <w:rFonts w:ascii="Constantia" w:hAnsi="Constantia" w:cs="Calibri"/>
              </w:rPr>
            </w:pPr>
            <w:r w:rsidRPr="006E350E">
              <w:rPr>
                <w:rFonts w:ascii="Constantia" w:hAnsi="Constantia"/>
              </w:rPr>
              <w:t>Papir za printanje, toner za printer (oko 300kn; 40 eura)</w:t>
            </w:r>
          </w:p>
        </w:tc>
      </w:tr>
      <w:tr w:rsidR="001735B9" w:rsidRPr="006E350E" w14:paraId="1D1A9857" w14:textId="77777777" w:rsidTr="00BE05FE">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DF8AF1"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Način vrednovanja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E20D08" w14:textId="61758A78" w:rsidR="001735B9" w:rsidRPr="006E350E" w:rsidRDefault="00CB1C04" w:rsidP="00BE05FE">
            <w:pPr>
              <w:pStyle w:val="Standard"/>
              <w:rPr>
                <w:rFonts w:ascii="Constantia" w:hAnsi="Constantia" w:cs="Calibri"/>
              </w:rPr>
            </w:pPr>
            <w:r w:rsidRPr="006E350E">
              <w:rPr>
                <w:rFonts w:ascii="Constantia" w:hAnsi="Constantia"/>
              </w:rPr>
              <w:t>Pismeno praćenje učenika u napredovanju i zalaganju, zadovoljstvo i uspješnost te motivacija učenika.</w:t>
            </w:r>
          </w:p>
        </w:tc>
      </w:tr>
      <w:tr w:rsidR="001735B9" w:rsidRPr="006E350E" w14:paraId="73F77574" w14:textId="77777777" w:rsidTr="00312A88">
        <w:trPr>
          <w:trHeight w:val="1096"/>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53106F" w14:textId="77777777" w:rsidR="001735B9" w:rsidRPr="006E350E" w:rsidRDefault="002052B7" w:rsidP="00BE05FE">
            <w:pPr>
              <w:pStyle w:val="Standard"/>
              <w:rPr>
                <w:rFonts w:ascii="Constantia" w:hAnsi="Constantia" w:cs="Calibri"/>
                <w:b/>
                <w:bCs/>
              </w:rPr>
            </w:pPr>
            <w:r w:rsidRPr="006E350E">
              <w:rPr>
                <w:rFonts w:ascii="Constantia" w:hAnsi="Constantia" w:cs="Calibri"/>
                <w:b/>
                <w:bCs/>
              </w:rPr>
              <w:t>Način korištenja rezultata vrednovanja</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AA2919" w14:textId="5F9F3B06" w:rsidR="001735B9" w:rsidRPr="006E350E" w:rsidRDefault="00CB1C04" w:rsidP="00BE05FE">
            <w:pPr>
              <w:pStyle w:val="Standard"/>
              <w:rPr>
                <w:rFonts w:ascii="Constantia" w:hAnsi="Constantia" w:cs="Calibri"/>
              </w:rPr>
            </w:pPr>
            <w:r w:rsidRPr="006E350E">
              <w:rPr>
                <w:rFonts w:ascii="Constantia" w:hAnsi="Constantia"/>
              </w:rPr>
              <w:t>Davanje povratne informacije učenicima uz individualno praćenje njihovih postignuća te praćenje logičkih, psihomotoričkih i kognitivnih procesa</w:t>
            </w:r>
            <w:r w:rsidR="00312A88" w:rsidRPr="006E350E">
              <w:rPr>
                <w:rFonts w:ascii="Constantia" w:hAnsi="Constantia"/>
              </w:rPr>
              <w:t>.</w:t>
            </w:r>
          </w:p>
        </w:tc>
      </w:tr>
    </w:tbl>
    <w:p w14:paraId="7761C704" w14:textId="77777777" w:rsidR="001735B9" w:rsidRPr="006E350E" w:rsidRDefault="001735B9">
      <w:pPr>
        <w:pStyle w:val="Standard"/>
        <w:jc w:val="center"/>
        <w:rPr>
          <w:rFonts w:ascii="Constantia" w:hAnsi="Constantia" w:cs="Calibri"/>
          <w:b/>
          <w:color w:val="1E6A39"/>
        </w:rPr>
      </w:pPr>
    </w:p>
    <w:p w14:paraId="604D3FE7" w14:textId="77777777" w:rsidR="007165FF" w:rsidRPr="006E350E" w:rsidRDefault="007165FF">
      <w:pPr>
        <w:rPr>
          <w:rFonts w:ascii="Constantia" w:hAnsi="Constantia" w:cs="Calibri"/>
          <w:b/>
          <w:color w:val="1E6A39"/>
          <w:sz w:val="22"/>
          <w:szCs w:val="22"/>
        </w:rPr>
      </w:pPr>
    </w:p>
    <w:p w14:paraId="2DF6423C" w14:textId="78A874E0" w:rsidR="0044452A" w:rsidRPr="006E350E" w:rsidRDefault="0044452A">
      <w:pPr>
        <w:rPr>
          <w:rFonts w:ascii="Constantia" w:hAnsi="Constantia" w:cs="Calibri"/>
          <w:b/>
          <w:color w:val="1E6A39"/>
          <w:sz w:val="22"/>
          <w:szCs w:val="22"/>
        </w:rPr>
      </w:pPr>
      <w:r w:rsidRPr="006E350E">
        <w:rPr>
          <w:rFonts w:ascii="Constantia" w:hAnsi="Constantia" w:cs="Calibri"/>
          <w:b/>
          <w:color w:val="1E6A39"/>
          <w:sz w:val="22"/>
          <w:szCs w:val="22"/>
        </w:rPr>
        <w:br w:type="page"/>
      </w:r>
    </w:p>
    <w:p w14:paraId="79F4838D" w14:textId="77777777" w:rsidR="007165FF" w:rsidRPr="006E350E" w:rsidRDefault="007165FF">
      <w:pPr>
        <w:rPr>
          <w:rFonts w:ascii="Constantia" w:hAnsi="Constantia" w:cs="Calibri"/>
          <w:b/>
          <w:color w:val="1E6A39"/>
          <w:sz w:val="22"/>
          <w:szCs w:val="22"/>
        </w:rPr>
      </w:pPr>
    </w:p>
    <w:tbl>
      <w:tblPr>
        <w:tblW w:w="8926" w:type="dxa"/>
        <w:jc w:val="center"/>
        <w:tblLook w:val="0000" w:firstRow="0" w:lastRow="0" w:firstColumn="0" w:lastColumn="0" w:noHBand="0" w:noVBand="0"/>
      </w:tblPr>
      <w:tblGrid>
        <w:gridCol w:w="2284"/>
        <w:gridCol w:w="6642"/>
      </w:tblGrid>
      <w:tr w:rsidR="007165FF" w:rsidRPr="006E350E" w14:paraId="0258CF52" w14:textId="77777777" w:rsidTr="001711D5">
        <w:trPr>
          <w:trHeight w:val="538"/>
          <w:jc w:val="center"/>
        </w:trPr>
        <w:tc>
          <w:tcPr>
            <w:tcW w:w="22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467A53F" w14:textId="77777777" w:rsidR="007165FF" w:rsidRPr="006E350E" w:rsidRDefault="007165FF" w:rsidP="001711D5">
            <w:pPr>
              <w:jc w:val="center"/>
              <w:rPr>
                <w:rFonts w:ascii="Constantia" w:hAnsi="Constantia"/>
                <w:b/>
                <w:bCs/>
                <w:sz w:val="22"/>
                <w:szCs w:val="22"/>
              </w:rPr>
            </w:pPr>
            <w:r w:rsidRPr="006E350E">
              <w:rPr>
                <w:rFonts w:ascii="Constantia" w:hAnsi="Constantia"/>
                <w:b/>
                <w:bCs/>
                <w:sz w:val="22"/>
                <w:szCs w:val="22"/>
              </w:rPr>
              <w:t>PODRUČJE</w:t>
            </w:r>
          </w:p>
        </w:tc>
        <w:tc>
          <w:tcPr>
            <w:tcW w:w="6642"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073B2075" w14:textId="77777777" w:rsidR="007165FF" w:rsidRPr="006E350E" w:rsidRDefault="007165FF" w:rsidP="001711D5">
            <w:pPr>
              <w:jc w:val="center"/>
              <w:rPr>
                <w:rFonts w:ascii="Constantia" w:hAnsi="Constantia"/>
                <w:b/>
                <w:caps/>
                <w:sz w:val="22"/>
                <w:szCs w:val="22"/>
              </w:rPr>
            </w:pPr>
            <w:r w:rsidRPr="006E350E">
              <w:rPr>
                <w:rFonts w:ascii="Constantia" w:hAnsi="Constantia"/>
                <w:b/>
                <w:caps/>
                <w:sz w:val="22"/>
                <w:szCs w:val="22"/>
              </w:rPr>
              <w:t>IZVANNASTAVNA AKTIVNOST</w:t>
            </w:r>
          </w:p>
        </w:tc>
      </w:tr>
      <w:tr w:rsidR="007165FF" w:rsidRPr="006E350E" w14:paraId="3445C43D" w14:textId="77777777" w:rsidTr="00332C32">
        <w:trPr>
          <w:trHeight w:val="454"/>
          <w:jc w:val="center"/>
        </w:trPr>
        <w:tc>
          <w:tcPr>
            <w:tcW w:w="2284" w:type="dxa"/>
            <w:tcBorders>
              <w:top w:val="single" w:sz="4" w:space="0" w:color="auto"/>
              <w:left w:val="nil"/>
              <w:bottom w:val="single" w:sz="4" w:space="0" w:color="auto"/>
              <w:right w:val="nil"/>
            </w:tcBorders>
            <w:vAlign w:val="center"/>
          </w:tcPr>
          <w:p w14:paraId="241633B7" w14:textId="77777777" w:rsidR="007165FF" w:rsidRPr="006E350E" w:rsidRDefault="007165FF" w:rsidP="00332C32">
            <w:pPr>
              <w:rPr>
                <w:rFonts w:ascii="Constantia" w:hAnsi="Constantia"/>
                <w:b/>
                <w:bCs/>
                <w:sz w:val="22"/>
                <w:szCs w:val="22"/>
              </w:rPr>
            </w:pPr>
          </w:p>
        </w:tc>
        <w:tc>
          <w:tcPr>
            <w:tcW w:w="6642" w:type="dxa"/>
            <w:tcBorders>
              <w:top w:val="single" w:sz="4" w:space="0" w:color="auto"/>
              <w:left w:val="nil"/>
              <w:bottom w:val="single" w:sz="4" w:space="0" w:color="auto"/>
              <w:right w:val="nil"/>
            </w:tcBorders>
            <w:vAlign w:val="center"/>
          </w:tcPr>
          <w:p w14:paraId="02CAAC6F" w14:textId="77777777" w:rsidR="007165FF" w:rsidRPr="006E350E" w:rsidRDefault="007165FF" w:rsidP="00332C32">
            <w:pPr>
              <w:rPr>
                <w:rFonts w:ascii="Constantia" w:hAnsi="Constantia"/>
                <w:sz w:val="22"/>
                <w:szCs w:val="22"/>
              </w:rPr>
            </w:pPr>
          </w:p>
        </w:tc>
      </w:tr>
      <w:tr w:rsidR="007165FF" w:rsidRPr="006E350E" w14:paraId="1DE74047" w14:textId="77777777" w:rsidTr="001711D5">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73862E8D"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 xml:space="preserve">Aktivnost </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7DB4D89F" w14:textId="1CC4EFAB" w:rsidR="007165FF" w:rsidRPr="006E350E" w:rsidRDefault="007165FF" w:rsidP="001711D5">
            <w:pPr>
              <w:jc w:val="center"/>
              <w:rPr>
                <w:rFonts w:ascii="Constantia" w:hAnsi="Constantia"/>
                <w:b/>
                <w:sz w:val="22"/>
                <w:szCs w:val="22"/>
              </w:rPr>
            </w:pPr>
            <w:r w:rsidRPr="006E350E">
              <w:rPr>
                <w:rFonts w:ascii="Constantia" w:hAnsi="Constantia"/>
                <w:b/>
                <w:sz w:val="22"/>
                <w:szCs w:val="22"/>
              </w:rPr>
              <w:t>MATEMATIKA – M</w:t>
            </w:r>
            <w:r w:rsidR="00AE510C" w:rsidRPr="006E350E">
              <w:rPr>
                <w:rFonts w:ascii="Constantia" w:hAnsi="Constantia"/>
                <w:b/>
                <w:sz w:val="22"/>
                <w:szCs w:val="22"/>
              </w:rPr>
              <w:t>ali</w:t>
            </w:r>
            <w:r w:rsidRPr="006E350E">
              <w:rPr>
                <w:rFonts w:ascii="Constantia" w:hAnsi="Constantia"/>
                <w:b/>
                <w:sz w:val="22"/>
                <w:szCs w:val="22"/>
              </w:rPr>
              <w:t xml:space="preserve"> matematičari</w:t>
            </w:r>
          </w:p>
        </w:tc>
      </w:tr>
      <w:tr w:rsidR="007165FF" w:rsidRPr="006E350E" w14:paraId="766201D1"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4B99A8A7"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Kratak opis aktivnosti</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60E7E5BC" w14:textId="77777777" w:rsidR="007165FF" w:rsidRPr="006E350E" w:rsidRDefault="007165FF" w:rsidP="00C95577">
            <w:pPr>
              <w:pStyle w:val="Odlomakpopisa"/>
              <w:numPr>
                <w:ilvl w:val="0"/>
                <w:numId w:val="148"/>
              </w:numPr>
              <w:suppressAutoHyphens w:val="0"/>
              <w:autoSpaceDN/>
              <w:contextualSpacing/>
              <w:textAlignment w:val="auto"/>
              <w:rPr>
                <w:rFonts w:ascii="Constantia" w:hAnsi="Constantia" w:cs="Arial"/>
                <w:sz w:val="22"/>
                <w:szCs w:val="22"/>
              </w:rPr>
            </w:pPr>
            <w:r w:rsidRPr="006E350E">
              <w:rPr>
                <w:rFonts w:ascii="Constantia" w:hAnsi="Constantia" w:cs="Arial"/>
                <w:sz w:val="22"/>
                <w:szCs w:val="22"/>
              </w:rPr>
              <w:t>proširivanje nastavnih sadržaja</w:t>
            </w:r>
          </w:p>
          <w:p w14:paraId="3B6539AF" w14:textId="77777777" w:rsidR="007165FF" w:rsidRPr="006E350E" w:rsidRDefault="007165FF" w:rsidP="00C95577">
            <w:pPr>
              <w:pStyle w:val="Odlomakpopisa"/>
              <w:numPr>
                <w:ilvl w:val="0"/>
                <w:numId w:val="148"/>
              </w:numPr>
              <w:suppressAutoHyphens w:val="0"/>
              <w:autoSpaceDN/>
              <w:contextualSpacing/>
              <w:textAlignment w:val="auto"/>
              <w:rPr>
                <w:rFonts w:ascii="Constantia" w:hAnsi="Constantia" w:cs="Arial"/>
                <w:sz w:val="22"/>
                <w:szCs w:val="22"/>
              </w:rPr>
            </w:pPr>
            <w:r w:rsidRPr="006E350E">
              <w:rPr>
                <w:rFonts w:ascii="Constantia" w:hAnsi="Constantia" w:cs="Arial"/>
                <w:sz w:val="22"/>
                <w:szCs w:val="22"/>
              </w:rPr>
              <w:t>korištenje naprednijih geometrijskih metoda u rješavanju zadataka</w:t>
            </w:r>
          </w:p>
          <w:p w14:paraId="3562C6FE" w14:textId="77777777" w:rsidR="007165FF" w:rsidRPr="006E350E" w:rsidRDefault="007165FF" w:rsidP="00C95577">
            <w:pPr>
              <w:pStyle w:val="Odlomakpopisa"/>
              <w:numPr>
                <w:ilvl w:val="0"/>
                <w:numId w:val="148"/>
              </w:numPr>
              <w:suppressAutoHyphens w:val="0"/>
              <w:autoSpaceDN/>
              <w:contextualSpacing/>
              <w:textAlignment w:val="auto"/>
              <w:rPr>
                <w:rFonts w:ascii="Constantia" w:hAnsi="Constantia" w:cs="Arial"/>
                <w:sz w:val="22"/>
                <w:szCs w:val="22"/>
              </w:rPr>
            </w:pPr>
            <w:r w:rsidRPr="006E350E">
              <w:rPr>
                <w:rFonts w:ascii="Constantia" w:hAnsi="Constantia" w:cs="Arial"/>
                <w:sz w:val="22"/>
                <w:szCs w:val="22"/>
              </w:rPr>
              <w:t>povezivanje i usustavljivanje gradiva prijašnjih razreda</w:t>
            </w:r>
          </w:p>
          <w:p w14:paraId="2978BEA3" w14:textId="77777777" w:rsidR="007165FF" w:rsidRPr="006E350E" w:rsidRDefault="007165FF" w:rsidP="00C95577">
            <w:pPr>
              <w:pStyle w:val="Odlomakpopisa"/>
              <w:numPr>
                <w:ilvl w:val="0"/>
                <w:numId w:val="148"/>
              </w:numPr>
              <w:suppressAutoHyphens w:val="0"/>
              <w:autoSpaceDN/>
              <w:contextualSpacing/>
              <w:textAlignment w:val="auto"/>
              <w:rPr>
                <w:rFonts w:ascii="Constantia" w:hAnsi="Constantia" w:cs="Arial"/>
                <w:sz w:val="22"/>
                <w:szCs w:val="22"/>
              </w:rPr>
            </w:pPr>
            <w:r w:rsidRPr="006E350E">
              <w:rPr>
                <w:rFonts w:ascii="Constantia" w:hAnsi="Constantia" w:cs="Arial"/>
                <w:sz w:val="22"/>
                <w:szCs w:val="22"/>
              </w:rPr>
              <w:t>opisivanje i istraživanje problema te rješavanje istog na više načina</w:t>
            </w:r>
          </w:p>
          <w:p w14:paraId="18364E2E" w14:textId="77777777" w:rsidR="007165FF" w:rsidRPr="006E350E" w:rsidRDefault="007165FF" w:rsidP="00C95577">
            <w:pPr>
              <w:pStyle w:val="Odlomakpopisa"/>
              <w:numPr>
                <w:ilvl w:val="0"/>
                <w:numId w:val="148"/>
              </w:numPr>
              <w:suppressAutoHyphens w:val="0"/>
              <w:autoSpaceDN/>
              <w:contextualSpacing/>
              <w:textAlignment w:val="auto"/>
              <w:rPr>
                <w:rFonts w:ascii="Constantia" w:hAnsi="Constantia" w:cs="Arial"/>
                <w:sz w:val="22"/>
                <w:szCs w:val="22"/>
              </w:rPr>
            </w:pPr>
            <w:r w:rsidRPr="006E350E">
              <w:rPr>
                <w:rFonts w:ascii="Constantia" w:hAnsi="Constantia" w:cs="Arial"/>
                <w:sz w:val="22"/>
                <w:szCs w:val="22"/>
              </w:rPr>
              <w:t>pripremanje učenika za daljnje obrazovanje i nadopuna znanja</w:t>
            </w:r>
          </w:p>
        </w:tc>
      </w:tr>
      <w:tr w:rsidR="007165FF" w:rsidRPr="006E350E" w14:paraId="19D677AA"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28EC973A"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Nositelji aktivnosti</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17725FEB" w14:textId="77777777" w:rsidR="007165FF" w:rsidRPr="006E350E" w:rsidRDefault="007165FF" w:rsidP="00332C32">
            <w:pPr>
              <w:rPr>
                <w:rFonts w:ascii="Constantia" w:hAnsi="Constantia"/>
                <w:sz w:val="22"/>
                <w:szCs w:val="22"/>
              </w:rPr>
            </w:pPr>
            <w:r w:rsidRPr="006E350E">
              <w:rPr>
                <w:rFonts w:ascii="Constantia" w:hAnsi="Constantia"/>
                <w:sz w:val="22"/>
                <w:szCs w:val="22"/>
              </w:rPr>
              <w:t>Iva Smolić, mag. educ. math.</w:t>
            </w:r>
          </w:p>
        </w:tc>
      </w:tr>
      <w:tr w:rsidR="007165FF" w:rsidRPr="006E350E" w14:paraId="4316F367"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53B97E90"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Ciljna skupina</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0E3930EF" w14:textId="77777777" w:rsidR="007165FF" w:rsidRPr="006E350E" w:rsidRDefault="007165FF" w:rsidP="00332C32">
            <w:pPr>
              <w:rPr>
                <w:rFonts w:ascii="Constantia" w:hAnsi="Constantia"/>
                <w:sz w:val="22"/>
                <w:szCs w:val="22"/>
              </w:rPr>
            </w:pPr>
            <w:r w:rsidRPr="006E350E">
              <w:rPr>
                <w:rFonts w:ascii="Constantia" w:hAnsi="Constantia"/>
                <w:sz w:val="22"/>
                <w:szCs w:val="22"/>
              </w:rPr>
              <w:t>Učenici 6. razreda</w:t>
            </w:r>
          </w:p>
        </w:tc>
      </w:tr>
      <w:tr w:rsidR="007165FF" w:rsidRPr="006E350E" w14:paraId="645F66AB"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62848132"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Planirani broj učenika</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105D3FA5" w14:textId="77777777" w:rsidR="007165FF" w:rsidRPr="006E350E" w:rsidRDefault="007165FF" w:rsidP="00332C32">
            <w:pPr>
              <w:rPr>
                <w:rFonts w:ascii="Constantia" w:hAnsi="Constantia"/>
                <w:sz w:val="22"/>
                <w:szCs w:val="22"/>
              </w:rPr>
            </w:pPr>
            <w:r w:rsidRPr="006E350E">
              <w:rPr>
                <w:rFonts w:ascii="Constantia" w:hAnsi="Constantia"/>
                <w:sz w:val="22"/>
                <w:szCs w:val="22"/>
              </w:rPr>
              <w:t xml:space="preserve">10 učenika </w:t>
            </w:r>
          </w:p>
        </w:tc>
      </w:tr>
      <w:tr w:rsidR="007165FF" w:rsidRPr="006E350E" w14:paraId="629771E9"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3AF2A422"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Planirani broj sati tjedno</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098F896B" w14:textId="77777777" w:rsidR="007165FF" w:rsidRPr="006E350E" w:rsidRDefault="007165FF" w:rsidP="00332C32">
            <w:pPr>
              <w:rPr>
                <w:rFonts w:ascii="Constantia" w:hAnsi="Constantia"/>
                <w:sz w:val="22"/>
                <w:szCs w:val="22"/>
              </w:rPr>
            </w:pPr>
            <w:r w:rsidRPr="006E350E">
              <w:rPr>
                <w:rFonts w:ascii="Constantia" w:hAnsi="Constantia"/>
                <w:sz w:val="22"/>
                <w:szCs w:val="22"/>
              </w:rPr>
              <w:t>1 sat</w:t>
            </w:r>
          </w:p>
        </w:tc>
      </w:tr>
      <w:tr w:rsidR="007165FF" w:rsidRPr="006E350E" w14:paraId="382B1A8C"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66F9DFA5"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Ciljevi aktivnosti</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1B059B47" w14:textId="77777777" w:rsidR="007165FF" w:rsidRPr="006E350E" w:rsidRDefault="007165FF" w:rsidP="00332C32">
            <w:pPr>
              <w:rPr>
                <w:rFonts w:ascii="Constantia" w:hAnsi="Constantia"/>
                <w:sz w:val="22"/>
                <w:szCs w:val="22"/>
              </w:rPr>
            </w:pPr>
            <w:r w:rsidRPr="006E350E">
              <w:rPr>
                <w:rFonts w:ascii="Constantia" w:hAnsi="Constantia"/>
                <w:sz w:val="22"/>
                <w:szCs w:val="22"/>
              </w:rPr>
              <w:t>Učenici će:</w:t>
            </w:r>
          </w:p>
          <w:p w14:paraId="4122C092" w14:textId="77777777" w:rsidR="007165FF" w:rsidRPr="006E350E" w:rsidRDefault="007165FF" w:rsidP="00C95577">
            <w:pPr>
              <w:pStyle w:val="Odlomakpopisa"/>
              <w:numPr>
                <w:ilvl w:val="0"/>
                <w:numId w:val="149"/>
              </w:numPr>
              <w:suppressAutoHyphens w:val="0"/>
              <w:autoSpaceDN/>
              <w:contextualSpacing/>
              <w:textAlignment w:val="auto"/>
              <w:rPr>
                <w:rFonts w:ascii="Constantia" w:hAnsi="Constantia" w:cs="Arial"/>
                <w:sz w:val="22"/>
                <w:szCs w:val="22"/>
              </w:rPr>
            </w:pPr>
            <w:r w:rsidRPr="006E350E">
              <w:rPr>
                <w:rFonts w:ascii="Constantia" w:hAnsi="Constantia" w:cs="Arial"/>
                <w:sz w:val="22"/>
                <w:szCs w:val="22"/>
              </w:rPr>
              <w:t>produbiti svoje znanje i vještine vezane uz geometrijske konstrukcije</w:t>
            </w:r>
          </w:p>
          <w:p w14:paraId="6D426958" w14:textId="77777777" w:rsidR="007165FF" w:rsidRPr="006E350E" w:rsidRDefault="007165FF" w:rsidP="00C95577">
            <w:pPr>
              <w:pStyle w:val="Odlomakpopisa"/>
              <w:numPr>
                <w:ilvl w:val="0"/>
                <w:numId w:val="149"/>
              </w:numPr>
              <w:suppressAutoHyphens w:val="0"/>
              <w:autoSpaceDN/>
              <w:contextualSpacing/>
              <w:textAlignment w:val="auto"/>
              <w:rPr>
                <w:rFonts w:ascii="Constantia" w:hAnsi="Constantia" w:cs="Arial"/>
                <w:sz w:val="22"/>
                <w:szCs w:val="22"/>
              </w:rPr>
            </w:pPr>
            <w:r w:rsidRPr="006E350E">
              <w:rPr>
                <w:rFonts w:ascii="Constantia" w:hAnsi="Constantia" w:cs="Arial"/>
                <w:sz w:val="22"/>
                <w:szCs w:val="22"/>
              </w:rPr>
              <w:t>uvježbavati i usustavljivati metode konstruiranja</w:t>
            </w:r>
          </w:p>
          <w:p w14:paraId="27D039AD" w14:textId="77777777" w:rsidR="007165FF" w:rsidRPr="006E350E" w:rsidRDefault="007165FF" w:rsidP="00C95577">
            <w:pPr>
              <w:pStyle w:val="Odlomakpopisa"/>
              <w:numPr>
                <w:ilvl w:val="0"/>
                <w:numId w:val="149"/>
              </w:numPr>
              <w:suppressAutoHyphens w:val="0"/>
              <w:autoSpaceDN/>
              <w:contextualSpacing/>
              <w:textAlignment w:val="auto"/>
              <w:rPr>
                <w:rFonts w:ascii="Constantia" w:hAnsi="Constantia" w:cs="Arial"/>
                <w:sz w:val="22"/>
                <w:szCs w:val="22"/>
              </w:rPr>
            </w:pPr>
            <w:r w:rsidRPr="006E350E">
              <w:rPr>
                <w:rFonts w:ascii="Constantia" w:hAnsi="Constantia" w:cs="Arial"/>
                <w:sz w:val="22"/>
                <w:szCs w:val="22"/>
              </w:rPr>
              <w:t>vješto i precizno koristiti geometrijski pribor</w:t>
            </w:r>
          </w:p>
          <w:p w14:paraId="7A415A1E" w14:textId="77777777" w:rsidR="007165FF" w:rsidRPr="006E350E" w:rsidRDefault="007165FF" w:rsidP="00C95577">
            <w:pPr>
              <w:pStyle w:val="Odlomakpopisa"/>
              <w:numPr>
                <w:ilvl w:val="0"/>
                <w:numId w:val="149"/>
              </w:numPr>
              <w:suppressAutoHyphens w:val="0"/>
              <w:autoSpaceDN/>
              <w:contextualSpacing/>
              <w:textAlignment w:val="auto"/>
              <w:rPr>
                <w:rFonts w:ascii="Constantia" w:hAnsi="Constantia" w:cs="Arial"/>
                <w:sz w:val="22"/>
                <w:szCs w:val="22"/>
              </w:rPr>
            </w:pPr>
            <w:r w:rsidRPr="006E350E">
              <w:rPr>
                <w:rFonts w:ascii="Constantia" w:hAnsi="Constantia" w:cs="Arial"/>
                <w:sz w:val="22"/>
                <w:szCs w:val="22"/>
              </w:rPr>
              <w:t>izražavati svoje zaključivanje, argumente i ideje vezane uz gradivo matematike</w:t>
            </w:r>
          </w:p>
        </w:tc>
      </w:tr>
      <w:tr w:rsidR="007165FF" w:rsidRPr="006E350E" w14:paraId="59A207DB"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68A64B31"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Namjena aktivnosti</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4E9F8AF0" w14:textId="77777777" w:rsidR="007165FF" w:rsidRPr="006E350E" w:rsidRDefault="007165FF" w:rsidP="00332C32">
            <w:pPr>
              <w:rPr>
                <w:rFonts w:ascii="Constantia" w:hAnsi="Constantia"/>
                <w:sz w:val="22"/>
                <w:szCs w:val="22"/>
              </w:rPr>
            </w:pPr>
            <w:r w:rsidRPr="006E350E">
              <w:rPr>
                <w:rFonts w:ascii="Constantia" w:hAnsi="Constantia"/>
                <w:sz w:val="22"/>
                <w:szCs w:val="22"/>
              </w:rPr>
              <w:t>Darovitim i zainteresiranim učenicima proširiti opseg matematičkog sadržaja, primjereno ih opteretiti novim i kompliciranijim nastavnim sadržajima te razvijati logičko mišljenje, argumentiranje i zaključivanje</w:t>
            </w:r>
          </w:p>
        </w:tc>
      </w:tr>
      <w:tr w:rsidR="007165FF" w:rsidRPr="006E350E" w14:paraId="53D88B1B"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38144143"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Način realizacije aktivnosti</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7C1885F9" w14:textId="77777777" w:rsidR="007165FF" w:rsidRPr="006E350E" w:rsidRDefault="007165FF" w:rsidP="00332C32">
            <w:pPr>
              <w:rPr>
                <w:rFonts w:ascii="Constantia" w:hAnsi="Constantia"/>
                <w:sz w:val="22"/>
                <w:szCs w:val="22"/>
              </w:rPr>
            </w:pPr>
            <w:r w:rsidRPr="006E350E">
              <w:rPr>
                <w:rFonts w:ascii="Constantia" w:hAnsi="Constantia"/>
                <w:sz w:val="22"/>
                <w:szCs w:val="22"/>
              </w:rPr>
              <w:t>Samostalan rad, rad u paru ili skupinama (suradnički ili natjecateljski)</w:t>
            </w:r>
          </w:p>
        </w:tc>
      </w:tr>
      <w:tr w:rsidR="007165FF" w:rsidRPr="006E350E" w14:paraId="5DD1F2A6"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355D6925"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Vremenski okvir aktivnosti</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5B977E37" w14:textId="77777777" w:rsidR="007165FF" w:rsidRPr="006E350E" w:rsidRDefault="007165FF" w:rsidP="00332C32">
            <w:pPr>
              <w:rPr>
                <w:rFonts w:ascii="Constantia" w:hAnsi="Constantia"/>
                <w:sz w:val="22"/>
                <w:szCs w:val="22"/>
              </w:rPr>
            </w:pPr>
            <w:r w:rsidRPr="006E350E">
              <w:rPr>
                <w:rFonts w:ascii="Constantia" w:hAnsi="Constantia"/>
                <w:sz w:val="22"/>
                <w:szCs w:val="22"/>
              </w:rPr>
              <w:t>Tijekom školske godine (2023./2024.)</w:t>
            </w:r>
          </w:p>
        </w:tc>
      </w:tr>
      <w:tr w:rsidR="007165FF" w:rsidRPr="006E350E" w14:paraId="6187B912"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5A56AF02"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Troškovnik aktivnosti</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4A84BE5C" w14:textId="084AC6D2" w:rsidR="007165FF" w:rsidRPr="006E350E" w:rsidRDefault="007165FF" w:rsidP="00332C32">
            <w:pPr>
              <w:rPr>
                <w:rFonts w:ascii="Constantia" w:hAnsi="Constantia"/>
                <w:sz w:val="22"/>
                <w:szCs w:val="22"/>
              </w:rPr>
            </w:pPr>
            <w:r w:rsidRPr="006E350E">
              <w:rPr>
                <w:rFonts w:ascii="Constantia" w:hAnsi="Constantia"/>
                <w:sz w:val="22"/>
                <w:szCs w:val="22"/>
              </w:rPr>
              <w:t>Papir za printanje/fotokopiranje, toner za printer (oko 300 kn</w:t>
            </w:r>
            <w:r w:rsidR="00F55CD2" w:rsidRPr="006E350E">
              <w:rPr>
                <w:rFonts w:ascii="Constantia" w:hAnsi="Constantia"/>
                <w:sz w:val="22"/>
                <w:szCs w:val="22"/>
              </w:rPr>
              <w:t>; oko 40 eura</w:t>
            </w:r>
            <w:r w:rsidRPr="006E350E">
              <w:rPr>
                <w:rFonts w:ascii="Constantia" w:hAnsi="Constantia"/>
                <w:sz w:val="22"/>
                <w:szCs w:val="22"/>
              </w:rPr>
              <w:t>)</w:t>
            </w:r>
          </w:p>
        </w:tc>
      </w:tr>
      <w:tr w:rsidR="007165FF" w:rsidRPr="006E350E" w14:paraId="182EFCB2"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2ED3C5BA"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Način vrednovanja aktivnosti</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0D55306A" w14:textId="77777777" w:rsidR="007165FF" w:rsidRPr="006E350E" w:rsidRDefault="007165FF" w:rsidP="00332C32">
            <w:pPr>
              <w:rPr>
                <w:rFonts w:ascii="Constantia" w:hAnsi="Constantia"/>
                <w:sz w:val="22"/>
                <w:szCs w:val="22"/>
              </w:rPr>
            </w:pPr>
            <w:r w:rsidRPr="006E350E">
              <w:rPr>
                <w:rFonts w:ascii="Constantia" w:hAnsi="Constantia"/>
                <w:sz w:val="22"/>
                <w:szCs w:val="22"/>
              </w:rPr>
              <w:t>Usmeno i pismeno ispitivanje, aktivnosti obrade i uvježbavanja gradiva, dodatna domaća zadaća</w:t>
            </w:r>
          </w:p>
        </w:tc>
      </w:tr>
      <w:tr w:rsidR="007165FF" w:rsidRPr="006E350E" w14:paraId="31826061" w14:textId="77777777" w:rsidTr="00332C32">
        <w:trPr>
          <w:trHeight w:val="454"/>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14:paraId="5DA0F641" w14:textId="77777777" w:rsidR="007165FF" w:rsidRPr="006E350E" w:rsidRDefault="007165FF" w:rsidP="00332C32">
            <w:pPr>
              <w:rPr>
                <w:rFonts w:ascii="Constantia" w:hAnsi="Constantia"/>
                <w:b/>
                <w:bCs/>
                <w:sz w:val="22"/>
                <w:szCs w:val="22"/>
              </w:rPr>
            </w:pPr>
            <w:r w:rsidRPr="006E350E">
              <w:rPr>
                <w:rFonts w:ascii="Constantia" w:hAnsi="Constantia"/>
                <w:b/>
                <w:bCs/>
                <w:sz w:val="22"/>
                <w:szCs w:val="22"/>
              </w:rPr>
              <w:t>Način korištenja rezultata vrednovanja</w:t>
            </w:r>
          </w:p>
        </w:tc>
        <w:tc>
          <w:tcPr>
            <w:tcW w:w="6642" w:type="dxa"/>
            <w:tcBorders>
              <w:top w:val="single" w:sz="4" w:space="0" w:color="auto"/>
              <w:left w:val="nil"/>
              <w:bottom w:val="single" w:sz="4" w:space="0" w:color="auto"/>
              <w:right w:val="single" w:sz="4" w:space="0" w:color="auto"/>
            </w:tcBorders>
            <w:shd w:val="clear" w:color="auto" w:fill="FFFFFF"/>
            <w:vAlign w:val="center"/>
          </w:tcPr>
          <w:p w14:paraId="0314014C" w14:textId="77777777" w:rsidR="007165FF" w:rsidRPr="006E350E" w:rsidRDefault="007165FF" w:rsidP="00332C32">
            <w:pPr>
              <w:rPr>
                <w:rFonts w:ascii="Constantia" w:hAnsi="Constantia"/>
                <w:sz w:val="22"/>
                <w:szCs w:val="22"/>
              </w:rPr>
            </w:pPr>
            <w:r w:rsidRPr="006E350E">
              <w:rPr>
                <w:rFonts w:ascii="Constantia" w:hAnsi="Constantia"/>
                <w:sz w:val="22"/>
                <w:szCs w:val="22"/>
              </w:rPr>
              <w:t>Davanje povratne informacije učenicima uz individualno praćenje njihovih postignuća te praćenje logičkih, psihomotoričkih i kognitivnih procesa</w:t>
            </w:r>
          </w:p>
        </w:tc>
      </w:tr>
    </w:tbl>
    <w:p w14:paraId="7D1CE999" w14:textId="7BD01CF9" w:rsidR="000363F2" w:rsidRPr="006E350E" w:rsidRDefault="000363F2">
      <w:pPr>
        <w:rPr>
          <w:rFonts w:ascii="Constantia" w:eastAsia="Calibri" w:hAnsi="Constantia" w:cs="Calibri"/>
          <w:b/>
          <w:color w:val="1E6A39"/>
          <w:sz w:val="22"/>
          <w:szCs w:val="22"/>
          <w:lang w:bidi="ar-SA"/>
        </w:rPr>
      </w:pPr>
      <w:r w:rsidRPr="006E350E">
        <w:rPr>
          <w:rFonts w:ascii="Constantia" w:hAnsi="Constantia" w:cs="Calibri"/>
          <w:b/>
          <w:color w:val="1E6A39"/>
          <w:sz w:val="22"/>
          <w:szCs w:val="22"/>
        </w:rPr>
        <w:br w:type="page"/>
      </w:r>
    </w:p>
    <w:tbl>
      <w:tblPr>
        <w:tblW w:w="8926" w:type="dxa"/>
        <w:tblLayout w:type="fixed"/>
        <w:tblCellMar>
          <w:left w:w="10" w:type="dxa"/>
          <w:right w:w="10" w:type="dxa"/>
        </w:tblCellMar>
        <w:tblLook w:val="0000" w:firstRow="0" w:lastRow="0" w:firstColumn="0" w:lastColumn="0" w:noHBand="0" w:noVBand="0"/>
      </w:tblPr>
      <w:tblGrid>
        <w:gridCol w:w="1715"/>
        <w:gridCol w:w="7211"/>
      </w:tblGrid>
      <w:tr w:rsidR="001735B9" w:rsidRPr="006E350E" w14:paraId="34F4D44D" w14:textId="77777777" w:rsidTr="00A05962">
        <w:trPr>
          <w:trHeight w:val="538"/>
        </w:trPr>
        <w:tc>
          <w:tcPr>
            <w:tcW w:w="171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5D64983" w14:textId="77777777" w:rsidR="001735B9" w:rsidRPr="006E350E" w:rsidRDefault="002052B7">
            <w:pPr>
              <w:pStyle w:val="Standard"/>
              <w:spacing w:after="0" w:line="240" w:lineRule="auto"/>
              <w:jc w:val="center"/>
              <w:rPr>
                <w:rFonts w:ascii="Constantia" w:hAnsi="Constantia" w:cs="Calibri"/>
                <w:b/>
                <w:bCs/>
                <w:smallCaps/>
              </w:rPr>
            </w:pPr>
            <w:r w:rsidRPr="006E350E">
              <w:rPr>
                <w:rFonts w:ascii="Constantia" w:hAnsi="Constantia" w:cs="Calibri"/>
                <w:b/>
                <w:bCs/>
                <w:smallCaps/>
              </w:rPr>
              <w:t>PODRUČJE</w:t>
            </w:r>
          </w:p>
        </w:tc>
        <w:tc>
          <w:tcPr>
            <w:tcW w:w="721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8CEEA06" w14:textId="77777777" w:rsidR="001735B9" w:rsidRPr="006E350E" w:rsidRDefault="002052B7">
            <w:pPr>
              <w:pStyle w:val="Standard"/>
              <w:spacing w:after="0" w:line="240" w:lineRule="auto"/>
              <w:jc w:val="center"/>
              <w:rPr>
                <w:rFonts w:ascii="Constantia" w:hAnsi="Constantia"/>
              </w:rPr>
            </w:pPr>
            <w:r w:rsidRPr="006E350E">
              <w:rPr>
                <w:rFonts w:ascii="Constantia" w:hAnsi="Constantia" w:cs="Calibri"/>
                <w:b/>
                <w:caps/>
              </w:rPr>
              <w:t xml:space="preserve">Izvannastavna </w:t>
            </w:r>
            <w:r w:rsidRPr="006E350E">
              <w:rPr>
                <w:rFonts w:ascii="Constantia" w:hAnsi="Constantia" w:cs="Calibri"/>
                <w:b/>
                <w:bCs/>
                <w:smallCaps/>
              </w:rPr>
              <w:t>aktivnost</w:t>
            </w:r>
          </w:p>
        </w:tc>
      </w:tr>
      <w:tr w:rsidR="001735B9" w:rsidRPr="006E350E" w14:paraId="4FAAC910" w14:textId="77777777">
        <w:trPr>
          <w:trHeight w:val="454"/>
        </w:trPr>
        <w:tc>
          <w:tcPr>
            <w:tcW w:w="1715" w:type="dxa"/>
            <w:tcBorders>
              <w:top w:val="single" w:sz="4" w:space="0" w:color="000000"/>
              <w:bottom w:val="single" w:sz="4" w:space="0" w:color="000000"/>
            </w:tcBorders>
            <w:tcMar>
              <w:top w:w="0" w:type="dxa"/>
              <w:left w:w="108" w:type="dxa"/>
              <w:bottom w:w="0" w:type="dxa"/>
              <w:right w:w="108" w:type="dxa"/>
            </w:tcMar>
          </w:tcPr>
          <w:p w14:paraId="2F816C02" w14:textId="77777777" w:rsidR="001735B9" w:rsidRPr="006E350E" w:rsidRDefault="001735B9">
            <w:pPr>
              <w:pStyle w:val="Standard"/>
              <w:rPr>
                <w:rFonts w:ascii="Constantia" w:hAnsi="Constantia" w:cs="Calibri"/>
                <w:b/>
                <w:bCs/>
              </w:rPr>
            </w:pPr>
          </w:p>
        </w:tc>
        <w:tc>
          <w:tcPr>
            <w:tcW w:w="7211" w:type="dxa"/>
            <w:tcBorders>
              <w:top w:val="single" w:sz="4" w:space="0" w:color="000000"/>
              <w:bottom w:val="single" w:sz="4" w:space="0" w:color="000000"/>
            </w:tcBorders>
            <w:tcMar>
              <w:top w:w="0" w:type="dxa"/>
              <w:left w:w="108" w:type="dxa"/>
              <w:bottom w:w="0" w:type="dxa"/>
              <w:right w:w="108" w:type="dxa"/>
            </w:tcMar>
          </w:tcPr>
          <w:p w14:paraId="131960FF" w14:textId="77777777" w:rsidR="001735B9" w:rsidRPr="006E350E" w:rsidRDefault="001735B9">
            <w:pPr>
              <w:pStyle w:val="Standard"/>
              <w:rPr>
                <w:rFonts w:ascii="Constantia" w:hAnsi="Constantia" w:cs="Calibri"/>
              </w:rPr>
            </w:pPr>
          </w:p>
        </w:tc>
      </w:tr>
      <w:tr w:rsidR="001735B9" w:rsidRPr="006E350E" w14:paraId="16247355" w14:textId="77777777">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F04E04" w14:textId="77777777" w:rsidR="001735B9" w:rsidRPr="006E350E" w:rsidRDefault="002052B7">
            <w:pPr>
              <w:pStyle w:val="Standard"/>
              <w:spacing w:after="0" w:line="240" w:lineRule="auto"/>
              <w:rPr>
                <w:rFonts w:ascii="Constantia" w:hAnsi="Constantia"/>
              </w:rPr>
            </w:pPr>
            <w:r w:rsidRPr="006E350E">
              <w:rPr>
                <w:rFonts w:ascii="Constantia" w:hAnsi="Constantia" w:cs="Calibri"/>
                <w:b/>
              </w:rPr>
              <w:t>Aktivnost</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EDDC2C" w14:textId="77777777" w:rsidR="001735B9" w:rsidRPr="006E350E" w:rsidRDefault="002052B7">
            <w:pPr>
              <w:pStyle w:val="Standard"/>
              <w:spacing w:after="0" w:line="240" w:lineRule="auto"/>
              <w:jc w:val="center"/>
              <w:rPr>
                <w:rFonts w:ascii="Constantia" w:hAnsi="Constantia" w:cs="Calibri"/>
                <w:b/>
                <w:bCs/>
                <w:smallCaps/>
              </w:rPr>
            </w:pPr>
            <w:r w:rsidRPr="006E350E">
              <w:rPr>
                <w:rFonts w:ascii="Constantia" w:hAnsi="Constantia" w:cs="Calibri"/>
                <w:b/>
                <w:bCs/>
                <w:smallCaps/>
              </w:rPr>
              <w:t>Financijska pismenost</w:t>
            </w:r>
          </w:p>
        </w:tc>
      </w:tr>
      <w:tr w:rsidR="001735B9" w:rsidRPr="006E350E" w14:paraId="19A6D2EB" w14:textId="77777777" w:rsidTr="00312A88">
        <w:trPr>
          <w:trHeight w:val="793"/>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693436" w14:textId="77777777" w:rsidR="001735B9" w:rsidRPr="006E350E" w:rsidRDefault="002052B7" w:rsidP="00312A88">
            <w:pPr>
              <w:pStyle w:val="Standard"/>
              <w:rPr>
                <w:rFonts w:ascii="Constantia" w:hAnsi="Constantia" w:cs="Calibri"/>
                <w:b/>
                <w:bCs/>
              </w:rPr>
            </w:pPr>
            <w:r w:rsidRPr="006E350E">
              <w:rPr>
                <w:rFonts w:ascii="Constantia" w:hAnsi="Constantia" w:cs="Calibri"/>
                <w:b/>
                <w:bCs/>
              </w:rPr>
              <w:t>Kratak opis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04B529" w14:textId="77777777" w:rsidR="001735B9" w:rsidRPr="006E350E" w:rsidRDefault="002052B7" w:rsidP="00312A88">
            <w:pPr>
              <w:pStyle w:val="Standard"/>
              <w:rPr>
                <w:rFonts w:ascii="Constantia" w:hAnsi="Constantia" w:cs="Calibri"/>
              </w:rPr>
            </w:pPr>
            <w:r w:rsidRPr="006E350E">
              <w:rPr>
                <w:rFonts w:ascii="Constantia" w:hAnsi="Constantia" w:cs="Calibri"/>
              </w:rPr>
              <w:t>Proširivanje i produbljivanje nastavnih sadržaja iz matematike. Otkrivanje iznadprosječne djece i poticanje razvoja njihove darovitosti.</w:t>
            </w:r>
          </w:p>
        </w:tc>
      </w:tr>
      <w:tr w:rsidR="001735B9" w:rsidRPr="006E350E" w14:paraId="407E0E2E" w14:textId="77777777" w:rsidTr="00312A88">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F63FDD" w14:textId="77777777" w:rsidR="001735B9" w:rsidRPr="006E350E" w:rsidRDefault="002052B7" w:rsidP="00312A88">
            <w:pPr>
              <w:pStyle w:val="Standard"/>
              <w:rPr>
                <w:rFonts w:ascii="Constantia" w:hAnsi="Constantia" w:cs="Calibri"/>
                <w:b/>
                <w:bCs/>
              </w:rPr>
            </w:pPr>
            <w:r w:rsidRPr="006E350E">
              <w:rPr>
                <w:rFonts w:ascii="Constantia" w:hAnsi="Constantia" w:cs="Calibri"/>
                <w:b/>
                <w:bCs/>
              </w:rPr>
              <w:t>Nositelji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FCC77F" w14:textId="77777777" w:rsidR="001735B9" w:rsidRPr="006E350E" w:rsidRDefault="002052B7" w:rsidP="00312A88">
            <w:pPr>
              <w:pStyle w:val="Standard"/>
              <w:rPr>
                <w:rFonts w:ascii="Constantia" w:hAnsi="Constantia" w:cs="Calibri"/>
              </w:rPr>
            </w:pPr>
            <w:r w:rsidRPr="006E350E">
              <w:rPr>
                <w:rFonts w:ascii="Constantia" w:hAnsi="Constantia" w:cs="Calibri"/>
              </w:rPr>
              <w:t>Karolina Kulaš</w:t>
            </w:r>
          </w:p>
        </w:tc>
      </w:tr>
      <w:tr w:rsidR="001735B9" w:rsidRPr="006E350E" w14:paraId="2A50A926" w14:textId="77777777" w:rsidTr="00312A88">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F2D9A5" w14:textId="77777777" w:rsidR="001735B9" w:rsidRPr="006E350E" w:rsidRDefault="002052B7" w:rsidP="00312A88">
            <w:pPr>
              <w:pStyle w:val="Standard"/>
              <w:rPr>
                <w:rFonts w:ascii="Constantia" w:hAnsi="Constantia" w:cs="Calibri"/>
                <w:b/>
                <w:bCs/>
              </w:rPr>
            </w:pPr>
            <w:r w:rsidRPr="006E350E">
              <w:rPr>
                <w:rFonts w:ascii="Constantia" w:hAnsi="Constantia" w:cs="Calibri"/>
                <w:b/>
                <w:bCs/>
              </w:rPr>
              <w:t>Ciljna skupina</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946E1B" w14:textId="41C7B487" w:rsidR="001735B9" w:rsidRPr="006E350E" w:rsidRDefault="005A5A2A" w:rsidP="00312A88">
            <w:pPr>
              <w:pStyle w:val="Standard"/>
              <w:rPr>
                <w:rFonts w:ascii="Constantia" w:hAnsi="Constantia" w:cs="Calibri"/>
              </w:rPr>
            </w:pPr>
            <w:r w:rsidRPr="006E350E">
              <w:rPr>
                <w:rFonts w:ascii="Constantia" w:hAnsi="Constantia" w:cs="Calibri"/>
              </w:rPr>
              <w:t xml:space="preserve">Učenici </w:t>
            </w:r>
            <w:r w:rsidR="001A0CFF" w:rsidRPr="006E350E">
              <w:rPr>
                <w:rFonts w:ascii="Constantia" w:hAnsi="Constantia" w:cs="Calibri"/>
              </w:rPr>
              <w:t>7</w:t>
            </w:r>
            <w:r w:rsidR="002052B7" w:rsidRPr="006E350E">
              <w:rPr>
                <w:rFonts w:ascii="Constantia" w:hAnsi="Constantia" w:cs="Calibri"/>
              </w:rPr>
              <w:t>. razreda</w:t>
            </w:r>
          </w:p>
        </w:tc>
      </w:tr>
      <w:tr w:rsidR="001735B9" w:rsidRPr="006E350E" w14:paraId="78420D40" w14:textId="77777777" w:rsidTr="00312A88">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75D824" w14:textId="77777777" w:rsidR="001735B9" w:rsidRPr="006E350E" w:rsidRDefault="002052B7" w:rsidP="00312A88">
            <w:pPr>
              <w:pStyle w:val="Standard"/>
              <w:rPr>
                <w:rFonts w:ascii="Constantia" w:hAnsi="Constantia" w:cs="Calibri"/>
                <w:b/>
                <w:bCs/>
              </w:rPr>
            </w:pPr>
            <w:r w:rsidRPr="006E350E">
              <w:rPr>
                <w:rFonts w:ascii="Constantia" w:hAnsi="Constantia" w:cs="Calibri"/>
                <w:b/>
                <w:bCs/>
              </w:rPr>
              <w:t>Planirani broj učenika</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F1C5E8" w14:textId="05ACB086" w:rsidR="001735B9" w:rsidRPr="006E350E" w:rsidRDefault="002052B7" w:rsidP="00312A88">
            <w:pPr>
              <w:pStyle w:val="Standard"/>
              <w:rPr>
                <w:rFonts w:ascii="Constantia" w:hAnsi="Constantia" w:cs="Calibri"/>
              </w:rPr>
            </w:pPr>
            <w:r w:rsidRPr="006E350E">
              <w:rPr>
                <w:rFonts w:ascii="Constantia" w:hAnsi="Constantia" w:cs="Calibri"/>
              </w:rPr>
              <w:t>10</w:t>
            </w:r>
            <w:r w:rsidR="00F55CD2" w:rsidRPr="006E350E">
              <w:rPr>
                <w:rFonts w:ascii="Constantia" w:hAnsi="Constantia" w:cs="Calibri"/>
              </w:rPr>
              <w:t xml:space="preserve"> učenika</w:t>
            </w:r>
          </w:p>
        </w:tc>
      </w:tr>
      <w:tr w:rsidR="001735B9" w:rsidRPr="006E350E" w14:paraId="5C1D834C" w14:textId="77777777" w:rsidTr="00312A88">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034464" w14:textId="77777777" w:rsidR="001735B9" w:rsidRPr="006E350E" w:rsidRDefault="002052B7" w:rsidP="00312A88">
            <w:pPr>
              <w:pStyle w:val="Standard"/>
              <w:rPr>
                <w:rFonts w:ascii="Constantia" w:hAnsi="Constantia" w:cs="Calibri"/>
                <w:b/>
                <w:bCs/>
              </w:rPr>
            </w:pPr>
            <w:r w:rsidRPr="006E350E">
              <w:rPr>
                <w:rFonts w:ascii="Constantia" w:hAnsi="Constantia" w:cs="Calibri"/>
                <w:b/>
                <w:bCs/>
              </w:rPr>
              <w:t>Planirani broj sati tjedno</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6378C9" w14:textId="77777777" w:rsidR="001735B9" w:rsidRPr="006E350E" w:rsidRDefault="002052B7" w:rsidP="00312A88">
            <w:pPr>
              <w:pStyle w:val="Standard"/>
              <w:rPr>
                <w:rFonts w:ascii="Constantia" w:hAnsi="Constantia" w:cs="Calibri"/>
              </w:rPr>
            </w:pPr>
            <w:r w:rsidRPr="006E350E">
              <w:rPr>
                <w:rFonts w:ascii="Constantia" w:hAnsi="Constantia" w:cs="Calibri"/>
              </w:rPr>
              <w:t>1</w:t>
            </w:r>
          </w:p>
        </w:tc>
      </w:tr>
      <w:tr w:rsidR="001735B9" w:rsidRPr="006E350E" w14:paraId="1C4C3B33" w14:textId="77777777" w:rsidTr="00312A88">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42D100" w14:textId="77777777" w:rsidR="001735B9" w:rsidRPr="006E350E" w:rsidRDefault="002052B7" w:rsidP="00312A88">
            <w:pPr>
              <w:pStyle w:val="Standard"/>
              <w:rPr>
                <w:rFonts w:ascii="Constantia" w:hAnsi="Constantia" w:cs="Calibri"/>
                <w:b/>
                <w:bCs/>
              </w:rPr>
            </w:pPr>
            <w:r w:rsidRPr="006E350E">
              <w:rPr>
                <w:rFonts w:ascii="Constantia" w:hAnsi="Constantia" w:cs="Calibri"/>
                <w:b/>
                <w:bCs/>
              </w:rPr>
              <w:t>Ciljevi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58D765" w14:textId="77777777" w:rsidR="001735B9" w:rsidRPr="006E350E" w:rsidRDefault="002052B7" w:rsidP="00312A88">
            <w:pPr>
              <w:pStyle w:val="Standard"/>
              <w:rPr>
                <w:rFonts w:ascii="Constantia" w:hAnsi="Constantia"/>
              </w:rPr>
            </w:pPr>
            <w:r w:rsidRPr="006E350E">
              <w:rPr>
                <w:rFonts w:ascii="Constantia" w:hAnsi="Constantia" w:cs="Calibri"/>
              </w:rPr>
              <w:t xml:space="preserve">Omogućiti učenicima upoznavanje s financijskom matematikom kao osnovom pismenosti. Poticanje interesa </w:t>
            </w:r>
            <w:r w:rsidR="00DE4E90" w:rsidRPr="006E350E">
              <w:rPr>
                <w:rFonts w:ascii="Constantia" w:hAnsi="Constantia" w:cs="Calibri"/>
              </w:rPr>
              <w:t xml:space="preserve">za </w:t>
            </w:r>
            <w:r w:rsidRPr="006E350E">
              <w:rPr>
                <w:rFonts w:ascii="Constantia" w:hAnsi="Constantia" w:cs="Calibri"/>
              </w:rPr>
              <w:t>matematiku</w:t>
            </w:r>
            <w:bookmarkStart w:id="12" w:name="_GoBack5"/>
            <w:bookmarkEnd w:id="12"/>
            <w:r w:rsidRPr="006E350E">
              <w:rPr>
                <w:rFonts w:ascii="Constantia" w:hAnsi="Constantia" w:cs="Calibri"/>
              </w:rPr>
              <w:t>. Priprema za pisanje samostalnih radova.</w:t>
            </w:r>
          </w:p>
        </w:tc>
      </w:tr>
      <w:tr w:rsidR="001735B9" w:rsidRPr="006E350E" w14:paraId="3D0911C6" w14:textId="77777777" w:rsidTr="00312A88">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87D085" w14:textId="77777777" w:rsidR="001735B9" w:rsidRPr="006E350E" w:rsidRDefault="002052B7" w:rsidP="00312A88">
            <w:pPr>
              <w:pStyle w:val="Standard"/>
              <w:rPr>
                <w:rFonts w:ascii="Constantia" w:hAnsi="Constantia" w:cs="Calibri"/>
                <w:b/>
                <w:bCs/>
              </w:rPr>
            </w:pPr>
            <w:r w:rsidRPr="006E350E">
              <w:rPr>
                <w:rFonts w:ascii="Constantia" w:hAnsi="Constantia" w:cs="Calibri"/>
                <w:b/>
                <w:bCs/>
              </w:rPr>
              <w:t>Namjena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57529B" w14:textId="77777777" w:rsidR="001735B9" w:rsidRPr="006E350E" w:rsidRDefault="002052B7" w:rsidP="00312A88">
            <w:pPr>
              <w:pStyle w:val="Standard"/>
              <w:rPr>
                <w:rFonts w:ascii="Constantia" w:hAnsi="Constantia" w:cs="Calibri"/>
              </w:rPr>
            </w:pPr>
            <w:r w:rsidRPr="006E350E">
              <w:rPr>
                <w:rFonts w:ascii="Constantia" w:hAnsi="Constantia" w:cs="Calibri"/>
              </w:rPr>
              <w:t>Pobuditi interes za različite matematičke sadržaje. Razvijanje spoznaje o važnosti matematike u svakodnevnom životu.</w:t>
            </w:r>
          </w:p>
        </w:tc>
      </w:tr>
      <w:tr w:rsidR="001735B9" w:rsidRPr="006E350E" w14:paraId="369D1E0D" w14:textId="77777777" w:rsidTr="00312A88">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FBB060" w14:textId="77777777" w:rsidR="001735B9" w:rsidRPr="006E350E" w:rsidRDefault="002052B7" w:rsidP="00312A88">
            <w:pPr>
              <w:pStyle w:val="Standard"/>
              <w:rPr>
                <w:rFonts w:ascii="Constantia" w:hAnsi="Constantia" w:cs="Calibri"/>
                <w:b/>
                <w:bCs/>
              </w:rPr>
            </w:pPr>
            <w:r w:rsidRPr="006E350E">
              <w:rPr>
                <w:rFonts w:ascii="Constantia" w:hAnsi="Constantia" w:cs="Calibri"/>
                <w:b/>
                <w:bCs/>
              </w:rPr>
              <w:t>Način realizacije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AA0561" w14:textId="77777777" w:rsidR="001735B9" w:rsidRPr="006E350E" w:rsidRDefault="002052B7" w:rsidP="00312A88">
            <w:pPr>
              <w:pStyle w:val="Standard"/>
              <w:rPr>
                <w:rFonts w:ascii="Constantia" w:hAnsi="Constantia" w:cs="Calibri"/>
              </w:rPr>
            </w:pPr>
            <w:r w:rsidRPr="006E350E">
              <w:rPr>
                <w:rFonts w:ascii="Constantia" w:hAnsi="Constantia" w:cs="Calibri"/>
              </w:rPr>
              <w:t>Individualni rad, rad u paru, timski rad. Nastava izvan učionice.</w:t>
            </w:r>
          </w:p>
        </w:tc>
      </w:tr>
      <w:tr w:rsidR="001735B9" w:rsidRPr="006E350E" w14:paraId="4AC6C461" w14:textId="77777777" w:rsidTr="00312A88">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969AF6" w14:textId="77777777" w:rsidR="001735B9" w:rsidRPr="006E350E" w:rsidRDefault="002052B7" w:rsidP="00312A88">
            <w:pPr>
              <w:pStyle w:val="Standard"/>
              <w:rPr>
                <w:rFonts w:ascii="Constantia" w:hAnsi="Constantia" w:cs="Calibri"/>
                <w:b/>
                <w:bCs/>
              </w:rPr>
            </w:pPr>
            <w:r w:rsidRPr="006E350E">
              <w:rPr>
                <w:rFonts w:ascii="Constantia" w:hAnsi="Constantia" w:cs="Calibri"/>
                <w:b/>
                <w:bCs/>
              </w:rPr>
              <w:t>Vremenski okvir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C398B8" w14:textId="65A0E7B0" w:rsidR="001735B9" w:rsidRPr="006E350E" w:rsidRDefault="002052B7" w:rsidP="00312A88">
            <w:pPr>
              <w:pStyle w:val="Standard"/>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p>
        </w:tc>
      </w:tr>
      <w:tr w:rsidR="001735B9" w:rsidRPr="006E350E" w14:paraId="600CB0C9" w14:textId="77777777" w:rsidTr="00312A88">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68888B" w14:textId="77777777" w:rsidR="001735B9" w:rsidRPr="006E350E" w:rsidRDefault="002052B7" w:rsidP="00312A88">
            <w:pPr>
              <w:pStyle w:val="Standard"/>
              <w:rPr>
                <w:rFonts w:ascii="Constantia" w:hAnsi="Constantia" w:cs="Calibri"/>
                <w:b/>
                <w:bCs/>
              </w:rPr>
            </w:pPr>
            <w:r w:rsidRPr="006E350E">
              <w:rPr>
                <w:rFonts w:ascii="Constantia" w:hAnsi="Constantia" w:cs="Calibri"/>
                <w:b/>
                <w:bCs/>
              </w:rPr>
              <w:t>Troškovnik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4B0507" w14:textId="77777777" w:rsidR="001735B9" w:rsidRPr="006E350E" w:rsidRDefault="002052B7" w:rsidP="00312A88">
            <w:pPr>
              <w:pStyle w:val="Standard"/>
              <w:rPr>
                <w:rFonts w:ascii="Constantia" w:hAnsi="Constantia" w:cs="Calibri"/>
              </w:rPr>
            </w:pPr>
            <w:r w:rsidRPr="006E350E">
              <w:rPr>
                <w:rFonts w:ascii="Constantia" w:hAnsi="Constantia" w:cs="Calibri"/>
              </w:rPr>
              <w:t>/</w:t>
            </w:r>
          </w:p>
        </w:tc>
      </w:tr>
      <w:tr w:rsidR="001735B9" w:rsidRPr="006E350E" w14:paraId="413BCEAC" w14:textId="77777777" w:rsidTr="00312A88">
        <w:trPr>
          <w:trHeight w:val="454"/>
        </w:trPr>
        <w:tc>
          <w:tcPr>
            <w:tcW w:w="1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E707A7" w14:textId="77777777" w:rsidR="001735B9" w:rsidRPr="006E350E" w:rsidRDefault="002052B7" w:rsidP="00312A88">
            <w:pPr>
              <w:pStyle w:val="Standard"/>
              <w:rPr>
                <w:rFonts w:ascii="Constantia" w:hAnsi="Constantia" w:cs="Calibri"/>
                <w:b/>
                <w:bCs/>
              </w:rPr>
            </w:pPr>
            <w:r w:rsidRPr="006E350E">
              <w:rPr>
                <w:rFonts w:ascii="Constantia" w:hAnsi="Constantia" w:cs="Calibri"/>
                <w:b/>
                <w:bCs/>
              </w:rPr>
              <w:t>Način vrednovanja aktivnosti</w:t>
            </w:r>
          </w:p>
        </w:tc>
        <w:tc>
          <w:tcPr>
            <w:tcW w:w="721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1D7C70" w14:textId="77777777" w:rsidR="001735B9" w:rsidRPr="006E350E" w:rsidRDefault="002052B7" w:rsidP="00312A88">
            <w:pPr>
              <w:pStyle w:val="Standard"/>
              <w:rPr>
                <w:rFonts w:ascii="Constantia" w:hAnsi="Constantia" w:cs="Calibri"/>
              </w:rPr>
            </w:pPr>
            <w:r w:rsidRPr="006E350E">
              <w:rPr>
                <w:rFonts w:ascii="Constantia" w:hAnsi="Constantia" w:cs="Calibri"/>
              </w:rPr>
              <w:t>Samostalni pismeni radovi.</w:t>
            </w:r>
          </w:p>
        </w:tc>
      </w:tr>
    </w:tbl>
    <w:p w14:paraId="2E746B3C" w14:textId="77777777" w:rsidR="001735B9" w:rsidRPr="006E350E" w:rsidRDefault="001735B9">
      <w:pPr>
        <w:pStyle w:val="Standard"/>
        <w:jc w:val="center"/>
        <w:rPr>
          <w:rFonts w:ascii="Constantia" w:hAnsi="Constantia" w:cs="Calibri"/>
          <w:b/>
          <w:color w:val="1E6A39"/>
        </w:rPr>
      </w:pPr>
    </w:p>
    <w:p w14:paraId="282B286E" w14:textId="74E9E002" w:rsidR="0044452A" w:rsidRPr="006E350E" w:rsidRDefault="000363F2">
      <w:pPr>
        <w:rPr>
          <w:rFonts w:ascii="Constantia" w:eastAsia="Calibri" w:hAnsi="Constantia" w:cs="Calibri"/>
          <w:b/>
          <w:color w:val="1E6A39"/>
          <w:sz w:val="22"/>
          <w:szCs w:val="22"/>
          <w:lang w:bidi="ar-SA"/>
        </w:rPr>
      </w:pPr>
      <w:r w:rsidRPr="006E350E">
        <w:rPr>
          <w:rFonts w:ascii="Constantia" w:hAnsi="Constantia" w:cs="Calibri"/>
          <w:b/>
          <w:color w:val="1E6A39"/>
          <w:sz w:val="22"/>
          <w:szCs w:val="22"/>
        </w:rPr>
        <w:br w:type="page"/>
      </w:r>
    </w:p>
    <w:p w14:paraId="48F77245" w14:textId="77777777" w:rsidR="001735B9" w:rsidRPr="006E350E" w:rsidRDefault="001735B9">
      <w:pPr>
        <w:pStyle w:val="Standard"/>
        <w:jc w:val="center"/>
        <w:rPr>
          <w:rFonts w:ascii="Constantia" w:hAnsi="Constantia" w:cs="Calibri"/>
          <w:b/>
          <w:color w:val="1E6A39"/>
        </w:rPr>
      </w:pPr>
    </w:p>
    <w:p w14:paraId="72E963E5" w14:textId="77777777" w:rsidR="0044452A" w:rsidRPr="006E350E" w:rsidRDefault="0044452A">
      <w:pPr>
        <w:pStyle w:val="Standard"/>
        <w:jc w:val="center"/>
        <w:rPr>
          <w:rFonts w:ascii="Constantia" w:hAnsi="Constantia" w:cs="Calibri"/>
          <w:b/>
        </w:rPr>
      </w:pPr>
    </w:p>
    <w:p w14:paraId="659C9CF4" w14:textId="77777777" w:rsidR="0044452A" w:rsidRPr="006E350E" w:rsidRDefault="0044452A">
      <w:pPr>
        <w:pStyle w:val="Standard"/>
        <w:jc w:val="center"/>
        <w:rPr>
          <w:rFonts w:ascii="Constantia" w:hAnsi="Constantia" w:cs="Calibri"/>
          <w:b/>
        </w:rPr>
      </w:pPr>
    </w:p>
    <w:p w14:paraId="20669686" w14:textId="77777777" w:rsidR="0044452A" w:rsidRPr="006E350E" w:rsidRDefault="0044452A">
      <w:pPr>
        <w:pStyle w:val="Standard"/>
        <w:jc w:val="center"/>
        <w:rPr>
          <w:rFonts w:ascii="Constantia" w:hAnsi="Constantia" w:cs="Calibri"/>
          <w:b/>
        </w:rPr>
      </w:pPr>
    </w:p>
    <w:p w14:paraId="70254274" w14:textId="77777777" w:rsidR="0044452A" w:rsidRPr="006E350E" w:rsidRDefault="0044452A">
      <w:pPr>
        <w:pStyle w:val="Standard"/>
        <w:jc w:val="center"/>
        <w:rPr>
          <w:rFonts w:ascii="Constantia" w:hAnsi="Constantia" w:cs="Calibri"/>
          <w:b/>
        </w:rPr>
      </w:pPr>
    </w:p>
    <w:p w14:paraId="40FB9822" w14:textId="77777777" w:rsidR="0044452A" w:rsidRPr="006E350E" w:rsidRDefault="0044452A">
      <w:pPr>
        <w:pStyle w:val="Standard"/>
        <w:jc w:val="center"/>
        <w:rPr>
          <w:rFonts w:ascii="Constantia" w:hAnsi="Constantia" w:cs="Calibri"/>
          <w:b/>
        </w:rPr>
      </w:pPr>
    </w:p>
    <w:p w14:paraId="499A70B4" w14:textId="77777777" w:rsidR="0044452A" w:rsidRPr="006E350E" w:rsidRDefault="0044452A">
      <w:pPr>
        <w:pStyle w:val="Standard"/>
        <w:jc w:val="center"/>
        <w:rPr>
          <w:rFonts w:ascii="Constantia" w:hAnsi="Constantia" w:cs="Calibri"/>
          <w:b/>
        </w:rPr>
      </w:pPr>
    </w:p>
    <w:p w14:paraId="3F643088" w14:textId="77777777" w:rsidR="0044452A" w:rsidRPr="006E350E" w:rsidRDefault="0044452A">
      <w:pPr>
        <w:pStyle w:val="Standard"/>
        <w:jc w:val="center"/>
        <w:rPr>
          <w:rFonts w:ascii="Constantia" w:hAnsi="Constantia" w:cs="Calibri"/>
          <w:b/>
        </w:rPr>
      </w:pPr>
    </w:p>
    <w:p w14:paraId="6FE51A00" w14:textId="77777777" w:rsidR="0044452A" w:rsidRPr="006E350E" w:rsidRDefault="0044452A">
      <w:pPr>
        <w:pStyle w:val="Standard"/>
        <w:jc w:val="center"/>
        <w:rPr>
          <w:rFonts w:ascii="Constantia" w:hAnsi="Constantia" w:cs="Calibri"/>
          <w:b/>
        </w:rPr>
      </w:pPr>
    </w:p>
    <w:p w14:paraId="3DCDA10C" w14:textId="77777777" w:rsidR="0044452A" w:rsidRPr="006E350E" w:rsidRDefault="0044452A">
      <w:pPr>
        <w:pStyle w:val="Standard"/>
        <w:jc w:val="center"/>
        <w:rPr>
          <w:rFonts w:ascii="Constantia" w:hAnsi="Constantia" w:cs="Calibri"/>
          <w:b/>
        </w:rPr>
      </w:pPr>
    </w:p>
    <w:p w14:paraId="1119102D" w14:textId="77777777" w:rsidR="0044452A" w:rsidRPr="006E350E" w:rsidRDefault="0044452A">
      <w:pPr>
        <w:pStyle w:val="Standard"/>
        <w:jc w:val="center"/>
        <w:rPr>
          <w:rFonts w:ascii="Constantia" w:hAnsi="Constantia" w:cs="Calibri"/>
          <w:b/>
        </w:rPr>
      </w:pPr>
    </w:p>
    <w:p w14:paraId="34238EEF" w14:textId="77777777" w:rsidR="0044452A" w:rsidRPr="006E350E" w:rsidRDefault="0044452A">
      <w:pPr>
        <w:pStyle w:val="Standard"/>
        <w:jc w:val="center"/>
        <w:rPr>
          <w:rFonts w:ascii="Constantia" w:hAnsi="Constantia" w:cs="Calibri"/>
          <w:b/>
        </w:rPr>
      </w:pPr>
    </w:p>
    <w:p w14:paraId="5557FC5F" w14:textId="77777777" w:rsidR="0044452A" w:rsidRPr="006E350E" w:rsidRDefault="0044452A">
      <w:pPr>
        <w:pStyle w:val="Standard"/>
        <w:jc w:val="center"/>
        <w:rPr>
          <w:rFonts w:ascii="Constantia" w:hAnsi="Constantia" w:cs="Calibri"/>
          <w:b/>
        </w:rPr>
      </w:pPr>
    </w:p>
    <w:p w14:paraId="74AF445B" w14:textId="77777777" w:rsidR="0044452A" w:rsidRPr="006E350E" w:rsidRDefault="0044452A">
      <w:pPr>
        <w:pStyle w:val="Standard"/>
        <w:jc w:val="center"/>
        <w:rPr>
          <w:rFonts w:ascii="Constantia" w:hAnsi="Constantia" w:cs="Calibri"/>
          <w:b/>
        </w:rPr>
      </w:pPr>
    </w:p>
    <w:p w14:paraId="24CF6DA5" w14:textId="7FFB64CB" w:rsidR="0044452A" w:rsidRPr="006E350E" w:rsidRDefault="0044452A" w:rsidP="0044452A">
      <w:pPr>
        <w:pStyle w:val="Standard"/>
        <w:tabs>
          <w:tab w:val="left" w:pos="1461"/>
          <w:tab w:val="center" w:pos="4819"/>
        </w:tabs>
        <w:jc w:val="center"/>
        <w:rPr>
          <w:rFonts w:ascii="Constantia" w:hAnsi="Constantia" w:cs="Calibri"/>
          <w:b/>
          <w:sz w:val="36"/>
          <w:szCs w:val="36"/>
        </w:rPr>
      </w:pPr>
      <w:r w:rsidRPr="006E350E">
        <w:rPr>
          <w:rFonts w:ascii="Constantia" w:hAnsi="Constantia" w:cs="Calibri"/>
          <w:b/>
          <w:sz w:val="36"/>
          <w:szCs w:val="36"/>
        </w:rPr>
        <w:t>IZVANNASTAVNE AKTIVNOSTI</w:t>
      </w:r>
    </w:p>
    <w:p w14:paraId="57E7A0E6" w14:textId="02DE4A27" w:rsidR="0044452A" w:rsidRPr="006E350E" w:rsidRDefault="002052B7" w:rsidP="0044452A">
      <w:pPr>
        <w:pStyle w:val="Standard"/>
        <w:tabs>
          <w:tab w:val="left" w:pos="1461"/>
          <w:tab w:val="center" w:pos="4819"/>
        </w:tabs>
        <w:jc w:val="center"/>
        <w:rPr>
          <w:rFonts w:ascii="Constantia" w:hAnsi="Constantia" w:cs="Calibri"/>
          <w:b/>
          <w:sz w:val="36"/>
          <w:szCs w:val="36"/>
        </w:rPr>
      </w:pPr>
      <w:r w:rsidRPr="006E350E">
        <w:rPr>
          <w:rFonts w:ascii="Constantia" w:hAnsi="Constantia" w:cs="Calibri"/>
          <w:b/>
          <w:sz w:val="36"/>
          <w:szCs w:val="36"/>
        </w:rPr>
        <w:t>RAZREDNA I PREDMETNA NASTAVA</w:t>
      </w:r>
    </w:p>
    <w:p w14:paraId="58679A93" w14:textId="77777777" w:rsidR="0044452A" w:rsidRPr="006E350E" w:rsidRDefault="0044452A">
      <w:pPr>
        <w:rPr>
          <w:rFonts w:ascii="Constantia" w:eastAsia="Calibri" w:hAnsi="Constantia" w:cs="Calibri"/>
          <w:b/>
          <w:sz w:val="22"/>
          <w:szCs w:val="22"/>
          <w:lang w:bidi="ar-SA"/>
        </w:rPr>
      </w:pPr>
      <w:r w:rsidRPr="006E350E">
        <w:rPr>
          <w:rFonts w:ascii="Constantia" w:hAnsi="Constantia" w:cs="Calibri"/>
          <w:b/>
        </w:rPr>
        <w:br w:type="page"/>
      </w:r>
    </w:p>
    <w:tbl>
      <w:tblPr>
        <w:tblW w:w="4650" w:type="pct"/>
        <w:jc w:val="center"/>
        <w:tblLayout w:type="fixed"/>
        <w:tblCellMar>
          <w:left w:w="10" w:type="dxa"/>
          <w:right w:w="10" w:type="dxa"/>
        </w:tblCellMar>
        <w:tblLook w:val="0000" w:firstRow="0" w:lastRow="0" w:firstColumn="0" w:lastColumn="0" w:noHBand="0" w:noVBand="0"/>
      </w:tblPr>
      <w:tblGrid>
        <w:gridCol w:w="1607"/>
        <w:gridCol w:w="7347"/>
      </w:tblGrid>
      <w:tr w:rsidR="001735B9" w:rsidRPr="006E350E" w14:paraId="4427F630" w14:textId="77777777" w:rsidTr="00C8111F">
        <w:trPr>
          <w:trHeight w:val="538"/>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EE9ED03"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347"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F3660AF"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1735B9" w:rsidRPr="006E350E" w14:paraId="7385642C" w14:textId="77777777" w:rsidTr="00C8111F">
        <w:trPr>
          <w:trHeight w:val="454"/>
          <w:jc w:val="center"/>
        </w:trPr>
        <w:tc>
          <w:tcPr>
            <w:tcW w:w="1607" w:type="dxa"/>
            <w:tcBorders>
              <w:top w:val="single" w:sz="4" w:space="0" w:color="000000"/>
              <w:bottom w:val="single" w:sz="4" w:space="0" w:color="000000"/>
            </w:tcBorders>
            <w:tcMar>
              <w:top w:w="0" w:type="dxa"/>
              <w:left w:w="108" w:type="dxa"/>
              <w:bottom w:w="0" w:type="dxa"/>
              <w:right w:w="108" w:type="dxa"/>
            </w:tcMar>
          </w:tcPr>
          <w:p w14:paraId="4C1C5665"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347" w:type="dxa"/>
            <w:tcBorders>
              <w:top w:val="single" w:sz="4" w:space="0" w:color="000000"/>
              <w:bottom w:val="single" w:sz="4" w:space="0" w:color="000000"/>
            </w:tcBorders>
            <w:tcMar>
              <w:top w:w="0" w:type="dxa"/>
              <w:left w:w="108" w:type="dxa"/>
              <w:bottom w:w="0" w:type="dxa"/>
              <w:right w:w="108" w:type="dxa"/>
            </w:tcMar>
          </w:tcPr>
          <w:p w14:paraId="762B3B0D"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6FDAFD12" w14:textId="77777777" w:rsidTr="00C811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60CEF7"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F0B1A0" w14:textId="77777777" w:rsidR="001735B9" w:rsidRPr="006E350E" w:rsidRDefault="002052B7" w:rsidP="001711D5">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ŠKOLSKI PJEVAČKI ZBOR</w:t>
            </w:r>
          </w:p>
        </w:tc>
      </w:tr>
      <w:tr w:rsidR="001735B9" w:rsidRPr="006E350E" w14:paraId="4B03A72B"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2B935A"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C0A842" w14:textId="77777777" w:rsidR="001735B9" w:rsidRPr="006E350E" w:rsidRDefault="002052B7" w:rsidP="00EE521F">
            <w:pPr>
              <w:pStyle w:val="Standard"/>
              <w:spacing w:after="0" w:line="240" w:lineRule="auto"/>
              <w:rPr>
                <w:rFonts w:ascii="Constantia" w:hAnsi="Constantia" w:cs="Calibri"/>
                <w:color w:val="000000"/>
              </w:rPr>
            </w:pPr>
            <w:r w:rsidRPr="006E350E">
              <w:rPr>
                <w:rFonts w:ascii="Constantia" w:hAnsi="Constantia" w:cs="Calibri"/>
                <w:color w:val="000000"/>
              </w:rPr>
              <w:t>usvajanje osnove vokalne tehnike</w:t>
            </w:r>
            <w:r w:rsidRPr="006E350E">
              <w:rPr>
                <w:rFonts w:ascii="Constantia" w:hAnsi="Constantia" w:cs="Calibri"/>
                <w:color w:val="000000"/>
              </w:rPr>
              <w:br/>
              <w:t>rad na intonaciji</w:t>
            </w:r>
            <w:r w:rsidRPr="006E350E">
              <w:rPr>
                <w:rFonts w:ascii="Constantia" w:hAnsi="Constantia" w:cs="Calibri"/>
                <w:color w:val="000000"/>
              </w:rPr>
              <w:br/>
              <w:t>rad na opsegu dječjih glasova</w:t>
            </w:r>
            <w:r w:rsidRPr="006E350E">
              <w:rPr>
                <w:rFonts w:ascii="Constantia" w:hAnsi="Constantia" w:cs="Calibri"/>
                <w:color w:val="000000"/>
              </w:rPr>
              <w:br/>
              <w:t>rad na izražajnoj interpretaciji pjesama</w:t>
            </w:r>
          </w:p>
        </w:tc>
      </w:tr>
      <w:tr w:rsidR="001735B9" w:rsidRPr="006E350E" w14:paraId="52223DC0"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31097D"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45FDB2" w14:textId="77777777" w:rsidR="001735B9" w:rsidRPr="006E350E" w:rsidRDefault="002052B7" w:rsidP="00EE521F">
            <w:pPr>
              <w:pStyle w:val="Standard"/>
              <w:spacing w:after="0" w:line="240" w:lineRule="auto"/>
              <w:rPr>
                <w:rFonts w:ascii="Constantia" w:hAnsi="Constantia" w:cs="Calibri"/>
                <w:color w:val="000000"/>
              </w:rPr>
            </w:pPr>
            <w:r w:rsidRPr="006E350E">
              <w:rPr>
                <w:rFonts w:ascii="Constantia" w:hAnsi="Constantia" w:cs="Calibri"/>
                <w:color w:val="000000"/>
              </w:rPr>
              <w:t>učiteljica glazbene kulture Matea Petrić</w:t>
            </w:r>
          </w:p>
        </w:tc>
      </w:tr>
      <w:tr w:rsidR="001735B9" w:rsidRPr="006E350E" w14:paraId="40CBA2C8"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A7CF6A"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CCC5C2" w14:textId="77777777" w:rsidR="001735B9" w:rsidRPr="006E350E" w:rsidRDefault="002052B7" w:rsidP="00EE521F">
            <w:pPr>
              <w:pStyle w:val="Standard"/>
              <w:tabs>
                <w:tab w:val="left" w:pos="1755"/>
              </w:tabs>
              <w:spacing w:after="0" w:line="240" w:lineRule="auto"/>
              <w:rPr>
                <w:rFonts w:ascii="Constantia" w:hAnsi="Constantia" w:cs="Calibri"/>
                <w:color w:val="000000"/>
              </w:rPr>
            </w:pPr>
            <w:r w:rsidRPr="006E350E">
              <w:rPr>
                <w:rFonts w:ascii="Constantia" w:hAnsi="Constantia" w:cs="Calibri"/>
                <w:color w:val="000000"/>
              </w:rPr>
              <w:t>Učenici  4., 5., 6., 7. i 8. razreda</w:t>
            </w:r>
            <w:r w:rsidRPr="006E350E">
              <w:rPr>
                <w:rFonts w:ascii="Constantia" w:hAnsi="Constantia" w:cs="Calibri"/>
                <w:color w:val="000000"/>
              </w:rPr>
              <w:tab/>
            </w:r>
          </w:p>
        </w:tc>
      </w:tr>
      <w:tr w:rsidR="001735B9" w:rsidRPr="006E350E" w14:paraId="09240576"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309D82"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176FAC" w14:textId="7AE32796" w:rsidR="001735B9" w:rsidRPr="006E350E" w:rsidRDefault="002052B7" w:rsidP="00EE521F">
            <w:pPr>
              <w:pStyle w:val="Standard"/>
              <w:spacing w:after="0" w:line="240" w:lineRule="auto"/>
              <w:rPr>
                <w:rFonts w:ascii="Constantia" w:hAnsi="Constantia" w:cs="Calibri"/>
                <w:color w:val="000000"/>
              </w:rPr>
            </w:pPr>
            <w:r w:rsidRPr="006E350E">
              <w:rPr>
                <w:rFonts w:ascii="Constantia" w:hAnsi="Constantia" w:cs="Calibri"/>
                <w:color w:val="000000"/>
              </w:rPr>
              <w:t>Do 40</w:t>
            </w:r>
            <w:r w:rsidR="00F55CD2" w:rsidRPr="006E350E">
              <w:rPr>
                <w:rFonts w:ascii="Constantia" w:hAnsi="Constantia" w:cs="Calibri"/>
                <w:color w:val="000000"/>
              </w:rPr>
              <w:t xml:space="preserve"> učenika</w:t>
            </w:r>
          </w:p>
        </w:tc>
      </w:tr>
      <w:tr w:rsidR="001735B9" w:rsidRPr="006E350E" w14:paraId="2986A54B"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F22987"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2FF994" w14:textId="77777777" w:rsidR="001735B9" w:rsidRPr="006E350E" w:rsidRDefault="002052B7" w:rsidP="00EE521F">
            <w:pPr>
              <w:pStyle w:val="Standard"/>
              <w:tabs>
                <w:tab w:val="left" w:pos="4380"/>
              </w:tabs>
              <w:spacing w:after="0" w:line="240" w:lineRule="auto"/>
              <w:rPr>
                <w:rFonts w:ascii="Constantia" w:hAnsi="Constantia" w:cs="Calibri"/>
                <w:color w:val="000000"/>
              </w:rPr>
            </w:pPr>
            <w:r w:rsidRPr="006E350E">
              <w:rPr>
                <w:rFonts w:ascii="Constantia" w:hAnsi="Constantia" w:cs="Calibri"/>
                <w:color w:val="000000"/>
              </w:rPr>
              <w:t>2</w:t>
            </w:r>
            <w:r w:rsidRPr="006E350E">
              <w:rPr>
                <w:rFonts w:ascii="Constantia" w:hAnsi="Constantia" w:cs="Calibri"/>
                <w:color w:val="000000"/>
              </w:rPr>
              <w:tab/>
            </w:r>
          </w:p>
        </w:tc>
      </w:tr>
      <w:tr w:rsidR="001735B9" w:rsidRPr="006E350E" w14:paraId="0A52B484"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7FF1E8"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702BF2" w14:textId="77777777" w:rsidR="001735B9" w:rsidRPr="006E350E" w:rsidRDefault="002052B7" w:rsidP="00EE521F">
            <w:pPr>
              <w:pStyle w:val="Standard"/>
              <w:spacing w:after="0" w:line="240" w:lineRule="auto"/>
              <w:rPr>
                <w:rFonts w:ascii="Constantia" w:hAnsi="Constantia" w:cs="Calibri"/>
                <w:bCs/>
                <w:color w:val="000000"/>
              </w:rPr>
            </w:pPr>
            <w:r w:rsidRPr="006E350E">
              <w:rPr>
                <w:rFonts w:ascii="Constantia" w:hAnsi="Constantia" w:cs="Calibri"/>
                <w:bCs/>
                <w:color w:val="000000"/>
              </w:rPr>
              <w:t>uvođenje učenika u glazbenu umjetnost usvajanjem većeg broja umjetničkih, narodnih i popularnih skladbi raznog sadržaja primjerenih vokalnim sposobnostima i dobi učenika,</w:t>
            </w:r>
            <w:r w:rsidRPr="006E350E">
              <w:rPr>
                <w:rFonts w:ascii="Constantia" w:hAnsi="Constantia" w:cs="Calibri"/>
                <w:bCs/>
                <w:color w:val="000000"/>
              </w:rPr>
              <w:br/>
              <w:t>glazbenim aktivnostima jačati samopoštovanje i vježbati samokontrolu,</w:t>
            </w:r>
            <w:r w:rsidRPr="006E350E">
              <w:rPr>
                <w:rFonts w:ascii="Constantia" w:hAnsi="Constantia" w:cs="Calibri"/>
                <w:bCs/>
                <w:color w:val="000000"/>
              </w:rPr>
              <w:br/>
              <w:t>razvijati komunikacijske vještine putem glazbenog izražavanja,</w:t>
            </w:r>
            <w:r w:rsidRPr="006E350E">
              <w:rPr>
                <w:rFonts w:ascii="Constantia" w:hAnsi="Constantia" w:cs="Calibri"/>
                <w:bCs/>
                <w:color w:val="000000"/>
              </w:rPr>
              <w:br/>
              <w:t>razvijanje kreativnih sposobnosti,</w:t>
            </w:r>
            <w:r w:rsidRPr="006E350E">
              <w:rPr>
                <w:rFonts w:ascii="Constantia" w:hAnsi="Constantia" w:cs="Calibri"/>
                <w:bCs/>
                <w:color w:val="000000"/>
              </w:rPr>
              <w:br/>
              <w:t>sustavno razvijanje umijeća skupnog muziciranja,</w:t>
            </w:r>
            <w:r w:rsidRPr="006E350E">
              <w:rPr>
                <w:rFonts w:ascii="Constantia" w:hAnsi="Constantia" w:cs="Calibri"/>
                <w:bCs/>
                <w:color w:val="000000"/>
              </w:rPr>
              <w:br/>
              <w:t>unapređivanje pjevačkih sposobnosti</w:t>
            </w:r>
          </w:p>
        </w:tc>
      </w:tr>
      <w:tr w:rsidR="001735B9" w:rsidRPr="006E350E" w14:paraId="618A3D10"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E3D803"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E2BD70" w14:textId="110B1206" w:rsidR="001735B9" w:rsidRPr="006E350E" w:rsidRDefault="002052B7" w:rsidP="00EE521F">
            <w:pPr>
              <w:pStyle w:val="Standard"/>
              <w:spacing w:after="0" w:line="240" w:lineRule="auto"/>
              <w:rPr>
                <w:rFonts w:ascii="Constantia" w:hAnsi="Constantia" w:cs="Calibri"/>
                <w:bCs/>
                <w:color w:val="000000"/>
              </w:rPr>
            </w:pPr>
            <w:r w:rsidRPr="006E350E">
              <w:rPr>
                <w:rFonts w:ascii="Constantia" w:hAnsi="Constantia" w:cs="Calibri"/>
                <w:bCs/>
                <w:color w:val="000000"/>
              </w:rPr>
              <w:t>sudjelovanje u kulturno-umjetničkim programima škole, te uže i šire lokalne zajednice</w:t>
            </w:r>
            <w:r w:rsidR="00FD3CAE" w:rsidRPr="006E350E">
              <w:rPr>
                <w:rFonts w:ascii="Constantia" w:hAnsi="Constantia"/>
              </w:rPr>
              <w:t>, županijska i državna natjecanja, festivali</w:t>
            </w:r>
          </w:p>
        </w:tc>
      </w:tr>
      <w:tr w:rsidR="001735B9" w:rsidRPr="006E350E" w14:paraId="609EB61A"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5584AE"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CFAFF8" w14:textId="77777777" w:rsidR="001735B9" w:rsidRPr="006E350E" w:rsidRDefault="002052B7" w:rsidP="00EE521F">
            <w:pPr>
              <w:pStyle w:val="Standard"/>
              <w:spacing w:after="0" w:line="240" w:lineRule="auto"/>
              <w:rPr>
                <w:rFonts w:ascii="Constantia" w:hAnsi="Constantia" w:cs="Calibri"/>
                <w:bCs/>
                <w:color w:val="000000"/>
              </w:rPr>
            </w:pPr>
            <w:r w:rsidRPr="006E350E">
              <w:rPr>
                <w:rFonts w:ascii="Constantia" w:hAnsi="Constantia" w:cs="Calibri"/>
                <w:bCs/>
                <w:color w:val="000000"/>
              </w:rPr>
              <w:t>Redovite tjedne probe tijekom školske godine</w:t>
            </w:r>
          </w:p>
        </w:tc>
      </w:tr>
      <w:tr w:rsidR="001735B9" w:rsidRPr="006E350E" w14:paraId="16303A9F"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BCEAB2"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84940B" w14:textId="62B3E504" w:rsidR="001735B9" w:rsidRPr="006E350E" w:rsidRDefault="002052B7" w:rsidP="00EE521F">
            <w:pPr>
              <w:pStyle w:val="Standard"/>
              <w:tabs>
                <w:tab w:val="left" w:pos="1695"/>
              </w:tabs>
              <w:spacing w:after="0" w:line="240" w:lineRule="auto"/>
              <w:rPr>
                <w:rFonts w:ascii="Constantia" w:hAnsi="Constantia"/>
                <w:color w:val="000000"/>
              </w:rPr>
            </w:pPr>
            <w:r w:rsidRPr="006E350E">
              <w:rPr>
                <w:rFonts w:ascii="Constantia" w:hAnsi="Constantia" w:cs="Calibri"/>
                <w:bCs/>
                <w:color w:val="000000"/>
              </w:rPr>
              <w:t xml:space="preserve">Tijekom školske godine </w:t>
            </w:r>
            <w:r w:rsidR="00F6572C" w:rsidRPr="006E350E">
              <w:rPr>
                <w:rFonts w:ascii="Constantia" w:hAnsi="Constantia" w:cs="Calibri"/>
                <w:bCs/>
                <w:color w:val="000000"/>
              </w:rPr>
              <w:t>2023./2024.</w:t>
            </w:r>
            <w:r w:rsidRPr="006E350E">
              <w:rPr>
                <w:rFonts w:ascii="Constantia" w:hAnsi="Constantia" w:cs="Calibri"/>
                <w:color w:val="000000"/>
              </w:rPr>
              <w:tab/>
            </w:r>
          </w:p>
        </w:tc>
      </w:tr>
      <w:tr w:rsidR="001735B9" w:rsidRPr="006E350E" w14:paraId="6F7F5005"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45AA52"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A3ED59" w14:textId="77777777" w:rsidR="001735B9" w:rsidRPr="006E350E" w:rsidRDefault="002052B7" w:rsidP="00EE521F">
            <w:pPr>
              <w:pStyle w:val="Standard"/>
              <w:spacing w:after="0" w:line="240" w:lineRule="auto"/>
              <w:rPr>
                <w:rFonts w:ascii="Constantia" w:hAnsi="Constantia" w:cs="Calibri"/>
                <w:bCs/>
                <w:color w:val="000000"/>
              </w:rPr>
            </w:pPr>
            <w:r w:rsidRPr="006E350E">
              <w:rPr>
                <w:rFonts w:ascii="Constantia" w:hAnsi="Constantia" w:cs="Calibri"/>
                <w:bCs/>
                <w:color w:val="000000"/>
              </w:rPr>
              <w:t>Nema dodatnih troškova</w:t>
            </w:r>
          </w:p>
          <w:p w14:paraId="55D535D7" w14:textId="77777777" w:rsidR="001735B9" w:rsidRPr="006E350E" w:rsidRDefault="002052B7" w:rsidP="00EE521F">
            <w:pPr>
              <w:pStyle w:val="Standard"/>
              <w:tabs>
                <w:tab w:val="left" w:pos="4515"/>
              </w:tabs>
              <w:spacing w:after="0" w:line="240" w:lineRule="auto"/>
              <w:rPr>
                <w:rFonts w:ascii="Constantia" w:hAnsi="Constantia" w:cs="Calibri"/>
                <w:color w:val="000000"/>
              </w:rPr>
            </w:pPr>
            <w:r w:rsidRPr="006E350E">
              <w:rPr>
                <w:rFonts w:ascii="Constantia" w:hAnsi="Constantia" w:cs="Calibri"/>
                <w:color w:val="000000"/>
              </w:rPr>
              <w:tab/>
            </w:r>
          </w:p>
        </w:tc>
      </w:tr>
      <w:tr w:rsidR="001735B9" w:rsidRPr="006E350E" w14:paraId="314F924B"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2DC4A2"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DD3539" w14:textId="77777777" w:rsidR="001735B9" w:rsidRPr="006E350E" w:rsidRDefault="002052B7" w:rsidP="00EE521F">
            <w:pPr>
              <w:pStyle w:val="Standard"/>
              <w:spacing w:after="0" w:line="240" w:lineRule="auto"/>
              <w:rPr>
                <w:rFonts w:ascii="Constantia" w:hAnsi="Constantia" w:cs="Calibri"/>
                <w:bCs/>
                <w:color w:val="000000"/>
              </w:rPr>
            </w:pPr>
            <w:r w:rsidRPr="006E350E">
              <w:rPr>
                <w:rFonts w:ascii="Constantia" w:hAnsi="Constantia" w:cs="Calibri"/>
                <w:bCs/>
                <w:color w:val="000000"/>
              </w:rPr>
              <w:t>opisno praćenje individualnog postignuća učenika</w:t>
            </w:r>
          </w:p>
        </w:tc>
      </w:tr>
      <w:tr w:rsidR="001735B9" w:rsidRPr="006E350E" w14:paraId="77494FA7" w14:textId="77777777" w:rsidTr="00EE521F">
        <w:trPr>
          <w:trHeight w:val="454"/>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AC15C5" w14:textId="77777777" w:rsidR="001735B9" w:rsidRPr="006E350E" w:rsidRDefault="002052B7" w:rsidP="00EE521F">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34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CC0E31" w14:textId="77777777" w:rsidR="001735B9" w:rsidRPr="006E350E" w:rsidRDefault="002052B7" w:rsidP="00EE521F">
            <w:pPr>
              <w:pStyle w:val="Standard"/>
              <w:spacing w:after="0" w:line="240" w:lineRule="auto"/>
              <w:rPr>
                <w:rFonts w:ascii="Constantia" w:hAnsi="Constantia" w:cs="Calibri"/>
                <w:color w:val="000000"/>
              </w:rPr>
            </w:pPr>
            <w:r w:rsidRPr="006E350E">
              <w:rPr>
                <w:rFonts w:ascii="Constantia" w:hAnsi="Constantia" w:cs="Calibri"/>
                <w:color w:val="000000"/>
              </w:rPr>
              <w:t>na školskim kulturno-umjetničkim programima i drugim događanjima izvan škole</w:t>
            </w:r>
          </w:p>
        </w:tc>
      </w:tr>
    </w:tbl>
    <w:p w14:paraId="5281C269" w14:textId="77777777" w:rsidR="000363F2" w:rsidRPr="006E350E" w:rsidRDefault="000363F2">
      <w:pPr>
        <w:pStyle w:val="Standarduser"/>
        <w:jc w:val="center"/>
        <w:rPr>
          <w:rFonts w:ascii="Constantia" w:hAnsi="Constantia" w:cs="Calibri"/>
          <w:b/>
          <w:bCs/>
          <w:color w:val="1E6A39"/>
          <w:sz w:val="22"/>
          <w:szCs w:val="22"/>
        </w:rPr>
      </w:pPr>
    </w:p>
    <w:p w14:paraId="570C2304" w14:textId="77777777" w:rsidR="000363F2" w:rsidRPr="006E350E" w:rsidRDefault="000363F2">
      <w:pPr>
        <w:rPr>
          <w:rFonts w:ascii="Constantia" w:eastAsia="Times New Roman" w:hAnsi="Constantia" w:cs="Calibri"/>
          <w:b/>
          <w:bCs/>
          <w:color w:val="1E6A39"/>
          <w:sz w:val="22"/>
          <w:szCs w:val="22"/>
          <w:lang w:bidi="ar-SA"/>
        </w:rPr>
      </w:pPr>
      <w:r w:rsidRPr="006E350E">
        <w:rPr>
          <w:rFonts w:ascii="Constantia" w:hAnsi="Constantia" w:cs="Calibri"/>
          <w:b/>
          <w:bCs/>
          <w:color w:val="1E6A39"/>
          <w:sz w:val="22"/>
          <w:szCs w:val="22"/>
        </w:rPr>
        <w:br w:type="page"/>
      </w:r>
    </w:p>
    <w:tbl>
      <w:tblPr>
        <w:tblW w:w="4700" w:type="pct"/>
        <w:jc w:val="center"/>
        <w:tblLayout w:type="fixed"/>
        <w:tblCellMar>
          <w:left w:w="10" w:type="dxa"/>
          <w:right w:w="10" w:type="dxa"/>
        </w:tblCellMar>
        <w:tblLook w:val="0000" w:firstRow="0" w:lastRow="0" w:firstColumn="0" w:lastColumn="0" w:noHBand="0" w:noVBand="0"/>
      </w:tblPr>
      <w:tblGrid>
        <w:gridCol w:w="1876"/>
        <w:gridCol w:w="7174"/>
      </w:tblGrid>
      <w:tr w:rsidR="001735B9" w:rsidRPr="006E350E" w14:paraId="76B5CB61" w14:textId="77777777" w:rsidTr="00C8111F">
        <w:trPr>
          <w:trHeight w:val="538"/>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D9FEAF6"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174"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B05C07A"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1735B9" w:rsidRPr="006E350E" w14:paraId="299C3081" w14:textId="77777777" w:rsidTr="00C8111F">
        <w:trPr>
          <w:trHeight w:val="454"/>
          <w:jc w:val="center"/>
        </w:trPr>
        <w:tc>
          <w:tcPr>
            <w:tcW w:w="1876" w:type="dxa"/>
            <w:tcBorders>
              <w:top w:val="single" w:sz="4" w:space="0" w:color="000000"/>
              <w:bottom w:val="single" w:sz="4" w:space="0" w:color="000000"/>
            </w:tcBorders>
            <w:tcMar>
              <w:top w:w="0" w:type="dxa"/>
              <w:left w:w="108" w:type="dxa"/>
              <w:bottom w:w="0" w:type="dxa"/>
              <w:right w:w="108" w:type="dxa"/>
            </w:tcMar>
          </w:tcPr>
          <w:p w14:paraId="374837E2"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174" w:type="dxa"/>
            <w:tcBorders>
              <w:top w:val="single" w:sz="4" w:space="0" w:color="000000"/>
              <w:bottom w:val="single" w:sz="4" w:space="0" w:color="000000"/>
            </w:tcBorders>
            <w:tcMar>
              <w:top w:w="0" w:type="dxa"/>
              <w:left w:w="108" w:type="dxa"/>
              <w:bottom w:w="0" w:type="dxa"/>
              <w:right w:w="108" w:type="dxa"/>
            </w:tcMar>
          </w:tcPr>
          <w:p w14:paraId="6894A574"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1B41EE09" w14:textId="77777777" w:rsidTr="00C8111F">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FD84C6"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DB9DD0"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Školski  sportski  klub</w:t>
            </w:r>
          </w:p>
        </w:tc>
      </w:tr>
      <w:tr w:rsidR="001735B9" w:rsidRPr="006E350E" w14:paraId="1BD5A405"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558EF5"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A35FB" w14:textId="77777777"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Učenici imaju mogućnost kroz organizirano bavljenje sportom putem utakmica i natjecanja  usavršavati znanja i vještine u pojedinim  sportovima.</w:t>
            </w:r>
          </w:p>
        </w:tc>
      </w:tr>
      <w:tr w:rsidR="001735B9" w:rsidRPr="006E350E" w14:paraId="5D78DDBA"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021261"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8806C7" w14:textId="77777777"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Božidar Strmo, prof. tjelesne i zdravstvene kulture</w:t>
            </w:r>
          </w:p>
        </w:tc>
      </w:tr>
      <w:tr w:rsidR="001735B9" w:rsidRPr="006E350E" w14:paraId="14491800"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DF15D2"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54C653" w14:textId="77777777"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Učenici  1. – 8. razreda</w:t>
            </w:r>
          </w:p>
        </w:tc>
      </w:tr>
      <w:tr w:rsidR="001735B9" w:rsidRPr="006E350E" w14:paraId="1CA27B29"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2A7FAB"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70A624" w14:textId="5D824CFB"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Uključiti što veći broj učenika škole</w:t>
            </w:r>
            <w:r w:rsidR="00C94E6C" w:rsidRPr="006E350E">
              <w:rPr>
                <w:rFonts w:ascii="Constantia" w:hAnsi="Constantia" w:cs="Calibri"/>
                <w:color w:val="000000"/>
              </w:rPr>
              <w:t xml:space="preserve"> (prema interesu)</w:t>
            </w:r>
          </w:p>
        </w:tc>
      </w:tr>
      <w:tr w:rsidR="001735B9" w:rsidRPr="006E350E" w14:paraId="7F7C5421"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5BA3B2"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A3A84C" w14:textId="77777777"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1735B9" w:rsidRPr="006E350E" w14:paraId="005C205B"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B4852D"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65EDAF" w14:textId="77777777"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Cilj je uključiti i potaknuti što veći broj učenika na bavljenje sportom.</w:t>
            </w:r>
          </w:p>
        </w:tc>
      </w:tr>
      <w:tr w:rsidR="001735B9" w:rsidRPr="006E350E" w14:paraId="5B0C8769"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51E500"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CB15B5" w14:textId="77777777"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Unapređivanje motoričkih sposobnosti  i  znanja iz odabrane sportske aktivnosti.</w:t>
            </w:r>
          </w:p>
        </w:tc>
      </w:tr>
      <w:tr w:rsidR="001735B9" w:rsidRPr="006E350E" w14:paraId="352ACCA9"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B3AC00"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DA4236" w14:textId="77777777"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 xml:space="preserve">Sudjelovanje u među školskim natjecanjima tijekom školske  godine.  </w:t>
            </w:r>
          </w:p>
        </w:tc>
      </w:tr>
      <w:tr w:rsidR="001735B9" w:rsidRPr="006E350E" w14:paraId="29E1798D"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FA4E54"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9BCBAD" w14:textId="5F0375B6"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 xml:space="preserve">Tijekom školske godine </w:t>
            </w:r>
            <w:r w:rsidR="00F6572C" w:rsidRPr="006E350E">
              <w:rPr>
                <w:rFonts w:ascii="Constantia" w:hAnsi="Constantia" w:cs="Calibri"/>
                <w:color w:val="000000"/>
              </w:rPr>
              <w:t>2023./2024.</w:t>
            </w:r>
          </w:p>
        </w:tc>
      </w:tr>
      <w:tr w:rsidR="001735B9" w:rsidRPr="006E350E" w14:paraId="31CB9731"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00D78F"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5A71C7" w14:textId="77777777"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Rekvizite i opremu osigurati će škola</w:t>
            </w:r>
          </w:p>
        </w:tc>
      </w:tr>
      <w:tr w:rsidR="001735B9" w:rsidRPr="006E350E" w14:paraId="50C67D69"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73F99B"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3BA218" w14:textId="77777777"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Praćenje napredovanja učenika kroz sudjelovanja školskih ekipa na među školskim natjecanjima.</w:t>
            </w:r>
          </w:p>
        </w:tc>
      </w:tr>
      <w:tr w:rsidR="001735B9" w:rsidRPr="006E350E" w14:paraId="785C207C" w14:textId="77777777" w:rsidTr="00A61695">
        <w:trPr>
          <w:trHeight w:val="454"/>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C60760" w14:textId="77777777" w:rsidR="001735B9" w:rsidRPr="006E350E" w:rsidRDefault="002052B7" w:rsidP="00A61695">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17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15CCBB" w14:textId="77777777" w:rsidR="001735B9" w:rsidRPr="006E350E" w:rsidRDefault="002052B7" w:rsidP="00A61695">
            <w:pPr>
              <w:pStyle w:val="Standard"/>
              <w:spacing w:after="0" w:line="240" w:lineRule="auto"/>
              <w:rPr>
                <w:rFonts w:ascii="Constantia" w:hAnsi="Constantia" w:cs="Calibri"/>
                <w:color w:val="000000"/>
              </w:rPr>
            </w:pPr>
            <w:r w:rsidRPr="006E350E">
              <w:rPr>
                <w:rFonts w:ascii="Constantia" w:hAnsi="Constantia" w:cs="Calibri"/>
                <w:color w:val="000000"/>
              </w:rPr>
              <w:t>Za davanje povratne informacije učenicima, praćenje vlastitog rada, postignuća na natjecanjima.</w:t>
            </w:r>
          </w:p>
        </w:tc>
      </w:tr>
    </w:tbl>
    <w:p w14:paraId="01572D50" w14:textId="77777777" w:rsidR="001735B9" w:rsidRPr="006E350E" w:rsidRDefault="001735B9">
      <w:pPr>
        <w:pStyle w:val="Standard"/>
        <w:rPr>
          <w:rFonts w:ascii="Constantia" w:hAnsi="Constantia" w:cs="Calibri"/>
          <w:color w:val="1E6A39"/>
        </w:rPr>
      </w:pPr>
    </w:p>
    <w:p w14:paraId="0871F7B6" w14:textId="77777777" w:rsidR="001735B9" w:rsidRPr="006E350E" w:rsidRDefault="001735B9">
      <w:pPr>
        <w:pStyle w:val="Standard"/>
        <w:jc w:val="center"/>
        <w:rPr>
          <w:rFonts w:ascii="Constantia" w:hAnsi="Constantia" w:cs="Calibri"/>
          <w:b/>
          <w:color w:val="1E6A39"/>
        </w:rPr>
      </w:pPr>
    </w:p>
    <w:p w14:paraId="1738A397" w14:textId="77777777" w:rsidR="001735B9" w:rsidRPr="006E350E" w:rsidRDefault="001735B9">
      <w:pPr>
        <w:pStyle w:val="Standard"/>
        <w:jc w:val="center"/>
        <w:rPr>
          <w:rFonts w:ascii="Constantia" w:hAnsi="Constantia" w:cs="Calibri"/>
          <w:b/>
          <w:color w:val="1E6A39"/>
        </w:rPr>
      </w:pPr>
    </w:p>
    <w:p w14:paraId="72E885BF" w14:textId="77777777" w:rsidR="001735B9" w:rsidRPr="006E350E" w:rsidRDefault="001735B9">
      <w:pPr>
        <w:pStyle w:val="Standard"/>
        <w:jc w:val="center"/>
        <w:rPr>
          <w:rFonts w:ascii="Constantia" w:hAnsi="Constantia" w:cs="Calibri"/>
          <w:b/>
          <w:color w:val="1E6A39"/>
        </w:rPr>
      </w:pPr>
    </w:p>
    <w:p w14:paraId="5D5FE72F" w14:textId="77777777" w:rsidR="001735B9" w:rsidRPr="006E350E" w:rsidRDefault="001735B9">
      <w:pPr>
        <w:pStyle w:val="Standard"/>
        <w:jc w:val="center"/>
        <w:rPr>
          <w:rFonts w:ascii="Constantia" w:hAnsi="Constantia" w:cs="Calibri"/>
          <w:b/>
          <w:color w:val="1E6A39"/>
        </w:rPr>
      </w:pPr>
    </w:p>
    <w:p w14:paraId="4334E2CC" w14:textId="77777777" w:rsidR="001735B9" w:rsidRPr="006E350E" w:rsidRDefault="001735B9">
      <w:pPr>
        <w:pStyle w:val="Standard"/>
        <w:jc w:val="center"/>
        <w:rPr>
          <w:rFonts w:ascii="Constantia" w:hAnsi="Constantia" w:cs="Calibri"/>
          <w:b/>
          <w:color w:val="1E6A39"/>
        </w:rPr>
      </w:pPr>
    </w:p>
    <w:p w14:paraId="5EED7517" w14:textId="77777777" w:rsidR="001735B9" w:rsidRPr="006E350E" w:rsidRDefault="001735B9">
      <w:pPr>
        <w:pStyle w:val="Standard"/>
        <w:jc w:val="center"/>
        <w:rPr>
          <w:rFonts w:ascii="Constantia" w:hAnsi="Constantia" w:cs="Calibri"/>
          <w:b/>
          <w:color w:val="1E6A39"/>
        </w:rPr>
      </w:pPr>
    </w:p>
    <w:p w14:paraId="56B1CA0C" w14:textId="1EB00E19" w:rsidR="0044452A" w:rsidRPr="006E350E" w:rsidRDefault="0044452A">
      <w:pPr>
        <w:rPr>
          <w:rFonts w:ascii="Constantia" w:eastAsia="Calibri" w:hAnsi="Constantia" w:cs="Calibri"/>
          <w:b/>
          <w:color w:val="1E6A39"/>
          <w:sz w:val="22"/>
          <w:szCs w:val="22"/>
          <w:lang w:bidi="ar-SA"/>
        </w:rPr>
      </w:pPr>
      <w:r w:rsidRPr="006E350E">
        <w:rPr>
          <w:rFonts w:ascii="Constantia" w:hAnsi="Constantia" w:cs="Calibri"/>
          <w:b/>
          <w:color w:val="1E6A39"/>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6A23141D" w14:textId="77777777" w:rsidTr="00C8111F">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DA62522" w14:textId="77777777" w:rsidR="001735B9" w:rsidRPr="006E350E" w:rsidRDefault="002052B7">
            <w:pPr>
              <w:pStyle w:val="Standard"/>
              <w:spacing w:after="0" w:line="240" w:lineRule="auto"/>
              <w:jc w:val="center"/>
              <w:rPr>
                <w:rFonts w:ascii="Constantia" w:hAnsi="Constantia" w:cs="Calibri"/>
                <w:b/>
                <w:bCs/>
                <w:color w:val="000000"/>
              </w:rPr>
            </w:pPr>
            <w:r w:rsidRPr="006E350E">
              <w:rPr>
                <w:rFonts w:ascii="Constantia" w:hAnsi="Constantia" w:cs="Calibri"/>
                <w:b/>
                <w:bCs/>
                <w:color w:val="000000"/>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9EB7CE4" w14:textId="77777777" w:rsidR="001735B9" w:rsidRPr="006E350E" w:rsidRDefault="002052B7">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IZVANNASTAVNA AKTIVNOST</w:t>
            </w:r>
          </w:p>
        </w:tc>
      </w:tr>
      <w:tr w:rsidR="001735B9" w:rsidRPr="006E350E" w14:paraId="26899045" w14:textId="77777777" w:rsidTr="00C8111F">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5EC77BD8" w14:textId="77777777" w:rsidR="001735B9" w:rsidRPr="006E350E" w:rsidRDefault="001735B9">
            <w:pPr>
              <w:pStyle w:val="Standard"/>
              <w:snapToGrid w:val="0"/>
              <w:spacing w:after="0" w:line="240" w:lineRule="auto"/>
              <w:rPr>
                <w:rFonts w:ascii="Constantia" w:hAnsi="Constantia" w:cs="Calibri"/>
                <w:b/>
                <w:bCs/>
                <w:caps/>
                <w:color w:val="000000"/>
              </w:rPr>
            </w:pPr>
          </w:p>
        </w:tc>
        <w:tc>
          <w:tcPr>
            <w:tcW w:w="7493" w:type="dxa"/>
            <w:tcBorders>
              <w:top w:val="single" w:sz="4" w:space="0" w:color="000000"/>
              <w:bottom w:val="single" w:sz="4" w:space="0" w:color="000000"/>
            </w:tcBorders>
            <w:tcMar>
              <w:top w:w="0" w:type="dxa"/>
              <w:left w:w="108" w:type="dxa"/>
              <w:bottom w:w="0" w:type="dxa"/>
              <w:right w:w="108" w:type="dxa"/>
            </w:tcMar>
          </w:tcPr>
          <w:p w14:paraId="25E6E91C" w14:textId="77777777" w:rsidR="001735B9" w:rsidRPr="006E350E" w:rsidRDefault="001735B9">
            <w:pPr>
              <w:pStyle w:val="Standard"/>
              <w:snapToGrid w:val="0"/>
              <w:spacing w:after="0" w:line="240" w:lineRule="auto"/>
              <w:rPr>
                <w:rFonts w:ascii="Constantia" w:hAnsi="Constantia" w:cs="Calibri"/>
                <w:b/>
                <w:bCs/>
                <w:caps/>
                <w:color w:val="000000"/>
              </w:rPr>
            </w:pPr>
          </w:p>
        </w:tc>
      </w:tr>
      <w:tr w:rsidR="001735B9" w:rsidRPr="006E350E" w14:paraId="115C200E" w14:textId="77777777" w:rsidTr="00C8111F">
        <w:trPr>
          <w:trHeight w:val="679"/>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706A48" w14:textId="77777777" w:rsidR="001735B9" w:rsidRPr="006E350E" w:rsidRDefault="002052B7">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A9FD03" w14:textId="77777777" w:rsidR="001735B9" w:rsidRPr="006E350E" w:rsidRDefault="002052B7">
            <w:pPr>
              <w:pStyle w:val="Standard"/>
              <w:spacing w:after="0" w:line="240" w:lineRule="auto"/>
              <w:jc w:val="center"/>
              <w:rPr>
                <w:rFonts w:ascii="Constantia" w:hAnsi="Constantia" w:cs="Calibri"/>
                <w:b/>
                <w:color w:val="000000"/>
              </w:rPr>
            </w:pPr>
            <w:r w:rsidRPr="006E350E">
              <w:rPr>
                <w:rFonts w:ascii="Constantia" w:hAnsi="Constantia" w:cs="Calibri"/>
                <w:b/>
                <w:color w:val="000000"/>
              </w:rPr>
              <w:t>VJERONAUČNA SKUPINA</w:t>
            </w:r>
          </w:p>
        </w:tc>
      </w:tr>
      <w:tr w:rsidR="001735B9" w:rsidRPr="006E350E" w14:paraId="3243CE62"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4662E6"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4CD2AB" w14:textId="77777777" w:rsidR="001735B9" w:rsidRPr="006E350E" w:rsidRDefault="002052B7" w:rsidP="00513B90">
            <w:pPr>
              <w:pStyle w:val="Standard"/>
              <w:spacing w:after="0" w:line="240" w:lineRule="auto"/>
              <w:rPr>
                <w:rFonts w:ascii="Constantia" w:hAnsi="Constantia" w:cs="Calibri"/>
                <w:color w:val="000000"/>
              </w:rPr>
            </w:pPr>
            <w:r w:rsidRPr="006E350E">
              <w:rPr>
                <w:rFonts w:ascii="Constantia" w:hAnsi="Constantia" w:cs="Calibri"/>
                <w:color w:val="000000"/>
              </w:rPr>
              <w:t>Upoznavati nove teme i obogaćivati znanje iz vjeronauka.</w:t>
            </w:r>
          </w:p>
          <w:p w14:paraId="0F3ABE0B" w14:textId="77777777" w:rsidR="001735B9" w:rsidRPr="006E350E" w:rsidRDefault="002052B7" w:rsidP="00513B90">
            <w:pPr>
              <w:pStyle w:val="Standard"/>
              <w:spacing w:after="0" w:line="240" w:lineRule="auto"/>
              <w:rPr>
                <w:rFonts w:ascii="Constantia" w:hAnsi="Constantia" w:cs="Calibri"/>
                <w:color w:val="000000"/>
              </w:rPr>
            </w:pPr>
            <w:r w:rsidRPr="006E350E">
              <w:rPr>
                <w:rFonts w:ascii="Constantia" w:hAnsi="Constantia" w:cs="Calibri"/>
                <w:color w:val="000000"/>
              </w:rPr>
              <w:t>Uređivati školski pano praćenjem liturgijske godine.</w:t>
            </w:r>
          </w:p>
          <w:p w14:paraId="5B997041" w14:textId="77777777" w:rsidR="001735B9" w:rsidRPr="006E350E" w:rsidRDefault="002052B7" w:rsidP="00513B90">
            <w:pPr>
              <w:pStyle w:val="Standard"/>
              <w:spacing w:after="0" w:line="240" w:lineRule="auto"/>
              <w:rPr>
                <w:rFonts w:ascii="Constantia" w:hAnsi="Constantia" w:cs="Calibri"/>
                <w:color w:val="000000"/>
              </w:rPr>
            </w:pPr>
            <w:r w:rsidRPr="006E350E">
              <w:rPr>
                <w:rFonts w:ascii="Constantia" w:hAnsi="Constantia" w:cs="Calibri"/>
                <w:color w:val="000000"/>
              </w:rPr>
              <w:t>Pripremati se za natjecanje iz vjeronauka – Vjeronaučna olimpijada.</w:t>
            </w:r>
          </w:p>
          <w:p w14:paraId="287459A9" w14:textId="77777777" w:rsidR="001735B9" w:rsidRPr="006E350E" w:rsidRDefault="002052B7" w:rsidP="00513B90">
            <w:pPr>
              <w:pStyle w:val="Standard"/>
              <w:spacing w:after="0" w:line="240" w:lineRule="auto"/>
              <w:rPr>
                <w:rFonts w:ascii="Constantia" w:hAnsi="Constantia" w:cs="Calibri"/>
                <w:color w:val="000000"/>
              </w:rPr>
            </w:pPr>
            <w:r w:rsidRPr="006E350E">
              <w:rPr>
                <w:rFonts w:ascii="Constantia" w:hAnsi="Constantia" w:cs="Calibri"/>
                <w:color w:val="000000"/>
              </w:rPr>
              <w:t>Sudjelovati u humanitarnim akcijama u školi</w:t>
            </w:r>
          </w:p>
          <w:p w14:paraId="12A07F64" w14:textId="77777777" w:rsidR="001735B9" w:rsidRPr="006E350E" w:rsidRDefault="002052B7" w:rsidP="00513B90">
            <w:pPr>
              <w:pStyle w:val="Standard"/>
              <w:spacing w:after="0" w:line="240" w:lineRule="auto"/>
              <w:rPr>
                <w:rFonts w:ascii="Constantia" w:hAnsi="Constantia" w:cs="Calibri"/>
                <w:color w:val="000000"/>
              </w:rPr>
            </w:pPr>
            <w:r w:rsidRPr="006E350E">
              <w:rPr>
                <w:rFonts w:ascii="Constantia" w:hAnsi="Constantia" w:cs="Calibri"/>
                <w:color w:val="000000"/>
              </w:rPr>
              <w:t>Sudjelovati u zajedničkim projektima na razini Aktiva vjeroučitelja i Škole</w:t>
            </w:r>
          </w:p>
        </w:tc>
      </w:tr>
      <w:tr w:rsidR="001735B9" w:rsidRPr="006E350E" w14:paraId="7364CDCF"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516223"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2EBF11" w14:textId="64BEE70B" w:rsidR="001735B9" w:rsidRPr="006E350E" w:rsidRDefault="002052B7" w:rsidP="00513B90">
            <w:pPr>
              <w:pStyle w:val="Standard"/>
              <w:spacing w:after="0" w:line="240" w:lineRule="auto"/>
              <w:rPr>
                <w:rFonts w:ascii="Constantia" w:hAnsi="Constantia" w:cs="Calibri"/>
                <w:color w:val="000000"/>
              </w:rPr>
            </w:pPr>
            <w:r w:rsidRPr="006E350E">
              <w:rPr>
                <w:rFonts w:ascii="Constantia" w:hAnsi="Constantia" w:cs="Calibri"/>
                <w:color w:val="000000"/>
              </w:rPr>
              <w:t xml:space="preserve">Vjeroučiteljica </w:t>
            </w:r>
            <w:r w:rsidR="001E5A2C" w:rsidRPr="006E350E">
              <w:rPr>
                <w:rFonts w:ascii="Constantia" w:hAnsi="Constantia" w:cs="Calibri"/>
                <w:color w:val="000000"/>
              </w:rPr>
              <w:t xml:space="preserve">Margareta Gregorić </w:t>
            </w:r>
          </w:p>
        </w:tc>
      </w:tr>
      <w:tr w:rsidR="001735B9" w:rsidRPr="006E350E" w14:paraId="0596157A"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3867D8"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F4CE2A" w14:textId="769AABA1" w:rsidR="001735B9" w:rsidRPr="006E350E" w:rsidRDefault="00AD6DC5" w:rsidP="00513B90">
            <w:pPr>
              <w:pStyle w:val="Standard"/>
              <w:spacing w:after="0" w:line="240" w:lineRule="auto"/>
              <w:rPr>
                <w:rFonts w:ascii="Constantia" w:hAnsi="Constantia" w:cs="Calibri"/>
                <w:color w:val="000000"/>
              </w:rPr>
            </w:pPr>
            <w:r w:rsidRPr="006E350E">
              <w:rPr>
                <w:rFonts w:ascii="Constantia" w:hAnsi="Constantia" w:cs="Calibri"/>
                <w:color w:val="000000"/>
              </w:rPr>
              <w:t>Učenici 3. i 5</w:t>
            </w:r>
            <w:r w:rsidR="002052B7" w:rsidRPr="006E350E">
              <w:rPr>
                <w:rFonts w:ascii="Constantia" w:hAnsi="Constantia" w:cs="Calibri"/>
                <w:color w:val="000000"/>
              </w:rPr>
              <w:t>. razreda</w:t>
            </w:r>
          </w:p>
        </w:tc>
      </w:tr>
      <w:tr w:rsidR="001735B9" w:rsidRPr="006E350E" w14:paraId="37165C5B"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C2924E"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73A1E2" w14:textId="1286F8EB" w:rsidR="001735B9" w:rsidRPr="006E350E" w:rsidRDefault="00CC15FB" w:rsidP="00513B90">
            <w:pPr>
              <w:pStyle w:val="Standard"/>
              <w:spacing w:after="0" w:line="240" w:lineRule="auto"/>
              <w:rPr>
                <w:rFonts w:ascii="Constantia" w:hAnsi="Constantia" w:cs="Calibri"/>
                <w:color w:val="000000"/>
              </w:rPr>
            </w:pPr>
            <w:r w:rsidRPr="006E350E">
              <w:rPr>
                <w:rFonts w:ascii="Constantia" w:hAnsi="Constantia" w:cs="Calibri"/>
                <w:color w:val="000000"/>
              </w:rPr>
              <w:t>20</w:t>
            </w:r>
            <w:r w:rsidR="009E0FA5" w:rsidRPr="006E350E">
              <w:rPr>
                <w:rFonts w:ascii="Constantia" w:hAnsi="Constantia" w:cs="Calibri"/>
                <w:color w:val="000000"/>
              </w:rPr>
              <w:t xml:space="preserve"> učenika</w:t>
            </w:r>
          </w:p>
        </w:tc>
      </w:tr>
      <w:tr w:rsidR="001735B9" w:rsidRPr="006E350E" w14:paraId="78685709"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E1CF32"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D69D96" w14:textId="77777777" w:rsidR="001735B9" w:rsidRPr="006E350E" w:rsidRDefault="002052B7" w:rsidP="00513B90">
            <w:pPr>
              <w:pStyle w:val="Standard"/>
              <w:spacing w:after="0" w:line="240" w:lineRule="auto"/>
              <w:rPr>
                <w:rFonts w:ascii="Constantia" w:hAnsi="Constantia" w:cs="Calibri"/>
                <w:color w:val="000000"/>
              </w:rPr>
            </w:pPr>
            <w:r w:rsidRPr="006E350E">
              <w:rPr>
                <w:rFonts w:ascii="Constantia" w:hAnsi="Constantia" w:cs="Calibri"/>
                <w:color w:val="000000"/>
              </w:rPr>
              <w:t>2</w:t>
            </w:r>
          </w:p>
        </w:tc>
      </w:tr>
      <w:tr w:rsidR="001735B9" w:rsidRPr="006E350E" w14:paraId="67FBDCE0"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DFE26A"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FDD6F3" w14:textId="77777777" w:rsidR="001735B9" w:rsidRPr="006E350E" w:rsidRDefault="002052B7" w:rsidP="00513B90">
            <w:pPr>
              <w:pStyle w:val="Standard"/>
              <w:spacing w:after="0" w:line="240" w:lineRule="auto"/>
              <w:rPr>
                <w:rFonts w:ascii="Constantia" w:hAnsi="Constantia" w:cs="Calibri"/>
                <w:color w:val="000000"/>
              </w:rPr>
            </w:pPr>
            <w:r w:rsidRPr="006E350E">
              <w:rPr>
                <w:rFonts w:ascii="Constantia" w:hAnsi="Constantia" w:cs="Calibri"/>
                <w:color w:val="000000"/>
              </w:rPr>
              <w:t>Razvijanje interesa učenika za dodatne teme iz vjeronauka.</w:t>
            </w:r>
          </w:p>
          <w:p w14:paraId="0D2BE4F9" w14:textId="77777777" w:rsidR="001735B9" w:rsidRPr="006E350E" w:rsidRDefault="002052B7" w:rsidP="00513B90">
            <w:pPr>
              <w:pStyle w:val="Standard"/>
              <w:spacing w:after="0" w:line="240" w:lineRule="auto"/>
              <w:rPr>
                <w:rFonts w:ascii="Constantia" w:hAnsi="Constantia" w:cs="Calibri"/>
                <w:color w:val="000000"/>
              </w:rPr>
            </w:pPr>
            <w:r w:rsidRPr="006E350E">
              <w:rPr>
                <w:rFonts w:ascii="Constantia" w:hAnsi="Constantia" w:cs="Calibri"/>
                <w:color w:val="000000"/>
              </w:rPr>
              <w:t>Poticanje solidariziranja s onima kojima je pomoć potrebna.</w:t>
            </w:r>
          </w:p>
        </w:tc>
      </w:tr>
      <w:tr w:rsidR="001735B9" w:rsidRPr="006E350E" w14:paraId="6BA8482C"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574F6"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74D750" w14:textId="77777777" w:rsidR="001735B9" w:rsidRPr="006E350E" w:rsidRDefault="002052B7" w:rsidP="00513B90">
            <w:pPr>
              <w:pStyle w:val="Standard"/>
              <w:spacing w:after="0" w:line="240" w:lineRule="auto"/>
              <w:rPr>
                <w:rFonts w:ascii="Constantia" w:hAnsi="Constantia" w:cs="Calibri"/>
                <w:color w:val="000000"/>
              </w:rPr>
            </w:pPr>
            <w:r w:rsidRPr="006E350E">
              <w:rPr>
                <w:rFonts w:ascii="Constantia" w:hAnsi="Constantia" w:cs="Calibri"/>
                <w:color w:val="000000"/>
              </w:rPr>
              <w:t>Razvijanje stavova, vještina i znanja te sposobnost ekipnog rada.</w:t>
            </w:r>
          </w:p>
          <w:p w14:paraId="2674D8A7" w14:textId="77777777" w:rsidR="001735B9" w:rsidRPr="006E350E" w:rsidRDefault="002052B7" w:rsidP="00513B90">
            <w:pPr>
              <w:pStyle w:val="Standard"/>
              <w:spacing w:after="0" w:line="240" w:lineRule="auto"/>
              <w:rPr>
                <w:rFonts w:ascii="Constantia" w:hAnsi="Constantia" w:cs="Arial"/>
                <w:color w:val="000000"/>
              </w:rPr>
            </w:pPr>
            <w:r w:rsidRPr="006E350E">
              <w:rPr>
                <w:rFonts w:ascii="Constantia" w:hAnsi="Constantia" w:cs="Arial"/>
                <w:color w:val="000000"/>
              </w:rPr>
              <w:t>Prenošenje Isusove Radosne vijesti kroz kreativno izražavanje i karitativno djelovanje.</w:t>
            </w:r>
          </w:p>
        </w:tc>
      </w:tr>
      <w:tr w:rsidR="001735B9" w:rsidRPr="006E350E" w14:paraId="31C639F0"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E5A118"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61D8C7" w14:textId="77777777" w:rsidR="001735B9" w:rsidRPr="006E350E" w:rsidRDefault="002052B7" w:rsidP="00513B90">
            <w:pPr>
              <w:pStyle w:val="Standard"/>
              <w:spacing w:after="0" w:line="240" w:lineRule="auto"/>
              <w:rPr>
                <w:rFonts w:ascii="Constantia" w:hAnsi="Constantia" w:cs="Arial"/>
                <w:color w:val="000000"/>
              </w:rPr>
            </w:pPr>
            <w:r w:rsidRPr="006E350E">
              <w:rPr>
                <w:rFonts w:ascii="Constantia" w:hAnsi="Constantia" w:cs="Arial"/>
                <w:color w:val="000000"/>
              </w:rPr>
              <w:t>Aktivnost će se realizirati u školskome prostoru prema dogovorenom rasporedu kroz čitanje Božje riječi, izradu plakata, kreativno izražavanje, igru,  molitvu, gledanje tematskih filmskih ulomaka te natjecanja na razini škole, županije  i na nacionalnom.</w:t>
            </w:r>
          </w:p>
        </w:tc>
      </w:tr>
      <w:tr w:rsidR="001735B9" w:rsidRPr="006E350E" w14:paraId="3B0BAB45"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A97864"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7C63C1" w14:textId="5F14ED12" w:rsidR="001735B9" w:rsidRPr="006E350E" w:rsidRDefault="002052B7" w:rsidP="00513B90">
            <w:pPr>
              <w:pStyle w:val="Standard"/>
              <w:spacing w:after="0" w:line="240" w:lineRule="auto"/>
              <w:rPr>
                <w:rFonts w:ascii="Constantia" w:hAnsi="Constantia" w:cs="Arial"/>
                <w:color w:val="000000"/>
              </w:rPr>
            </w:pPr>
            <w:r w:rsidRPr="006E350E">
              <w:rPr>
                <w:rFonts w:ascii="Constantia" w:hAnsi="Constantia" w:cs="Arial"/>
                <w:color w:val="000000"/>
              </w:rPr>
              <w:t xml:space="preserve">Tijekom školske godine </w:t>
            </w:r>
            <w:r w:rsidR="00F6572C" w:rsidRPr="006E350E">
              <w:rPr>
                <w:rFonts w:ascii="Constantia" w:hAnsi="Constantia" w:cs="Arial"/>
                <w:color w:val="000000"/>
              </w:rPr>
              <w:t>2023./2024.</w:t>
            </w:r>
          </w:p>
        </w:tc>
      </w:tr>
      <w:tr w:rsidR="001735B9" w:rsidRPr="006E350E" w14:paraId="4BC89C83"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B64CD5"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AE6E41" w14:textId="0FA2ADA3" w:rsidR="001735B9" w:rsidRPr="006E350E" w:rsidRDefault="00AD6DC5" w:rsidP="00513B90">
            <w:pPr>
              <w:pStyle w:val="Standard"/>
              <w:spacing w:after="0" w:line="240" w:lineRule="auto"/>
              <w:rPr>
                <w:rFonts w:ascii="Constantia" w:hAnsi="Constantia" w:cs="Arial"/>
                <w:color w:val="000000"/>
              </w:rPr>
            </w:pPr>
            <w:r w:rsidRPr="006E350E">
              <w:rPr>
                <w:rFonts w:ascii="Constantia" w:hAnsi="Constantia" w:cs="Arial"/>
                <w:color w:val="000000"/>
              </w:rPr>
              <w:t>Otprilike 5 eura</w:t>
            </w:r>
            <w:r w:rsidR="002052B7" w:rsidRPr="006E350E">
              <w:rPr>
                <w:rFonts w:ascii="Constantia" w:hAnsi="Constantia" w:cs="Arial"/>
                <w:color w:val="000000"/>
              </w:rPr>
              <w:t xml:space="preserve"> po učeniku (troškovi prijevoza)</w:t>
            </w:r>
          </w:p>
        </w:tc>
      </w:tr>
      <w:tr w:rsidR="001735B9" w:rsidRPr="006E350E" w14:paraId="2CC28F92"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2932D1"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8F64FA" w14:textId="77777777" w:rsidR="001735B9" w:rsidRPr="006E350E" w:rsidRDefault="002052B7" w:rsidP="00513B90">
            <w:pPr>
              <w:pStyle w:val="Standard"/>
              <w:spacing w:after="0" w:line="240" w:lineRule="auto"/>
              <w:rPr>
                <w:rFonts w:ascii="Constantia" w:hAnsi="Constantia" w:cs="Arial"/>
                <w:color w:val="000000"/>
              </w:rPr>
            </w:pPr>
            <w:r w:rsidRPr="006E350E">
              <w:rPr>
                <w:rFonts w:ascii="Constantia" w:hAnsi="Constantia" w:cs="Arial"/>
                <w:color w:val="000000"/>
              </w:rPr>
              <w:t>Praćenje napredovanja učenika kroz različite vježbe i kvizove za sudjelovanja na natjecanjima.</w:t>
            </w:r>
          </w:p>
          <w:p w14:paraId="1D2197A0" w14:textId="77777777" w:rsidR="001735B9" w:rsidRPr="006E350E" w:rsidRDefault="002052B7" w:rsidP="00513B90">
            <w:pPr>
              <w:pStyle w:val="Standard"/>
              <w:spacing w:after="0" w:line="240" w:lineRule="auto"/>
              <w:rPr>
                <w:rFonts w:ascii="Constantia" w:hAnsi="Constantia" w:cs="Calibri"/>
                <w:bCs/>
                <w:color w:val="000000"/>
              </w:rPr>
            </w:pPr>
            <w:r w:rsidRPr="006E350E">
              <w:rPr>
                <w:rFonts w:ascii="Constantia" w:hAnsi="Constantia" w:cs="Calibri"/>
                <w:bCs/>
                <w:color w:val="000000"/>
              </w:rPr>
              <w:t>Opisno praćenje individualnog postignuća učenika.</w:t>
            </w:r>
          </w:p>
        </w:tc>
      </w:tr>
      <w:tr w:rsidR="001735B9" w:rsidRPr="006E350E" w14:paraId="32595977" w14:textId="77777777" w:rsidTr="00513B9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0AA197" w14:textId="77777777" w:rsidR="001735B9" w:rsidRPr="006E350E" w:rsidRDefault="002052B7" w:rsidP="00513B90">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E5F79F" w14:textId="77777777" w:rsidR="001735B9" w:rsidRPr="006E350E" w:rsidRDefault="002052B7" w:rsidP="00513B90">
            <w:pPr>
              <w:pStyle w:val="Standard"/>
              <w:spacing w:after="0" w:line="240" w:lineRule="auto"/>
              <w:rPr>
                <w:rFonts w:ascii="Constantia" w:hAnsi="Constantia" w:cs="Arial"/>
                <w:color w:val="000000"/>
              </w:rPr>
            </w:pPr>
            <w:r w:rsidRPr="006E350E">
              <w:rPr>
                <w:rFonts w:ascii="Constantia" w:hAnsi="Constantia" w:cs="Arial"/>
                <w:color w:val="000000"/>
              </w:rPr>
              <w:t>Davanje povratne informacije učenicima i poticanje njihova napretka, odabir najuspješnijih za daljnja natjecanja, postignuća na natjecanjima, praćenje vlastitog rada.</w:t>
            </w:r>
          </w:p>
        </w:tc>
      </w:tr>
    </w:tbl>
    <w:p w14:paraId="28CA07BE" w14:textId="77777777" w:rsidR="001735B9" w:rsidRPr="006E350E" w:rsidRDefault="001735B9">
      <w:pPr>
        <w:pStyle w:val="Standard"/>
        <w:jc w:val="center"/>
        <w:rPr>
          <w:rFonts w:ascii="Constantia" w:hAnsi="Constantia" w:cs="Calibri"/>
          <w:b/>
          <w:color w:val="1E6A39"/>
        </w:rPr>
      </w:pPr>
    </w:p>
    <w:p w14:paraId="6997D1DF" w14:textId="77777777" w:rsidR="001735B9" w:rsidRPr="006E350E" w:rsidRDefault="001735B9">
      <w:pPr>
        <w:pStyle w:val="Standard"/>
        <w:jc w:val="center"/>
        <w:rPr>
          <w:rFonts w:ascii="Constantia" w:hAnsi="Constantia" w:cs="Calibri"/>
          <w:b/>
          <w:color w:val="1E6A39"/>
        </w:rPr>
      </w:pPr>
    </w:p>
    <w:p w14:paraId="005B4DA7" w14:textId="6B0C580E" w:rsidR="001735B9" w:rsidRPr="006E350E" w:rsidRDefault="001735B9">
      <w:pPr>
        <w:pStyle w:val="Standard"/>
        <w:jc w:val="center"/>
        <w:rPr>
          <w:rFonts w:ascii="Constantia" w:hAnsi="Constantia" w:cs="Calibri"/>
          <w:b/>
          <w:color w:val="1E6A39"/>
        </w:rPr>
      </w:pPr>
    </w:p>
    <w:p w14:paraId="539AF5F0" w14:textId="7AD9E4E8" w:rsidR="00F55CD2" w:rsidRPr="006E350E" w:rsidRDefault="00F55CD2">
      <w:pPr>
        <w:pStyle w:val="Standard"/>
        <w:jc w:val="center"/>
        <w:rPr>
          <w:rFonts w:ascii="Constantia" w:hAnsi="Constantia" w:cs="Calibri"/>
          <w:b/>
          <w:color w:val="1E6A39"/>
        </w:rPr>
      </w:pPr>
    </w:p>
    <w:p w14:paraId="142F87A1" w14:textId="7E72DBF7" w:rsidR="00F55CD2" w:rsidRPr="006E350E" w:rsidRDefault="00F55CD2">
      <w:pPr>
        <w:pStyle w:val="Standard"/>
        <w:jc w:val="center"/>
        <w:rPr>
          <w:rFonts w:ascii="Constantia" w:hAnsi="Constantia" w:cs="Calibri"/>
          <w:b/>
          <w:color w:val="1E6A39"/>
        </w:rPr>
      </w:pPr>
    </w:p>
    <w:p w14:paraId="176D8094" w14:textId="5EEA6C54" w:rsidR="00F55CD2" w:rsidRPr="006E350E" w:rsidRDefault="00F55CD2" w:rsidP="00F55CD2">
      <w:pPr>
        <w:pStyle w:val="Standard"/>
        <w:rPr>
          <w:rFonts w:ascii="Constantia" w:hAnsi="Constantia" w:cs="Calibri"/>
          <w:b/>
          <w:color w:val="1E6A39"/>
        </w:rPr>
      </w:pPr>
    </w:p>
    <w:p w14:paraId="624AC60E" w14:textId="699CE45F" w:rsidR="00F55CD2" w:rsidRPr="006E350E" w:rsidRDefault="00F55CD2" w:rsidP="00F55CD2">
      <w:pPr>
        <w:pStyle w:val="Standard"/>
        <w:rPr>
          <w:rFonts w:ascii="Constantia" w:hAnsi="Constantia" w:cs="Calibri"/>
          <w:b/>
          <w:color w:val="1E6A39"/>
        </w:rPr>
      </w:pPr>
    </w:p>
    <w:p w14:paraId="42F1EFD2" w14:textId="568A26ED" w:rsidR="00F55CD2" w:rsidRPr="006E350E" w:rsidRDefault="00F55CD2" w:rsidP="00F55CD2">
      <w:pPr>
        <w:pStyle w:val="Standard"/>
        <w:rPr>
          <w:rFonts w:ascii="Constantia" w:hAnsi="Constantia" w:cs="Calibri"/>
          <w:b/>
          <w:color w:val="1E6A39"/>
        </w:rPr>
      </w:pPr>
    </w:p>
    <w:tbl>
      <w:tblPr>
        <w:tblW w:w="4700" w:type="pct"/>
        <w:jc w:val="center"/>
        <w:tblLayout w:type="fixed"/>
        <w:tblCellMar>
          <w:left w:w="10" w:type="dxa"/>
          <w:right w:w="10" w:type="dxa"/>
        </w:tblCellMar>
        <w:tblLook w:val="0000" w:firstRow="0" w:lastRow="0" w:firstColumn="0" w:lastColumn="0" w:noHBand="0" w:noVBand="0"/>
      </w:tblPr>
      <w:tblGrid>
        <w:gridCol w:w="1749"/>
        <w:gridCol w:w="7301"/>
      </w:tblGrid>
      <w:tr w:rsidR="00F55CD2" w:rsidRPr="006E350E" w14:paraId="1A6E8154" w14:textId="77777777" w:rsidTr="00F16E23">
        <w:trPr>
          <w:trHeight w:val="538"/>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BDD6EE" w:themeFill="accent1" w:themeFillTint="66"/>
            <w:tcMar>
              <w:top w:w="0" w:type="dxa"/>
              <w:left w:w="108" w:type="dxa"/>
              <w:bottom w:w="0" w:type="dxa"/>
              <w:right w:w="108" w:type="dxa"/>
            </w:tcMar>
            <w:vAlign w:val="center"/>
          </w:tcPr>
          <w:p w14:paraId="7D927C2C" w14:textId="77777777" w:rsidR="00F55CD2" w:rsidRPr="006E350E" w:rsidRDefault="00F55CD2" w:rsidP="00F16E23">
            <w:pPr>
              <w:pStyle w:val="Standarduser"/>
              <w:jc w:val="center"/>
              <w:rPr>
                <w:rFonts w:ascii="Constantia" w:hAnsi="Constantia" w:cs="Calibri"/>
                <w:b/>
                <w:bCs/>
                <w:color w:val="000000"/>
                <w:sz w:val="22"/>
                <w:szCs w:val="22"/>
              </w:rPr>
            </w:pPr>
            <w:r w:rsidRPr="006E350E">
              <w:rPr>
                <w:rFonts w:ascii="Constantia" w:hAnsi="Constantia" w:cs="Calibri"/>
                <w:b/>
                <w:bCs/>
                <w:color w:val="000000"/>
                <w:sz w:val="22"/>
                <w:szCs w:val="22"/>
              </w:rPr>
              <w:t>PODRUČJE</w:t>
            </w:r>
          </w:p>
        </w:tc>
        <w:tc>
          <w:tcPr>
            <w:tcW w:w="7309" w:type="dxa"/>
            <w:tcBorders>
              <w:top w:val="single" w:sz="4" w:space="0" w:color="00000A"/>
              <w:bottom w:val="single" w:sz="4" w:space="0" w:color="00000A"/>
              <w:right w:val="single" w:sz="4" w:space="0" w:color="00000A"/>
            </w:tcBorders>
            <w:shd w:val="clear" w:color="auto" w:fill="BDD6EE" w:themeFill="accent1" w:themeFillTint="66"/>
            <w:tcMar>
              <w:top w:w="0" w:type="dxa"/>
              <w:left w:w="108" w:type="dxa"/>
              <w:bottom w:w="0" w:type="dxa"/>
              <w:right w:w="108" w:type="dxa"/>
            </w:tcMar>
            <w:vAlign w:val="center"/>
          </w:tcPr>
          <w:p w14:paraId="77B29E44" w14:textId="77777777" w:rsidR="00F55CD2" w:rsidRPr="006E350E" w:rsidRDefault="00F55CD2" w:rsidP="00F16E23">
            <w:pPr>
              <w:pStyle w:val="Standarduser"/>
              <w:jc w:val="center"/>
              <w:rPr>
                <w:rFonts w:ascii="Constantia" w:hAnsi="Constantia" w:cs="Calibri"/>
                <w:b/>
                <w:caps/>
                <w:color w:val="000000"/>
                <w:sz w:val="22"/>
                <w:szCs w:val="22"/>
              </w:rPr>
            </w:pPr>
            <w:r w:rsidRPr="006E350E">
              <w:rPr>
                <w:rFonts w:ascii="Constantia" w:hAnsi="Constantia" w:cs="Calibri"/>
                <w:b/>
                <w:caps/>
                <w:color w:val="000000"/>
                <w:sz w:val="22"/>
                <w:szCs w:val="22"/>
              </w:rPr>
              <w:t>IZVANNASTAVNE AKTIVNOSTI</w:t>
            </w:r>
          </w:p>
        </w:tc>
      </w:tr>
      <w:tr w:rsidR="00F55CD2" w:rsidRPr="006E350E" w14:paraId="39DF9DA0" w14:textId="77777777" w:rsidTr="00F16E23">
        <w:trPr>
          <w:trHeight w:val="454"/>
          <w:jc w:val="center"/>
        </w:trPr>
        <w:tc>
          <w:tcPr>
            <w:tcW w:w="1751" w:type="dxa"/>
            <w:tcBorders>
              <w:top w:val="single" w:sz="4" w:space="0" w:color="00000A"/>
              <w:bottom w:val="single" w:sz="4" w:space="0" w:color="00000A"/>
            </w:tcBorders>
            <w:tcMar>
              <w:top w:w="0" w:type="dxa"/>
              <w:left w:w="108" w:type="dxa"/>
              <w:bottom w:w="0" w:type="dxa"/>
              <w:right w:w="108" w:type="dxa"/>
            </w:tcMar>
          </w:tcPr>
          <w:p w14:paraId="1C643947" w14:textId="77777777" w:rsidR="00F55CD2" w:rsidRPr="006E350E" w:rsidRDefault="00F55CD2" w:rsidP="00F16E23">
            <w:pPr>
              <w:pStyle w:val="Standarduser"/>
              <w:snapToGrid w:val="0"/>
              <w:rPr>
                <w:rFonts w:ascii="Constantia" w:hAnsi="Constantia" w:cs="Calibri"/>
                <w:b/>
                <w:bCs/>
                <w:caps/>
                <w:color w:val="000000"/>
                <w:sz w:val="22"/>
                <w:szCs w:val="22"/>
              </w:rPr>
            </w:pPr>
          </w:p>
        </w:tc>
        <w:tc>
          <w:tcPr>
            <w:tcW w:w="7309" w:type="dxa"/>
            <w:tcBorders>
              <w:top w:val="single" w:sz="4" w:space="0" w:color="00000A"/>
              <w:bottom w:val="single" w:sz="4" w:space="0" w:color="00000A"/>
            </w:tcBorders>
            <w:tcMar>
              <w:top w:w="0" w:type="dxa"/>
              <w:left w:w="108" w:type="dxa"/>
              <w:bottom w:w="0" w:type="dxa"/>
              <w:right w:w="108" w:type="dxa"/>
            </w:tcMar>
          </w:tcPr>
          <w:p w14:paraId="4BF61064" w14:textId="77777777" w:rsidR="00F55CD2" w:rsidRPr="006E350E" w:rsidRDefault="00F55CD2" w:rsidP="00F16E23">
            <w:pPr>
              <w:pStyle w:val="Standarduser"/>
              <w:snapToGrid w:val="0"/>
              <w:rPr>
                <w:rFonts w:ascii="Constantia" w:hAnsi="Constantia" w:cs="Calibri"/>
                <w:b/>
                <w:bCs/>
                <w:caps/>
                <w:color w:val="000000"/>
                <w:sz w:val="22"/>
                <w:szCs w:val="22"/>
              </w:rPr>
            </w:pPr>
          </w:p>
        </w:tc>
      </w:tr>
      <w:tr w:rsidR="00F55CD2" w:rsidRPr="006E350E" w14:paraId="32D25B53" w14:textId="77777777" w:rsidTr="00F16E2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2AEE009" w14:textId="77777777" w:rsidR="00F55CD2" w:rsidRPr="006E350E" w:rsidRDefault="00F55CD2" w:rsidP="00F16E2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Aktivnost</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9D59C1A" w14:textId="77777777" w:rsidR="00F55CD2" w:rsidRPr="006E350E" w:rsidRDefault="00F55CD2" w:rsidP="00F16E23">
            <w:pPr>
              <w:pStyle w:val="Standarduser"/>
              <w:jc w:val="center"/>
              <w:rPr>
                <w:rFonts w:ascii="Constantia" w:hAnsi="Constantia" w:cs="Calibri"/>
                <w:b/>
                <w:color w:val="000000"/>
                <w:sz w:val="22"/>
                <w:szCs w:val="22"/>
              </w:rPr>
            </w:pPr>
            <w:r w:rsidRPr="006E350E">
              <w:rPr>
                <w:rFonts w:ascii="Constantia" w:hAnsi="Constantia" w:cs="Calibri"/>
                <w:b/>
                <w:color w:val="000000"/>
                <w:sz w:val="22"/>
                <w:szCs w:val="22"/>
              </w:rPr>
              <w:t>KREATIVNA SKUPINA</w:t>
            </w:r>
          </w:p>
        </w:tc>
      </w:tr>
      <w:tr w:rsidR="00F55CD2" w:rsidRPr="006E350E" w14:paraId="52C6A0D6"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065CBD"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Kratak opis aktivnosti</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E20937A" w14:textId="77777777" w:rsidR="00F55CD2" w:rsidRPr="006E350E" w:rsidRDefault="00F55CD2" w:rsidP="00471B13">
            <w:pPr>
              <w:pStyle w:val="Standarduser"/>
              <w:rPr>
                <w:rFonts w:ascii="Constantia" w:hAnsi="Constantia" w:cs="Calibri"/>
                <w:color w:val="000000"/>
                <w:sz w:val="22"/>
                <w:szCs w:val="22"/>
              </w:rPr>
            </w:pPr>
            <w:r w:rsidRPr="006E350E">
              <w:rPr>
                <w:rFonts w:ascii="Constantia" w:hAnsi="Constantia" w:cs="Calibri"/>
                <w:color w:val="000000"/>
                <w:sz w:val="22"/>
                <w:szCs w:val="22"/>
              </w:rPr>
              <w:t>Uređenje vjeronaučnog prostora kroz liturgijsku godinu</w:t>
            </w:r>
          </w:p>
        </w:tc>
      </w:tr>
      <w:tr w:rsidR="00F55CD2" w:rsidRPr="006E350E" w14:paraId="1A33F17A"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91512B3"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Nositelji aktivnosti</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87B3884" w14:textId="1CEA0F52" w:rsidR="00F55CD2" w:rsidRPr="006E350E" w:rsidRDefault="002F3AF7" w:rsidP="00471B13">
            <w:pPr>
              <w:pStyle w:val="Standarduser"/>
              <w:rPr>
                <w:rFonts w:ascii="Constantia" w:hAnsi="Constantia" w:cs="Calibri"/>
                <w:color w:val="000000"/>
                <w:sz w:val="22"/>
                <w:szCs w:val="22"/>
              </w:rPr>
            </w:pPr>
            <w:r w:rsidRPr="006E350E">
              <w:rPr>
                <w:rFonts w:ascii="Constantia" w:hAnsi="Constantia"/>
                <w:sz w:val="22"/>
                <w:szCs w:val="22"/>
              </w:rPr>
              <w:t>Tatjana Šanko</w:t>
            </w:r>
          </w:p>
        </w:tc>
      </w:tr>
      <w:tr w:rsidR="00F55CD2" w:rsidRPr="006E350E" w14:paraId="6C91EE0E"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C3A0C6"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Ciljna skupina</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CFBA265" w14:textId="77777777" w:rsidR="00F55CD2" w:rsidRPr="006E350E" w:rsidRDefault="00F55CD2" w:rsidP="00471B13">
            <w:pPr>
              <w:pStyle w:val="Standarduser"/>
              <w:rPr>
                <w:rFonts w:ascii="Constantia" w:hAnsi="Constantia" w:cs="Calibri"/>
                <w:color w:val="000000"/>
                <w:sz w:val="22"/>
                <w:szCs w:val="22"/>
              </w:rPr>
            </w:pPr>
            <w:r w:rsidRPr="006E350E">
              <w:rPr>
                <w:rFonts w:ascii="Constantia" w:hAnsi="Constantia" w:cs="Calibri"/>
                <w:color w:val="000000"/>
                <w:sz w:val="22"/>
                <w:szCs w:val="22"/>
              </w:rPr>
              <w:t>4. i 7. razredi</w:t>
            </w:r>
          </w:p>
        </w:tc>
      </w:tr>
      <w:tr w:rsidR="00F55CD2" w:rsidRPr="006E350E" w14:paraId="22530BED"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5668879"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Planirani broj učenika</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8E4753" w14:textId="77777777" w:rsidR="00F55CD2" w:rsidRPr="006E350E" w:rsidRDefault="00F55CD2" w:rsidP="00471B13">
            <w:pPr>
              <w:pStyle w:val="Standarduser"/>
              <w:rPr>
                <w:rFonts w:ascii="Constantia" w:hAnsi="Constantia" w:cs="Calibri"/>
                <w:color w:val="000000"/>
                <w:sz w:val="22"/>
                <w:szCs w:val="22"/>
              </w:rPr>
            </w:pPr>
            <w:r w:rsidRPr="006E350E">
              <w:rPr>
                <w:rFonts w:ascii="Constantia" w:hAnsi="Constantia" w:cs="Calibri"/>
                <w:color w:val="000000"/>
                <w:sz w:val="22"/>
                <w:szCs w:val="22"/>
              </w:rPr>
              <w:t>15 učenika</w:t>
            </w:r>
          </w:p>
        </w:tc>
      </w:tr>
      <w:tr w:rsidR="00F55CD2" w:rsidRPr="006E350E" w14:paraId="107B2C08"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6FD5597"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Planirani broj sati tjedno</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FC98189" w14:textId="77777777" w:rsidR="00F55CD2" w:rsidRPr="006E350E" w:rsidRDefault="00F55CD2" w:rsidP="00471B13">
            <w:pPr>
              <w:pStyle w:val="Standarduser"/>
              <w:rPr>
                <w:rFonts w:ascii="Constantia" w:hAnsi="Constantia" w:cs="Calibri"/>
                <w:color w:val="000000"/>
                <w:sz w:val="22"/>
                <w:szCs w:val="22"/>
              </w:rPr>
            </w:pPr>
            <w:r w:rsidRPr="006E350E">
              <w:rPr>
                <w:rFonts w:ascii="Constantia" w:hAnsi="Constantia" w:cs="Calibri"/>
                <w:color w:val="000000"/>
                <w:sz w:val="22"/>
                <w:szCs w:val="22"/>
              </w:rPr>
              <w:t>2</w:t>
            </w:r>
          </w:p>
        </w:tc>
      </w:tr>
      <w:tr w:rsidR="00F55CD2" w:rsidRPr="006E350E" w14:paraId="2A25A25D"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054D86A"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Ciljevi aktivnosti</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FF4C7A" w14:textId="77777777" w:rsidR="00F55CD2" w:rsidRPr="006E350E" w:rsidRDefault="00F55CD2" w:rsidP="00471B13">
            <w:pPr>
              <w:pStyle w:val="Standarduser"/>
              <w:rPr>
                <w:rFonts w:ascii="Constantia" w:hAnsi="Constantia" w:cs="Calibri"/>
                <w:color w:val="000000"/>
                <w:sz w:val="22"/>
                <w:szCs w:val="22"/>
              </w:rPr>
            </w:pPr>
            <w:r w:rsidRPr="006E350E">
              <w:rPr>
                <w:rFonts w:ascii="Constantia" w:hAnsi="Constantia" w:cs="Calibri"/>
                <w:color w:val="000000"/>
                <w:sz w:val="22"/>
                <w:szCs w:val="22"/>
              </w:rPr>
              <w:t>Poticati različite oblike stvaralačkog izražavanja</w:t>
            </w:r>
          </w:p>
        </w:tc>
      </w:tr>
      <w:tr w:rsidR="00F55CD2" w:rsidRPr="006E350E" w14:paraId="05ACBF2E"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0D28C8D"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Namjena aktivnosti</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866AAA2" w14:textId="77777777" w:rsidR="00F55CD2" w:rsidRPr="006E350E" w:rsidRDefault="00F55CD2" w:rsidP="00471B13">
            <w:pPr>
              <w:pStyle w:val="Standarduser"/>
              <w:rPr>
                <w:rFonts w:ascii="Constantia" w:hAnsi="Constantia" w:cs="Calibri"/>
                <w:color w:val="000000"/>
                <w:sz w:val="22"/>
                <w:szCs w:val="22"/>
              </w:rPr>
            </w:pPr>
            <w:r w:rsidRPr="006E350E">
              <w:rPr>
                <w:rFonts w:ascii="Constantia" w:hAnsi="Constantia" w:cs="Calibri"/>
                <w:color w:val="000000"/>
                <w:sz w:val="22"/>
                <w:szCs w:val="22"/>
              </w:rPr>
              <w:t>Uređenje vjeronaučnog i školskog prostora</w:t>
            </w:r>
          </w:p>
        </w:tc>
      </w:tr>
      <w:tr w:rsidR="00F55CD2" w:rsidRPr="006E350E" w14:paraId="2B76EF34"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F2EFAC6"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realizacije aktivnosti</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85762D2" w14:textId="77777777" w:rsidR="00F55CD2" w:rsidRPr="006E350E" w:rsidRDefault="00F55CD2" w:rsidP="00471B13">
            <w:pPr>
              <w:pStyle w:val="Standarduser"/>
              <w:rPr>
                <w:rFonts w:ascii="Constantia" w:hAnsi="Constantia" w:cs="Calibri"/>
                <w:color w:val="000000"/>
                <w:sz w:val="22"/>
                <w:szCs w:val="22"/>
              </w:rPr>
            </w:pPr>
            <w:r w:rsidRPr="006E350E">
              <w:rPr>
                <w:rFonts w:ascii="Constantia" w:hAnsi="Constantia" w:cs="Calibri"/>
                <w:color w:val="000000"/>
                <w:sz w:val="22"/>
                <w:szCs w:val="22"/>
              </w:rPr>
              <w:t>Sudjelovanje u događanjima škole i obilježavanjima blagdana kroz liturgijsku godinu (Dani Zahvalnosti, sjećanje na Vukovar, božićno vrijeme, uskrsno vrijeme, proslava Dana škole)</w:t>
            </w:r>
          </w:p>
        </w:tc>
      </w:tr>
      <w:tr w:rsidR="00F55CD2" w:rsidRPr="006E350E" w14:paraId="4A65788F"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CC35A5C"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Vremenski okvir aktivnosti</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D6E454D" w14:textId="77777777" w:rsidR="00F55CD2" w:rsidRPr="006E350E" w:rsidRDefault="00F55CD2" w:rsidP="00471B13">
            <w:pPr>
              <w:pStyle w:val="Standarduser"/>
              <w:rPr>
                <w:rFonts w:ascii="Constantia" w:hAnsi="Constantia" w:cs="Calibri"/>
                <w:color w:val="000000"/>
                <w:sz w:val="22"/>
                <w:szCs w:val="22"/>
              </w:rPr>
            </w:pPr>
            <w:r w:rsidRPr="006E350E">
              <w:rPr>
                <w:rFonts w:ascii="Constantia" w:hAnsi="Constantia" w:cs="Calibri"/>
                <w:color w:val="000000"/>
                <w:sz w:val="22"/>
                <w:szCs w:val="22"/>
              </w:rPr>
              <w:t>Tijekom školske godine 2023./2024.</w:t>
            </w:r>
          </w:p>
        </w:tc>
      </w:tr>
      <w:tr w:rsidR="00F55CD2" w:rsidRPr="006E350E" w14:paraId="39C2ADCD"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CEDAC5"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Troškovnik aktivnosti</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AB82B8" w14:textId="77777777" w:rsidR="00F55CD2" w:rsidRPr="006E350E" w:rsidRDefault="00F55CD2" w:rsidP="00471B13">
            <w:pPr>
              <w:pStyle w:val="Standarduser"/>
              <w:rPr>
                <w:rFonts w:ascii="Constantia" w:hAnsi="Constantia" w:cs="Calibri"/>
                <w:color w:val="000000"/>
                <w:sz w:val="22"/>
                <w:szCs w:val="22"/>
              </w:rPr>
            </w:pPr>
            <w:r w:rsidRPr="006E350E">
              <w:rPr>
                <w:rFonts w:ascii="Constantia" w:hAnsi="Constantia" w:cs="Calibri"/>
                <w:color w:val="000000"/>
                <w:sz w:val="22"/>
                <w:szCs w:val="22"/>
              </w:rPr>
              <w:t>Učenici donose potrebne materijale (papir, kolaž, boje, isječci iz novina)</w:t>
            </w:r>
          </w:p>
        </w:tc>
      </w:tr>
      <w:tr w:rsidR="00F55CD2" w:rsidRPr="006E350E" w14:paraId="58C1F848"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C926CF5"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vrednovanja aktivnosti</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86AEAE4" w14:textId="77777777" w:rsidR="00F55CD2" w:rsidRPr="006E350E" w:rsidRDefault="00F55CD2" w:rsidP="00471B13">
            <w:pPr>
              <w:pStyle w:val="Standarduser"/>
              <w:rPr>
                <w:rFonts w:ascii="Constantia" w:hAnsi="Constantia" w:cs="Calibri"/>
                <w:color w:val="000000"/>
                <w:sz w:val="22"/>
                <w:szCs w:val="22"/>
              </w:rPr>
            </w:pPr>
            <w:r w:rsidRPr="006E350E">
              <w:rPr>
                <w:rFonts w:ascii="Constantia" w:hAnsi="Constantia" w:cs="Calibri"/>
                <w:color w:val="000000"/>
                <w:sz w:val="22"/>
                <w:szCs w:val="22"/>
              </w:rPr>
              <w:t>Poticaj i pohvala</w:t>
            </w:r>
          </w:p>
        </w:tc>
      </w:tr>
      <w:tr w:rsidR="00F55CD2" w:rsidRPr="006E350E" w14:paraId="30E1CE03" w14:textId="77777777" w:rsidTr="00471B13">
        <w:trPr>
          <w:trHeight w:val="454"/>
          <w:jc w:val="center"/>
        </w:trPr>
        <w:tc>
          <w:tcPr>
            <w:tcW w:w="17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45EB8A0" w14:textId="77777777" w:rsidR="00F55CD2" w:rsidRPr="006E350E" w:rsidRDefault="00F55CD2" w:rsidP="00471B13">
            <w:pPr>
              <w:pStyle w:val="Standarduser"/>
              <w:rPr>
                <w:rFonts w:ascii="Constantia" w:hAnsi="Constantia" w:cs="Calibri"/>
                <w:b/>
                <w:bCs/>
                <w:color w:val="000000"/>
                <w:sz w:val="22"/>
                <w:szCs w:val="22"/>
              </w:rPr>
            </w:pPr>
            <w:r w:rsidRPr="006E350E">
              <w:rPr>
                <w:rFonts w:ascii="Constantia" w:hAnsi="Constantia" w:cs="Calibri"/>
                <w:b/>
                <w:bCs/>
                <w:color w:val="000000"/>
                <w:sz w:val="22"/>
                <w:szCs w:val="22"/>
              </w:rPr>
              <w:t>Način korištenja rezultata vrednovanja</w:t>
            </w:r>
          </w:p>
        </w:tc>
        <w:tc>
          <w:tcPr>
            <w:tcW w:w="730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0DD9D20" w14:textId="77777777" w:rsidR="00F55CD2" w:rsidRPr="006E350E" w:rsidRDefault="00F55CD2" w:rsidP="00471B13">
            <w:pPr>
              <w:pStyle w:val="Standarduser"/>
              <w:rPr>
                <w:rFonts w:ascii="Constantia" w:hAnsi="Constantia" w:cs="Calibri"/>
                <w:color w:val="000000"/>
                <w:sz w:val="22"/>
                <w:szCs w:val="22"/>
              </w:rPr>
            </w:pPr>
            <w:r w:rsidRPr="006E350E">
              <w:rPr>
                <w:rFonts w:ascii="Constantia" w:hAnsi="Constantia" w:cs="Calibri"/>
                <w:color w:val="000000"/>
                <w:sz w:val="22"/>
                <w:szCs w:val="22"/>
              </w:rPr>
              <w:t>Pratiti događanja u školi i župnoj zajednici</w:t>
            </w:r>
          </w:p>
        </w:tc>
      </w:tr>
    </w:tbl>
    <w:p w14:paraId="0D04318F" w14:textId="77777777" w:rsidR="00F55CD2" w:rsidRPr="006E350E" w:rsidRDefault="00F55CD2" w:rsidP="00F55CD2">
      <w:pPr>
        <w:pStyle w:val="Standard"/>
        <w:rPr>
          <w:rFonts w:ascii="Constantia" w:hAnsi="Constantia" w:cs="Calibri"/>
          <w:b/>
          <w:color w:val="1E6A39"/>
        </w:rPr>
      </w:pPr>
    </w:p>
    <w:p w14:paraId="49BEB9E3" w14:textId="77777777" w:rsidR="001735B9" w:rsidRPr="006E350E" w:rsidRDefault="001735B9">
      <w:pPr>
        <w:pStyle w:val="Standard"/>
        <w:jc w:val="center"/>
        <w:rPr>
          <w:rFonts w:ascii="Constantia" w:hAnsi="Constantia" w:cs="Calibri"/>
          <w:b/>
          <w:color w:val="1E6A39"/>
        </w:rPr>
      </w:pPr>
    </w:p>
    <w:p w14:paraId="34EE187A" w14:textId="77777777" w:rsidR="001735B9" w:rsidRPr="006E350E" w:rsidRDefault="001735B9">
      <w:pPr>
        <w:pStyle w:val="Standard"/>
        <w:jc w:val="center"/>
        <w:rPr>
          <w:rFonts w:ascii="Constantia" w:hAnsi="Constantia" w:cs="Calibri"/>
          <w:b/>
          <w:color w:val="1E6A39"/>
        </w:rPr>
      </w:pPr>
    </w:p>
    <w:p w14:paraId="2D2DCE79" w14:textId="77777777" w:rsidR="001735B9" w:rsidRPr="006E350E" w:rsidRDefault="001735B9">
      <w:pPr>
        <w:pStyle w:val="Standard"/>
        <w:jc w:val="center"/>
        <w:rPr>
          <w:rFonts w:ascii="Constantia" w:hAnsi="Constantia" w:cs="Calibri"/>
          <w:b/>
          <w:color w:val="1E6A39"/>
        </w:rPr>
        <w:sectPr w:rsidR="001735B9" w:rsidRPr="006E350E">
          <w:pgSz w:w="11906" w:h="16838"/>
          <w:pgMar w:top="1134" w:right="1134" w:bottom="1134" w:left="1134" w:header="720" w:footer="720" w:gutter="0"/>
          <w:cols w:space="720"/>
          <w:formProt w:val="0"/>
        </w:sectPr>
      </w:pPr>
    </w:p>
    <w:tbl>
      <w:tblPr>
        <w:tblW w:w="5000" w:type="pct"/>
        <w:jc w:val="center"/>
        <w:tblLayout w:type="fixed"/>
        <w:tblCellMar>
          <w:left w:w="10" w:type="dxa"/>
          <w:right w:w="10" w:type="dxa"/>
        </w:tblCellMar>
        <w:tblLook w:val="0000" w:firstRow="0" w:lastRow="0" w:firstColumn="0" w:lastColumn="0" w:noHBand="0" w:noVBand="0"/>
      </w:tblPr>
      <w:tblGrid>
        <w:gridCol w:w="2138"/>
        <w:gridCol w:w="7490"/>
      </w:tblGrid>
      <w:tr w:rsidR="001735B9" w:rsidRPr="006E350E" w14:paraId="43CCA6C5" w14:textId="77777777" w:rsidTr="00A05962">
        <w:trPr>
          <w:trHeight w:val="538"/>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156BCBE" w14:textId="77777777" w:rsidR="001735B9" w:rsidRPr="006E350E" w:rsidRDefault="002052B7">
            <w:pPr>
              <w:pStyle w:val="Standard"/>
              <w:widowControl w:val="0"/>
              <w:spacing w:after="0" w:line="240" w:lineRule="auto"/>
              <w:jc w:val="center"/>
              <w:rPr>
                <w:rFonts w:ascii="Constantia" w:hAnsi="Constantia" w:cs="Calibri"/>
                <w:b/>
                <w:bCs/>
              </w:rPr>
            </w:pPr>
            <w:r w:rsidRPr="006E350E">
              <w:rPr>
                <w:rFonts w:ascii="Constantia" w:hAnsi="Constantia" w:cs="Calibri"/>
                <w:b/>
                <w:bCs/>
              </w:rPr>
              <w:t>PODRUČJE</w:t>
            </w:r>
          </w:p>
        </w:tc>
        <w:tc>
          <w:tcPr>
            <w:tcW w:w="7056"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7939520" w14:textId="77777777" w:rsidR="001735B9" w:rsidRPr="006E350E" w:rsidRDefault="002052B7">
            <w:pPr>
              <w:pStyle w:val="Standard"/>
              <w:widowControl w:val="0"/>
              <w:spacing w:after="0" w:line="240" w:lineRule="auto"/>
              <w:jc w:val="center"/>
              <w:rPr>
                <w:rFonts w:ascii="Constantia" w:hAnsi="Constantia" w:cs="Calibri"/>
                <w:b/>
                <w:caps/>
              </w:rPr>
            </w:pPr>
            <w:r w:rsidRPr="006E350E">
              <w:rPr>
                <w:rFonts w:ascii="Constantia" w:hAnsi="Constantia" w:cs="Calibri"/>
                <w:b/>
                <w:caps/>
              </w:rPr>
              <w:t>IZVANNASTAVNA AKTIVNOST</w:t>
            </w:r>
          </w:p>
        </w:tc>
      </w:tr>
      <w:tr w:rsidR="001735B9" w:rsidRPr="006E350E" w14:paraId="59368E27" w14:textId="77777777">
        <w:trPr>
          <w:trHeight w:val="454"/>
          <w:jc w:val="center"/>
        </w:trPr>
        <w:tc>
          <w:tcPr>
            <w:tcW w:w="2014" w:type="dxa"/>
            <w:tcBorders>
              <w:top w:val="single" w:sz="4" w:space="0" w:color="000000"/>
              <w:bottom w:val="single" w:sz="4" w:space="0" w:color="000000"/>
            </w:tcBorders>
            <w:tcMar>
              <w:top w:w="0" w:type="dxa"/>
              <w:left w:w="108" w:type="dxa"/>
              <w:bottom w:w="0" w:type="dxa"/>
              <w:right w:w="108" w:type="dxa"/>
            </w:tcMar>
          </w:tcPr>
          <w:p w14:paraId="1D26AB9C" w14:textId="77777777" w:rsidR="001735B9" w:rsidRPr="006E350E" w:rsidRDefault="001735B9">
            <w:pPr>
              <w:pStyle w:val="Standard"/>
              <w:widowControl w:val="0"/>
              <w:spacing w:after="0" w:line="240" w:lineRule="auto"/>
              <w:rPr>
                <w:rFonts w:ascii="Constantia" w:hAnsi="Constantia" w:cs="Calibri"/>
                <w:b/>
                <w:bCs/>
              </w:rPr>
            </w:pPr>
          </w:p>
        </w:tc>
        <w:tc>
          <w:tcPr>
            <w:tcW w:w="7056" w:type="dxa"/>
            <w:tcBorders>
              <w:top w:val="single" w:sz="4" w:space="0" w:color="000000"/>
              <w:bottom w:val="single" w:sz="4" w:space="0" w:color="000000"/>
            </w:tcBorders>
            <w:tcMar>
              <w:top w:w="0" w:type="dxa"/>
              <w:left w:w="108" w:type="dxa"/>
              <w:bottom w:w="0" w:type="dxa"/>
              <w:right w:w="108" w:type="dxa"/>
            </w:tcMar>
          </w:tcPr>
          <w:p w14:paraId="6F92438E" w14:textId="77777777" w:rsidR="001735B9" w:rsidRPr="006E350E" w:rsidRDefault="001735B9">
            <w:pPr>
              <w:pStyle w:val="Standard"/>
              <w:widowControl w:val="0"/>
              <w:spacing w:after="0" w:line="240" w:lineRule="auto"/>
              <w:rPr>
                <w:rFonts w:ascii="Constantia" w:hAnsi="Constantia" w:cs="Calibri"/>
              </w:rPr>
            </w:pPr>
          </w:p>
        </w:tc>
      </w:tr>
      <w:tr w:rsidR="001735B9" w:rsidRPr="006E350E" w14:paraId="2AE3026C" w14:textId="77777777">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F859D8" w14:textId="77777777" w:rsidR="001735B9" w:rsidRPr="006E350E" w:rsidRDefault="002052B7">
            <w:pPr>
              <w:pStyle w:val="Standard"/>
              <w:widowControl w:val="0"/>
              <w:spacing w:after="0" w:line="240" w:lineRule="auto"/>
              <w:rPr>
                <w:rFonts w:ascii="Constantia" w:hAnsi="Constantia" w:cs="Calibri"/>
                <w:b/>
                <w:bCs/>
              </w:rPr>
            </w:pPr>
            <w:r w:rsidRPr="006E350E">
              <w:rPr>
                <w:rFonts w:ascii="Constantia" w:hAnsi="Constantia" w:cs="Calibri"/>
                <w:b/>
                <w:bCs/>
              </w:rPr>
              <w:t>Aktivnost</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E57B9C" w14:textId="77777777" w:rsidR="0037034F" w:rsidRPr="006E350E" w:rsidRDefault="0060669E" w:rsidP="0060669E">
            <w:pPr>
              <w:pStyle w:val="Standard"/>
              <w:widowControl w:val="0"/>
              <w:spacing w:after="0" w:line="240" w:lineRule="auto"/>
              <w:rPr>
                <w:rFonts w:ascii="Constantia" w:hAnsi="Constantia"/>
              </w:rPr>
            </w:pPr>
            <w:r w:rsidRPr="006E350E">
              <w:rPr>
                <w:rFonts w:ascii="Constantia" w:hAnsi="Constantia"/>
              </w:rPr>
              <w:t xml:space="preserve">                             </w:t>
            </w:r>
          </w:p>
          <w:p w14:paraId="3049E90C" w14:textId="5AA03A32" w:rsidR="001735B9" w:rsidRPr="006E350E" w:rsidRDefault="0060669E" w:rsidP="0037034F">
            <w:pPr>
              <w:pStyle w:val="Standard"/>
              <w:widowControl w:val="0"/>
              <w:spacing w:after="0" w:line="240" w:lineRule="auto"/>
              <w:jc w:val="center"/>
              <w:rPr>
                <w:rFonts w:ascii="Constantia" w:hAnsi="Constantia"/>
              </w:rPr>
            </w:pPr>
            <w:r w:rsidRPr="006E350E">
              <w:rPr>
                <w:rFonts w:ascii="Constantia" w:hAnsi="Constantia"/>
                <w:b/>
                <w:bCs/>
              </w:rPr>
              <w:t xml:space="preserve">BIBLIJSKO </w:t>
            </w:r>
            <w:r w:rsidR="0037034F" w:rsidRPr="006E350E">
              <w:rPr>
                <w:rFonts w:ascii="Constantia" w:hAnsi="Constantia"/>
                <w:b/>
                <w:bCs/>
              </w:rPr>
              <w:t>–</w:t>
            </w:r>
            <w:r w:rsidRPr="006E350E">
              <w:rPr>
                <w:rFonts w:ascii="Constantia" w:hAnsi="Constantia"/>
                <w:b/>
                <w:bCs/>
              </w:rPr>
              <w:t xml:space="preserve"> KREATIVN</w:t>
            </w:r>
            <w:r w:rsidR="0037034F" w:rsidRPr="006E350E">
              <w:rPr>
                <w:rFonts w:ascii="Constantia" w:hAnsi="Constantia"/>
                <w:b/>
                <w:bCs/>
              </w:rPr>
              <w:t>I KLUB</w:t>
            </w:r>
          </w:p>
          <w:p w14:paraId="7E9B679E" w14:textId="03908739" w:rsidR="00164F62" w:rsidRPr="006E350E" w:rsidRDefault="00164F62" w:rsidP="00164F62">
            <w:pPr>
              <w:rPr>
                <w:rFonts w:ascii="Constantia" w:hAnsi="Constantia"/>
                <w:sz w:val="22"/>
                <w:szCs w:val="22"/>
                <w:lang w:bidi="ar-SA"/>
              </w:rPr>
            </w:pPr>
          </w:p>
        </w:tc>
      </w:tr>
      <w:tr w:rsidR="001735B9" w:rsidRPr="006E350E" w14:paraId="34CCB47B"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E0C3F9"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Kratak opis aktivnosti</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CB0007" w14:textId="2A1C7781"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Posadašnjenje biblijskih tekstova o stvaranju svijeta i čovjeka kroz proces nastanka, reprodukcije i brige o održavanju cvijeća koje će služiti za uređenje okoliša škole</w:t>
            </w:r>
            <w:r w:rsidR="005634B1" w:rsidRPr="006E350E">
              <w:rPr>
                <w:rFonts w:ascii="Constantia" w:hAnsi="Constantia"/>
              </w:rPr>
              <w:t>. Briga o određenom dijelu dvorišta određenom za uređenje u sklopu ove grupe.</w:t>
            </w:r>
            <w:r w:rsidR="00E61718" w:rsidRPr="006E350E">
              <w:rPr>
                <w:rFonts w:ascii="Constantia" w:hAnsi="Constantia"/>
              </w:rPr>
              <w:t xml:space="preserve"> </w:t>
            </w:r>
          </w:p>
        </w:tc>
      </w:tr>
      <w:tr w:rsidR="001735B9" w:rsidRPr="006E350E" w14:paraId="5867A478"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34A568"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Nositelji aktivnosti</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BA4EA2" w14:textId="77777777"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Helena Ila Dragičević</w:t>
            </w:r>
          </w:p>
        </w:tc>
      </w:tr>
      <w:tr w:rsidR="001735B9" w:rsidRPr="006E350E" w14:paraId="408014BB"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1D871B"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Ciljna skupina</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D4E5C8" w14:textId="41B52BB7" w:rsidR="001735B9" w:rsidRPr="006E350E" w:rsidRDefault="001A3FC4" w:rsidP="00582FCD">
            <w:pPr>
              <w:pStyle w:val="Standard"/>
              <w:widowControl w:val="0"/>
              <w:spacing w:after="0" w:line="240" w:lineRule="auto"/>
              <w:rPr>
                <w:rFonts w:ascii="Constantia" w:hAnsi="Constantia" w:cs="Calibri"/>
              </w:rPr>
            </w:pPr>
            <w:r w:rsidRPr="006E350E">
              <w:rPr>
                <w:rFonts w:ascii="Constantia" w:hAnsi="Constantia" w:cs="Calibri"/>
              </w:rPr>
              <w:t>2</w:t>
            </w:r>
            <w:r w:rsidR="005634B1" w:rsidRPr="006E350E">
              <w:rPr>
                <w:rFonts w:ascii="Constantia" w:hAnsi="Constantia" w:cs="Calibri"/>
              </w:rPr>
              <w:t>. i 5</w:t>
            </w:r>
            <w:r w:rsidR="002052B7" w:rsidRPr="006E350E">
              <w:rPr>
                <w:rFonts w:ascii="Constantia" w:hAnsi="Constantia" w:cs="Calibri"/>
              </w:rPr>
              <w:t>. razredi</w:t>
            </w:r>
          </w:p>
        </w:tc>
      </w:tr>
      <w:tr w:rsidR="001735B9" w:rsidRPr="006E350E" w14:paraId="67A593B7"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A81311"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Planirani broj učenika</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F03171" w14:textId="28E52883" w:rsidR="001735B9" w:rsidRPr="006E350E" w:rsidRDefault="00D50E53" w:rsidP="00582FCD">
            <w:pPr>
              <w:pStyle w:val="Standard"/>
              <w:widowControl w:val="0"/>
              <w:spacing w:after="0" w:line="240" w:lineRule="auto"/>
              <w:rPr>
                <w:rFonts w:ascii="Constantia" w:hAnsi="Constantia" w:cs="Calibri"/>
              </w:rPr>
            </w:pPr>
            <w:r w:rsidRPr="006E350E">
              <w:rPr>
                <w:rFonts w:ascii="Constantia" w:hAnsi="Constantia" w:cs="Calibri"/>
              </w:rPr>
              <w:t>Oko 15</w:t>
            </w:r>
            <w:r w:rsidR="00766EA6" w:rsidRPr="006E350E">
              <w:rPr>
                <w:rFonts w:ascii="Constantia" w:hAnsi="Constantia" w:cs="Calibri"/>
              </w:rPr>
              <w:t xml:space="preserve"> učenika</w:t>
            </w:r>
          </w:p>
        </w:tc>
      </w:tr>
      <w:tr w:rsidR="001735B9" w:rsidRPr="006E350E" w14:paraId="14CA332D"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20C140"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Planirani broj sati tjedno</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A2920F" w14:textId="77777777"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2</w:t>
            </w:r>
          </w:p>
        </w:tc>
      </w:tr>
      <w:tr w:rsidR="001735B9" w:rsidRPr="006E350E" w14:paraId="05AA8612"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1A0424"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Ciljevi aktivnosti</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1D94CB" w14:textId="77777777"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Učenici će:</w:t>
            </w:r>
          </w:p>
          <w:p w14:paraId="72E22707" w14:textId="77777777"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 ponoviti tekstove o stvaranju svijeta i čovjeka te ih posadašnjiti</w:t>
            </w:r>
          </w:p>
          <w:p w14:paraId="69003E56" w14:textId="77777777" w:rsidR="001735B9" w:rsidRPr="006E350E" w:rsidRDefault="002052B7" w:rsidP="00582FCD">
            <w:pPr>
              <w:pStyle w:val="Standard"/>
              <w:widowControl w:val="0"/>
              <w:spacing w:after="0" w:line="240" w:lineRule="auto"/>
              <w:rPr>
                <w:rFonts w:ascii="Constantia" w:hAnsi="Constantia"/>
              </w:rPr>
            </w:pPr>
            <w:r w:rsidRPr="006E350E">
              <w:rPr>
                <w:rFonts w:ascii="Constantia" w:hAnsi="Constantia" w:cs="Calibri"/>
              </w:rPr>
              <w:t>- uočiti kako oni konkretno mogu biti susutvaratelji u Božjem planu stvaranja</w:t>
            </w:r>
          </w:p>
          <w:p w14:paraId="596FA8FB" w14:textId="26592F89" w:rsidR="00AE3768" w:rsidRPr="006E350E" w:rsidRDefault="00AE3768" w:rsidP="00582FCD">
            <w:pPr>
              <w:rPr>
                <w:rFonts w:ascii="Constantia" w:hAnsi="Constantia"/>
                <w:sz w:val="22"/>
                <w:szCs w:val="22"/>
                <w:lang w:bidi="ar-SA"/>
              </w:rPr>
            </w:pPr>
            <w:r w:rsidRPr="006E350E">
              <w:rPr>
                <w:rFonts w:ascii="Constantia" w:hAnsi="Constantia"/>
                <w:sz w:val="22"/>
                <w:szCs w:val="22"/>
              </w:rPr>
              <w:t>- izradom origami cvijeća, bookmarkera, memory kartica, letaka i mini plakata posadašnjiti ljepotu prirode</w:t>
            </w:r>
          </w:p>
          <w:p w14:paraId="496460C1" w14:textId="77777777"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 brigom oko cvijeća uvidjeti vlastitu sustvarateljsku ulogu u svakodnevnom životu</w:t>
            </w:r>
          </w:p>
          <w:p w14:paraId="23989CA4" w14:textId="30BE09AF" w:rsidR="0060669E" w:rsidRPr="006E350E" w:rsidRDefault="002052B7" w:rsidP="00582FCD">
            <w:pPr>
              <w:pStyle w:val="Standard"/>
              <w:widowControl w:val="0"/>
              <w:spacing w:after="0" w:line="240" w:lineRule="auto"/>
              <w:rPr>
                <w:rFonts w:ascii="Constantia" w:hAnsi="Constantia"/>
              </w:rPr>
            </w:pPr>
            <w:r w:rsidRPr="006E350E">
              <w:rPr>
                <w:rFonts w:ascii="Constantia" w:hAnsi="Constantia" w:cs="Calibri"/>
              </w:rPr>
              <w:t>- pratiti i ovjekovječiti razvoj biljaka fotografijama</w:t>
            </w:r>
          </w:p>
          <w:p w14:paraId="2AE09B17" w14:textId="228D58E9" w:rsidR="0060669E" w:rsidRPr="006E350E" w:rsidRDefault="0060669E" w:rsidP="00582FCD">
            <w:pPr>
              <w:rPr>
                <w:rFonts w:ascii="Constantia" w:hAnsi="Constantia"/>
                <w:sz w:val="22"/>
                <w:szCs w:val="22"/>
                <w:lang w:bidi="ar-SA"/>
              </w:rPr>
            </w:pPr>
            <w:r w:rsidRPr="006E350E">
              <w:rPr>
                <w:rFonts w:ascii="Constantia" w:hAnsi="Constantia"/>
                <w:sz w:val="22"/>
                <w:szCs w:val="22"/>
              </w:rPr>
              <w:t>- brinuti oko uređenja okoliša škole</w:t>
            </w:r>
          </w:p>
        </w:tc>
      </w:tr>
      <w:tr w:rsidR="001735B9" w:rsidRPr="006E350E" w14:paraId="5BE6FA78"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E6034D"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Namjena aktivnosti</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19ABF8" w14:textId="77777777"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Razvoj duhovnog i fizičkog aspekta života</w:t>
            </w:r>
          </w:p>
        </w:tc>
      </w:tr>
      <w:tr w:rsidR="001735B9" w:rsidRPr="006E350E" w14:paraId="3EFF74C6"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23C255"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Način realizacije aktivnosti</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E31091" w14:textId="77777777"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individualni rad, rad u skupini, rad u paru</w:t>
            </w:r>
          </w:p>
        </w:tc>
      </w:tr>
      <w:tr w:rsidR="001735B9" w:rsidRPr="006E350E" w14:paraId="6C2D4E2D"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2FB18F"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Vremenski okvir aktivnosti</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BBAEC9" w14:textId="2F9F217E"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 xml:space="preserve">Školska godina </w:t>
            </w:r>
            <w:r w:rsidR="00F6572C" w:rsidRPr="006E350E">
              <w:rPr>
                <w:rFonts w:ascii="Constantia" w:hAnsi="Constantia" w:cs="Calibri"/>
              </w:rPr>
              <w:t>2023./2024.</w:t>
            </w:r>
          </w:p>
        </w:tc>
      </w:tr>
      <w:tr w:rsidR="001735B9" w:rsidRPr="006E350E" w14:paraId="1199FAA8"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1D098A"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Troškovnik aktivnosti</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03A9E7" w14:textId="1CEF1B6C"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200</w:t>
            </w:r>
            <w:r w:rsidR="00916E26" w:rsidRPr="006E350E">
              <w:rPr>
                <w:rFonts w:ascii="Constantia" w:hAnsi="Constantia" w:cs="Calibri"/>
              </w:rPr>
              <w:t xml:space="preserve"> </w:t>
            </w:r>
            <w:r w:rsidRPr="006E350E">
              <w:rPr>
                <w:rFonts w:ascii="Constantia" w:hAnsi="Constantia" w:cs="Calibri"/>
              </w:rPr>
              <w:t>kn</w:t>
            </w:r>
            <w:r w:rsidR="00916E26" w:rsidRPr="006E350E">
              <w:rPr>
                <w:rFonts w:ascii="Constantia" w:hAnsi="Constantia" w:cs="Calibri"/>
              </w:rPr>
              <w:t xml:space="preserve"> (oko 26,5 eura)</w:t>
            </w:r>
          </w:p>
        </w:tc>
      </w:tr>
      <w:tr w:rsidR="001735B9" w:rsidRPr="006E350E" w14:paraId="6F09F012"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31BCB2"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Način vrednovanja aktivnosti</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20E550" w14:textId="77777777"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Samovrednovanje učenika, suradničko učenje, zalaganje</w:t>
            </w:r>
          </w:p>
        </w:tc>
      </w:tr>
      <w:tr w:rsidR="001735B9" w:rsidRPr="006E350E" w14:paraId="16253AB6" w14:textId="77777777" w:rsidTr="00582FCD">
        <w:trPr>
          <w:trHeight w:val="454"/>
          <w:jc w:val="center"/>
        </w:trPr>
        <w:tc>
          <w:tcPr>
            <w:tcW w:w="2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4BE3B7" w14:textId="77777777" w:rsidR="001735B9" w:rsidRPr="006E350E" w:rsidRDefault="002052B7" w:rsidP="00582FCD">
            <w:pPr>
              <w:pStyle w:val="Standard"/>
              <w:widowControl w:val="0"/>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05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6BC303" w14:textId="77777777" w:rsidR="001735B9" w:rsidRPr="006E350E" w:rsidRDefault="002052B7" w:rsidP="00582FCD">
            <w:pPr>
              <w:pStyle w:val="Standard"/>
              <w:widowControl w:val="0"/>
              <w:spacing w:after="0" w:line="240" w:lineRule="auto"/>
              <w:rPr>
                <w:rFonts w:ascii="Constantia" w:hAnsi="Constantia" w:cs="Calibri"/>
              </w:rPr>
            </w:pPr>
            <w:r w:rsidRPr="006E350E">
              <w:rPr>
                <w:rFonts w:ascii="Constantia" w:hAnsi="Constantia" w:cs="Calibri"/>
              </w:rPr>
              <w:t>Izraditi album rasta i razvoja cvijeća koji će biti na uvid u školskoj knjižnici. Napraviti mini izložbu fotografija u školskom prostoru.</w:t>
            </w:r>
          </w:p>
        </w:tc>
      </w:tr>
    </w:tbl>
    <w:p w14:paraId="54B6CE52" w14:textId="77777777" w:rsidR="009512B9" w:rsidRPr="006E350E" w:rsidRDefault="009512B9" w:rsidP="009512B9">
      <w:pPr>
        <w:rPr>
          <w:rFonts w:ascii="Constantia" w:hAnsi="Constantia"/>
          <w:lang w:bidi="ar-SA"/>
        </w:rPr>
      </w:pPr>
    </w:p>
    <w:p w14:paraId="0CB43782" w14:textId="77777777" w:rsidR="001735B9" w:rsidRPr="006E350E" w:rsidRDefault="001735B9">
      <w:pPr>
        <w:pStyle w:val="Standard"/>
        <w:jc w:val="center"/>
        <w:rPr>
          <w:rFonts w:ascii="Constantia" w:hAnsi="Constantia" w:cs="Calibri"/>
          <w:b/>
          <w:color w:val="1E6A39"/>
          <w:sz w:val="72"/>
          <w:szCs w:val="72"/>
        </w:rPr>
      </w:pPr>
    </w:p>
    <w:p w14:paraId="78C21CE3" w14:textId="77777777" w:rsidR="001735B9" w:rsidRPr="006E350E" w:rsidRDefault="001735B9">
      <w:pPr>
        <w:pStyle w:val="Standard"/>
        <w:jc w:val="center"/>
        <w:rPr>
          <w:rFonts w:ascii="Constantia" w:hAnsi="Constantia" w:cs="Calibri"/>
          <w:b/>
          <w:color w:val="1E6A39"/>
          <w:sz w:val="72"/>
          <w:szCs w:val="72"/>
        </w:rPr>
      </w:pPr>
    </w:p>
    <w:p w14:paraId="49DB262D" w14:textId="77777777" w:rsidR="001735B9" w:rsidRPr="006E350E" w:rsidRDefault="001735B9">
      <w:pPr>
        <w:pStyle w:val="Standard"/>
        <w:jc w:val="center"/>
        <w:rPr>
          <w:rFonts w:ascii="Constantia" w:hAnsi="Constantia" w:cs="Calibri"/>
          <w:b/>
          <w:color w:val="1E6A39"/>
          <w:sz w:val="72"/>
          <w:szCs w:val="72"/>
        </w:rPr>
      </w:pPr>
    </w:p>
    <w:p w14:paraId="5AF7EFE2" w14:textId="77777777" w:rsidR="00E87844" w:rsidRPr="006E350E" w:rsidRDefault="00E87844">
      <w:pPr>
        <w:pStyle w:val="Standard"/>
        <w:jc w:val="center"/>
        <w:rPr>
          <w:rFonts w:ascii="Constantia" w:hAnsi="Constantia" w:cs="Calibri"/>
          <w:b/>
          <w:sz w:val="72"/>
          <w:szCs w:val="72"/>
        </w:rPr>
      </w:pPr>
    </w:p>
    <w:p w14:paraId="37032819" w14:textId="77777777" w:rsidR="00E87844" w:rsidRPr="006E350E" w:rsidRDefault="00E87844">
      <w:pPr>
        <w:pStyle w:val="Standard"/>
        <w:jc w:val="center"/>
        <w:rPr>
          <w:rFonts w:ascii="Constantia" w:hAnsi="Constantia" w:cs="Calibri"/>
          <w:b/>
          <w:sz w:val="72"/>
          <w:szCs w:val="72"/>
        </w:rPr>
      </w:pPr>
    </w:p>
    <w:p w14:paraId="43CCDAC9" w14:textId="3819B5DE" w:rsidR="00E87844" w:rsidRPr="006E350E" w:rsidRDefault="00E87844">
      <w:pPr>
        <w:pStyle w:val="Standard"/>
        <w:jc w:val="center"/>
        <w:rPr>
          <w:rFonts w:ascii="Constantia" w:hAnsi="Constantia" w:cs="Calibri"/>
          <w:b/>
          <w:sz w:val="72"/>
          <w:szCs w:val="72"/>
        </w:rPr>
      </w:pPr>
    </w:p>
    <w:p w14:paraId="7BECAE5D" w14:textId="0BA20CC6" w:rsidR="00E87844" w:rsidRPr="006E350E" w:rsidRDefault="00E87844">
      <w:pPr>
        <w:pStyle w:val="Standard"/>
        <w:jc w:val="center"/>
        <w:rPr>
          <w:rFonts w:ascii="Constantia" w:hAnsi="Constantia" w:cs="Calibri"/>
          <w:b/>
          <w:sz w:val="72"/>
          <w:szCs w:val="72"/>
        </w:rPr>
      </w:pPr>
    </w:p>
    <w:p w14:paraId="62D0C5AB" w14:textId="77777777" w:rsidR="00D7433C" w:rsidRPr="006E350E" w:rsidRDefault="00D7433C">
      <w:pPr>
        <w:pStyle w:val="Standard"/>
        <w:jc w:val="center"/>
        <w:rPr>
          <w:rFonts w:ascii="Constantia" w:hAnsi="Constantia" w:cs="Calibri"/>
          <w:b/>
          <w:sz w:val="72"/>
          <w:szCs w:val="72"/>
        </w:rPr>
      </w:pPr>
    </w:p>
    <w:p w14:paraId="7DF1F94F" w14:textId="06939618" w:rsidR="001735B9" w:rsidRPr="006E350E" w:rsidRDefault="007014F1" w:rsidP="00D7433C">
      <w:pPr>
        <w:pStyle w:val="Naslov1"/>
        <w:rPr>
          <w:rFonts w:ascii="Constantia" w:hAnsi="Constantia"/>
          <w:sz w:val="72"/>
          <w:szCs w:val="72"/>
        </w:rPr>
      </w:pPr>
      <w:bookmarkStart w:id="13" w:name="_7._Izvanučionička_nastava"/>
      <w:bookmarkEnd w:id="13"/>
      <w:r w:rsidRPr="006E350E">
        <w:rPr>
          <w:rFonts w:ascii="Constantia" w:hAnsi="Constantia"/>
          <w:sz w:val="72"/>
          <w:szCs w:val="72"/>
        </w:rPr>
        <w:t xml:space="preserve">   </w:t>
      </w:r>
      <w:r w:rsidR="002052B7" w:rsidRPr="006E350E">
        <w:rPr>
          <w:rFonts w:ascii="Constantia" w:hAnsi="Constantia"/>
          <w:sz w:val="72"/>
          <w:szCs w:val="72"/>
        </w:rPr>
        <w:t>7. Izvanučionička nastava</w:t>
      </w:r>
    </w:p>
    <w:p w14:paraId="46F65498" w14:textId="77777777" w:rsidR="001735B9" w:rsidRPr="006E350E" w:rsidRDefault="001735B9" w:rsidP="003D6D44">
      <w:pPr>
        <w:pStyle w:val="Standard"/>
        <w:pageBreakBefore/>
        <w:rPr>
          <w:rFonts w:ascii="Constantia" w:hAnsi="Constantia" w:cs="Calibri"/>
          <w:b/>
          <w:sz w:val="28"/>
          <w:szCs w:val="24"/>
        </w:rPr>
      </w:pPr>
    </w:p>
    <w:p w14:paraId="73181FA9" w14:textId="77777777"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OSNOVNA ŠKOLA JOSIPA RAČIĆA - ŠKOLSKI KURIKULUM</w:t>
      </w:r>
    </w:p>
    <w:p w14:paraId="7F838B6E" w14:textId="28510101" w:rsidR="001735B9" w:rsidRPr="006E350E" w:rsidRDefault="002052B7">
      <w:pPr>
        <w:pStyle w:val="Standard"/>
        <w:tabs>
          <w:tab w:val="center" w:pos="4535"/>
          <w:tab w:val="left" w:pos="7482"/>
        </w:tabs>
        <w:jc w:val="center"/>
        <w:rPr>
          <w:rFonts w:ascii="Constantia" w:hAnsi="Constantia" w:cs="Calibri"/>
          <w:b/>
          <w:sz w:val="28"/>
          <w:szCs w:val="24"/>
        </w:rPr>
      </w:pPr>
      <w:r w:rsidRPr="006E350E">
        <w:rPr>
          <w:rFonts w:ascii="Constantia" w:hAnsi="Constantia" w:cs="Calibri"/>
          <w:b/>
          <w:sz w:val="28"/>
          <w:szCs w:val="24"/>
        </w:rPr>
        <w:t xml:space="preserve">Školska godina </w:t>
      </w:r>
      <w:r w:rsidR="00F6572C" w:rsidRPr="006E350E">
        <w:rPr>
          <w:rFonts w:ascii="Constantia" w:hAnsi="Constantia" w:cs="Calibri"/>
          <w:b/>
          <w:sz w:val="28"/>
          <w:szCs w:val="24"/>
        </w:rPr>
        <w:t>2023./2024.</w:t>
      </w:r>
    </w:p>
    <w:p w14:paraId="7488F0AC" w14:textId="77777777" w:rsidR="001735B9" w:rsidRPr="006E350E" w:rsidRDefault="002052B7">
      <w:pPr>
        <w:pStyle w:val="Standard"/>
        <w:tabs>
          <w:tab w:val="center" w:pos="4535"/>
          <w:tab w:val="left" w:pos="7482"/>
        </w:tabs>
        <w:jc w:val="center"/>
        <w:rPr>
          <w:rFonts w:ascii="Constantia" w:hAnsi="Constantia" w:cs="Calibri"/>
          <w:b/>
          <w:sz w:val="28"/>
          <w:szCs w:val="24"/>
        </w:rPr>
      </w:pPr>
      <w:r w:rsidRPr="006E350E">
        <w:rPr>
          <w:rFonts w:ascii="Constantia" w:hAnsi="Constantia" w:cs="Calibri"/>
          <w:b/>
          <w:sz w:val="28"/>
          <w:szCs w:val="24"/>
        </w:rPr>
        <w:t>IZVANUČIONIČKA NASTAVA</w:t>
      </w:r>
    </w:p>
    <w:p w14:paraId="4A68570E" w14:textId="3F38091A" w:rsidR="00A02B3C" w:rsidRPr="006E350E" w:rsidRDefault="00A02B3C" w:rsidP="00A02B3C">
      <w:pPr>
        <w:rPr>
          <w:rFonts w:ascii="Constantia" w:hAnsi="Constantia"/>
          <w:lang w:bidi="ar-SA"/>
        </w:rPr>
      </w:pPr>
    </w:p>
    <w:tbl>
      <w:tblPr>
        <w:tblW w:w="5001" w:type="pct"/>
        <w:tblInd w:w="-5" w:type="dxa"/>
        <w:tblLayout w:type="fixed"/>
        <w:tblCellMar>
          <w:left w:w="10" w:type="dxa"/>
          <w:right w:w="10" w:type="dxa"/>
        </w:tblCellMar>
        <w:tblLook w:val="0000" w:firstRow="0" w:lastRow="0" w:firstColumn="0" w:lastColumn="0" w:noHBand="0" w:noVBand="0"/>
      </w:tblPr>
      <w:tblGrid>
        <w:gridCol w:w="1658"/>
        <w:gridCol w:w="1604"/>
        <w:gridCol w:w="2323"/>
        <w:gridCol w:w="1496"/>
        <w:gridCol w:w="905"/>
        <w:gridCol w:w="1644"/>
      </w:tblGrid>
      <w:tr w:rsidR="001735B9" w:rsidRPr="006E350E" w14:paraId="270CEB39" w14:textId="77777777" w:rsidTr="00E87844">
        <w:trPr>
          <w:trHeight w:val="397"/>
        </w:trPr>
        <w:tc>
          <w:tcPr>
            <w:tcW w:w="156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5EA6BA1A" w14:textId="77777777" w:rsidR="001735B9" w:rsidRPr="006E350E" w:rsidRDefault="002052B7">
            <w:pPr>
              <w:pStyle w:val="Standard"/>
              <w:spacing w:after="0"/>
              <w:jc w:val="center"/>
              <w:rPr>
                <w:rFonts w:ascii="Constantia" w:hAnsi="Constantia" w:cs="Calibri"/>
                <w:b/>
              </w:rPr>
            </w:pPr>
            <w:r w:rsidRPr="006E350E">
              <w:rPr>
                <w:rFonts w:ascii="Constantia" w:hAnsi="Constantia" w:cs="Calibri"/>
                <w:b/>
              </w:rPr>
              <w:t>AKTIVNOST</w:t>
            </w:r>
          </w:p>
        </w:tc>
        <w:tc>
          <w:tcPr>
            <w:tcW w:w="150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3D3E60CC" w14:textId="77777777" w:rsidR="001735B9" w:rsidRPr="006E350E" w:rsidRDefault="002052B7">
            <w:pPr>
              <w:pStyle w:val="Standard"/>
              <w:spacing w:after="0"/>
              <w:jc w:val="center"/>
              <w:rPr>
                <w:rFonts w:ascii="Constantia" w:hAnsi="Constantia" w:cs="Calibri"/>
                <w:b/>
              </w:rPr>
            </w:pPr>
            <w:r w:rsidRPr="006E350E">
              <w:rPr>
                <w:rFonts w:ascii="Constantia" w:hAnsi="Constantia" w:cs="Calibri"/>
                <w:b/>
              </w:rPr>
              <w:t>VRSTA</w:t>
            </w:r>
          </w:p>
        </w:tc>
        <w:tc>
          <w:tcPr>
            <w:tcW w:w="218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1D14346C" w14:textId="77777777" w:rsidR="001735B9" w:rsidRPr="006E350E" w:rsidRDefault="002052B7">
            <w:pPr>
              <w:pStyle w:val="Standard"/>
              <w:spacing w:after="0"/>
              <w:jc w:val="center"/>
              <w:rPr>
                <w:rFonts w:ascii="Constantia" w:hAnsi="Constantia" w:cs="Calibri"/>
                <w:b/>
              </w:rPr>
            </w:pPr>
            <w:r w:rsidRPr="006E350E">
              <w:rPr>
                <w:rFonts w:ascii="Constantia" w:hAnsi="Constantia" w:cs="Calibri"/>
                <w:b/>
              </w:rPr>
              <w:t>NOSITELJ</w:t>
            </w:r>
          </w:p>
        </w:tc>
        <w:tc>
          <w:tcPr>
            <w:tcW w:w="1408"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2B2BE38F" w14:textId="77777777" w:rsidR="001735B9" w:rsidRPr="006E350E" w:rsidRDefault="002052B7">
            <w:pPr>
              <w:pStyle w:val="Standard"/>
              <w:spacing w:after="0"/>
              <w:jc w:val="center"/>
              <w:rPr>
                <w:rFonts w:ascii="Constantia" w:hAnsi="Constantia" w:cs="Calibri"/>
                <w:b/>
              </w:rPr>
            </w:pPr>
            <w:r w:rsidRPr="006E350E">
              <w:rPr>
                <w:rFonts w:ascii="Constantia" w:hAnsi="Constantia" w:cs="Calibri"/>
                <w:b/>
              </w:rPr>
              <w:t>CILJNA SKUPINA</w:t>
            </w:r>
          </w:p>
        </w:tc>
        <w:tc>
          <w:tcPr>
            <w:tcW w:w="85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4DC5B400" w14:textId="66184E32" w:rsidR="00E87844" w:rsidRPr="006E350E" w:rsidRDefault="002052B7" w:rsidP="00E87844">
            <w:pPr>
              <w:pStyle w:val="Standard"/>
              <w:spacing w:after="0"/>
              <w:jc w:val="center"/>
              <w:rPr>
                <w:rFonts w:ascii="Constantia" w:hAnsi="Constantia" w:cs="Calibri"/>
                <w:b/>
              </w:rPr>
            </w:pPr>
            <w:r w:rsidRPr="006E350E">
              <w:rPr>
                <w:rFonts w:ascii="Constantia" w:hAnsi="Constantia" w:cs="Calibri"/>
                <w:b/>
              </w:rPr>
              <w:t>BROJ UČ</w:t>
            </w:r>
            <w:r w:rsidR="00E87844" w:rsidRPr="006E350E">
              <w:rPr>
                <w:rFonts w:ascii="Constantia" w:hAnsi="Constantia" w:cs="Calibri"/>
                <w:b/>
              </w:rPr>
              <w:t>.</w:t>
            </w:r>
          </w:p>
        </w:tc>
        <w:tc>
          <w:tcPr>
            <w:tcW w:w="1547"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vAlign w:val="center"/>
          </w:tcPr>
          <w:p w14:paraId="34972FAE" w14:textId="77777777" w:rsidR="001735B9" w:rsidRPr="006E350E" w:rsidRDefault="002052B7">
            <w:pPr>
              <w:pStyle w:val="Standard"/>
              <w:spacing w:after="0"/>
              <w:jc w:val="center"/>
              <w:rPr>
                <w:rFonts w:ascii="Constantia" w:hAnsi="Constantia" w:cs="Calibri"/>
                <w:b/>
              </w:rPr>
            </w:pPr>
            <w:r w:rsidRPr="006E350E">
              <w:rPr>
                <w:rFonts w:ascii="Constantia" w:hAnsi="Constantia" w:cs="Calibri"/>
                <w:b/>
              </w:rPr>
              <w:t>VREMENIK</w:t>
            </w:r>
          </w:p>
        </w:tc>
      </w:tr>
    </w:tbl>
    <w:p w14:paraId="0F571BBB" w14:textId="77777777" w:rsidR="00E87844" w:rsidRPr="006E350E" w:rsidRDefault="00E87844">
      <w:pPr>
        <w:rPr>
          <w:rFonts w:ascii="Constantia" w:hAnsi="Constantia"/>
        </w:rPr>
      </w:pPr>
    </w:p>
    <w:tbl>
      <w:tblPr>
        <w:tblW w:w="5001" w:type="pct"/>
        <w:tblInd w:w="-5" w:type="dxa"/>
        <w:tblLayout w:type="fixed"/>
        <w:tblCellMar>
          <w:left w:w="10" w:type="dxa"/>
          <w:right w:w="10" w:type="dxa"/>
        </w:tblCellMar>
        <w:tblLook w:val="0000" w:firstRow="0" w:lastRow="0" w:firstColumn="0" w:lastColumn="0" w:noHBand="0" w:noVBand="0"/>
      </w:tblPr>
      <w:tblGrid>
        <w:gridCol w:w="9630"/>
      </w:tblGrid>
      <w:tr w:rsidR="001735B9" w:rsidRPr="006E350E" w14:paraId="224F327B" w14:textId="77777777" w:rsidTr="001D3101">
        <w:trPr>
          <w:trHeight w:val="397"/>
        </w:trPr>
        <w:tc>
          <w:tcPr>
            <w:tcW w:w="9062"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35A8A859" w14:textId="5DA07C21" w:rsidR="007025CF" w:rsidRPr="006E350E" w:rsidRDefault="002052B7" w:rsidP="00E87844">
            <w:pPr>
              <w:pStyle w:val="Standard"/>
              <w:spacing w:after="0"/>
              <w:jc w:val="center"/>
              <w:rPr>
                <w:rFonts w:ascii="Constantia" w:hAnsi="Constantia"/>
              </w:rPr>
            </w:pPr>
            <w:r w:rsidRPr="006E350E">
              <w:rPr>
                <w:rFonts w:ascii="Constantia" w:eastAsia="Times New Roman" w:hAnsi="Constantia" w:cs="Calibri"/>
                <w:b/>
                <w:sz w:val="24"/>
                <w:szCs w:val="24"/>
                <w:lang w:eastAsia="hr-HR"/>
              </w:rPr>
              <w:t>RAZREDNA NASTAVA</w:t>
            </w:r>
          </w:p>
        </w:tc>
      </w:tr>
    </w:tbl>
    <w:p w14:paraId="27D0C660" w14:textId="77777777" w:rsidR="00E87844" w:rsidRPr="006E350E" w:rsidRDefault="00E87844">
      <w:pPr>
        <w:rPr>
          <w:rFonts w:ascii="Constantia" w:hAnsi="Constantia"/>
        </w:rPr>
      </w:pPr>
    </w:p>
    <w:tbl>
      <w:tblPr>
        <w:tblW w:w="5001" w:type="pct"/>
        <w:tblInd w:w="-5" w:type="dxa"/>
        <w:tblLayout w:type="fixed"/>
        <w:tblCellMar>
          <w:left w:w="10" w:type="dxa"/>
          <w:right w:w="10" w:type="dxa"/>
        </w:tblCellMar>
        <w:tblLook w:val="0000" w:firstRow="0" w:lastRow="0" w:firstColumn="0" w:lastColumn="0" w:noHBand="0" w:noVBand="0"/>
      </w:tblPr>
      <w:tblGrid>
        <w:gridCol w:w="1657"/>
        <w:gridCol w:w="1604"/>
        <w:gridCol w:w="2323"/>
        <w:gridCol w:w="1197"/>
        <w:gridCol w:w="1205"/>
        <w:gridCol w:w="1644"/>
      </w:tblGrid>
      <w:tr w:rsidR="007025CF" w:rsidRPr="006E350E" w14:paraId="7A9C447C" w14:textId="77777777" w:rsidTr="00CA7DEA">
        <w:trPr>
          <w:trHeight w:val="397"/>
        </w:trPr>
        <w:tc>
          <w:tcPr>
            <w:tcW w:w="9630" w:type="dxa"/>
            <w:gridSpan w:val="6"/>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3AB631AB" w14:textId="62D0B64B" w:rsidR="007025CF" w:rsidRPr="006E350E" w:rsidRDefault="00115D53" w:rsidP="00A06B54">
            <w:pPr>
              <w:jc w:val="center"/>
              <w:rPr>
                <w:rFonts w:ascii="Constantia" w:hAnsi="Constantia"/>
                <w:b/>
                <w:bCs/>
                <w:sz w:val="22"/>
                <w:szCs w:val="22"/>
              </w:rPr>
            </w:pPr>
            <w:r w:rsidRPr="006E350E">
              <w:rPr>
                <w:rFonts w:ascii="Constantia" w:hAnsi="Constantia"/>
                <w:b/>
                <w:bCs/>
                <w:sz w:val="22"/>
                <w:szCs w:val="22"/>
              </w:rPr>
              <w:t>1</w:t>
            </w:r>
            <w:r w:rsidR="007025CF" w:rsidRPr="006E350E">
              <w:rPr>
                <w:rFonts w:ascii="Constantia" w:hAnsi="Constantia"/>
                <w:b/>
                <w:bCs/>
                <w:sz w:val="22"/>
                <w:szCs w:val="22"/>
              </w:rPr>
              <w:t>. RAZRED</w:t>
            </w:r>
          </w:p>
        </w:tc>
      </w:tr>
      <w:tr w:rsidR="00037273" w:rsidRPr="006E350E" w14:paraId="5B6AAA29" w14:textId="77777777" w:rsidTr="00C8111F">
        <w:trPr>
          <w:trHeight w:val="397"/>
        </w:trPr>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A1336" w14:textId="01DF5127" w:rsidR="00037273" w:rsidRPr="006E350E" w:rsidRDefault="00B700AE" w:rsidP="00C8111F">
            <w:pPr>
              <w:rPr>
                <w:rFonts w:ascii="Constantia" w:hAnsi="Constantia"/>
                <w:sz w:val="22"/>
                <w:szCs w:val="22"/>
              </w:rPr>
            </w:pPr>
            <w:r w:rsidRPr="006E350E">
              <w:rPr>
                <w:rFonts w:ascii="Constantia" w:hAnsi="Constantia"/>
                <w:sz w:val="22"/>
                <w:szCs w:val="22"/>
              </w:rPr>
              <w:t>Posjet kazalištu</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CFD0BC" w14:textId="1BDA65C5" w:rsidR="00037273" w:rsidRPr="006E350E" w:rsidRDefault="00037273" w:rsidP="00C8111F">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7BF7F" w14:textId="6330AA02" w:rsidR="00037273" w:rsidRPr="006E350E" w:rsidRDefault="00037273" w:rsidP="00C8111F">
            <w:pPr>
              <w:rPr>
                <w:rFonts w:ascii="Constantia" w:hAnsi="Constantia"/>
                <w:sz w:val="22"/>
                <w:szCs w:val="22"/>
              </w:rPr>
            </w:pPr>
            <w:r w:rsidRPr="006E350E">
              <w:rPr>
                <w:rFonts w:ascii="Constantia" w:hAnsi="Constantia"/>
                <w:sz w:val="22"/>
                <w:szCs w:val="22"/>
              </w:rPr>
              <w:t>Dragana Rakonca, Majda Krčmar Kavić, Lucija Kegel, Marija Mamić</w:t>
            </w:r>
            <w:r w:rsidR="00A63F10" w:rsidRPr="006E350E">
              <w:rPr>
                <w:rFonts w:ascii="Constantia" w:hAnsi="Constantia"/>
                <w:sz w:val="22"/>
                <w:szCs w:val="22"/>
              </w:rPr>
              <w:t>, Martina Likić, Patricija Grgoković, Ana Patačko, Mirela Šolić Matić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CA4712" w14:textId="59E9B50B" w:rsidR="00037273" w:rsidRPr="006E350E" w:rsidRDefault="00037273" w:rsidP="00C8111F">
            <w:pPr>
              <w:jc w:val="center"/>
              <w:rPr>
                <w:rFonts w:ascii="Constantia" w:hAnsi="Constantia"/>
                <w:sz w:val="22"/>
                <w:szCs w:val="22"/>
              </w:rPr>
            </w:pPr>
            <w:r w:rsidRPr="006E350E">
              <w:rPr>
                <w:rFonts w:ascii="Constantia" w:hAnsi="Constantia"/>
                <w:sz w:val="22"/>
                <w:szCs w:val="22"/>
              </w:rPr>
              <w:t>učenici 1.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578E0" w14:textId="049B669A" w:rsidR="00037273" w:rsidRPr="006E350E" w:rsidRDefault="00037273"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2</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AA483" w14:textId="77777777" w:rsidR="00037273" w:rsidRPr="006E350E" w:rsidRDefault="00037273" w:rsidP="00C8111F">
            <w:pPr>
              <w:jc w:val="center"/>
              <w:rPr>
                <w:rFonts w:ascii="Constantia" w:hAnsi="Constantia"/>
                <w:sz w:val="22"/>
                <w:szCs w:val="22"/>
              </w:rPr>
            </w:pPr>
            <w:r w:rsidRPr="006E350E">
              <w:rPr>
                <w:rFonts w:ascii="Constantia" w:hAnsi="Constantia"/>
                <w:sz w:val="22"/>
                <w:szCs w:val="22"/>
              </w:rPr>
              <w:t>tijekom</w:t>
            </w:r>
          </w:p>
          <w:p w14:paraId="67D5FBDF" w14:textId="77777777" w:rsidR="00037273" w:rsidRPr="006E350E" w:rsidRDefault="00037273" w:rsidP="00C8111F">
            <w:pPr>
              <w:jc w:val="center"/>
              <w:rPr>
                <w:rFonts w:ascii="Constantia" w:hAnsi="Constantia"/>
                <w:sz w:val="22"/>
                <w:szCs w:val="22"/>
              </w:rPr>
            </w:pPr>
            <w:r w:rsidRPr="006E350E">
              <w:rPr>
                <w:rFonts w:ascii="Constantia" w:hAnsi="Constantia"/>
                <w:sz w:val="22"/>
                <w:szCs w:val="22"/>
              </w:rPr>
              <w:t>šk. god.</w:t>
            </w:r>
          </w:p>
          <w:p w14:paraId="22CADC1B" w14:textId="172C8264" w:rsidR="00037273" w:rsidRPr="006E350E" w:rsidRDefault="00037273" w:rsidP="00C8111F">
            <w:pPr>
              <w:jc w:val="center"/>
              <w:rPr>
                <w:rFonts w:ascii="Constantia" w:hAnsi="Constantia"/>
                <w:sz w:val="22"/>
                <w:szCs w:val="22"/>
              </w:rPr>
            </w:pPr>
            <w:r w:rsidRPr="006E350E">
              <w:rPr>
                <w:rFonts w:ascii="Constantia" w:hAnsi="Constantia"/>
                <w:sz w:val="22"/>
                <w:szCs w:val="22"/>
              </w:rPr>
              <w:t>2023./2024.</w:t>
            </w:r>
          </w:p>
        </w:tc>
      </w:tr>
      <w:tr w:rsidR="00FF64E4" w:rsidRPr="006E350E" w14:paraId="120DB2C3" w14:textId="77777777" w:rsidTr="00C8111F">
        <w:trPr>
          <w:trHeight w:val="397"/>
        </w:trPr>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C212B" w14:textId="19177B90" w:rsidR="00FF64E4" w:rsidRPr="006E350E" w:rsidRDefault="004C4361" w:rsidP="00C8111F">
            <w:pPr>
              <w:rPr>
                <w:rFonts w:ascii="Constantia" w:hAnsi="Constantia"/>
                <w:sz w:val="22"/>
                <w:szCs w:val="22"/>
              </w:rPr>
            </w:pPr>
            <w:r w:rsidRPr="006E350E">
              <w:rPr>
                <w:rFonts w:ascii="Constantia" w:hAnsi="Constantia"/>
                <w:sz w:val="22"/>
                <w:szCs w:val="22"/>
              </w:rPr>
              <w:t>Odlazak u kino</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144C9" w14:textId="77777777" w:rsidR="00FF64E4" w:rsidRPr="006E350E" w:rsidRDefault="00FF64E4" w:rsidP="00C8111F">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8CEE1" w14:textId="77777777" w:rsidR="00FF64E4" w:rsidRPr="006E350E" w:rsidRDefault="00FF64E4" w:rsidP="00C8111F">
            <w:pPr>
              <w:rPr>
                <w:rFonts w:ascii="Constantia" w:hAnsi="Constantia"/>
                <w:sz w:val="22"/>
                <w:szCs w:val="22"/>
              </w:rPr>
            </w:pPr>
            <w:r w:rsidRPr="006E350E">
              <w:rPr>
                <w:rFonts w:ascii="Constantia" w:hAnsi="Constantia"/>
                <w:sz w:val="22"/>
                <w:szCs w:val="22"/>
              </w:rPr>
              <w:t>Dragana Rakonca, Majda Krčmar Kavić, Lucija Kegel, Marija Mamić, Martina Likić, Patricija Grgoković, Ana Patačko, Mirela Šolić Matić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54AF4" w14:textId="77777777" w:rsidR="00FF64E4" w:rsidRPr="006E350E" w:rsidRDefault="00FF64E4" w:rsidP="00C8111F">
            <w:pPr>
              <w:jc w:val="center"/>
              <w:rPr>
                <w:rFonts w:ascii="Constantia" w:hAnsi="Constantia"/>
                <w:sz w:val="22"/>
                <w:szCs w:val="22"/>
              </w:rPr>
            </w:pPr>
            <w:r w:rsidRPr="006E350E">
              <w:rPr>
                <w:rFonts w:ascii="Constantia" w:hAnsi="Constantia"/>
                <w:sz w:val="22"/>
                <w:szCs w:val="22"/>
              </w:rPr>
              <w:t>učenici 1.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95BD7" w14:textId="3A789094" w:rsidR="00FF64E4" w:rsidRPr="006E350E" w:rsidRDefault="00FF64E4"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2</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521D8" w14:textId="77777777" w:rsidR="00FF64E4" w:rsidRPr="006E350E" w:rsidRDefault="00FF64E4" w:rsidP="00C8111F">
            <w:pPr>
              <w:jc w:val="center"/>
              <w:rPr>
                <w:rFonts w:ascii="Constantia" w:hAnsi="Constantia"/>
                <w:sz w:val="22"/>
                <w:szCs w:val="22"/>
              </w:rPr>
            </w:pPr>
            <w:r w:rsidRPr="006E350E">
              <w:rPr>
                <w:rFonts w:ascii="Constantia" w:hAnsi="Constantia"/>
                <w:sz w:val="22"/>
                <w:szCs w:val="22"/>
              </w:rPr>
              <w:t>tijekom</w:t>
            </w:r>
          </w:p>
          <w:p w14:paraId="5AF03408" w14:textId="77777777" w:rsidR="00FF64E4" w:rsidRPr="006E350E" w:rsidRDefault="00FF64E4" w:rsidP="00C8111F">
            <w:pPr>
              <w:jc w:val="center"/>
              <w:rPr>
                <w:rFonts w:ascii="Constantia" w:hAnsi="Constantia"/>
                <w:sz w:val="22"/>
                <w:szCs w:val="22"/>
              </w:rPr>
            </w:pPr>
            <w:r w:rsidRPr="006E350E">
              <w:rPr>
                <w:rFonts w:ascii="Constantia" w:hAnsi="Constantia"/>
                <w:sz w:val="22"/>
                <w:szCs w:val="22"/>
              </w:rPr>
              <w:t>šk. god.</w:t>
            </w:r>
          </w:p>
          <w:p w14:paraId="4C090B92" w14:textId="77777777" w:rsidR="00FF64E4" w:rsidRPr="006E350E" w:rsidRDefault="00FF64E4" w:rsidP="00C8111F">
            <w:pPr>
              <w:jc w:val="center"/>
              <w:rPr>
                <w:rFonts w:ascii="Constantia" w:hAnsi="Constantia"/>
                <w:sz w:val="22"/>
                <w:szCs w:val="22"/>
              </w:rPr>
            </w:pPr>
            <w:r w:rsidRPr="006E350E">
              <w:rPr>
                <w:rFonts w:ascii="Constantia" w:hAnsi="Constantia"/>
                <w:sz w:val="22"/>
                <w:szCs w:val="22"/>
              </w:rPr>
              <w:t>2023./2024.</w:t>
            </w:r>
          </w:p>
        </w:tc>
      </w:tr>
      <w:tr w:rsidR="00FF64E4" w:rsidRPr="006E350E" w14:paraId="2BC11480" w14:textId="77777777" w:rsidTr="00C8111F">
        <w:trPr>
          <w:trHeight w:val="397"/>
        </w:trPr>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AE66D" w14:textId="3B7DE248" w:rsidR="00FF64E4" w:rsidRPr="006E350E" w:rsidRDefault="002B02D2" w:rsidP="00C8111F">
            <w:pPr>
              <w:rPr>
                <w:rFonts w:ascii="Constantia" w:hAnsi="Constantia"/>
                <w:sz w:val="22"/>
                <w:szCs w:val="22"/>
              </w:rPr>
            </w:pPr>
            <w:r w:rsidRPr="006E350E">
              <w:rPr>
                <w:rFonts w:ascii="Constantia" w:hAnsi="Constantia"/>
                <w:sz w:val="22"/>
                <w:szCs w:val="22"/>
              </w:rPr>
              <w:t>Posjet m</w:t>
            </w:r>
            <w:r w:rsidR="00FF64E4" w:rsidRPr="006E350E">
              <w:rPr>
                <w:rFonts w:ascii="Constantia" w:hAnsi="Constantia"/>
                <w:sz w:val="22"/>
                <w:szCs w:val="22"/>
              </w:rPr>
              <w:t>uzej</w:t>
            </w:r>
            <w:r w:rsidRPr="006E350E">
              <w:rPr>
                <w:rFonts w:ascii="Constantia" w:hAnsi="Constantia"/>
                <w:sz w:val="22"/>
                <w:szCs w:val="22"/>
              </w:rPr>
              <w:t>u</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6E347" w14:textId="77777777" w:rsidR="00FF64E4" w:rsidRPr="006E350E" w:rsidRDefault="00FF64E4" w:rsidP="00C8111F">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9E20C" w14:textId="77777777" w:rsidR="00FF64E4" w:rsidRPr="006E350E" w:rsidRDefault="00FF64E4" w:rsidP="00C8111F">
            <w:pPr>
              <w:rPr>
                <w:rFonts w:ascii="Constantia" w:hAnsi="Constantia"/>
                <w:sz w:val="22"/>
                <w:szCs w:val="22"/>
              </w:rPr>
            </w:pPr>
            <w:r w:rsidRPr="006E350E">
              <w:rPr>
                <w:rFonts w:ascii="Constantia" w:hAnsi="Constantia"/>
                <w:sz w:val="22"/>
                <w:szCs w:val="22"/>
              </w:rPr>
              <w:t>Dragana Rakonca, Majda Krčmar Kavić, Lucija Kegel, Marija Mamić, Martina Likić, Patricija Grgoković, Ana Patačko, Mirela Šolić Matić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1DC99" w14:textId="77777777" w:rsidR="00FF64E4" w:rsidRPr="006E350E" w:rsidRDefault="00FF64E4" w:rsidP="00C8111F">
            <w:pPr>
              <w:jc w:val="center"/>
              <w:rPr>
                <w:rFonts w:ascii="Constantia" w:hAnsi="Constantia"/>
                <w:sz w:val="22"/>
                <w:szCs w:val="22"/>
              </w:rPr>
            </w:pPr>
            <w:r w:rsidRPr="006E350E">
              <w:rPr>
                <w:rFonts w:ascii="Constantia" w:hAnsi="Constantia"/>
                <w:sz w:val="22"/>
                <w:szCs w:val="22"/>
              </w:rPr>
              <w:t>učenici 1.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8A556" w14:textId="028AC1E2" w:rsidR="00FF64E4" w:rsidRPr="006E350E" w:rsidRDefault="00FF64E4"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2</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BA039" w14:textId="77777777" w:rsidR="00FF64E4" w:rsidRPr="006E350E" w:rsidRDefault="00FF64E4" w:rsidP="00C8111F">
            <w:pPr>
              <w:jc w:val="center"/>
              <w:rPr>
                <w:rFonts w:ascii="Constantia" w:hAnsi="Constantia"/>
                <w:sz w:val="22"/>
                <w:szCs w:val="22"/>
              </w:rPr>
            </w:pPr>
            <w:r w:rsidRPr="006E350E">
              <w:rPr>
                <w:rFonts w:ascii="Constantia" w:hAnsi="Constantia"/>
                <w:sz w:val="22"/>
                <w:szCs w:val="22"/>
              </w:rPr>
              <w:t>tijekom</w:t>
            </w:r>
          </w:p>
          <w:p w14:paraId="4FBE653A" w14:textId="77777777" w:rsidR="00FF64E4" w:rsidRPr="006E350E" w:rsidRDefault="00FF64E4" w:rsidP="00C8111F">
            <w:pPr>
              <w:jc w:val="center"/>
              <w:rPr>
                <w:rFonts w:ascii="Constantia" w:hAnsi="Constantia"/>
                <w:sz w:val="22"/>
                <w:szCs w:val="22"/>
              </w:rPr>
            </w:pPr>
            <w:r w:rsidRPr="006E350E">
              <w:rPr>
                <w:rFonts w:ascii="Constantia" w:hAnsi="Constantia"/>
                <w:sz w:val="22"/>
                <w:szCs w:val="22"/>
              </w:rPr>
              <w:t>šk. god.</w:t>
            </w:r>
          </w:p>
          <w:p w14:paraId="563E3697" w14:textId="77777777" w:rsidR="00FF64E4" w:rsidRPr="006E350E" w:rsidRDefault="00FF64E4" w:rsidP="00C8111F">
            <w:pPr>
              <w:jc w:val="center"/>
              <w:rPr>
                <w:rFonts w:ascii="Constantia" w:hAnsi="Constantia"/>
                <w:sz w:val="22"/>
                <w:szCs w:val="22"/>
              </w:rPr>
            </w:pPr>
            <w:r w:rsidRPr="006E350E">
              <w:rPr>
                <w:rFonts w:ascii="Constantia" w:hAnsi="Constantia"/>
                <w:sz w:val="22"/>
                <w:szCs w:val="22"/>
              </w:rPr>
              <w:t>2023./2024.</w:t>
            </w:r>
          </w:p>
        </w:tc>
      </w:tr>
      <w:tr w:rsidR="00520CAE" w:rsidRPr="006E350E" w14:paraId="67187384" w14:textId="77777777" w:rsidTr="00C8111F">
        <w:trPr>
          <w:trHeight w:val="397"/>
        </w:trPr>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796E2" w14:textId="6485BE5B" w:rsidR="00520CAE" w:rsidRPr="006E350E" w:rsidRDefault="00520CAE" w:rsidP="00C8111F">
            <w:pPr>
              <w:rPr>
                <w:rFonts w:ascii="Constantia" w:hAnsi="Constantia"/>
                <w:sz w:val="22"/>
                <w:szCs w:val="22"/>
              </w:rPr>
            </w:pPr>
            <w:r w:rsidRPr="006E350E">
              <w:rPr>
                <w:rFonts w:ascii="Constantia" w:hAnsi="Constantia"/>
                <w:sz w:val="22"/>
                <w:szCs w:val="22"/>
              </w:rPr>
              <w:t>Posjet knjižnici Grada Zagreba-Knjižnica Knežija</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451BE" w14:textId="77777777" w:rsidR="00520CAE" w:rsidRPr="006E350E" w:rsidRDefault="00520CAE" w:rsidP="00C8111F">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0A03D" w14:textId="77777777" w:rsidR="00520CAE" w:rsidRPr="006E350E" w:rsidRDefault="00520CAE" w:rsidP="00C8111F">
            <w:pPr>
              <w:rPr>
                <w:rFonts w:ascii="Constantia" w:hAnsi="Constantia"/>
                <w:sz w:val="22"/>
                <w:szCs w:val="22"/>
              </w:rPr>
            </w:pPr>
            <w:r w:rsidRPr="006E350E">
              <w:rPr>
                <w:rFonts w:ascii="Constantia" w:hAnsi="Constantia"/>
                <w:sz w:val="22"/>
                <w:szCs w:val="22"/>
              </w:rPr>
              <w:t>Dragana Rakonca, Majda Krčmar Kavić, Lucija Kegel, Marija Mamić, Martina Likić, Patricija Grgoković, Ana Patačko, Mirela Šolić Matić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804988" w14:textId="77777777" w:rsidR="00520CAE" w:rsidRPr="006E350E" w:rsidRDefault="00520CAE" w:rsidP="00C8111F">
            <w:pPr>
              <w:jc w:val="center"/>
              <w:rPr>
                <w:rFonts w:ascii="Constantia" w:hAnsi="Constantia"/>
                <w:sz w:val="22"/>
                <w:szCs w:val="22"/>
              </w:rPr>
            </w:pPr>
            <w:r w:rsidRPr="006E350E">
              <w:rPr>
                <w:rFonts w:ascii="Constantia" w:hAnsi="Constantia"/>
                <w:sz w:val="22"/>
                <w:szCs w:val="22"/>
              </w:rPr>
              <w:t>učenici 1.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1CC88" w14:textId="54EADF74" w:rsidR="00520CAE" w:rsidRPr="006E350E" w:rsidRDefault="00520CAE"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2</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06D59" w14:textId="77777777" w:rsidR="00520CAE" w:rsidRPr="006E350E" w:rsidRDefault="00520CAE" w:rsidP="00C8111F">
            <w:pPr>
              <w:jc w:val="center"/>
              <w:rPr>
                <w:rFonts w:ascii="Constantia" w:hAnsi="Constantia"/>
                <w:sz w:val="22"/>
                <w:szCs w:val="22"/>
              </w:rPr>
            </w:pPr>
            <w:r w:rsidRPr="006E350E">
              <w:rPr>
                <w:rFonts w:ascii="Constantia" w:hAnsi="Constantia"/>
                <w:sz w:val="22"/>
                <w:szCs w:val="22"/>
              </w:rPr>
              <w:t>tijekom</w:t>
            </w:r>
          </w:p>
          <w:p w14:paraId="274FD769" w14:textId="77777777" w:rsidR="00520CAE" w:rsidRPr="006E350E" w:rsidRDefault="00520CAE" w:rsidP="00C8111F">
            <w:pPr>
              <w:jc w:val="center"/>
              <w:rPr>
                <w:rFonts w:ascii="Constantia" w:hAnsi="Constantia"/>
                <w:sz w:val="22"/>
                <w:szCs w:val="22"/>
              </w:rPr>
            </w:pPr>
            <w:r w:rsidRPr="006E350E">
              <w:rPr>
                <w:rFonts w:ascii="Constantia" w:hAnsi="Constantia"/>
                <w:sz w:val="22"/>
                <w:szCs w:val="22"/>
              </w:rPr>
              <w:t>šk. god.</w:t>
            </w:r>
          </w:p>
          <w:p w14:paraId="3D079629" w14:textId="77777777" w:rsidR="00520CAE" w:rsidRPr="006E350E" w:rsidRDefault="00520CAE" w:rsidP="00C8111F">
            <w:pPr>
              <w:jc w:val="center"/>
              <w:rPr>
                <w:rFonts w:ascii="Constantia" w:hAnsi="Constantia"/>
                <w:sz w:val="22"/>
                <w:szCs w:val="22"/>
              </w:rPr>
            </w:pPr>
            <w:r w:rsidRPr="006E350E">
              <w:rPr>
                <w:rFonts w:ascii="Constantia" w:hAnsi="Constantia"/>
                <w:sz w:val="22"/>
                <w:szCs w:val="22"/>
              </w:rPr>
              <w:t>2023./2024.</w:t>
            </w:r>
          </w:p>
        </w:tc>
      </w:tr>
      <w:tr w:rsidR="00A63F10" w:rsidRPr="006E350E" w14:paraId="072EF86B" w14:textId="77777777" w:rsidTr="00C8111F">
        <w:trPr>
          <w:trHeight w:val="397"/>
        </w:trPr>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41555" w14:textId="7A0E62BF" w:rsidR="00A63F10" w:rsidRPr="006E350E" w:rsidRDefault="00A63F10" w:rsidP="00C8111F">
            <w:pPr>
              <w:rPr>
                <w:rFonts w:ascii="Constantia" w:hAnsi="Constantia"/>
                <w:sz w:val="22"/>
                <w:szCs w:val="22"/>
              </w:rPr>
            </w:pPr>
            <w:r w:rsidRPr="006E350E">
              <w:rPr>
                <w:rFonts w:ascii="Constantia" w:hAnsi="Constantia"/>
                <w:sz w:val="22"/>
                <w:szCs w:val="22"/>
              </w:rPr>
              <w:t>Život stabla-Maksimir</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34548" w14:textId="446CB771" w:rsidR="00A63F10" w:rsidRPr="006E350E" w:rsidRDefault="00A63F10" w:rsidP="00C8111F">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15A81C" w14:textId="3DD2B2C9" w:rsidR="00A63F10" w:rsidRPr="006E350E" w:rsidRDefault="00A63F10" w:rsidP="00C8111F">
            <w:pPr>
              <w:rPr>
                <w:rFonts w:ascii="Constantia" w:hAnsi="Constantia"/>
                <w:sz w:val="22"/>
                <w:szCs w:val="22"/>
              </w:rPr>
            </w:pPr>
            <w:r w:rsidRPr="006E350E">
              <w:rPr>
                <w:rFonts w:ascii="Constantia" w:hAnsi="Constantia"/>
                <w:sz w:val="22"/>
                <w:szCs w:val="22"/>
              </w:rPr>
              <w:t>Dragana Rakonca, Majda Krčmar Kavić, Lucija Kegel, Marija Mamić, Martina Likić, Patricija Grgoković, Ana Patačko, Mirela Šolić Matić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DF028E" w14:textId="5F45E2CB" w:rsidR="00A63F10" w:rsidRPr="006E350E" w:rsidRDefault="00A63F10" w:rsidP="00C8111F">
            <w:pPr>
              <w:jc w:val="center"/>
              <w:rPr>
                <w:rFonts w:ascii="Constantia" w:hAnsi="Constantia"/>
                <w:sz w:val="22"/>
                <w:szCs w:val="22"/>
              </w:rPr>
            </w:pPr>
            <w:r w:rsidRPr="006E350E">
              <w:rPr>
                <w:rFonts w:ascii="Constantia" w:hAnsi="Constantia"/>
                <w:sz w:val="22"/>
                <w:szCs w:val="22"/>
              </w:rPr>
              <w:t>učenici 1.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1C6E5" w14:textId="67DBFF42" w:rsidR="00A63F10" w:rsidRPr="006E350E" w:rsidRDefault="00A63F10"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2</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979A9" w14:textId="77777777" w:rsidR="00A63F10" w:rsidRPr="006E350E" w:rsidRDefault="00A63F10" w:rsidP="00C8111F">
            <w:pPr>
              <w:jc w:val="center"/>
              <w:rPr>
                <w:rFonts w:ascii="Constantia" w:hAnsi="Constantia"/>
                <w:sz w:val="22"/>
                <w:szCs w:val="22"/>
              </w:rPr>
            </w:pPr>
            <w:r w:rsidRPr="006E350E">
              <w:rPr>
                <w:rFonts w:ascii="Constantia" w:hAnsi="Constantia"/>
                <w:sz w:val="22"/>
                <w:szCs w:val="22"/>
              </w:rPr>
              <w:t>tijekom</w:t>
            </w:r>
          </w:p>
          <w:p w14:paraId="3BCD2B27" w14:textId="77777777" w:rsidR="00A63F10" w:rsidRPr="006E350E" w:rsidRDefault="00A63F10" w:rsidP="00C8111F">
            <w:pPr>
              <w:jc w:val="center"/>
              <w:rPr>
                <w:rFonts w:ascii="Constantia" w:hAnsi="Constantia"/>
                <w:sz w:val="22"/>
                <w:szCs w:val="22"/>
              </w:rPr>
            </w:pPr>
            <w:r w:rsidRPr="006E350E">
              <w:rPr>
                <w:rFonts w:ascii="Constantia" w:hAnsi="Constantia"/>
                <w:sz w:val="22"/>
                <w:szCs w:val="22"/>
              </w:rPr>
              <w:t>šk. god.</w:t>
            </w:r>
          </w:p>
          <w:p w14:paraId="74E819B4" w14:textId="48FD3A14" w:rsidR="00A63F10" w:rsidRPr="006E350E" w:rsidRDefault="00A63F10" w:rsidP="00C8111F">
            <w:pPr>
              <w:jc w:val="center"/>
              <w:rPr>
                <w:rFonts w:ascii="Constantia" w:hAnsi="Constantia"/>
                <w:sz w:val="22"/>
                <w:szCs w:val="22"/>
              </w:rPr>
            </w:pPr>
            <w:r w:rsidRPr="006E350E">
              <w:rPr>
                <w:rFonts w:ascii="Constantia" w:hAnsi="Constantia"/>
                <w:sz w:val="22"/>
                <w:szCs w:val="22"/>
              </w:rPr>
              <w:t>2023./2024.</w:t>
            </w:r>
          </w:p>
        </w:tc>
      </w:tr>
    </w:tbl>
    <w:p w14:paraId="0B81CC6F" w14:textId="7BEE500E" w:rsidR="00A06B54" w:rsidRPr="006E350E" w:rsidRDefault="00A06B54">
      <w:pPr>
        <w:rPr>
          <w:rFonts w:ascii="Constantia" w:hAnsi="Constantia"/>
          <w:sz w:val="22"/>
          <w:szCs w:val="22"/>
        </w:rPr>
      </w:pPr>
    </w:p>
    <w:p w14:paraId="0082301C" w14:textId="1D7C61F0" w:rsidR="00A06B54" w:rsidRPr="006E350E" w:rsidRDefault="00A06B54">
      <w:pPr>
        <w:rPr>
          <w:rFonts w:ascii="Constantia" w:hAnsi="Constantia"/>
          <w:sz w:val="22"/>
          <w:szCs w:val="22"/>
        </w:rPr>
      </w:pPr>
    </w:p>
    <w:p w14:paraId="47C5FDC5" w14:textId="77777777" w:rsidR="00A06B54" w:rsidRPr="006E350E" w:rsidRDefault="00A06B54">
      <w:pPr>
        <w:rPr>
          <w:rFonts w:ascii="Constantia" w:hAnsi="Constantia"/>
          <w:sz w:val="22"/>
          <w:szCs w:val="22"/>
        </w:rPr>
      </w:pPr>
    </w:p>
    <w:tbl>
      <w:tblPr>
        <w:tblW w:w="5001" w:type="pct"/>
        <w:tblInd w:w="-5" w:type="dxa"/>
        <w:tblLayout w:type="fixed"/>
        <w:tblCellMar>
          <w:left w:w="10" w:type="dxa"/>
          <w:right w:w="10" w:type="dxa"/>
        </w:tblCellMar>
        <w:tblLook w:val="0000" w:firstRow="0" w:lastRow="0" w:firstColumn="0" w:lastColumn="0" w:noHBand="0" w:noVBand="0"/>
      </w:tblPr>
      <w:tblGrid>
        <w:gridCol w:w="1657"/>
        <w:gridCol w:w="1604"/>
        <w:gridCol w:w="2323"/>
        <w:gridCol w:w="1197"/>
        <w:gridCol w:w="1205"/>
        <w:gridCol w:w="1644"/>
      </w:tblGrid>
      <w:tr w:rsidR="007025CF" w:rsidRPr="006E350E" w14:paraId="0D5B5C08" w14:textId="77777777" w:rsidTr="00C8111F">
        <w:trPr>
          <w:trHeight w:val="397"/>
        </w:trPr>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3D833B" w14:textId="77777777" w:rsidR="00B70538" w:rsidRPr="006E350E" w:rsidRDefault="00B70538" w:rsidP="00C8111F">
            <w:pPr>
              <w:rPr>
                <w:rFonts w:ascii="Constantia" w:hAnsi="Constantia"/>
                <w:sz w:val="22"/>
                <w:szCs w:val="22"/>
              </w:rPr>
            </w:pPr>
            <w:r w:rsidRPr="006E350E">
              <w:rPr>
                <w:rFonts w:ascii="Constantia" w:hAnsi="Constantia"/>
                <w:sz w:val="22"/>
                <w:szCs w:val="22"/>
              </w:rPr>
              <w:t xml:space="preserve">Posjet </w:t>
            </w:r>
          </w:p>
          <w:p w14:paraId="57FC414E" w14:textId="2615F915" w:rsidR="007025CF" w:rsidRPr="006E350E" w:rsidRDefault="00B70538" w:rsidP="00C8111F">
            <w:pPr>
              <w:rPr>
                <w:rFonts w:ascii="Constantia" w:hAnsi="Constantia"/>
                <w:sz w:val="22"/>
                <w:szCs w:val="22"/>
              </w:rPr>
            </w:pPr>
            <w:r w:rsidRPr="006E350E">
              <w:rPr>
                <w:rFonts w:ascii="Constantia" w:hAnsi="Constantia"/>
                <w:sz w:val="22"/>
                <w:szCs w:val="22"/>
              </w:rPr>
              <w:t xml:space="preserve">Ekoparku </w:t>
            </w:r>
            <w:r w:rsidR="00DA2B88" w:rsidRPr="006E350E">
              <w:rPr>
                <w:rFonts w:ascii="Constantia" w:hAnsi="Constantia"/>
                <w:sz w:val="22"/>
                <w:szCs w:val="22"/>
              </w:rPr>
              <w:t>Krašograd</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23BB6" w14:textId="7FFBCC7A" w:rsidR="007025CF" w:rsidRPr="006E350E" w:rsidRDefault="00DA2B88" w:rsidP="00C8111F">
            <w:pPr>
              <w:rPr>
                <w:rFonts w:ascii="Constantia" w:hAnsi="Constantia"/>
                <w:sz w:val="22"/>
                <w:szCs w:val="22"/>
              </w:rPr>
            </w:pPr>
            <w:r w:rsidRPr="006E350E">
              <w:rPr>
                <w:rFonts w:ascii="Constantia" w:hAnsi="Constantia"/>
                <w:sz w:val="22"/>
                <w:szCs w:val="22"/>
              </w:rPr>
              <w:t xml:space="preserve">Jednodnevna </w:t>
            </w:r>
            <w:r w:rsidR="007025CF" w:rsidRPr="006E350E">
              <w:rPr>
                <w:rFonts w:ascii="Constantia" w:hAnsi="Constantia"/>
                <w:sz w:val="22"/>
                <w:szCs w:val="22"/>
              </w:rPr>
              <w:t>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995795" w14:textId="77C55945" w:rsidR="00D063E5" w:rsidRPr="006E350E" w:rsidRDefault="00DD7297" w:rsidP="00C8111F">
            <w:pPr>
              <w:rPr>
                <w:rFonts w:ascii="Constantia" w:hAnsi="Constantia"/>
                <w:sz w:val="22"/>
                <w:szCs w:val="22"/>
              </w:rPr>
            </w:pPr>
            <w:r w:rsidRPr="006E350E">
              <w:rPr>
                <w:rFonts w:ascii="Constantia" w:hAnsi="Constantia"/>
                <w:sz w:val="22"/>
                <w:szCs w:val="22"/>
              </w:rPr>
              <w:t>Dragana Rakonca, Majda Krčmar Kavić, Lucija Kegel, Marija Mamić, Martina Likić, Patricija Grgoković, Ana Patačko, Mirela Šolić Matić</w:t>
            </w:r>
            <w:r w:rsidR="00595F65" w:rsidRPr="006E350E">
              <w:rPr>
                <w:rFonts w:ascii="Constantia" w:hAnsi="Constantia"/>
                <w:sz w:val="22"/>
                <w:szCs w:val="22"/>
              </w:rPr>
              <w:t>, Snježana Marohnić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1DE40" w14:textId="5EB83E95" w:rsidR="007025CF" w:rsidRPr="006E350E" w:rsidRDefault="00DD7297" w:rsidP="00C8111F">
            <w:pPr>
              <w:jc w:val="center"/>
              <w:rPr>
                <w:rFonts w:ascii="Constantia" w:hAnsi="Constantia"/>
                <w:sz w:val="22"/>
                <w:szCs w:val="22"/>
              </w:rPr>
            </w:pPr>
            <w:r w:rsidRPr="006E350E">
              <w:rPr>
                <w:rFonts w:ascii="Constantia" w:hAnsi="Constantia"/>
                <w:sz w:val="22"/>
                <w:szCs w:val="22"/>
              </w:rPr>
              <w:t>učenici 1</w:t>
            </w:r>
            <w:r w:rsidR="007025CF" w:rsidRPr="006E350E">
              <w:rPr>
                <w:rFonts w:ascii="Constantia" w:hAnsi="Constantia"/>
                <w:sz w:val="22"/>
                <w:szCs w:val="22"/>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77FF0B" w14:textId="0AC2E05E" w:rsidR="007025CF" w:rsidRPr="006E350E" w:rsidRDefault="00DD7297"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2</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FE88B" w14:textId="77777777" w:rsidR="007025CF" w:rsidRPr="006E350E" w:rsidRDefault="007025CF" w:rsidP="00C8111F">
            <w:pPr>
              <w:jc w:val="center"/>
              <w:rPr>
                <w:rFonts w:ascii="Constantia" w:hAnsi="Constantia"/>
                <w:sz w:val="22"/>
                <w:szCs w:val="22"/>
              </w:rPr>
            </w:pPr>
            <w:r w:rsidRPr="006E350E">
              <w:rPr>
                <w:rFonts w:ascii="Constantia" w:hAnsi="Constantia"/>
                <w:sz w:val="22"/>
                <w:szCs w:val="22"/>
              </w:rPr>
              <w:t>tijekom</w:t>
            </w:r>
          </w:p>
          <w:p w14:paraId="1F08E208" w14:textId="77777777" w:rsidR="007025CF" w:rsidRPr="006E350E" w:rsidRDefault="007025CF" w:rsidP="00C8111F">
            <w:pPr>
              <w:jc w:val="center"/>
              <w:rPr>
                <w:rFonts w:ascii="Constantia" w:hAnsi="Constantia"/>
                <w:sz w:val="22"/>
                <w:szCs w:val="22"/>
              </w:rPr>
            </w:pPr>
            <w:r w:rsidRPr="006E350E">
              <w:rPr>
                <w:rFonts w:ascii="Constantia" w:hAnsi="Constantia"/>
                <w:sz w:val="22"/>
                <w:szCs w:val="22"/>
              </w:rPr>
              <w:t>šk. god.</w:t>
            </w:r>
          </w:p>
          <w:p w14:paraId="32D415F6" w14:textId="0E67051F" w:rsidR="007025CF" w:rsidRPr="006E350E" w:rsidRDefault="00F6572C" w:rsidP="00C8111F">
            <w:pPr>
              <w:jc w:val="center"/>
              <w:rPr>
                <w:rFonts w:ascii="Constantia" w:hAnsi="Constantia"/>
                <w:sz w:val="22"/>
                <w:szCs w:val="22"/>
              </w:rPr>
            </w:pPr>
            <w:r w:rsidRPr="006E350E">
              <w:rPr>
                <w:rFonts w:ascii="Constantia" w:hAnsi="Constantia"/>
                <w:sz w:val="22"/>
                <w:szCs w:val="22"/>
              </w:rPr>
              <w:t>2023./2024.</w:t>
            </w:r>
          </w:p>
        </w:tc>
      </w:tr>
      <w:tr w:rsidR="00DA2B88" w:rsidRPr="006E350E" w14:paraId="68E39CA1" w14:textId="77777777" w:rsidTr="00C8111F">
        <w:trPr>
          <w:trHeight w:val="397"/>
        </w:trPr>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17120" w14:textId="6EDAF422" w:rsidR="00DA2B88" w:rsidRPr="006E350E" w:rsidRDefault="00DA2B88" w:rsidP="00C8111F">
            <w:pPr>
              <w:rPr>
                <w:rFonts w:ascii="Constantia" w:hAnsi="Constantia"/>
                <w:sz w:val="22"/>
                <w:szCs w:val="22"/>
              </w:rPr>
            </w:pPr>
            <w:r w:rsidRPr="006E350E">
              <w:rPr>
                <w:rFonts w:ascii="Constantia" w:hAnsi="Constantia"/>
                <w:sz w:val="22"/>
                <w:szCs w:val="22"/>
              </w:rPr>
              <w:t>Ježeva kućica</w:t>
            </w:r>
            <w:r w:rsidR="00FF64E4" w:rsidRPr="006E350E">
              <w:rPr>
                <w:rFonts w:ascii="Constantia" w:hAnsi="Constantia"/>
                <w:sz w:val="22"/>
                <w:szCs w:val="22"/>
              </w:rPr>
              <w:t>- koncertna predstava</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DB5E8" w14:textId="77777777" w:rsidR="00DA2B88" w:rsidRPr="006E350E" w:rsidRDefault="00DA2B88" w:rsidP="00C8111F">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88AF4" w14:textId="77777777" w:rsidR="00DA2B88" w:rsidRPr="006E350E" w:rsidRDefault="00DA2B88" w:rsidP="00C8111F">
            <w:pPr>
              <w:rPr>
                <w:rFonts w:ascii="Constantia" w:hAnsi="Constantia"/>
                <w:sz w:val="22"/>
                <w:szCs w:val="22"/>
              </w:rPr>
            </w:pPr>
            <w:r w:rsidRPr="006E350E">
              <w:rPr>
                <w:rFonts w:ascii="Constantia" w:hAnsi="Constantia"/>
                <w:sz w:val="22"/>
                <w:szCs w:val="22"/>
              </w:rPr>
              <w:t>Dragana Rakonca, Majda Krčmar Kavić, Lucija Kegel, Marija Mamić, Martina Likić, Patricija Grgoković, Ana Patačko, Mirela Šolić Matić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78E47" w14:textId="77777777" w:rsidR="00DA2B88" w:rsidRPr="006E350E" w:rsidRDefault="00DA2B88" w:rsidP="00C8111F">
            <w:pPr>
              <w:jc w:val="center"/>
              <w:rPr>
                <w:rFonts w:ascii="Constantia" w:hAnsi="Constantia"/>
                <w:sz w:val="22"/>
                <w:szCs w:val="22"/>
              </w:rPr>
            </w:pPr>
            <w:r w:rsidRPr="006E350E">
              <w:rPr>
                <w:rFonts w:ascii="Constantia" w:hAnsi="Constantia"/>
                <w:sz w:val="22"/>
                <w:szCs w:val="22"/>
              </w:rPr>
              <w:t>učenici 1.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A1941" w14:textId="61D81C9F" w:rsidR="00DA2B88" w:rsidRPr="006E350E" w:rsidRDefault="00DA2B88"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2</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795D3" w14:textId="77777777" w:rsidR="00DA2B88" w:rsidRPr="006E350E" w:rsidRDefault="00DA2B88" w:rsidP="00C8111F">
            <w:pPr>
              <w:jc w:val="center"/>
              <w:rPr>
                <w:rFonts w:ascii="Constantia" w:hAnsi="Constantia"/>
                <w:sz w:val="22"/>
                <w:szCs w:val="22"/>
              </w:rPr>
            </w:pPr>
            <w:r w:rsidRPr="006E350E">
              <w:rPr>
                <w:rFonts w:ascii="Constantia" w:hAnsi="Constantia"/>
                <w:sz w:val="22"/>
                <w:szCs w:val="22"/>
              </w:rPr>
              <w:t>tijekom</w:t>
            </w:r>
          </w:p>
          <w:p w14:paraId="204B96DF" w14:textId="77777777" w:rsidR="00DA2B88" w:rsidRPr="006E350E" w:rsidRDefault="00DA2B88" w:rsidP="00C8111F">
            <w:pPr>
              <w:jc w:val="center"/>
              <w:rPr>
                <w:rFonts w:ascii="Constantia" w:hAnsi="Constantia"/>
                <w:sz w:val="22"/>
                <w:szCs w:val="22"/>
              </w:rPr>
            </w:pPr>
            <w:r w:rsidRPr="006E350E">
              <w:rPr>
                <w:rFonts w:ascii="Constantia" w:hAnsi="Constantia"/>
                <w:sz w:val="22"/>
                <w:szCs w:val="22"/>
              </w:rPr>
              <w:t>šk. god.</w:t>
            </w:r>
          </w:p>
          <w:p w14:paraId="0EE7ACFA" w14:textId="77777777" w:rsidR="00DA2B88" w:rsidRPr="006E350E" w:rsidRDefault="00DA2B88" w:rsidP="00C8111F">
            <w:pPr>
              <w:jc w:val="center"/>
              <w:rPr>
                <w:rFonts w:ascii="Constantia" w:hAnsi="Constantia"/>
                <w:sz w:val="22"/>
                <w:szCs w:val="22"/>
              </w:rPr>
            </w:pPr>
            <w:r w:rsidRPr="006E350E">
              <w:rPr>
                <w:rFonts w:ascii="Constantia" w:hAnsi="Constantia"/>
                <w:sz w:val="22"/>
                <w:szCs w:val="22"/>
              </w:rPr>
              <w:t>2023./2024.</w:t>
            </w:r>
          </w:p>
        </w:tc>
      </w:tr>
      <w:tr w:rsidR="00D671E7" w:rsidRPr="006E350E" w14:paraId="6DB6DC44" w14:textId="77777777" w:rsidTr="00C8111F">
        <w:trPr>
          <w:trHeight w:val="397"/>
        </w:trPr>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C039D" w14:textId="77777777" w:rsidR="00D671E7" w:rsidRPr="006E350E" w:rsidRDefault="00D671E7" w:rsidP="00C8111F">
            <w:pPr>
              <w:rPr>
                <w:rFonts w:ascii="Constantia" w:hAnsi="Constantia"/>
                <w:sz w:val="22"/>
                <w:szCs w:val="22"/>
              </w:rPr>
            </w:pPr>
            <w:r w:rsidRPr="006E350E">
              <w:rPr>
                <w:rFonts w:ascii="Constantia" w:hAnsi="Constantia"/>
                <w:sz w:val="22"/>
                <w:szCs w:val="22"/>
              </w:rPr>
              <w:t xml:space="preserve">Odlazak </w:t>
            </w:r>
          </w:p>
          <w:p w14:paraId="571387D5" w14:textId="77777777" w:rsidR="00D671E7" w:rsidRPr="006E350E" w:rsidRDefault="00D671E7" w:rsidP="00C8111F">
            <w:pPr>
              <w:rPr>
                <w:rFonts w:ascii="Constantia" w:hAnsi="Constantia"/>
                <w:sz w:val="22"/>
                <w:szCs w:val="22"/>
              </w:rPr>
            </w:pPr>
            <w:r w:rsidRPr="006E350E">
              <w:rPr>
                <w:rFonts w:ascii="Constantia" w:hAnsi="Constantia"/>
                <w:sz w:val="22"/>
                <w:szCs w:val="22"/>
              </w:rPr>
              <w:t>na</w:t>
            </w:r>
          </w:p>
          <w:p w14:paraId="3ED3051C" w14:textId="234EE281" w:rsidR="00D671E7" w:rsidRPr="006E350E" w:rsidRDefault="00D671E7" w:rsidP="00C8111F">
            <w:pPr>
              <w:rPr>
                <w:rFonts w:ascii="Constantia" w:hAnsi="Constantia"/>
                <w:sz w:val="22"/>
                <w:szCs w:val="22"/>
              </w:rPr>
            </w:pPr>
            <w:r w:rsidRPr="006E350E">
              <w:rPr>
                <w:rFonts w:ascii="Constantia" w:hAnsi="Constantia"/>
                <w:sz w:val="22"/>
                <w:szCs w:val="22"/>
              </w:rPr>
              <w:t>Jarun</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7D704" w14:textId="24542676" w:rsidR="00D671E7" w:rsidRPr="006E350E" w:rsidRDefault="00D671E7" w:rsidP="00C8111F">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80981B" w14:textId="0DE243D3" w:rsidR="00D671E7" w:rsidRPr="006E350E" w:rsidRDefault="00D671E7" w:rsidP="00C8111F">
            <w:pPr>
              <w:rPr>
                <w:rFonts w:ascii="Constantia" w:hAnsi="Constantia"/>
                <w:sz w:val="22"/>
                <w:szCs w:val="22"/>
              </w:rPr>
            </w:pPr>
            <w:r w:rsidRPr="006E350E">
              <w:rPr>
                <w:rFonts w:ascii="Constantia" w:hAnsi="Constantia"/>
                <w:sz w:val="22"/>
                <w:szCs w:val="22"/>
              </w:rPr>
              <w:t>Dragana Rakonca, Majda Krčmar Kavić, Lucija Kegel, Marija Mamić, Martina Likić, Patricija Grgoković, Ana Patačko, Mirela Šolić Matić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833F9" w14:textId="67C2C6E9" w:rsidR="00D671E7" w:rsidRPr="006E350E" w:rsidRDefault="00D671E7" w:rsidP="00C8111F">
            <w:pPr>
              <w:jc w:val="center"/>
              <w:rPr>
                <w:rFonts w:ascii="Constantia" w:hAnsi="Constantia"/>
                <w:sz w:val="22"/>
                <w:szCs w:val="22"/>
              </w:rPr>
            </w:pPr>
            <w:r w:rsidRPr="006E350E">
              <w:rPr>
                <w:rFonts w:ascii="Constantia" w:hAnsi="Constantia"/>
                <w:sz w:val="22"/>
                <w:szCs w:val="22"/>
              </w:rPr>
              <w:t>učenici 1.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ED471" w14:textId="2DD7AB19" w:rsidR="00D671E7" w:rsidRPr="006E350E" w:rsidRDefault="00D671E7"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2</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8A5A0" w14:textId="5349BC9A" w:rsidR="00D671E7" w:rsidRPr="006E350E" w:rsidRDefault="00D671E7" w:rsidP="00C8111F">
            <w:pPr>
              <w:jc w:val="center"/>
              <w:rPr>
                <w:rFonts w:ascii="Constantia" w:hAnsi="Constantia"/>
                <w:sz w:val="22"/>
                <w:szCs w:val="22"/>
              </w:rPr>
            </w:pPr>
            <w:r w:rsidRPr="006E350E">
              <w:rPr>
                <w:rFonts w:ascii="Constantia" w:hAnsi="Constantia"/>
                <w:sz w:val="22"/>
                <w:szCs w:val="22"/>
              </w:rPr>
              <w:t>Tijekom školske godine</w:t>
            </w:r>
          </w:p>
        </w:tc>
      </w:tr>
    </w:tbl>
    <w:p w14:paraId="41EA1AE6" w14:textId="1C119D6A" w:rsidR="00A06B54" w:rsidRPr="006E350E" w:rsidRDefault="00A06B54">
      <w:pPr>
        <w:rPr>
          <w:rFonts w:ascii="Constantia" w:hAnsi="Constantia"/>
        </w:rPr>
      </w:pPr>
    </w:p>
    <w:p w14:paraId="6AD09C95" w14:textId="0D8C84D6" w:rsidR="00A06B54" w:rsidRPr="006E350E" w:rsidRDefault="00A06B54">
      <w:pPr>
        <w:rPr>
          <w:rFonts w:ascii="Constantia" w:hAnsi="Constantia"/>
        </w:rPr>
      </w:pPr>
    </w:p>
    <w:tbl>
      <w:tblPr>
        <w:tblW w:w="5001" w:type="pct"/>
        <w:tblInd w:w="-5" w:type="dxa"/>
        <w:tblLayout w:type="fixed"/>
        <w:tblCellMar>
          <w:left w:w="10" w:type="dxa"/>
          <w:right w:w="10" w:type="dxa"/>
        </w:tblCellMar>
        <w:tblLook w:val="0000" w:firstRow="0" w:lastRow="0" w:firstColumn="0" w:lastColumn="0" w:noHBand="0" w:noVBand="0"/>
      </w:tblPr>
      <w:tblGrid>
        <w:gridCol w:w="1507"/>
        <w:gridCol w:w="1754"/>
        <w:gridCol w:w="2323"/>
        <w:gridCol w:w="1197"/>
        <w:gridCol w:w="1205"/>
        <w:gridCol w:w="1644"/>
      </w:tblGrid>
      <w:tr w:rsidR="00AD01B1" w:rsidRPr="006E350E" w14:paraId="4A6CB3BB" w14:textId="77777777" w:rsidTr="00DA18BE">
        <w:trPr>
          <w:trHeight w:val="397"/>
        </w:trPr>
        <w:tc>
          <w:tcPr>
            <w:tcW w:w="9630" w:type="dxa"/>
            <w:gridSpan w:val="6"/>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53504B7C" w14:textId="6D6ACD5B" w:rsidR="00AD01B1" w:rsidRPr="006E350E" w:rsidRDefault="00793E07" w:rsidP="00AD01B1">
            <w:pPr>
              <w:pStyle w:val="Standard"/>
              <w:spacing w:after="0"/>
              <w:jc w:val="center"/>
              <w:rPr>
                <w:rFonts w:ascii="Constantia" w:eastAsia="Times New Roman" w:hAnsi="Constantia" w:cs="Calibri"/>
                <w:b/>
                <w:lang w:eastAsia="hr-HR"/>
              </w:rPr>
            </w:pPr>
            <w:r w:rsidRPr="006E350E">
              <w:rPr>
                <w:rFonts w:ascii="Constantia" w:eastAsia="Times New Roman" w:hAnsi="Constantia" w:cs="Calibri"/>
                <w:b/>
                <w:lang w:eastAsia="hr-HR"/>
              </w:rPr>
              <w:t>2</w:t>
            </w:r>
            <w:r w:rsidR="00AD01B1" w:rsidRPr="006E350E">
              <w:rPr>
                <w:rFonts w:ascii="Constantia" w:eastAsia="Times New Roman" w:hAnsi="Constantia" w:cs="Calibri"/>
                <w:b/>
                <w:lang w:eastAsia="hr-HR"/>
              </w:rPr>
              <w:t>.</w:t>
            </w:r>
            <w:r w:rsidR="00F36740" w:rsidRPr="006E350E">
              <w:rPr>
                <w:rFonts w:ascii="Constantia" w:eastAsia="Times New Roman" w:hAnsi="Constantia" w:cs="Calibri"/>
                <w:b/>
                <w:lang w:eastAsia="hr-HR"/>
              </w:rPr>
              <w:t xml:space="preserve"> </w:t>
            </w:r>
            <w:r w:rsidR="00AD01B1" w:rsidRPr="006E350E">
              <w:rPr>
                <w:rFonts w:ascii="Constantia" w:eastAsia="Times New Roman" w:hAnsi="Constantia" w:cs="Calibri"/>
                <w:b/>
                <w:lang w:eastAsia="hr-HR"/>
              </w:rPr>
              <w:t>RAZRED</w:t>
            </w:r>
          </w:p>
        </w:tc>
      </w:tr>
      <w:tr w:rsidR="00E753AD" w:rsidRPr="006E350E" w14:paraId="1A329780"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9A4E7" w14:textId="17CB11A0" w:rsidR="00E753AD" w:rsidRPr="006E350E" w:rsidRDefault="00B70538" w:rsidP="00E753AD">
            <w:pPr>
              <w:rPr>
                <w:rFonts w:ascii="Constantia" w:hAnsi="Constantia"/>
                <w:sz w:val="22"/>
                <w:szCs w:val="22"/>
              </w:rPr>
            </w:pPr>
            <w:r w:rsidRPr="006E350E">
              <w:rPr>
                <w:rFonts w:ascii="Constantia" w:hAnsi="Constantia"/>
                <w:sz w:val="22"/>
                <w:szCs w:val="22"/>
              </w:rPr>
              <w:t>Posjet kazalištu</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7FFFD" w14:textId="727CF4AC" w:rsidR="00E753AD" w:rsidRPr="006E350E" w:rsidRDefault="00E753AD" w:rsidP="00E753AD">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49774" w14:textId="4D5E46DE" w:rsidR="00E753AD" w:rsidRPr="006E350E" w:rsidRDefault="00E753AD" w:rsidP="00E753AD">
            <w:pPr>
              <w:rPr>
                <w:rFonts w:ascii="Constantia" w:hAnsi="Constantia"/>
                <w:sz w:val="22"/>
                <w:szCs w:val="22"/>
              </w:rPr>
            </w:pPr>
            <w:r w:rsidRPr="006E350E">
              <w:rPr>
                <w:rFonts w:ascii="Constantia" w:hAnsi="Constantia"/>
                <w:sz w:val="22"/>
                <w:szCs w:val="22"/>
              </w:rPr>
              <w:t>Sanja Stubičar, Maja Kranjčec, Monja Stipić, Nikolina Dolački,</w:t>
            </w:r>
            <w:r w:rsidR="00FA6976" w:rsidRPr="006E350E">
              <w:rPr>
                <w:rFonts w:ascii="Constantia" w:hAnsi="Constantia"/>
                <w:sz w:val="22"/>
                <w:szCs w:val="22"/>
              </w:rPr>
              <w:t xml:space="preserve"> Martina Mušica,</w:t>
            </w:r>
            <w:r w:rsidRPr="006E350E">
              <w:rPr>
                <w:rFonts w:ascii="Constantia" w:hAnsi="Constantia"/>
                <w:sz w:val="22"/>
                <w:szCs w:val="22"/>
              </w:rPr>
              <w:t xml:space="preserve"> </w:t>
            </w:r>
            <w:r w:rsidR="00807F10" w:rsidRPr="006E350E">
              <w:rPr>
                <w:rFonts w:ascii="Constantia" w:hAnsi="Constantia"/>
                <w:sz w:val="22"/>
                <w:szCs w:val="22"/>
              </w:rPr>
              <w:t>Patricija Grgoković</w:t>
            </w:r>
            <w:r w:rsidRPr="006E350E">
              <w:rPr>
                <w:rFonts w:ascii="Constantia" w:hAnsi="Constantia"/>
                <w:sz w:val="22"/>
                <w:szCs w:val="22"/>
              </w:rPr>
              <w:t>, Gorda</w:t>
            </w:r>
            <w:r w:rsidR="00804536" w:rsidRPr="006E350E">
              <w:rPr>
                <w:rFonts w:ascii="Constantia" w:hAnsi="Constantia"/>
                <w:sz w:val="22"/>
                <w:szCs w:val="22"/>
              </w:rPr>
              <w:t>na Omejec, Jelena Jurić Ivančan</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3116F" w14:textId="725B72E8" w:rsidR="00E753AD" w:rsidRPr="006E350E" w:rsidRDefault="00E753AD" w:rsidP="00C8111F">
            <w:pPr>
              <w:jc w:val="center"/>
              <w:rPr>
                <w:rFonts w:ascii="Constantia" w:hAnsi="Constantia"/>
                <w:sz w:val="22"/>
                <w:szCs w:val="22"/>
              </w:rPr>
            </w:pPr>
            <w:r w:rsidRPr="006E350E">
              <w:rPr>
                <w:rFonts w:ascii="Constantia" w:hAnsi="Constantia"/>
                <w:sz w:val="22"/>
                <w:szCs w:val="22"/>
              </w:rPr>
              <w:t>učenici 2.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0B66D" w14:textId="41C7D8E3" w:rsidR="00E753AD" w:rsidRPr="006E350E" w:rsidRDefault="00E753AD" w:rsidP="00C8111F">
            <w:pPr>
              <w:jc w:val="center"/>
              <w:rPr>
                <w:rFonts w:ascii="Constantia" w:hAnsi="Constantia"/>
                <w:sz w:val="22"/>
                <w:szCs w:val="22"/>
              </w:rPr>
            </w:pPr>
            <w:r w:rsidRPr="006E350E">
              <w:rPr>
                <w:rFonts w:ascii="Constantia" w:hAnsi="Constantia"/>
                <w:sz w:val="22"/>
                <w:szCs w:val="22"/>
              </w:rPr>
              <w:t>73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8496B" w14:textId="77777777" w:rsidR="00E753AD" w:rsidRPr="006E350E" w:rsidRDefault="00E753AD" w:rsidP="00C8111F">
            <w:pPr>
              <w:jc w:val="center"/>
              <w:rPr>
                <w:rFonts w:ascii="Constantia" w:hAnsi="Constantia"/>
                <w:sz w:val="22"/>
                <w:szCs w:val="22"/>
              </w:rPr>
            </w:pPr>
            <w:r w:rsidRPr="006E350E">
              <w:rPr>
                <w:rFonts w:ascii="Constantia" w:hAnsi="Constantia"/>
                <w:sz w:val="22"/>
                <w:szCs w:val="22"/>
              </w:rPr>
              <w:t>tijekom</w:t>
            </w:r>
          </w:p>
          <w:p w14:paraId="46855640" w14:textId="77777777" w:rsidR="00E753AD" w:rsidRPr="006E350E" w:rsidRDefault="00E753AD" w:rsidP="00C8111F">
            <w:pPr>
              <w:jc w:val="center"/>
              <w:rPr>
                <w:rFonts w:ascii="Constantia" w:hAnsi="Constantia"/>
                <w:sz w:val="22"/>
                <w:szCs w:val="22"/>
              </w:rPr>
            </w:pPr>
            <w:r w:rsidRPr="006E350E">
              <w:rPr>
                <w:rFonts w:ascii="Constantia" w:hAnsi="Constantia"/>
                <w:sz w:val="22"/>
                <w:szCs w:val="22"/>
              </w:rPr>
              <w:t>šk. god.</w:t>
            </w:r>
          </w:p>
          <w:p w14:paraId="57134B0A" w14:textId="044AC0ED" w:rsidR="00E753AD" w:rsidRPr="006E350E" w:rsidRDefault="00E753AD" w:rsidP="00C8111F">
            <w:pPr>
              <w:jc w:val="center"/>
              <w:rPr>
                <w:rFonts w:ascii="Constantia" w:hAnsi="Constantia"/>
                <w:sz w:val="22"/>
                <w:szCs w:val="22"/>
              </w:rPr>
            </w:pPr>
            <w:r w:rsidRPr="006E350E">
              <w:rPr>
                <w:rFonts w:ascii="Constantia" w:hAnsi="Constantia"/>
                <w:sz w:val="22"/>
                <w:szCs w:val="22"/>
              </w:rPr>
              <w:t>2023./2024.</w:t>
            </w:r>
          </w:p>
        </w:tc>
      </w:tr>
      <w:tr w:rsidR="00E753AD" w:rsidRPr="006E350E" w14:paraId="051FAED9"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47DCFE" w14:textId="28A6E7D3" w:rsidR="00E753AD" w:rsidRPr="006E350E" w:rsidRDefault="00E753AD" w:rsidP="00E753AD">
            <w:pPr>
              <w:rPr>
                <w:rFonts w:ascii="Constantia" w:hAnsi="Constantia"/>
                <w:sz w:val="22"/>
                <w:szCs w:val="22"/>
              </w:rPr>
            </w:pPr>
            <w:r w:rsidRPr="006E350E">
              <w:rPr>
                <w:rFonts w:ascii="Constantia" w:hAnsi="Constantia"/>
                <w:sz w:val="22"/>
                <w:szCs w:val="22"/>
              </w:rPr>
              <w:t xml:space="preserve">Seosko imanje - izletište  Mlađan </w:t>
            </w:r>
          </w:p>
          <w:p w14:paraId="5FA60A21" w14:textId="618E81B0" w:rsidR="00E753AD" w:rsidRPr="006E350E" w:rsidRDefault="00E753AD" w:rsidP="00E753AD">
            <w:pPr>
              <w:rPr>
                <w:rFonts w:ascii="Constantia" w:hAnsi="Constantia"/>
                <w:sz w:val="22"/>
                <w:szCs w:val="22"/>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F752B" w14:textId="14F5CB53" w:rsidR="00E753AD" w:rsidRPr="006E350E" w:rsidRDefault="00E753AD" w:rsidP="00E753AD">
            <w:pPr>
              <w:rPr>
                <w:rFonts w:ascii="Constantia" w:hAnsi="Constantia"/>
                <w:sz w:val="22"/>
                <w:szCs w:val="22"/>
              </w:rPr>
            </w:pPr>
            <w:r w:rsidRPr="006E350E">
              <w:rPr>
                <w:rFonts w:ascii="Constantia" w:hAnsi="Constantia"/>
                <w:sz w:val="22"/>
                <w:szCs w:val="22"/>
              </w:rPr>
              <w:t>Jednodnevna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2167F" w14:textId="70438718" w:rsidR="00807F10" w:rsidRPr="006E350E" w:rsidRDefault="00807F10" w:rsidP="00807F10">
            <w:pPr>
              <w:rPr>
                <w:rFonts w:ascii="Constantia" w:hAnsi="Constantia"/>
                <w:sz w:val="22"/>
                <w:szCs w:val="22"/>
              </w:rPr>
            </w:pPr>
            <w:r w:rsidRPr="006E350E">
              <w:rPr>
                <w:rFonts w:ascii="Constantia" w:hAnsi="Constantia"/>
                <w:sz w:val="22"/>
                <w:szCs w:val="22"/>
              </w:rPr>
              <w:t>Sanja Stubičar, Maja Kranjčec, Monja Stipić, Nikolina Dolački,</w:t>
            </w:r>
            <w:r w:rsidR="00FA6976" w:rsidRPr="006E350E">
              <w:rPr>
                <w:rFonts w:ascii="Constantia" w:hAnsi="Constantia"/>
                <w:sz w:val="22"/>
                <w:szCs w:val="22"/>
              </w:rPr>
              <w:t xml:space="preserve"> Martina Mušica,</w:t>
            </w:r>
            <w:r w:rsidRPr="006E350E">
              <w:rPr>
                <w:rFonts w:ascii="Constantia" w:hAnsi="Constantia"/>
                <w:sz w:val="22"/>
                <w:szCs w:val="22"/>
              </w:rPr>
              <w:t xml:space="preserve"> Patricija Grgoković, Gordana Omejec, Jelena Jurić Ivančan</w:t>
            </w:r>
          </w:p>
          <w:p w14:paraId="3A9EE304" w14:textId="77777777" w:rsidR="00E753AD" w:rsidRPr="006E350E" w:rsidRDefault="00E753AD" w:rsidP="00E753AD">
            <w:pPr>
              <w:rPr>
                <w:rFonts w:ascii="Constantia" w:hAnsi="Constantia"/>
                <w:sz w:val="22"/>
                <w:szCs w:val="22"/>
              </w:rPr>
            </w:pP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7D59C" w14:textId="24B2556E" w:rsidR="00E753AD" w:rsidRPr="006E350E" w:rsidRDefault="00E753AD" w:rsidP="00C8111F">
            <w:pPr>
              <w:jc w:val="center"/>
              <w:rPr>
                <w:rFonts w:ascii="Constantia" w:hAnsi="Constantia"/>
                <w:sz w:val="22"/>
                <w:szCs w:val="22"/>
              </w:rPr>
            </w:pPr>
            <w:r w:rsidRPr="006E350E">
              <w:rPr>
                <w:rFonts w:ascii="Constantia" w:hAnsi="Constantia"/>
                <w:sz w:val="22"/>
                <w:szCs w:val="22"/>
              </w:rPr>
              <w:t>učenici 2.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4AB49D" w14:textId="7960D752" w:rsidR="00E753AD" w:rsidRPr="006E350E" w:rsidRDefault="00E753AD" w:rsidP="00C8111F">
            <w:pPr>
              <w:jc w:val="center"/>
              <w:rPr>
                <w:rFonts w:ascii="Constantia" w:hAnsi="Constantia"/>
                <w:sz w:val="22"/>
                <w:szCs w:val="22"/>
              </w:rPr>
            </w:pPr>
            <w:r w:rsidRPr="006E350E">
              <w:rPr>
                <w:rFonts w:ascii="Constantia" w:hAnsi="Constantia"/>
                <w:sz w:val="22"/>
                <w:szCs w:val="22"/>
              </w:rPr>
              <w:t>73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FB716" w14:textId="13316AFD" w:rsidR="00E753AD" w:rsidRPr="006E350E" w:rsidRDefault="00E753AD" w:rsidP="00C8111F">
            <w:pPr>
              <w:jc w:val="center"/>
              <w:rPr>
                <w:rFonts w:ascii="Constantia" w:hAnsi="Constantia"/>
                <w:sz w:val="22"/>
                <w:szCs w:val="22"/>
              </w:rPr>
            </w:pPr>
            <w:r w:rsidRPr="006E350E">
              <w:rPr>
                <w:rFonts w:ascii="Constantia" w:hAnsi="Constantia"/>
                <w:sz w:val="22"/>
                <w:szCs w:val="22"/>
              </w:rPr>
              <w:t>listopad 2023.</w:t>
            </w:r>
          </w:p>
        </w:tc>
      </w:tr>
      <w:tr w:rsidR="00E753AD" w:rsidRPr="006E350E" w14:paraId="5F8CFBF2" w14:textId="77777777" w:rsidTr="00C8111F">
        <w:trPr>
          <w:trHeight w:val="2259"/>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F6B1F" w14:textId="77777777" w:rsidR="00B70538" w:rsidRPr="006E350E" w:rsidRDefault="00B70538" w:rsidP="00E753AD">
            <w:pPr>
              <w:rPr>
                <w:rFonts w:ascii="Constantia" w:hAnsi="Constantia"/>
                <w:sz w:val="22"/>
                <w:szCs w:val="22"/>
              </w:rPr>
            </w:pPr>
            <w:r w:rsidRPr="006E350E">
              <w:rPr>
                <w:rFonts w:ascii="Constantia" w:hAnsi="Constantia"/>
                <w:sz w:val="22"/>
                <w:szCs w:val="22"/>
              </w:rPr>
              <w:t xml:space="preserve">Posjet </w:t>
            </w:r>
          </w:p>
          <w:p w14:paraId="7DFEE9BB" w14:textId="2C7888FE" w:rsidR="00B70538" w:rsidRPr="006E350E" w:rsidRDefault="00B70538" w:rsidP="00E753AD">
            <w:pPr>
              <w:rPr>
                <w:rFonts w:ascii="Constantia" w:hAnsi="Constantia"/>
                <w:sz w:val="22"/>
                <w:szCs w:val="22"/>
              </w:rPr>
            </w:pPr>
            <w:r w:rsidRPr="006E350E">
              <w:rPr>
                <w:rFonts w:ascii="Constantia" w:hAnsi="Constantia"/>
                <w:sz w:val="22"/>
                <w:szCs w:val="22"/>
              </w:rPr>
              <w:t>E</w:t>
            </w:r>
            <w:r w:rsidR="00E753AD" w:rsidRPr="006E350E">
              <w:rPr>
                <w:rFonts w:ascii="Constantia" w:hAnsi="Constantia"/>
                <w:sz w:val="22"/>
                <w:szCs w:val="22"/>
              </w:rPr>
              <w:t>ko</w:t>
            </w:r>
            <w:r w:rsidRPr="006E350E">
              <w:rPr>
                <w:rFonts w:ascii="Constantia" w:hAnsi="Constantia"/>
                <w:sz w:val="22"/>
                <w:szCs w:val="22"/>
              </w:rPr>
              <w:t>parku</w:t>
            </w:r>
          </w:p>
          <w:p w14:paraId="7ED04146" w14:textId="6C0B0655" w:rsidR="00E753AD" w:rsidRPr="006E350E" w:rsidRDefault="00E753AD" w:rsidP="00E753AD">
            <w:pPr>
              <w:rPr>
                <w:rFonts w:ascii="Constantia" w:hAnsi="Constantia"/>
                <w:sz w:val="22"/>
                <w:szCs w:val="22"/>
              </w:rPr>
            </w:pPr>
            <w:r w:rsidRPr="006E350E">
              <w:rPr>
                <w:rFonts w:ascii="Constantia" w:hAnsi="Constantia"/>
                <w:sz w:val="22"/>
                <w:szCs w:val="22"/>
              </w:rPr>
              <w:t xml:space="preserve">Krašograd </w:t>
            </w:r>
          </w:p>
          <w:p w14:paraId="4C578C5D" w14:textId="3593DE8A" w:rsidR="00E753AD" w:rsidRPr="006E350E" w:rsidRDefault="00E753AD" w:rsidP="00E753AD">
            <w:pPr>
              <w:rPr>
                <w:rFonts w:ascii="Constantia" w:hAnsi="Constantia"/>
                <w:sz w:val="22"/>
                <w:szCs w:val="22"/>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09B5C" w14:textId="16652281" w:rsidR="00E753AD" w:rsidRPr="006E350E" w:rsidRDefault="00E753AD" w:rsidP="00E753AD">
            <w:pPr>
              <w:rPr>
                <w:rFonts w:ascii="Constantia" w:hAnsi="Constantia"/>
                <w:sz w:val="22"/>
                <w:szCs w:val="22"/>
              </w:rPr>
            </w:pPr>
            <w:r w:rsidRPr="006E350E">
              <w:rPr>
                <w:rFonts w:ascii="Constantia" w:hAnsi="Constantia"/>
                <w:sz w:val="22"/>
                <w:szCs w:val="22"/>
              </w:rPr>
              <w:t>Jednodnevna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4EE83" w14:textId="519B1D1F" w:rsidR="00E753AD" w:rsidRPr="006E350E" w:rsidRDefault="00807F10" w:rsidP="00E753AD">
            <w:pPr>
              <w:rPr>
                <w:rFonts w:ascii="Constantia" w:hAnsi="Constantia"/>
                <w:sz w:val="22"/>
                <w:szCs w:val="22"/>
              </w:rPr>
            </w:pPr>
            <w:r w:rsidRPr="006E350E">
              <w:rPr>
                <w:rFonts w:ascii="Constantia" w:hAnsi="Constantia"/>
                <w:sz w:val="22"/>
                <w:szCs w:val="22"/>
              </w:rPr>
              <w:t>Sanja Stubičar, Maja Kranjčec, Monja Stipić, Nikolina Dolački,</w:t>
            </w:r>
            <w:r w:rsidR="00FA6976" w:rsidRPr="006E350E">
              <w:rPr>
                <w:rFonts w:ascii="Constantia" w:hAnsi="Constantia"/>
                <w:sz w:val="22"/>
                <w:szCs w:val="22"/>
              </w:rPr>
              <w:t xml:space="preserve"> Martina Mušica,</w:t>
            </w:r>
            <w:r w:rsidRPr="006E350E">
              <w:rPr>
                <w:rFonts w:ascii="Constantia" w:hAnsi="Constantia"/>
                <w:sz w:val="22"/>
                <w:szCs w:val="22"/>
              </w:rPr>
              <w:t xml:space="preserve"> Patricija Grgoković, Gordana Omejec, Jelena Jurić Ivančan</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F0C7B" w14:textId="30857528" w:rsidR="00E753AD" w:rsidRPr="006E350E" w:rsidRDefault="00E753AD" w:rsidP="00C8111F">
            <w:pPr>
              <w:jc w:val="center"/>
              <w:rPr>
                <w:rFonts w:ascii="Constantia" w:hAnsi="Constantia"/>
                <w:sz w:val="22"/>
                <w:szCs w:val="22"/>
              </w:rPr>
            </w:pPr>
            <w:r w:rsidRPr="006E350E">
              <w:rPr>
                <w:rFonts w:ascii="Constantia" w:hAnsi="Constantia"/>
                <w:sz w:val="22"/>
                <w:szCs w:val="22"/>
              </w:rPr>
              <w:t>učenici 2.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E8BF2" w14:textId="46920628" w:rsidR="00E753AD" w:rsidRPr="006E350E" w:rsidRDefault="00E753AD" w:rsidP="00C8111F">
            <w:pPr>
              <w:jc w:val="center"/>
              <w:rPr>
                <w:rFonts w:ascii="Constantia" w:hAnsi="Constantia"/>
                <w:sz w:val="22"/>
                <w:szCs w:val="22"/>
              </w:rPr>
            </w:pPr>
            <w:r w:rsidRPr="006E350E">
              <w:rPr>
                <w:rFonts w:ascii="Constantia" w:hAnsi="Constantia"/>
                <w:sz w:val="22"/>
                <w:szCs w:val="22"/>
              </w:rPr>
              <w:t>73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1BA4C6" w14:textId="078E2FA0" w:rsidR="00E753AD" w:rsidRPr="006E350E" w:rsidRDefault="00ED6748" w:rsidP="00C8111F">
            <w:pPr>
              <w:jc w:val="center"/>
              <w:rPr>
                <w:rFonts w:ascii="Constantia" w:hAnsi="Constantia"/>
                <w:sz w:val="22"/>
                <w:szCs w:val="22"/>
              </w:rPr>
            </w:pPr>
            <w:r w:rsidRPr="006E350E">
              <w:rPr>
                <w:rFonts w:ascii="Constantia" w:hAnsi="Constantia"/>
                <w:sz w:val="22"/>
                <w:szCs w:val="22"/>
              </w:rPr>
              <w:t>proljeće</w:t>
            </w:r>
            <w:r w:rsidR="00E753AD" w:rsidRPr="006E350E">
              <w:rPr>
                <w:rFonts w:ascii="Constantia" w:hAnsi="Constantia"/>
                <w:sz w:val="22"/>
                <w:szCs w:val="22"/>
              </w:rPr>
              <w:t xml:space="preserve"> 2024.</w:t>
            </w:r>
          </w:p>
        </w:tc>
      </w:tr>
    </w:tbl>
    <w:p w14:paraId="11A53BC8" w14:textId="0AF33549" w:rsidR="00A06B54" w:rsidRPr="006E350E" w:rsidRDefault="00A06B54">
      <w:pPr>
        <w:rPr>
          <w:rFonts w:ascii="Constantia" w:hAnsi="Constantia"/>
        </w:rPr>
      </w:pPr>
    </w:p>
    <w:p w14:paraId="2F4FEBE4" w14:textId="77777777" w:rsidR="00A06B54" w:rsidRPr="006E350E" w:rsidRDefault="00A06B54">
      <w:pPr>
        <w:rPr>
          <w:rFonts w:ascii="Constantia" w:hAnsi="Constantia"/>
        </w:rPr>
      </w:pPr>
    </w:p>
    <w:tbl>
      <w:tblPr>
        <w:tblW w:w="5001" w:type="pct"/>
        <w:tblInd w:w="-5" w:type="dxa"/>
        <w:tblLayout w:type="fixed"/>
        <w:tblCellMar>
          <w:left w:w="10" w:type="dxa"/>
          <w:right w:w="10" w:type="dxa"/>
        </w:tblCellMar>
        <w:tblLook w:val="0000" w:firstRow="0" w:lastRow="0" w:firstColumn="0" w:lastColumn="0" w:noHBand="0" w:noVBand="0"/>
      </w:tblPr>
      <w:tblGrid>
        <w:gridCol w:w="1507"/>
        <w:gridCol w:w="1754"/>
        <w:gridCol w:w="2323"/>
        <w:gridCol w:w="1197"/>
        <w:gridCol w:w="1205"/>
        <w:gridCol w:w="1644"/>
      </w:tblGrid>
      <w:tr w:rsidR="00ED6748" w:rsidRPr="006E350E" w14:paraId="78983E3E"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A5FB6" w14:textId="20D2E75A" w:rsidR="00ED6748" w:rsidRPr="006E350E" w:rsidRDefault="00ED6748" w:rsidP="00ED6748">
            <w:pPr>
              <w:rPr>
                <w:rFonts w:ascii="Constantia" w:hAnsi="Constantia"/>
                <w:sz w:val="22"/>
                <w:szCs w:val="22"/>
              </w:rPr>
            </w:pPr>
            <w:r w:rsidRPr="006E350E">
              <w:rPr>
                <w:rFonts w:ascii="Constantia" w:hAnsi="Constantia"/>
                <w:sz w:val="22"/>
                <w:szCs w:val="22"/>
              </w:rPr>
              <w:t>Obilazak prometnica</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69911" w14:textId="56022F1A" w:rsidR="00ED6748" w:rsidRPr="006E350E" w:rsidRDefault="00ED6748" w:rsidP="00ED6748">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AF3BF" w14:textId="73047E2D" w:rsidR="00ED6748" w:rsidRPr="006E350E" w:rsidRDefault="00807F10" w:rsidP="00807F10">
            <w:pPr>
              <w:rPr>
                <w:rFonts w:ascii="Constantia" w:hAnsi="Constantia"/>
                <w:sz w:val="22"/>
                <w:szCs w:val="22"/>
              </w:rPr>
            </w:pPr>
            <w:r w:rsidRPr="006E350E">
              <w:rPr>
                <w:rFonts w:ascii="Constantia" w:hAnsi="Constantia"/>
                <w:sz w:val="22"/>
                <w:szCs w:val="22"/>
              </w:rPr>
              <w:t>Sanja Stubičar, Maja Kranjčec, Monja Stipić, Nikolina Dolački,</w:t>
            </w:r>
            <w:r w:rsidR="00FA6976" w:rsidRPr="006E350E">
              <w:rPr>
                <w:rFonts w:ascii="Constantia" w:hAnsi="Constantia"/>
                <w:sz w:val="22"/>
                <w:szCs w:val="22"/>
              </w:rPr>
              <w:t xml:space="preserve"> Martina Mušica,</w:t>
            </w:r>
            <w:r w:rsidRPr="006E350E">
              <w:rPr>
                <w:rFonts w:ascii="Constantia" w:hAnsi="Constantia"/>
                <w:sz w:val="22"/>
                <w:szCs w:val="22"/>
              </w:rPr>
              <w:t xml:space="preserve"> Patricija Grgoković, Gordana Omejec, Jelena Jurić Ivančan</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5C6AC" w14:textId="0C017966" w:rsidR="00ED6748" w:rsidRPr="006E350E" w:rsidRDefault="00ED6748" w:rsidP="00C8111F">
            <w:pPr>
              <w:jc w:val="center"/>
              <w:rPr>
                <w:rFonts w:ascii="Constantia" w:hAnsi="Constantia"/>
                <w:sz w:val="22"/>
                <w:szCs w:val="22"/>
              </w:rPr>
            </w:pPr>
            <w:r w:rsidRPr="006E350E">
              <w:rPr>
                <w:rFonts w:ascii="Constantia" w:hAnsi="Constantia"/>
                <w:sz w:val="22"/>
                <w:szCs w:val="22"/>
              </w:rPr>
              <w:t>učenici 2.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3779E" w14:textId="2F9AF9C6" w:rsidR="00ED6748" w:rsidRPr="006E350E" w:rsidRDefault="00ED6748" w:rsidP="00C8111F">
            <w:pPr>
              <w:jc w:val="center"/>
              <w:rPr>
                <w:rFonts w:ascii="Constantia" w:hAnsi="Constantia"/>
                <w:sz w:val="22"/>
                <w:szCs w:val="22"/>
              </w:rPr>
            </w:pPr>
            <w:r w:rsidRPr="006E350E">
              <w:rPr>
                <w:rFonts w:ascii="Constantia" w:hAnsi="Constantia"/>
                <w:sz w:val="22"/>
                <w:szCs w:val="22"/>
              </w:rPr>
              <w:t>73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A0DF03" w14:textId="66E4377A" w:rsidR="00ED6748" w:rsidRPr="006E350E" w:rsidRDefault="00EF06B7" w:rsidP="00C8111F">
            <w:pPr>
              <w:jc w:val="center"/>
              <w:rPr>
                <w:rFonts w:ascii="Constantia" w:hAnsi="Constantia"/>
                <w:sz w:val="22"/>
                <w:szCs w:val="22"/>
              </w:rPr>
            </w:pPr>
            <w:r w:rsidRPr="006E350E">
              <w:rPr>
                <w:rFonts w:ascii="Constantia" w:hAnsi="Constantia"/>
                <w:sz w:val="22"/>
                <w:szCs w:val="22"/>
              </w:rPr>
              <w:t>Tijekom školske godine 2023./2024.</w:t>
            </w:r>
          </w:p>
        </w:tc>
      </w:tr>
      <w:tr w:rsidR="00ED6748" w:rsidRPr="006E350E" w14:paraId="038D06C6"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9F172" w14:textId="77777777" w:rsidR="00B70538" w:rsidRPr="006E350E" w:rsidRDefault="00B70538" w:rsidP="00ED6748">
            <w:pPr>
              <w:rPr>
                <w:rFonts w:ascii="Constantia" w:hAnsi="Constantia"/>
                <w:sz w:val="22"/>
                <w:szCs w:val="22"/>
              </w:rPr>
            </w:pPr>
            <w:r w:rsidRPr="006E350E">
              <w:rPr>
                <w:rFonts w:ascii="Constantia" w:hAnsi="Constantia"/>
                <w:sz w:val="22"/>
                <w:szCs w:val="22"/>
              </w:rPr>
              <w:t xml:space="preserve">Odlazak </w:t>
            </w:r>
          </w:p>
          <w:p w14:paraId="30283A44" w14:textId="215EFC18" w:rsidR="00B70538" w:rsidRPr="006E350E" w:rsidRDefault="00B70538" w:rsidP="00ED6748">
            <w:pPr>
              <w:rPr>
                <w:rFonts w:ascii="Constantia" w:hAnsi="Constantia"/>
                <w:sz w:val="22"/>
                <w:szCs w:val="22"/>
              </w:rPr>
            </w:pPr>
            <w:r w:rsidRPr="006E350E">
              <w:rPr>
                <w:rFonts w:ascii="Constantia" w:hAnsi="Constantia"/>
                <w:sz w:val="22"/>
                <w:szCs w:val="22"/>
              </w:rPr>
              <w:t>na</w:t>
            </w:r>
          </w:p>
          <w:p w14:paraId="65D81D4C" w14:textId="6C847277" w:rsidR="00ED6748" w:rsidRPr="006E350E" w:rsidRDefault="00ED6748" w:rsidP="00ED6748">
            <w:pPr>
              <w:rPr>
                <w:rFonts w:ascii="Constantia" w:hAnsi="Constantia"/>
                <w:sz w:val="22"/>
                <w:szCs w:val="22"/>
              </w:rPr>
            </w:pPr>
            <w:r w:rsidRPr="006E350E">
              <w:rPr>
                <w:rFonts w:ascii="Constantia" w:hAnsi="Constantia"/>
                <w:sz w:val="22"/>
                <w:szCs w:val="22"/>
              </w:rPr>
              <w:t>Jarun</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8DAFB" w14:textId="77777777" w:rsidR="00ED6748" w:rsidRPr="006E350E" w:rsidRDefault="00ED6748" w:rsidP="00ED6748">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9CB68" w14:textId="7DDB342A" w:rsidR="00ED6748" w:rsidRPr="006E350E" w:rsidRDefault="00807F10" w:rsidP="00807F10">
            <w:pPr>
              <w:rPr>
                <w:rFonts w:ascii="Constantia" w:hAnsi="Constantia"/>
                <w:sz w:val="22"/>
                <w:szCs w:val="22"/>
              </w:rPr>
            </w:pPr>
            <w:r w:rsidRPr="006E350E">
              <w:rPr>
                <w:rFonts w:ascii="Constantia" w:hAnsi="Constantia"/>
                <w:sz w:val="22"/>
                <w:szCs w:val="22"/>
              </w:rPr>
              <w:t>Sanja Stubičar, Maja Kranjčec, Monja Stipić, Nikolina Dolački,</w:t>
            </w:r>
            <w:r w:rsidR="00FA6976" w:rsidRPr="006E350E">
              <w:rPr>
                <w:rFonts w:ascii="Constantia" w:hAnsi="Constantia"/>
                <w:sz w:val="22"/>
                <w:szCs w:val="22"/>
              </w:rPr>
              <w:t xml:space="preserve"> Martina Mušica,</w:t>
            </w:r>
            <w:r w:rsidRPr="006E350E">
              <w:rPr>
                <w:rFonts w:ascii="Constantia" w:hAnsi="Constantia"/>
                <w:sz w:val="22"/>
                <w:szCs w:val="22"/>
              </w:rPr>
              <w:t xml:space="preserve"> Patricija Grgoković, Gordana Omejec, Jelena Jurić Ivančan</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D1AB0" w14:textId="77777777" w:rsidR="00ED6748" w:rsidRPr="006E350E" w:rsidRDefault="00ED6748" w:rsidP="00C8111F">
            <w:pPr>
              <w:jc w:val="center"/>
              <w:rPr>
                <w:rFonts w:ascii="Constantia" w:hAnsi="Constantia"/>
                <w:sz w:val="22"/>
                <w:szCs w:val="22"/>
              </w:rPr>
            </w:pPr>
            <w:r w:rsidRPr="006E350E">
              <w:rPr>
                <w:rFonts w:ascii="Constantia" w:hAnsi="Constantia"/>
                <w:sz w:val="22"/>
                <w:szCs w:val="22"/>
              </w:rPr>
              <w:t>učenici 2.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5BDD5" w14:textId="77777777" w:rsidR="00ED6748" w:rsidRPr="006E350E" w:rsidRDefault="00ED6748" w:rsidP="00C8111F">
            <w:pPr>
              <w:jc w:val="center"/>
              <w:rPr>
                <w:rFonts w:ascii="Constantia" w:hAnsi="Constantia"/>
                <w:sz w:val="22"/>
                <w:szCs w:val="22"/>
              </w:rPr>
            </w:pPr>
            <w:r w:rsidRPr="006E350E">
              <w:rPr>
                <w:rFonts w:ascii="Constantia" w:hAnsi="Constantia"/>
                <w:sz w:val="22"/>
                <w:szCs w:val="22"/>
              </w:rPr>
              <w:t>73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083CC" w14:textId="77777777" w:rsidR="00ED6748" w:rsidRPr="006E350E" w:rsidRDefault="00ED6748" w:rsidP="00C8111F">
            <w:pPr>
              <w:jc w:val="center"/>
              <w:rPr>
                <w:rFonts w:ascii="Constantia" w:hAnsi="Constantia"/>
                <w:sz w:val="22"/>
                <w:szCs w:val="22"/>
              </w:rPr>
            </w:pPr>
            <w:r w:rsidRPr="006E350E">
              <w:rPr>
                <w:rFonts w:ascii="Constantia" w:hAnsi="Constantia"/>
                <w:sz w:val="22"/>
                <w:szCs w:val="22"/>
              </w:rPr>
              <w:t>lipanj 2024.</w:t>
            </w:r>
          </w:p>
        </w:tc>
      </w:tr>
    </w:tbl>
    <w:p w14:paraId="6013FF5B" w14:textId="7A383061" w:rsidR="00A06B54" w:rsidRPr="006E350E" w:rsidRDefault="00A06B54">
      <w:pPr>
        <w:rPr>
          <w:rFonts w:ascii="Constantia" w:hAnsi="Constantia"/>
        </w:rPr>
      </w:pPr>
    </w:p>
    <w:p w14:paraId="7A5E3770" w14:textId="77777777" w:rsidR="00A06B54" w:rsidRPr="006E350E" w:rsidRDefault="00A06B54">
      <w:pPr>
        <w:rPr>
          <w:rFonts w:ascii="Constantia" w:hAnsi="Constantia"/>
        </w:rPr>
      </w:pPr>
    </w:p>
    <w:tbl>
      <w:tblPr>
        <w:tblW w:w="5001" w:type="pct"/>
        <w:tblInd w:w="-5" w:type="dxa"/>
        <w:tblLayout w:type="fixed"/>
        <w:tblCellMar>
          <w:left w:w="10" w:type="dxa"/>
          <w:right w:w="10" w:type="dxa"/>
        </w:tblCellMar>
        <w:tblLook w:val="0000" w:firstRow="0" w:lastRow="0" w:firstColumn="0" w:lastColumn="0" w:noHBand="0" w:noVBand="0"/>
      </w:tblPr>
      <w:tblGrid>
        <w:gridCol w:w="1507"/>
        <w:gridCol w:w="1754"/>
        <w:gridCol w:w="2323"/>
        <w:gridCol w:w="1197"/>
        <w:gridCol w:w="1205"/>
        <w:gridCol w:w="1644"/>
      </w:tblGrid>
      <w:tr w:rsidR="00ED6748" w:rsidRPr="006E350E" w14:paraId="181666B2" w14:textId="77777777" w:rsidTr="00DA18BE">
        <w:trPr>
          <w:trHeight w:val="397"/>
        </w:trPr>
        <w:tc>
          <w:tcPr>
            <w:tcW w:w="9630" w:type="dxa"/>
            <w:gridSpan w:val="6"/>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0398CDA8" w14:textId="6F81D92C" w:rsidR="00ED6748" w:rsidRPr="006E350E" w:rsidRDefault="00ED6748" w:rsidP="001002E9">
            <w:pPr>
              <w:pStyle w:val="Standard"/>
              <w:spacing w:after="0"/>
              <w:jc w:val="center"/>
              <w:rPr>
                <w:rFonts w:ascii="Constantia" w:hAnsi="Constantia"/>
              </w:rPr>
            </w:pPr>
            <w:r w:rsidRPr="006E350E">
              <w:rPr>
                <w:rFonts w:ascii="Constantia" w:eastAsia="Times New Roman" w:hAnsi="Constantia" w:cs="Calibri"/>
                <w:b/>
                <w:lang w:eastAsia="hr-HR"/>
              </w:rPr>
              <w:t>3. RAZRED</w:t>
            </w:r>
          </w:p>
        </w:tc>
      </w:tr>
      <w:tr w:rsidR="00ED6748" w:rsidRPr="006E350E" w14:paraId="0189EEDA"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0BBDE" w14:textId="257A3AC5" w:rsidR="00ED6748" w:rsidRPr="006E350E" w:rsidRDefault="00714402" w:rsidP="00ED6748">
            <w:pPr>
              <w:rPr>
                <w:rFonts w:ascii="Constantia" w:hAnsi="Constantia"/>
                <w:sz w:val="22"/>
                <w:szCs w:val="22"/>
              </w:rPr>
            </w:pPr>
            <w:r w:rsidRPr="006E350E">
              <w:rPr>
                <w:rFonts w:ascii="Constantia" w:hAnsi="Constantia"/>
                <w:sz w:val="22"/>
                <w:szCs w:val="22"/>
              </w:rPr>
              <w:t>Posjet kazalištu</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41C66" w14:textId="0C40CAB2" w:rsidR="00ED6748" w:rsidRPr="006E350E" w:rsidRDefault="00ED6748" w:rsidP="00ED6748">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24C7F" w14:textId="55058FC5" w:rsidR="00ED6748" w:rsidRPr="006E350E" w:rsidRDefault="00807F10" w:rsidP="00ED6748">
            <w:pPr>
              <w:rPr>
                <w:rFonts w:ascii="Constantia" w:hAnsi="Constantia"/>
                <w:sz w:val="22"/>
                <w:szCs w:val="22"/>
              </w:rPr>
            </w:pPr>
            <w:r w:rsidRPr="006E350E">
              <w:rPr>
                <w:rFonts w:ascii="Constantia" w:hAnsi="Constantia"/>
                <w:sz w:val="22"/>
                <w:szCs w:val="22"/>
              </w:rPr>
              <w:t>Katarina Špiljak Tomić</w:t>
            </w:r>
            <w:r w:rsidR="00DB1C7D" w:rsidRPr="006E350E">
              <w:rPr>
                <w:rFonts w:ascii="Constantia" w:hAnsi="Constantia"/>
                <w:sz w:val="22"/>
                <w:szCs w:val="22"/>
              </w:rPr>
              <w:t xml:space="preserve"> (Katarina Dostal)</w:t>
            </w:r>
            <w:r w:rsidRPr="006E350E">
              <w:rPr>
                <w:rFonts w:ascii="Constantia" w:hAnsi="Constantia"/>
                <w:sz w:val="22"/>
                <w:szCs w:val="22"/>
              </w:rPr>
              <w:t xml:space="preserve">, </w:t>
            </w:r>
            <w:r w:rsidR="00ED6748" w:rsidRPr="006E350E">
              <w:rPr>
                <w:rFonts w:ascii="Constantia" w:hAnsi="Constantia"/>
                <w:sz w:val="22"/>
                <w:szCs w:val="22"/>
              </w:rPr>
              <w:t xml:space="preserve">Zlata Kovač, Irena Mirković, Barica Reil, </w:t>
            </w:r>
            <w:r w:rsidRPr="006E350E">
              <w:rPr>
                <w:rFonts w:ascii="Constantia" w:hAnsi="Constantia"/>
                <w:sz w:val="22"/>
                <w:szCs w:val="22"/>
              </w:rPr>
              <w:t>Matea Klubička</w:t>
            </w:r>
            <w:r w:rsidR="00ED6748" w:rsidRPr="006E350E">
              <w:rPr>
                <w:rFonts w:ascii="Constantia" w:hAnsi="Constantia"/>
                <w:sz w:val="22"/>
                <w:szCs w:val="22"/>
              </w:rPr>
              <w:t>, Iva Perić, Hrvoje Marszalek</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D7D01" w14:textId="4F5FF71B" w:rsidR="00ED6748" w:rsidRPr="006E350E" w:rsidRDefault="0045419C" w:rsidP="00C8111F">
            <w:pPr>
              <w:jc w:val="center"/>
              <w:rPr>
                <w:rFonts w:ascii="Constantia" w:hAnsi="Constantia"/>
                <w:sz w:val="22"/>
                <w:szCs w:val="22"/>
              </w:rPr>
            </w:pPr>
            <w:r w:rsidRPr="006E350E">
              <w:rPr>
                <w:rFonts w:ascii="Constantia" w:hAnsi="Constantia"/>
                <w:sz w:val="22"/>
                <w:szCs w:val="22"/>
              </w:rPr>
              <w:t>u</w:t>
            </w:r>
            <w:r w:rsidR="00ED6748" w:rsidRPr="006E350E">
              <w:rPr>
                <w:rFonts w:ascii="Constantia" w:hAnsi="Constantia"/>
                <w:sz w:val="22"/>
                <w:szCs w:val="22"/>
              </w:rPr>
              <w:t>čenici 3.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1532D" w14:textId="33EB63F1" w:rsidR="00ED6748" w:rsidRPr="006E350E" w:rsidRDefault="00ED6748"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1</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C1C1E" w14:textId="77777777" w:rsidR="00ED6748" w:rsidRPr="006E350E" w:rsidRDefault="00ED6748" w:rsidP="00C8111F">
            <w:pPr>
              <w:jc w:val="center"/>
              <w:rPr>
                <w:rFonts w:ascii="Constantia" w:hAnsi="Constantia"/>
                <w:sz w:val="22"/>
                <w:szCs w:val="22"/>
              </w:rPr>
            </w:pPr>
            <w:r w:rsidRPr="006E350E">
              <w:rPr>
                <w:rFonts w:ascii="Constantia" w:hAnsi="Constantia"/>
                <w:sz w:val="22"/>
                <w:szCs w:val="22"/>
              </w:rPr>
              <w:t>tijekom</w:t>
            </w:r>
          </w:p>
          <w:p w14:paraId="6CE0A795" w14:textId="623F6A70" w:rsidR="00ED6748" w:rsidRPr="006E350E" w:rsidRDefault="00ED6748" w:rsidP="00C8111F">
            <w:pPr>
              <w:jc w:val="center"/>
              <w:rPr>
                <w:rFonts w:ascii="Constantia" w:hAnsi="Constantia"/>
                <w:sz w:val="22"/>
                <w:szCs w:val="22"/>
              </w:rPr>
            </w:pPr>
            <w:r w:rsidRPr="006E350E">
              <w:rPr>
                <w:rFonts w:ascii="Constantia" w:hAnsi="Constantia"/>
                <w:sz w:val="22"/>
                <w:szCs w:val="22"/>
              </w:rPr>
              <w:t>šk. god. 2023./2024.</w:t>
            </w:r>
          </w:p>
        </w:tc>
      </w:tr>
      <w:tr w:rsidR="00ED6748" w:rsidRPr="006E350E" w14:paraId="683B8F61"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6E8B23" w14:textId="77777777" w:rsidR="00ED6748" w:rsidRPr="006E350E" w:rsidRDefault="00ED6748" w:rsidP="00ED6748">
            <w:pPr>
              <w:rPr>
                <w:rFonts w:ascii="Constantia" w:hAnsi="Constantia"/>
                <w:sz w:val="22"/>
                <w:szCs w:val="22"/>
              </w:rPr>
            </w:pPr>
            <w:r w:rsidRPr="006E350E">
              <w:rPr>
                <w:rFonts w:ascii="Constantia" w:hAnsi="Constantia"/>
                <w:sz w:val="22"/>
                <w:szCs w:val="22"/>
              </w:rPr>
              <w:t>Odlazak na Jarun</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C9AB3" w14:textId="77777777" w:rsidR="00ED6748" w:rsidRPr="006E350E" w:rsidRDefault="00ED6748" w:rsidP="00ED6748">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27AED3" w14:textId="0E300297" w:rsidR="00ED6748" w:rsidRPr="006E350E" w:rsidRDefault="00627136" w:rsidP="000809EE">
            <w:pPr>
              <w:rPr>
                <w:rFonts w:ascii="Constantia" w:hAnsi="Constantia"/>
                <w:sz w:val="22"/>
                <w:szCs w:val="22"/>
              </w:rPr>
            </w:pPr>
            <w:r w:rsidRPr="006E350E">
              <w:rPr>
                <w:rFonts w:ascii="Constantia" w:hAnsi="Constantia"/>
                <w:sz w:val="22"/>
                <w:szCs w:val="22"/>
              </w:rPr>
              <w:t>Katarina Špiljak Tomić</w:t>
            </w:r>
            <w:r w:rsidR="00DB1C7D" w:rsidRPr="006E350E">
              <w:rPr>
                <w:rFonts w:ascii="Constantia" w:hAnsi="Constantia"/>
                <w:sz w:val="22"/>
                <w:szCs w:val="22"/>
              </w:rPr>
              <w:t xml:space="preserve"> (Katarina Dostal)</w:t>
            </w:r>
            <w:r w:rsidRPr="006E350E">
              <w:rPr>
                <w:rFonts w:ascii="Constantia" w:hAnsi="Constantia"/>
                <w:sz w:val="22"/>
                <w:szCs w:val="22"/>
              </w:rPr>
              <w:t>, Zlata Kovač, Irena Mirković, Barica Reil, Matea Klubička, Iva Perić, Hrvoje Marszalek</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AC0C5" w14:textId="69E3507B" w:rsidR="00ED6748" w:rsidRPr="006E350E" w:rsidRDefault="0045419C" w:rsidP="00C8111F">
            <w:pPr>
              <w:jc w:val="center"/>
              <w:rPr>
                <w:rFonts w:ascii="Constantia" w:hAnsi="Constantia"/>
                <w:sz w:val="22"/>
                <w:szCs w:val="22"/>
              </w:rPr>
            </w:pPr>
            <w:r w:rsidRPr="006E350E">
              <w:rPr>
                <w:rFonts w:ascii="Constantia" w:hAnsi="Constantia"/>
                <w:sz w:val="22"/>
                <w:szCs w:val="22"/>
              </w:rPr>
              <w:t>u</w:t>
            </w:r>
            <w:r w:rsidR="00ED6748" w:rsidRPr="006E350E">
              <w:rPr>
                <w:rFonts w:ascii="Constantia" w:hAnsi="Constantia"/>
                <w:sz w:val="22"/>
                <w:szCs w:val="22"/>
              </w:rPr>
              <w:t>čenici 3.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249E4" w14:textId="2743DD5A" w:rsidR="00ED6748" w:rsidRPr="006E350E" w:rsidRDefault="00ED6748"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1</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98146" w14:textId="77777777" w:rsidR="00ED6748" w:rsidRPr="006E350E" w:rsidRDefault="00ED6748" w:rsidP="00C8111F">
            <w:pPr>
              <w:jc w:val="center"/>
              <w:rPr>
                <w:rFonts w:ascii="Constantia" w:hAnsi="Constantia"/>
                <w:sz w:val="22"/>
                <w:szCs w:val="22"/>
              </w:rPr>
            </w:pPr>
            <w:r w:rsidRPr="006E350E">
              <w:rPr>
                <w:rFonts w:ascii="Constantia" w:hAnsi="Constantia"/>
                <w:sz w:val="22"/>
                <w:szCs w:val="22"/>
              </w:rPr>
              <w:t>tijekom</w:t>
            </w:r>
          </w:p>
          <w:p w14:paraId="67314546" w14:textId="1D3F3C25" w:rsidR="00ED6748" w:rsidRPr="006E350E" w:rsidRDefault="00ED6748" w:rsidP="00C8111F">
            <w:pPr>
              <w:jc w:val="center"/>
              <w:rPr>
                <w:rFonts w:ascii="Constantia" w:hAnsi="Constantia"/>
                <w:sz w:val="22"/>
                <w:szCs w:val="22"/>
              </w:rPr>
            </w:pPr>
            <w:r w:rsidRPr="006E350E">
              <w:rPr>
                <w:rFonts w:ascii="Constantia" w:hAnsi="Constantia"/>
                <w:sz w:val="22"/>
                <w:szCs w:val="22"/>
              </w:rPr>
              <w:t>šk. god. 2023./2024.</w:t>
            </w:r>
          </w:p>
        </w:tc>
      </w:tr>
      <w:tr w:rsidR="00ED6748" w:rsidRPr="006E350E" w14:paraId="7431D4A2"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6F2E6" w14:textId="77777777" w:rsidR="00ED6748" w:rsidRPr="006E350E" w:rsidRDefault="00ED6748" w:rsidP="00ED6748">
            <w:pPr>
              <w:rPr>
                <w:rFonts w:ascii="Constantia" w:hAnsi="Constantia"/>
                <w:sz w:val="22"/>
                <w:szCs w:val="22"/>
              </w:rPr>
            </w:pPr>
            <w:r w:rsidRPr="006E350E">
              <w:rPr>
                <w:rFonts w:ascii="Constantia" w:hAnsi="Constantia"/>
                <w:sz w:val="22"/>
                <w:szCs w:val="22"/>
              </w:rPr>
              <w:t>Grad mladih</w:t>
            </w:r>
          </w:p>
          <w:p w14:paraId="13C1145C" w14:textId="77777777" w:rsidR="00ED6748" w:rsidRPr="006E350E" w:rsidRDefault="00ED6748" w:rsidP="00ED6748">
            <w:pPr>
              <w:rPr>
                <w:rFonts w:ascii="Constantia" w:hAnsi="Constantia"/>
                <w:sz w:val="22"/>
                <w:szCs w:val="22"/>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6C6BD" w14:textId="77777777" w:rsidR="00ED6748" w:rsidRPr="006E350E" w:rsidRDefault="00ED6748" w:rsidP="00ED6748">
            <w:pPr>
              <w:rPr>
                <w:rFonts w:ascii="Constantia" w:hAnsi="Constantia"/>
                <w:sz w:val="22"/>
                <w:szCs w:val="22"/>
              </w:rPr>
            </w:pPr>
            <w:r w:rsidRPr="006E350E">
              <w:rPr>
                <w:rFonts w:ascii="Constantia" w:hAnsi="Constantia"/>
                <w:sz w:val="22"/>
                <w:szCs w:val="22"/>
              </w:rPr>
              <w:t>Jednodnevna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94F55" w14:textId="77777777" w:rsidR="001B4FE1" w:rsidRPr="006E350E" w:rsidRDefault="00627136" w:rsidP="00ED6748">
            <w:pPr>
              <w:rPr>
                <w:rFonts w:ascii="Constantia" w:hAnsi="Constantia"/>
                <w:sz w:val="22"/>
                <w:szCs w:val="22"/>
              </w:rPr>
            </w:pPr>
            <w:r w:rsidRPr="006E350E">
              <w:rPr>
                <w:rFonts w:ascii="Constantia" w:hAnsi="Constantia"/>
                <w:sz w:val="22"/>
                <w:szCs w:val="22"/>
              </w:rPr>
              <w:t>Irena Mirković, Barica Reil,</w:t>
            </w:r>
          </w:p>
          <w:p w14:paraId="5D733F23" w14:textId="2FC56239" w:rsidR="00ED6748" w:rsidRPr="006E350E" w:rsidRDefault="00627136" w:rsidP="00ED6748">
            <w:pPr>
              <w:rPr>
                <w:rFonts w:ascii="Constantia" w:hAnsi="Constantia"/>
                <w:sz w:val="22"/>
                <w:szCs w:val="22"/>
              </w:rPr>
            </w:pPr>
            <w:r w:rsidRPr="006E350E">
              <w:rPr>
                <w:rFonts w:ascii="Constantia" w:hAnsi="Constantia"/>
                <w:sz w:val="22"/>
                <w:szCs w:val="22"/>
              </w:rPr>
              <w:t>Hrvoje Marszalek</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A12EF" w14:textId="5CFF4773" w:rsidR="00ED6748" w:rsidRPr="006E350E" w:rsidRDefault="0045419C" w:rsidP="00C8111F">
            <w:pPr>
              <w:jc w:val="center"/>
              <w:rPr>
                <w:rFonts w:ascii="Constantia" w:hAnsi="Constantia"/>
                <w:sz w:val="22"/>
                <w:szCs w:val="22"/>
              </w:rPr>
            </w:pPr>
            <w:r w:rsidRPr="006E350E">
              <w:rPr>
                <w:rFonts w:ascii="Constantia" w:hAnsi="Constantia"/>
                <w:sz w:val="22"/>
                <w:szCs w:val="22"/>
              </w:rPr>
              <w:t>u</w:t>
            </w:r>
            <w:r w:rsidR="00ED6748" w:rsidRPr="006E350E">
              <w:rPr>
                <w:rFonts w:ascii="Constantia" w:hAnsi="Constantia"/>
                <w:sz w:val="22"/>
                <w:szCs w:val="22"/>
              </w:rPr>
              <w:t>čenici 3.</w:t>
            </w:r>
            <w:r w:rsidR="00C7559D" w:rsidRPr="006E350E">
              <w:rPr>
                <w:rFonts w:ascii="Constantia" w:hAnsi="Constantia"/>
                <w:sz w:val="22"/>
                <w:szCs w:val="22"/>
              </w:rPr>
              <w:t>c, d</w:t>
            </w:r>
            <w:r w:rsidR="00ED6748" w:rsidRPr="006E350E">
              <w:rPr>
                <w:rFonts w:ascii="Constantia" w:hAnsi="Constantia"/>
                <w:sz w:val="22"/>
                <w:szCs w:val="22"/>
              </w:rPr>
              <w:t xml:space="preserve">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51FE9" w14:textId="65AA7AC0" w:rsidR="00ED6748" w:rsidRPr="006E350E" w:rsidRDefault="00C7559D" w:rsidP="00C8111F">
            <w:pPr>
              <w:jc w:val="center"/>
              <w:rPr>
                <w:rFonts w:ascii="Constantia" w:hAnsi="Constantia"/>
                <w:sz w:val="22"/>
                <w:szCs w:val="22"/>
              </w:rPr>
            </w:pPr>
            <w:r w:rsidRPr="006E350E">
              <w:rPr>
                <w:rFonts w:ascii="Constantia" w:hAnsi="Constantia"/>
                <w:sz w:val="22"/>
                <w:szCs w:val="22"/>
              </w:rPr>
              <w:t>33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5F341" w14:textId="32792132" w:rsidR="00ED6748" w:rsidRPr="006E350E" w:rsidRDefault="00C7559D" w:rsidP="00C8111F">
            <w:pPr>
              <w:jc w:val="center"/>
              <w:rPr>
                <w:rFonts w:ascii="Constantia" w:hAnsi="Constantia"/>
                <w:sz w:val="22"/>
                <w:szCs w:val="22"/>
              </w:rPr>
            </w:pPr>
            <w:r w:rsidRPr="006E350E">
              <w:rPr>
                <w:rFonts w:ascii="Constantia" w:hAnsi="Constantia"/>
                <w:sz w:val="22"/>
                <w:szCs w:val="22"/>
              </w:rPr>
              <w:t>lipanj 2024.</w:t>
            </w:r>
          </w:p>
        </w:tc>
      </w:tr>
    </w:tbl>
    <w:p w14:paraId="6BFB56B9" w14:textId="342FC128" w:rsidR="00C8111F" w:rsidRPr="006E350E" w:rsidRDefault="00C8111F">
      <w:pPr>
        <w:rPr>
          <w:rFonts w:hint="eastAsia"/>
        </w:rPr>
      </w:pPr>
    </w:p>
    <w:p w14:paraId="2711DEE5" w14:textId="77777777" w:rsidR="00C8111F" w:rsidRPr="006E350E" w:rsidRDefault="00C8111F">
      <w:pPr>
        <w:rPr>
          <w:rFonts w:hint="eastAsia"/>
        </w:rPr>
      </w:pPr>
      <w:r w:rsidRPr="006E350E">
        <w:br w:type="page"/>
      </w:r>
    </w:p>
    <w:tbl>
      <w:tblPr>
        <w:tblW w:w="5001" w:type="pct"/>
        <w:tblInd w:w="-5" w:type="dxa"/>
        <w:tblLayout w:type="fixed"/>
        <w:tblCellMar>
          <w:left w:w="10" w:type="dxa"/>
          <w:right w:w="10" w:type="dxa"/>
        </w:tblCellMar>
        <w:tblLook w:val="0000" w:firstRow="0" w:lastRow="0" w:firstColumn="0" w:lastColumn="0" w:noHBand="0" w:noVBand="0"/>
      </w:tblPr>
      <w:tblGrid>
        <w:gridCol w:w="1507"/>
        <w:gridCol w:w="1754"/>
        <w:gridCol w:w="2323"/>
        <w:gridCol w:w="1197"/>
        <w:gridCol w:w="1205"/>
        <w:gridCol w:w="1644"/>
      </w:tblGrid>
      <w:tr w:rsidR="00ED6748" w:rsidRPr="006E350E" w14:paraId="36E335FA"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72BD2" w14:textId="77777777" w:rsidR="00ED6748" w:rsidRPr="006E350E" w:rsidRDefault="00ED6748" w:rsidP="00ED6748">
            <w:pPr>
              <w:rPr>
                <w:rFonts w:ascii="Constantia" w:hAnsi="Constantia"/>
                <w:sz w:val="22"/>
                <w:szCs w:val="22"/>
              </w:rPr>
            </w:pPr>
            <w:r w:rsidRPr="006E350E">
              <w:rPr>
                <w:rFonts w:ascii="Constantia" w:hAnsi="Constantia"/>
                <w:sz w:val="22"/>
                <w:szCs w:val="22"/>
              </w:rPr>
              <w:t>Obilazak Gornjeg grada i posjet Muzeju grada Zagreba</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08DD93" w14:textId="77777777" w:rsidR="00ED6748" w:rsidRPr="006E350E" w:rsidRDefault="00ED6748" w:rsidP="00ED6748">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29126A" w14:textId="23005082" w:rsidR="00ED6748" w:rsidRPr="006E350E" w:rsidRDefault="008A7948" w:rsidP="00ED6748">
            <w:pPr>
              <w:rPr>
                <w:rFonts w:ascii="Constantia" w:hAnsi="Constantia"/>
                <w:sz w:val="22"/>
                <w:szCs w:val="22"/>
              </w:rPr>
            </w:pPr>
            <w:r w:rsidRPr="006E350E">
              <w:rPr>
                <w:rFonts w:ascii="Constantia" w:hAnsi="Constantia"/>
                <w:sz w:val="22"/>
                <w:szCs w:val="22"/>
              </w:rPr>
              <w:t>Katarina Špiljak Tomić</w:t>
            </w:r>
            <w:r w:rsidR="00DB1C7D" w:rsidRPr="006E350E">
              <w:rPr>
                <w:rFonts w:ascii="Constantia" w:hAnsi="Constantia"/>
                <w:sz w:val="22"/>
                <w:szCs w:val="22"/>
              </w:rPr>
              <w:t xml:space="preserve"> (Katarina Dostal)</w:t>
            </w:r>
            <w:r w:rsidRPr="006E350E">
              <w:rPr>
                <w:rFonts w:ascii="Constantia" w:hAnsi="Constantia"/>
                <w:sz w:val="22"/>
                <w:szCs w:val="22"/>
              </w:rPr>
              <w:t>, Zlata Kovač, Irena Mirković, Barica Reil, Matea Klubička, Iva Perić, Hrvoje Marszalek</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44753" w14:textId="2529E6CC" w:rsidR="00ED6748" w:rsidRPr="006E350E" w:rsidRDefault="00ED6748" w:rsidP="00C8111F">
            <w:pPr>
              <w:jc w:val="center"/>
              <w:rPr>
                <w:rFonts w:ascii="Constantia" w:hAnsi="Constantia"/>
                <w:sz w:val="22"/>
                <w:szCs w:val="22"/>
              </w:rPr>
            </w:pPr>
            <w:r w:rsidRPr="006E350E">
              <w:rPr>
                <w:rFonts w:ascii="Constantia" w:hAnsi="Constantia"/>
                <w:sz w:val="22"/>
                <w:szCs w:val="22"/>
              </w:rPr>
              <w:t>učenici 3.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0F453" w14:textId="28679BD0" w:rsidR="00ED6748" w:rsidRPr="006E350E" w:rsidRDefault="00ED6748"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1</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1274A" w14:textId="22DE9011" w:rsidR="00ED6748" w:rsidRPr="006E350E" w:rsidRDefault="00636C84" w:rsidP="00C8111F">
            <w:pPr>
              <w:jc w:val="center"/>
              <w:rPr>
                <w:rFonts w:ascii="Constantia" w:hAnsi="Constantia"/>
                <w:sz w:val="22"/>
                <w:szCs w:val="22"/>
              </w:rPr>
            </w:pPr>
            <w:r w:rsidRPr="006E350E">
              <w:rPr>
                <w:rFonts w:ascii="Constantia" w:hAnsi="Constantia"/>
                <w:sz w:val="22"/>
                <w:szCs w:val="22"/>
              </w:rPr>
              <w:t>d</w:t>
            </w:r>
            <w:r w:rsidR="00ED6748" w:rsidRPr="006E350E">
              <w:rPr>
                <w:rFonts w:ascii="Constantia" w:hAnsi="Constantia"/>
                <w:sz w:val="22"/>
                <w:szCs w:val="22"/>
              </w:rPr>
              <w:t>rugo polugodište</w:t>
            </w:r>
          </w:p>
          <w:p w14:paraId="1249DE56" w14:textId="77777777" w:rsidR="00F71E5B" w:rsidRPr="006E350E" w:rsidRDefault="00F71E5B" w:rsidP="00C8111F">
            <w:pPr>
              <w:jc w:val="center"/>
              <w:rPr>
                <w:rFonts w:ascii="Constantia" w:hAnsi="Constantia"/>
                <w:sz w:val="22"/>
                <w:szCs w:val="22"/>
              </w:rPr>
            </w:pPr>
          </w:p>
        </w:tc>
      </w:tr>
      <w:tr w:rsidR="00F71E5B" w:rsidRPr="006E350E" w14:paraId="46EEF930"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341B7" w14:textId="5F8824D7" w:rsidR="00F71E5B" w:rsidRPr="006E350E" w:rsidRDefault="00F71E5B" w:rsidP="00ED6748">
            <w:pPr>
              <w:rPr>
                <w:rFonts w:ascii="Constantia" w:hAnsi="Constantia"/>
                <w:sz w:val="22"/>
                <w:szCs w:val="22"/>
              </w:rPr>
            </w:pPr>
            <w:r w:rsidRPr="006E350E">
              <w:rPr>
                <w:rFonts w:ascii="Constantia" w:hAnsi="Constantia"/>
                <w:sz w:val="22"/>
                <w:szCs w:val="22"/>
              </w:rPr>
              <w:t>Posjet Tehničkom muzeju</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CCBCB" w14:textId="5304315D" w:rsidR="00F71E5B" w:rsidRPr="006E350E" w:rsidRDefault="00F71E5B" w:rsidP="00ED6748">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2FB11" w14:textId="3BBC00FC" w:rsidR="00F71E5B" w:rsidRPr="006E350E" w:rsidRDefault="008A7948" w:rsidP="00ED6748">
            <w:pPr>
              <w:rPr>
                <w:rFonts w:ascii="Constantia" w:hAnsi="Constantia"/>
                <w:sz w:val="22"/>
                <w:szCs w:val="22"/>
              </w:rPr>
            </w:pPr>
            <w:r w:rsidRPr="006E350E">
              <w:rPr>
                <w:rFonts w:ascii="Constantia" w:hAnsi="Constantia"/>
                <w:sz w:val="22"/>
                <w:szCs w:val="22"/>
              </w:rPr>
              <w:t>Katarina Špiljak Tomić</w:t>
            </w:r>
            <w:r w:rsidR="00DB1C7D" w:rsidRPr="006E350E">
              <w:rPr>
                <w:rFonts w:ascii="Constantia" w:hAnsi="Constantia"/>
                <w:sz w:val="22"/>
                <w:szCs w:val="22"/>
              </w:rPr>
              <w:t xml:space="preserve"> (Katarina Dostal)</w:t>
            </w:r>
            <w:r w:rsidRPr="006E350E">
              <w:rPr>
                <w:rFonts w:ascii="Constantia" w:hAnsi="Constantia"/>
                <w:sz w:val="22"/>
                <w:szCs w:val="22"/>
              </w:rPr>
              <w:t>, Matea Klubička, Zlata Kovač, Iva Perić</w:t>
            </w:r>
            <w:r w:rsidR="003A0464" w:rsidRPr="006E350E">
              <w:rPr>
                <w:rFonts w:ascii="Constantia" w:hAnsi="Constantia"/>
                <w:sz w:val="22"/>
                <w:szCs w:val="22"/>
              </w:rPr>
              <w:t xml:space="preserve">, </w:t>
            </w:r>
            <w:r w:rsidR="00DE20CB" w:rsidRPr="006E350E">
              <w:rPr>
                <w:rFonts w:ascii="Constantia" w:hAnsi="Constantia"/>
                <w:sz w:val="22"/>
                <w:szCs w:val="22"/>
              </w:rPr>
              <w:t>Irena Mirković, Barica Reil, Hrvoje Marszalek.</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DFE8F" w14:textId="1BAD6856" w:rsidR="00F71E5B" w:rsidRPr="006E350E" w:rsidRDefault="00F71E5B" w:rsidP="00C8111F">
            <w:pPr>
              <w:jc w:val="center"/>
              <w:rPr>
                <w:rFonts w:ascii="Constantia" w:hAnsi="Constantia"/>
                <w:sz w:val="22"/>
                <w:szCs w:val="22"/>
              </w:rPr>
            </w:pPr>
            <w:r w:rsidRPr="006E350E">
              <w:rPr>
                <w:rFonts w:ascii="Constantia" w:hAnsi="Constantia"/>
                <w:sz w:val="22"/>
                <w:szCs w:val="22"/>
              </w:rPr>
              <w:t>učenici 3</w:t>
            </w:r>
            <w:r w:rsidR="003A0464" w:rsidRPr="006E350E">
              <w:rPr>
                <w:rFonts w:ascii="Constantia" w:hAnsi="Constantia"/>
                <w:sz w:val="22"/>
                <w:szCs w:val="22"/>
              </w:rPr>
              <w:t>.</w:t>
            </w:r>
            <w:r w:rsidRPr="006E350E">
              <w:rPr>
                <w:rFonts w:ascii="Constantia" w:hAnsi="Constantia"/>
                <w:sz w:val="22"/>
                <w:szCs w:val="22"/>
              </w:rPr>
              <w:t xml:space="preserve"> razreda</w:t>
            </w:r>
          </w:p>
          <w:p w14:paraId="3936B097" w14:textId="7E30297C" w:rsidR="000762F1" w:rsidRPr="006E350E" w:rsidRDefault="000762F1" w:rsidP="00C8111F">
            <w:pPr>
              <w:jc w:val="center"/>
              <w:rPr>
                <w:rFonts w:ascii="Constantia" w:hAnsi="Constantia"/>
                <w:sz w:val="22"/>
                <w:szCs w:val="22"/>
              </w:rPr>
            </w:pP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15C9D" w14:textId="5C77DDEB" w:rsidR="00F71E5B" w:rsidRPr="006E350E" w:rsidRDefault="003A0464"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1</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A98A6" w14:textId="70E1CF6F" w:rsidR="00F71E5B" w:rsidRPr="006E350E" w:rsidRDefault="00636C84" w:rsidP="00C8111F">
            <w:pPr>
              <w:jc w:val="center"/>
              <w:rPr>
                <w:rFonts w:ascii="Constantia" w:hAnsi="Constantia"/>
                <w:sz w:val="22"/>
                <w:szCs w:val="22"/>
              </w:rPr>
            </w:pPr>
            <w:r w:rsidRPr="006E350E">
              <w:rPr>
                <w:rFonts w:ascii="Constantia" w:hAnsi="Constantia"/>
                <w:sz w:val="22"/>
                <w:szCs w:val="22"/>
              </w:rPr>
              <w:t>t</w:t>
            </w:r>
            <w:r w:rsidR="00F71E5B" w:rsidRPr="006E350E">
              <w:rPr>
                <w:rFonts w:ascii="Constantia" w:hAnsi="Constantia"/>
                <w:sz w:val="22"/>
                <w:szCs w:val="22"/>
              </w:rPr>
              <w:t>ijekom školske godine 2023./2024.</w:t>
            </w:r>
          </w:p>
        </w:tc>
      </w:tr>
      <w:tr w:rsidR="00F71E5B" w:rsidRPr="006E350E" w14:paraId="063E4856"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8D270" w14:textId="5B7A0CB7" w:rsidR="00F71E5B" w:rsidRPr="006E350E" w:rsidRDefault="00F71E5B" w:rsidP="00F71E5B">
            <w:pPr>
              <w:rPr>
                <w:rFonts w:ascii="Constantia" w:hAnsi="Constantia"/>
                <w:sz w:val="22"/>
                <w:szCs w:val="22"/>
              </w:rPr>
            </w:pPr>
            <w:r w:rsidRPr="006E350E">
              <w:rPr>
                <w:rFonts w:ascii="Constantia" w:hAnsi="Constantia"/>
                <w:sz w:val="22"/>
                <w:szCs w:val="22"/>
              </w:rPr>
              <w:t>Posjet Hrvatskoj narodnoj banci</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E06AD" w14:textId="7C36486F" w:rsidR="00F71E5B" w:rsidRPr="006E350E" w:rsidRDefault="00F71E5B" w:rsidP="00F71E5B">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2FB95" w14:textId="050C07FD" w:rsidR="00F71E5B" w:rsidRPr="006E350E" w:rsidRDefault="00F71E5B" w:rsidP="00F71E5B">
            <w:pPr>
              <w:rPr>
                <w:rFonts w:ascii="Constantia" w:hAnsi="Constantia"/>
                <w:sz w:val="22"/>
                <w:szCs w:val="22"/>
              </w:rPr>
            </w:pPr>
            <w:r w:rsidRPr="006E350E">
              <w:rPr>
                <w:rFonts w:ascii="Constantia" w:hAnsi="Constantia"/>
                <w:sz w:val="22"/>
                <w:szCs w:val="22"/>
              </w:rPr>
              <w:t>Katarina Špiljak Tomić</w:t>
            </w:r>
            <w:r w:rsidR="00DB1C7D" w:rsidRPr="006E350E">
              <w:rPr>
                <w:rFonts w:ascii="Constantia" w:hAnsi="Constantia"/>
                <w:sz w:val="22"/>
                <w:szCs w:val="22"/>
              </w:rPr>
              <w:t xml:space="preserve"> (Katarina Dostal)</w:t>
            </w:r>
            <w:r w:rsidRPr="006E350E">
              <w:rPr>
                <w:rFonts w:ascii="Constantia" w:hAnsi="Constantia"/>
                <w:sz w:val="22"/>
                <w:szCs w:val="22"/>
              </w:rPr>
              <w:t xml:space="preserve">, </w:t>
            </w:r>
            <w:r w:rsidR="008A7948" w:rsidRPr="006E350E">
              <w:rPr>
                <w:rFonts w:ascii="Constantia" w:hAnsi="Constantia"/>
                <w:sz w:val="22"/>
                <w:szCs w:val="22"/>
              </w:rPr>
              <w:t>Matea Klubička,</w:t>
            </w:r>
            <w:r w:rsidRPr="006E350E">
              <w:rPr>
                <w:rFonts w:ascii="Constantia" w:hAnsi="Constantia"/>
                <w:sz w:val="22"/>
                <w:szCs w:val="22"/>
              </w:rPr>
              <w:t xml:space="preserve"> Zlata Kovač, Iva Perić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A49B7" w14:textId="2AEE6347" w:rsidR="00F71E5B" w:rsidRPr="006E350E" w:rsidRDefault="00F71E5B" w:rsidP="00C8111F">
            <w:pPr>
              <w:jc w:val="center"/>
              <w:rPr>
                <w:rFonts w:ascii="Constantia" w:hAnsi="Constantia"/>
                <w:sz w:val="22"/>
                <w:szCs w:val="22"/>
              </w:rPr>
            </w:pPr>
            <w:r w:rsidRPr="006E350E">
              <w:rPr>
                <w:rFonts w:ascii="Constantia" w:hAnsi="Constantia"/>
                <w:sz w:val="22"/>
                <w:szCs w:val="22"/>
              </w:rPr>
              <w:t>učenici 3.a i 3.b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AA901" w14:textId="1CDD32AF" w:rsidR="00F71E5B" w:rsidRPr="006E350E" w:rsidRDefault="00F71E5B" w:rsidP="00C8111F">
            <w:pPr>
              <w:jc w:val="center"/>
              <w:rPr>
                <w:rFonts w:ascii="Constantia" w:hAnsi="Constantia"/>
                <w:sz w:val="22"/>
                <w:szCs w:val="22"/>
              </w:rPr>
            </w:pPr>
            <w:r w:rsidRPr="006E350E">
              <w:rPr>
                <w:rFonts w:ascii="Constantia" w:hAnsi="Constantia"/>
                <w:sz w:val="22"/>
                <w:szCs w:val="22"/>
              </w:rPr>
              <w:t>4</w:t>
            </w:r>
            <w:r w:rsidR="006760DF" w:rsidRPr="006E350E">
              <w:rPr>
                <w:rFonts w:ascii="Constantia" w:hAnsi="Constantia"/>
                <w:sz w:val="22"/>
                <w:szCs w:val="22"/>
              </w:rPr>
              <w:t>8</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255B0" w14:textId="5AEB77CC" w:rsidR="00F71E5B" w:rsidRPr="006E350E" w:rsidRDefault="00636C84" w:rsidP="00C8111F">
            <w:pPr>
              <w:jc w:val="center"/>
              <w:rPr>
                <w:rFonts w:ascii="Constantia" w:hAnsi="Constantia"/>
                <w:sz w:val="22"/>
                <w:szCs w:val="22"/>
              </w:rPr>
            </w:pPr>
            <w:r w:rsidRPr="006E350E">
              <w:rPr>
                <w:rFonts w:ascii="Constantia" w:hAnsi="Constantia"/>
                <w:sz w:val="22"/>
                <w:szCs w:val="22"/>
              </w:rPr>
              <w:t>t</w:t>
            </w:r>
            <w:r w:rsidR="00F71E5B" w:rsidRPr="006E350E">
              <w:rPr>
                <w:rFonts w:ascii="Constantia" w:hAnsi="Constantia"/>
                <w:sz w:val="22"/>
                <w:szCs w:val="22"/>
              </w:rPr>
              <w:t>ijekom drugog polugodišta</w:t>
            </w:r>
          </w:p>
        </w:tc>
      </w:tr>
      <w:tr w:rsidR="00F71E5B" w:rsidRPr="006E350E" w14:paraId="65A46152"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33564C" w14:textId="7A74C51F" w:rsidR="00F71E5B" w:rsidRPr="006E350E" w:rsidRDefault="00F71E5B" w:rsidP="00F71E5B">
            <w:pPr>
              <w:rPr>
                <w:rFonts w:ascii="Constantia" w:hAnsi="Constantia"/>
                <w:sz w:val="22"/>
                <w:szCs w:val="22"/>
              </w:rPr>
            </w:pPr>
            <w:r w:rsidRPr="006E350E">
              <w:rPr>
                <w:rFonts w:ascii="Constantia" w:hAnsi="Constantia"/>
                <w:sz w:val="22"/>
                <w:szCs w:val="22"/>
              </w:rPr>
              <w:t>Posjet HRT-u</w:t>
            </w:r>
            <w:r w:rsidR="00714402" w:rsidRPr="006E350E">
              <w:rPr>
                <w:rFonts w:ascii="Constantia" w:hAnsi="Constantia"/>
                <w:sz w:val="22"/>
                <w:szCs w:val="22"/>
              </w:rPr>
              <w:t>-radio Sljeme</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272C2" w14:textId="44017729" w:rsidR="00F71E5B" w:rsidRPr="006E350E" w:rsidRDefault="00F71E5B" w:rsidP="00F71E5B">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94B74" w14:textId="04C73004" w:rsidR="00F71E5B" w:rsidRPr="006E350E" w:rsidRDefault="00F71E5B" w:rsidP="00F71E5B">
            <w:pPr>
              <w:rPr>
                <w:rFonts w:ascii="Constantia" w:hAnsi="Constantia"/>
                <w:sz w:val="22"/>
                <w:szCs w:val="22"/>
              </w:rPr>
            </w:pPr>
            <w:r w:rsidRPr="006E350E">
              <w:rPr>
                <w:rFonts w:ascii="Constantia" w:hAnsi="Constantia"/>
                <w:sz w:val="22"/>
                <w:szCs w:val="22"/>
              </w:rPr>
              <w:t>Zlata Kovač, Iva Perić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065DA" w14:textId="123231D9" w:rsidR="00F71E5B" w:rsidRPr="006E350E" w:rsidRDefault="00F71E5B" w:rsidP="00C8111F">
            <w:pPr>
              <w:jc w:val="center"/>
              <w:rPr>
                <w:rFonts w:ascii="Constantia" w:hAnsi="Constantia"/>
                <w:sz w:val="22"/>
                <w:szCs w:val="22"/>
              </w:rPr>
            </w:pPr>
            <w:r w:rsidRPr="006E350E">
              <w:rPr>
                <w:rFonts w:ascii="Constantia" w:hAnsi="Constantia"/>
                <w:sz w:val="22"/>
                <w:szCs w:val="22"/>
              </w:rPr>
              <w:t>učenici  3.b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02553" w14:textId="06728E54" w:rsidR="00F71E5B" w:rsidRPr="006E350E" w:rsidRDefault="00F71E5B" w:rsidP="00C8111F">
            <w:pPr>
              <w:jc w:val="center"/>
              <w:rPr>
                <w:rFonts w:ascii="Constantia" w:hAnsi="Constantia"/>
                <w:sz w:val="22"/>
                <w:szCs w:val="22"/>
              </w:rPr>
            </w:pPr>
            <w:r w:rsidRPr="006E350E">
              <w:rPr>
                <w:rFonts w:ascii="Constantia" w:hAnsi="Constantia"/>
                <w:sz w:val="22"/>
                <w:szCs w:val="22"/>
              </w:rPr>
              <w:t>2</w:t>
            </w:r>
            <w:r w:rsidR="006760DF" w:rsidRPr="006E350E">
              <w:rPr>
                <w:rFonts w:ascii="Constantia" w:hAnsi="Constantia"/>
                <w:sz w:val="22"/>
                <w:szCs w:val="22"/>
              </w:rPr>
              <w:t>4</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4C5C8" w14:textId="245D87D1" w:rsidR="00F71E5B" w:rsidRPr="006E350E" w:rsidRDefault="00636C84" w:rsidP="00C8111F">
            <w:pPr>
              <w:jc w:val="center"/>
              <w:rPr>
                <w:rFonts w:ascii="Constantia" w:hAnsi="Constantia"/>
                <w:sz w:val="22"/>
                <w:szCs w:val="22"/>
              </w:rPr>
            </w:pPr>
            <w:r w:rsidRPr="006E350E">
              <w:rPr>
                <w:rFonts w:ascii="Constantia" w:hAnsi="Constantia"/>
                <w:sz w:val="22"/>
                <w:szCs w:val="22"/>
              </w:rPr>
              <w:t>r</w:t>
            </w:r>
            <w:r w:rsidR="00F71E5B" w:rsidRPr="006E350E">
              <w:rPr>
                <w:rFonts w:ascii="Constantia" w:hAnsi="Constantia"/>
                <w:sz w:val="22"/>
                <w:szCs w:val="22"/>
              </w:rPr>
              <w:t>ujan 2023.</w:t>
            </w:r>
          </w:p>
        </w:tc>
      </w:tr>
      <w:tr w:rsidR="00F71E5B" w:rsidRPr="006E350E" w14:paraId="59E8E408" w14:textId="77777777" w:rsidTr="00C8111F">
        <w:tblPrEx>
          <w:tblLook w:val="04A0" w:firstRow="1" w:lastRow="0" w:firstColumn="1" w:lastColumn="0" w:noHBand="0" w:noVBand="1"/>
        </w:tblPrEx>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2CE86E" w14:textId="7DDA9F8B" w:rsidR="00F71E5B" w:rsidRPr="006E350E" w:rsidRDefault="00F71E5B" w:rsidP="00F71E5B">
            <w:pPr>
              <w:rPr>
                <w:rFonts w:ascii="Constantia" w:hAnsi="Constantia"/>
                <w:sz w:val="22"/>
                <w:szCs w:val="22"/>
              </w:rPr>
            </w:pPr>
            <w:r w:rsidRPr="006E350E">
              <w:rPr>
                <w:rFonts w:ascii="Constantia" w:hAnsi="Constantia"/>
                <w:sz w:val="22"/>
                <w:szCs w:val="22"/>
              </w:rPr>
              <w:t>Škola u prirodi - Crikvenica</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DAD89" w14:textId="77777777" w:rsidR="00F71E5B" w:rsidRPr="006E350E" w:rsidRDefault="00F71E5B" w:rsidP="00F71E5B">
            <w:pPr>
              <w:rPr>
                <w:rFonts w:ascii="Constantia" w:hAnsi="Constantia"/>
                <w:sz w:val="22"/>
                <w:szCs w:val="22"/>
              </w:rPr>
            </w:pPr>
            <w:r w:rsidRPr="006E350E">
              <w:rPr>
                <w:rFonts w:ascii="Constantia" w:hAnsi="Constantia"/>
                <w:sz w:val="22"/>
                <w:szCs w:val="22"/>
              </w:rPr>
              <w:t>Višednevna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5737FC" w14:textId="0C142783" w:rsidR="00F71E5B" w:rsidRPr="006E350E" w:rsidRDefault="00866F2D" w:rsidP="00F71E5B">
            <w:pPr>
              <w:rPr>
                <w:rFonts w:ascii="Constantia" w:hAnsi="Constantia"/>
                <w:sz w:val="22"/>
                <w:szCs w:val="22"/>
              </w:rPr>
            </w:pPr>
            <w:r w:rsidRPr="006E350E">
              <w:rPr>
                <w:rFonts w:ascii="Constantia" w:hAnsi="Constantia"/>
                <w:sz w:val="22"/>
                <w:szCs w:val="22"/>
              </w:rPr>
              <w:t>Katarina Špiljak Tomić</w:t>
            </w:r>
            <w:r w:rsidR="00DB1C7D" w:rsidRPr="006E350E">
              <w:rPr>
                <w:rFonts w:ascii="Constantia" w:hAnsi="Constantia"/>
                <w:sz w:val="22"/>
                <w:szCs w:val="22"/>
              </w:rPr>
              <w:t xml:space="preserve"> (Katarina Dostal)</w:t>
            </w:r>
            <w:r w:rsidRPr="006E350E">
              <w:rPr>
                <w:rFonts w:ascii="Constantia" w:hAnsi="Constantia"/>
                <w:sz w:val="22"/>
                <w:szCs w:val="22"/>
              </w:rPr>
              <w:t>, Zlata Kovač, Irena Mirković, Barica Reil, Matea Klubička, Iva Perić, Hrvoje Marszalek</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0BA8DF" w14:textId="77777777" w:rsidR="00F71E5B" w:rsidRPr="006E350E" w:rsidRDefault="00F71E5B" w:rsidP="00C8111F">
            <w:pPr>
              <w:jc w:val="center"/>
              <w:rPr>
                <w:rFonts w:ascii="Constantia" w:hAnsi="Constantia"/>
                <w:sz w:val="22"/>
                <w:szCs w:val="22"/>
              </w:rPr>
            </w:pPr>
            <w:r w:rsidRPr="006E350E">
              <w:rPr>
                <w:rFonts w:ascii="Constantia" w:hAnsi="Constantia"/>
                <w:sz w:val="22"/>
                <w:szCs w:val="22"/>
              </w:rPr>
              <w:t>učenici 3.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5A4343" w14:textId="47EBF15C" w:rsidR="00F71E5B" w:rsidRPr="006E350E" w:rsidRDefault="00F71E5B"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1</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08A6DE" w14:textId="6B004DA1" w:rsidR="00F71E5B" w:rsidRPr="006E350E" w:rsidRDefault="00636C84" w:rsidP="00C8111F">
            <w:pPr>
              <w:jc w:val="center"/>
              <w:rPr>
                <w:rFonts w:ascii="Constantia" w:hAnsi="Constantia"/>
                <w:sz w:val="22"/>
                <w:szCs w:val="22"/>
              </w:rPr>
            </w:pPr>
            <w:r w:rsidRPr="006E350E">
              <w:rPr>
                <w:rFonts w:ascii="Constantia" w:hAnsi="Constantia"/>
                <w:sz w:val="22"/>
                <w:szCs w:val="22"/>
              </w:rPr>
              <w:t>l</w:t>
            </w:r>
            <w:r w:rsidR="00F71E5B" w:rsidRPr="006E350E">
              <w:rPr>
                <w:rFonts w:ascii="Constantia" w:hAnsi="Constantia"/>
                <w:sz w:val="22"/>
                <w:szCs w:val="22"/>
              </w:rPr>
              <w:t>istopad 2023.</w:t>
            </w:r>
          </w:p>
          <w:p w14:paraId="62D3296B" w14:textId="1252A483" w:rsidR="00F71E5B" w:rsidRPr="006E350E" w:rsidRDefault="00F71E5B" w:rsidP="00C8111F">
            <w:pPr>
              <w:jc w:val="center"/>
              <w:rPr>
                <w:rFonts w:ascii="Constantia" w:hAnsi="Constantia"/>
                <w:sz w:val="22"/>
                <w:szCs w:val="22"/>
              </w:rPr>
            </w:pPr>
          </w:p>
        </w:tc>
      </w:tr>
      <w:tr w:rsidR="00F71E5B" w:rsidRPr="006E350E" w14:paraId="0F1DC0DE" w14:textId="77777777" w:rsidTr="00C8111F">
        <w:tblPrEx>
          <w:tblLook w:val="04A0" w:firstRow="1" w:lastRow="0" w:firstColumn="1" w:lastColumn="0" w:noHBand="0" w:noVBand="1"/>
        </w:tblPrEx>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2D763" w14:textId="77777777" w:rsidR="00D7199B" w:rsidRPr="006E350E" w:rsidRDefault="00714402" w:rsidP="00F71E5B">
            <w:pPr>
              <w:rPr>
                <w:rFonts w:ascii="Constantia" w:hAnsi="Constantia"/>
                <w:sz w:val="22"/>
                <w:szCs w:val="22"/>
              </w:rPr>
            </w:pPr>
            <w:r w:rsidRPr="006E350E">
              <w:rPr>
                <w:rFonts w:ascii="Constantia" w:hAnsi="Constantia"/>
                <w:sz w:val="22"/>
                <w:szCs w:val="22"/>
              </w:rPr>
              <w:t xml:space="preserve">Izlet </w:t>
            </w:r>
          </w:p>
          <w:p w14:paraId="04659DA5" w14:textId="61BD1BDD" w:rsidR="00F71E5B" w:rsidRPr="006E350E" w:rsidRDefault="00D7199B" w:rsidP="00F71E5B">
            <w:pPr>
              <w:rPr>
                <w:rFonts w:ascii="Constantia" w:hAnsi="Constantia"/>
                <w:sz w:val="22"/>
                <w:szCs w:val="22"/>
              </w:rPr>
            </w:pPr>
            <w:r w:rsidRPr="006E350E">
              <w:rPr>
                <w:rFonts w:ascii="Constantia" w:hAnsi="Constantia"/>
                <w:sz w:val="22"/>
                <w:szCs w:val="22"/>
              </w:rPr>
              <w:t>M</w:t>
            </w:r>
            <w:r w:rsidR="00714402" w:rsidRPr="006E350E">
              <w:rPr>
                <w:rFonts w:ascii="Constantia" w:hAnsi="Constantia"/>
                <w:sz w:val="22"/>
                <w:szCs w:val="22"/>
              </w:rPr>
              <w:t>uzej Međimurja Čakovec</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D8015" w14:textId="65AA89C6" w:rsidR="00F71E5B" w:rsidRPr="006E350E" w:rsidRDefault="00F71E5B" w:rsidP="00F71E5B">
            <w:pPr>
              <w:rPr>
                <w:rFonts w:ascii="Constantia" w:hAnsi="Constantia"/>
                <w:sz w:val="22"/>
                <w:szCs w:val="22"/>
              </w:rPr>
            </w:pPr>
            <w:r w:rsidRPr="006E350E">
              <w:rPr>
                <w:rFonts w:ascii="Constantia" w:hAnsi="Constantia"/>
                <w:sz w:val="22"/>
                <w:szCs w:val="22"/>
              </w:rPr>
              <w:t>Cjelodnevna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787DD" w14:textId="4B11B10E" w:rsidR="00F71E5B" w:rsidRPr="006E350E" w:rsidRDefault="008A7948" w:rsidP="00F71E5B">
            <w:pPr>
              <w:rPr>
                <w:rFonts w:ascii="Constantia" w:hAnsi="Constantia"/>
                <w:sz w:val="22"/>
                <w:szCs w:val="22"/>
              </w:rPr>
            </w:pPr>
            <w:r w:rsidRPr="006E350E">
              <w:rPr>
                <w:rFonts w:ascii="Constantia" w:hAnsi="Constantia"/>
                <w:sz w:val="22"/>
                <w:szCs w:val="22"/>
              </w:rPr>
              <w:t>Katarina Špiljak Tomić</w:t>
            </w:r>
            <w:r w:rsidR="00DB1C7D" w:rsidRPr="006E350E">
              <w:rPr>
                <w:rFonts w:ascii="Constantia" w:hAnsi="Constantia"/>
                <w:sz w:val="22"/>
                <w:szCs w:val="22"/>
              </w:rPr>
              <w:t xml:space="preserve"> (Katarina Dostal)</w:t>
            </w:r>
            <w:r w:rsidRPr="006E350E">
              <w:rPr>
                <w:rFonts w:ascii="Constantia" w:hAnsi="Constantia"/>
                <w:sz w:val="22"/>
                <w:szCs w:val="22"/>
              </w:rPr>
              <w:t>, Matea Klubička, Zlata Kovač, Iva Perić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3E1C7" w14:textId="318E3125" w:rsidR="00F71E5B" w:rsidRPr="006E350E" w:rsidRDefault="00F71E5B" w:rsidP="00C8111F">
            <w:pPr>
              <w:jc w:val="center"/>
              <w:rPr>
                <w:rFonts w:ascii="Constantia" w:hAnsi="Constantia"/>
                <w:sz w:val="22"/>
                <w:szCs w:val="22"/>
              </w:rPr>
            </w:pPr>
            <w:r w:rsidRPr="006E350E">
              <w:rPr>
                <w:rFonts w:ascii="Constantia" w:hAnsi="Constantia"/>
                <w:sz w:val="22"/>
                <w:szCs w:val="22"/>
              </w:rPr>
              <w:t>učenici 3.a i 3.b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98DDA" w14:textId="61E3B7D6" w:rsidR="00F71E5B" w:rsidRPr="006E350E" w:rsidRDefault="00F71E5B" w:rsidP="00C8111F">
            <w:pPr>
              <w:jc w:val="center"/>
              <w:rPr>
                <w:rFonts w:ascii="Constantia" w:hAnsi="Constantia"/>
                <w:sz w:val="22"/>
                <w:szCs w:val="22"/>
              </w:rPr>
            </w:pPr>
            <w:r w:rsidRPr="006E350E">
              <w:rPr>
                <w:rFonts w:ascii="Constantia" w:hAnsi="Constantia"/>
                <w:sz w:val="22"/>
                <w:szCs w:val="22"/>
              </w:rPr>
              <w:t>4</w:t>
            </w:r>
            <w:r w:rsidR="006760DF" w:rsidRPr="006E350E">
              <w:rPr>
                <w:rFonts w:ascii="Constantia" w:hAnsi="Constantia"/>
                <w:sz w:val="22"/>
                <w:szCs w:val="22"/>
              </w:rPr>
              <w:t>8</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38FBC" w14:textId="246B2D23" w:rsidR="00F71E5B" w:rsidRPr="006E350E" w:rsidRDefault="00636C84" w:rsidP="00C8111F">
            <w:pPr>
              <w:jc w:val="center"/>
              <w:rPr>
                <w:rFonts w:ascii="Constantia" w:hAnsi="Constantia"/>
                <w:sz w:val="22"/>
                <w:szCs w:val="22"/>
              </w:rPr>
            </w:pPr>
            <w:r w:rsidRPr="006E350E">
              <w:rPr>
                <w:rFonts w:ascii="Constantia" w:hAnsi="Constantia"/>
                <w:sz w:val="22"/>
                <w:szCs w:val="22"/>
              </w:rPr>
              <w:t>s</w:t>
            </w:r>
            <w:r w:rsidR="00F71E5B" w:rsidRPr="006E350E">
              <w:rPr>
                <w:rFonts w:ascii="Constantia" w:hAnsi="Constantia"/>
                <w:sz w:val="22"/>
                <w:szCs w:val="22"/>
              </w:rPr>
              <w:t>vibanj 2024.</w:t>
            </w:r>
          </w:p>
        </w:tc>
      </w:tr>
      <w:tr w:rsidR="00F71E5B" w:rsidRPr="006E350E" w14:paraId="4F1109B6" w14:textId="77777777" w:rsidTr="00C8111F">
        <w:tblPrEx>
          <w:tblLook w:val="04A0" w:firstRow="1" w:lastRow="0" w:firstColumn="1" w:lastColumn="0" w:noHBand="0" w:noVBand="1"/>
        </w:tblPrEx>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D630B" w14:textId="22454B56" w:rsidR="00F71E5B" w:rsidRPr="006E350E" w:rsidRDefault="00F71E5B" w:rsidP="00F71E5B">
            <w:pPr>
              <w:rPr>
                <w:rFonts w:ascii="Constantia" w:hAnsi="Constantia"/>
                <w:sz w:val="22"/>
                <w:szCs w:val="22"/>
              </w:rPr>
            </w:pPr>
            <w:r w:rsidRPr="006E350E">
              <w:rPr>
                <w:rFonts w:ascii="Constantia" w:hAnsi="Constantia"/>
                <w:sz w:val="22"/>
                <w:szCs w:val="22"/>
              </w:rPr>
              <w:t>Izlet Krapina, Oroslavlje - park znanosti, Stubica</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D7CD5" w14:textId="5BD32892" w:rsidR="00F71E5B" w:rsidRPr="006E350E" w:rsidRDefault="00F71E5B" w:rsidP="00F71E5B">
            <w:pPr>
              <w:rPr>
                <w:rFonts w:ascii="Constantia" w:hAnsi="Constantia"/>
                <w:sz w:val="22"/>
                <w:szCs w:val="22"/>
              </w:rPr>
            </w:pPr>
            <w:r w:rsidRPr="006E350E">
              <w:rPr>
                <w:rFonts w:ascii="Constantia" w:hAnsi="Constantia"/>
                <w:sz w:val="22"/>
                <w:szCs w:val="22"/>
              </w:rPr>
              <w:t>Cjelodnevna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AB712" w14:textId="7B1255E4" w:rsidR="00F71E5B" w:rsidRPr="006E350E" w:rsidRDefault="00F71E5B" w:rsidP="00F71E5B">
            <w:pPr>
              <w:rPr>
                <w:rFonts w:ascii="Constantia" w:hAnsi="Constantia"/>
                <w:sz w:val="22"/>
                <w:szCs w:val="22"/>
              </w:rPr>
            </w:pPr>
            <w:r w:rsidRPr="006E350E">
              <w:rPr>
                <w:rFonts w:ascii="Constantia" w:hAnsi="Constantia"/>
                <w:sz w:val="22"/>
                <w:szCs w:val="22"/>
              </w:rPr>
              <w:t xml:space="preserve">Irena Mirković, Barica Reil, Hrvoje Marszalek, </w:t>
            </w:r>
            <w:r w:rsidR="001E5A2C" w:rsidRPr="006E350E">
              <w:rPr>
                <w:rFonts w:ascii="Constantia" w:hAnsi="Constantia"/>
                <w:sz w:val="22"/>
                <w:szCs w:val="22"/>
              </w:rPr>
              <w:t xml:space="preserve">Margareta Gregorić </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DF026" w14:textId="65CF881B" w:rsidR="00F71E5B" w:rsidRPr="006E350E" w:rsidRDefault="0045419C" w:rsidP="00C8111F">
            <w:pPr>
              <w:jc w:val="center"/>
              <w:rPr>
                <w:rFonts w:ascii="Constantia" w:hAnsi="Constantia"/>
                <w:sz w:val="22"/>
                <w:szCs w:val="22"/>
              </w:rPr>
            </w:pPr>
            <w:r w:rsidRPr="006E350E">
              <w:rPr>
                <w:rFonts w:ascii="Constantia" w:hAnsi="Constantia"/>
                <w:sz w:val="22"/>
                <w:szCs w:val="22"/>
              </w:rPr>
              <w:t>u</w:t>
            </w:r>
            <w:r w:rsidR="00F71E5B" w:rsidRPr="006E350E">
              <w:rPr>
                <w:rFonts w:ascii="Constantia" w:hAnsi="Constantia"/>
                <w:sz w:val="22"/>
                <w:szCs w:val="22"/>
              </w:rPr>
              <w:t>čenici 3. c, d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2CE00" w14:textId="41394660" w:rsidR="00F71E5B" w:rsidRPr="006E350E" w:rsidRDefault="00F71E5B" w:rsidP="00C8111F">
            <w:pPr>
              <w:jc w:val="center"/>
              <w:rPr>
                <w:rFonts w:ascii="Constantia" w:hAnsi="Constantia"/>
                <w:sz w:val="22"/>
                <w:szCs w:val="22"/>
              </w:rPr>
            </w:pPr>
            <w:r w:rsidRPr="006E350E">
              <w:rPr>
                <w:rFonts w:ascii="Constantia" w:hAnsi="Constantia"/>
                <w:sz w:val="22"/>
                <w:szCs w:val="22"/>
              </w:rPr>
              <w:t>33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5BAED" w14:textId="0AA41033" w:rsidR="00F71E5B" w:rsidRPr="006E350E" w:rsidRDefault="00F71E5B" w:rsidP="00C8111F">
            <w:pPr>
              <w:jc w:val="center"/>
              <w:rPr>
                <w:rFonts w:ascii="Constantia" w:hAnsi="Constantia"/>
                <w:sz w:val="22"/>
                <w:szCs w:val="22"/>
              </w:rPr>
            </w:pPr>
            <w:r w:rsidRPr="006E350E">
              <w:rPr>
                <w:rFonts w:ascii="Constantia" w:hAnsi="Constantia"/>
                <w:sz w:val="22"/>
                <w:szCs w:val="22"/>
              </w:rPr>
              <w:t>svibanj 2024.</w:t>
            </w:r>
          </w:p>
        </w:tc>
      </w:tr>
      <w:tr w:rsidR="00FE0F61" w:rsidRPr="006E350E" w14:paraId="1952BD5F" w14:textId="77777777" w:rsidTr="00C8111F">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61902" w14:textId="41269D32" w:rsidR="00FE0F61" w:rsidRPr="006E350E" w:rsidRDefault="006C19D4" w:rsidP="00FE0F61">
            <w:pPr>
              <w:rPr>
                <w:rFonts w:ascii="Constantia" w:hAnsi="Constantia"/>
                <w:sz w:val="22"/>
                <w:szCs w:val="22"/>
              </w:rPr>
            </w:pPr>
            <w:r w:rsidRPr="006E350E">
              <w:rPr>
                <w:rFonts w:ascii="Constantia" w:hAnsi="Constantia"/>
                <w:sz w:val="22"/>
                <w:szCs w:val="22"/>
              </w:rPr>
              <w:t>Kino predstava</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AA16A0" w14:textId="77777777" w:rsidR="00FE0F61" w:rsidRPr="006E350E" w:rsidRDefault="00FE0F61" w:rsidP="00FE0F61">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2DB1B" w14:textId="4F18BFBF" w:rsidR="00FE0F61" w:rsidRPr="006E350E" w:rsidRDefault="007E0E4D" w:rsidP="00FE0F61">
            <w:pPr>
              <w:rPr>
                <w:rFonts w:ascii="Constantia" w:hAnsi="Constantia"/>
                <w:sz w:val="22"/>
                <w:szCs w:val="22"/>
              </w:rPr>
            </w:pPr>
            <w:r w:rsidRPr="006E350E">
              <w:rPr>
                <w:rFonts w:ascii="Constantia" w:hAnsi="Constantia"/>
                <w:sz w:val="22"/>
                <w:szCs w:val="22"/>
              </w:rPr>
              <w:t>Katarina Špiljak Tomić</w:t>
            </w:r>
            <w:r w:rsidR="00DB1C7D" w:rsidRPr="006E350E">
              <w:rPr>
                <w:rFonts w:ascii="Constantia" w:hAnsi="Constantia"/>
                <w:sz w:val="22"/>
                <w:szCs w:val="22"/>
              </w:rPr>
              <w:t xml:space="preserve"> (Katarina Dostal)</w:t>
            </w:r>
            <w:r w:rsidRPr="006E350E">
              <w:rPr>
                <w:rFonts w:ascii="Constantia" w:hAnsi="Constantia"/>
                <w:sz w:val="22"/>
                <w:szCs w:val="22"/>
              </w:rPr>
              <w:t>, Zlata Kovač, Irena Mirković, Barica Reil, Matea Klubička, Iva Perić, Hrvoje Marszalek</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C729F" w14:textId="1135CDB1" w:rsidR="00FE0F61" w:rsidRPr="006E350E" w:rsidRDefault="00FE0F61" w:rsidP="00C8111F">
            <w:pPr>
              <w:jc w:val="center"/>
              <w:rPr>
                <w:rFonts w:ascii="Constantia" w:hAnsi="Constantia"/>
                <w:sz w:val="22"/>
                <w:szCs w:val="22"/>
              </w:rPr>
            </w:pPr>
            <w:r w:rsidRPr="006E350E">
              <w:rPr>
                <w:rFonts w:ascii="Constantia" w:hAnsi="Constantia"/>
                <w:sz w:val="22"/>
                <w:szCs w:val="22"/>
              </w:rPr>
              <w:t>učenici 3.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63978" w14:textId="298F648B" w:rsidR="00FE0F61" w:rsidRPr="006E350E" w:rsidRDefault="00FE0F61" w:rsidP="00C8111F">
            <w:pPr>
              <w:jc w:val="center"/>
              <w:rPr>
                <w:rFonts w:ascii="Constantia" w:hAnsi="Constantia"/>
                <w:sz w:val="22"/>
                <w:szCs w:val="22"/>
              </w:rPr>
            </w:pPr>
            <w:r w:rsidRPr="006E350E">
              <w:rPr>
                <w:rFonts w:ascii="Constantia" w:hAnsi="Constantia"/>
                <w:sz w:val="22"/>
                <w:szCs w:val="22"/>
              </w:rPr>
              <w:t>8</w:t>
            </w:r>
            <w:r w:rsidR="006760DF" w:rsidRPr="006E350E">
              <w:rPr>
                <w:rFonts w:ascii="Constantia" w:hAnsi="Constantia"/>
                <w:sz w:val="22"/>
                <w:szCs w:val="22"/>
              </w:rPr>
              <w:t>1</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7862A" w14:textId="77777777" w:rsidR="00FE0F61" w:rsidRPr="006E350E" w:rsidRDefault="00FE0F61" w:rsidP="00C8111F">
            <w:pPr>
              <w:jc w:val="center"/>
              <w:rPr>
                <w:rFonts w:ascii="Constantia" w:hAnsi="Constantia"/>
                <w:sz w:val="22"/>
                <w:szCs w:val="22"/>
              </w:rPr>
            </w:pPr>
            <w:r w:rsidRPr="006E350E">
              <w:rPr>
                <w:rFonts w:ascii="Constantia" w:hAnsi="Constantia"/>
                <w:sz w:val="22"/>
                <w:szCs w:val="22"/>
              </w:rPr>
              <w:t>tijekom drugog polugodišta</w:t>
            </w:r>
          </w:p>
        </w:tc>
      </w:tr>
    </w:tbl>
    <w:p w14:paraId="6426DDE3" w14:textId="751841B3" w:rsidR="00C8111F" w:rsidRPr="006E350E" w:rsidRDefault="00C8111F">
      <w:pPr>
        <w:rPr>
          <w:rFonts w:ascii="Constantia" w:hAnsi="Constantia"/>
        </w:rPr>
      </w:pPr>
    </w:p>
    <w:p w14:paraId="3E9D5781" w14:textId="77777777" w:rsidR="00C8111F" w:rsidRPr="006E350E" w:rsidRDefault="00C8111F">
      <w:pPr>
        <w:rPr>
          <w:rFonts w:ascii="Constantia" w:hAnsi="Constantia"/>
        </w:rPr>
      </w:pPr>
      <w:r w:rsidRPr="006E350E">
        <w:rPr>
          <w:rFonts w:ascii="Constantia" w:hAnsi="Constantia"/>
        </w:rPr>
        <w:br w:type="page"/>
      </w:r>
    </w:p>
    <w:tbl>
      <w:tblPr>
        <w:tblW w:w="5001" w:type="pct"/>
        <w:tblInd w:w="-5" w:type="dxa"/>
        <w:tblLayout w:type="fixed"/>
        <w:tblCellMar>
          <w:left w:w="10" w:type="dxa"/>
          <w:right w:w="10" w:type="dxa"/>
        </w:tblCellMar>
        <w:tblLook w:val="0000" w:firstRow="0" w:lastRow="0" w:firstColumn="0" w:lastColumn="0" w:noHBand="0" w:noVBand="0"/>
      </w:tblPr>
      <w:tblGrid>
        <w:gridCol w:w="1507"/>
        <w:gridCol w:w="1754"/>
        <w:gridCol w:w="2323"/>
        <w:gridCol w:w="1197"/>
        <w:gridCol w:w="1205"/>
        <w:gridCol w:w="1644"/>
      </w:tblGrid>
      <w:tr w:rsidR="00F71E5B" w:rsidRPr="006E350E" w14:paraId="2BDE2ED4" w14:textId="77777777" w:rsidTr="00DA18BE">
        <w:trPr>
          <w:trHeight w:val="397"/>
        </w:trPr>
        <w:tc>
          <w:tcPr>
            <w:tcW w:w="9630" w:type="dxa"/>
            <w:gridSpan w:val="6"/>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7D0B0C27" w14:textId="45776BF8" w:rsidR="00F71E5B" w:rsidRPr="006E350E" w:rsidRDefault="00F71E5B" w:rsidP="001002E9">
            <w:pPr>
              <w:jc w:val="center"/>
              <w:rPr>
                <w:rFonts w:ascii="Constantia" w:hAnsi="Constantia"/>
                <w:sz w:val="22"/>
                <w:szCs w:val="22"/>
              </w:rPr>
            </w:pPr>
            <w:r w:rsidRPr="006E350E">
              <w:rPr>
                <w:rFonts w:ascii="Constantia" w:hAnsi="Constantia"/>
                <w:b/>
                <w:bCs/>
                <w:sz w:val="22"/>
                <w:szCs w:val="22"/>
              </w:rPr>
              <w:t>4</w:t>
            </w:r>
            <w:r w:rsidRPr="006E350E">
              <w:rPr>
                <w:rFonts w:ascii="Constantia" w:eastAsia="Times New Roman" w:hAnsi="Constantia" w:cs="Calibri"/>
                <w:b/>
                <w:sz w:val="22"/>
                <w:szCs w:val="22"/>
                <w:lang w:eastAsia="hr-HR" w:bidi="ar-SA"/>
              </w:rPr>
              <w:t>. RAZRED</w:t>
            </w:r>
          </w:p>
        </w:tc>
      </w:tr>
      <w:tr w:rsidR="00F71E5B" w:rsidRPr="006E350E" w14:paraId="5CF0E700" w14:textId="77777777" w:rsidTr="00DA18BE">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ED30B" w14:textId="77777777" w:rsidR="000D1175" w:rsidRPr="006E350E" w:rsidRDefault="000D1175" w:rsidP="00F71E5B">
            <w:pPr>
              <w:rPr>
                <w:rFonts w:ascii="Constantia" w:hAnsi="Constantia"/>
                <w:sz w:val="22"/>
                <w:szCs w:val="22"/>
              </w:rPr>
            </w:pPr>
            <w:r w:rsidRPr="006E350E">
              <w:rPr>
                <w:rFonts w:ascii="Constantia" w:hAnsi="Constantia"/>
                <w:sz w:val="22"/>
                <w:szCs w:val="22"/>
              </w:rPr>
              <w:t xml:space="preserve">Odlazak </w:t>
            </w:r>
          </w:p>
          <w:p w14:paraId="78D4F646" w14:textId="77777777" w:rsidR="000D1175" w:rsidRPr="006E350E" w:rsidRDefault="000D1175" w:rsidP="00F71E5B">
            <w:pPr>
              <w:rPr>
                <w:rFonts w:ascii="Constantia" w:hAnsi="Constantia"/>
                <w:sz w:val="22"/>
                <w:szCs w:val="22"/>
              </w:rPr>
            </w:pPr>
            <w:r w:rsidRPr="006E350E">
              <w:rPr>
                <w:rFonts w:ascii="Constantia" w:hAnsi="Constantia"/>
                <w:sz w:val="22"/>
                <w:szCs w:val="22"/>
              </w:rPr>
              <w:t xml:space="preserve">na </w:t>
            </w:r>
          </w:p>
          <w:p w14:paraId="16E904E6" w14:textId="285C527B" w:rsidR="00F71E5B" w:rsidRPr="006E350E" w:rsidRDefault="00F71E5B" w:rsidP="00F71E5B">
            <w:pPr>
              <w:rPr>
                <w:rFonts w:ascii="Constantia" w:hAnsi="Constantia"/>
                <w:sz w:val="22"/>
                <w:szCs w:val="22"/>
              </w:rPr>
            </w:pPr>
            <w:r w:rsidRPr="006E350E">
              <w:rPr>
                <w:rFonts w:ascii="Constantia" w:hAnsi="Constantia"/>
                <w:sz w:val="22"/>
                <w:szCs w:val="22"/>
              </w:rPr>
              <w:t>Jarun</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DB98F" w14:textId="77777777" w:rsidR="00F71E5B" w:rsidRPr="006E350E" w:rsidRDefault="00F71E5B" w:rsidP="00F71E5B">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459CD" w14:textId="55D0B96E" w:rsidR="00F71E5B" w:rsidRPr="006E350E" w:rsidRDefault="008A7948" w:rsidP="00C05403">
            <w:pPr>
              <w:rPr>
                <w:rFonts w:ascii="Constantia" w:hAnsi="Constantia"/>
                <w:sz w:val="22"/>
                <w:szCs w:val="22"/>
              </w:rPr>
            </w:pPr>
            <w:r w:rsidRPr="006E350E">
              <w:rPr>
                <w:rFonts w:ascii="Constantia" w:hAnsi="Constantia"/>
                <w:sz w:val="22"/>
                <w:szCs w:val="22"/>
              </w:rPr>
              <w:t>Maja Kuničić Karninčić, Sanela Mamić, Katarina Cvitić, Maja Lončar</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5BF74" w14:textId="3003ECB2" w:rsidR="00F71E5B" w:rsidRPr="006E350E" w:rsidRDefault="00C05403" w:rsidP="00C8111F">
            <w:pPr>
              <w:jc w:val="center"/>
              <w:rPr>
                <w:rFonts w:ascii="Constantia" w:hAnsi="Constantia"/>
                <w:sz w:val="22"/>
                <w:szCs w:val="22"/>
              </w:rPr>
            </w:pPr>
            <w:r w:rsidRPr="006E350E">
              <w:rPr>
                <w:rFonts w:ascii="Constantia" w:hAnsi="Constantia"/>
                <w:sz w:val="22"/>
                <w:szCs w:val="22"/>
              </w:rPr>
              <w:t xml:space="preserve">učenici </w:t>
            </w:r>
            <w:r w:rsidR="008A7948" w:rsidRPr="006E350E">
              <w:rPr>
                <w:rFonts w:ascii="Constantia" w:hAnsi="Constantia"/>
                <w:sz w:val="22"/>
                <w:szCs w:val="22"/>
              </w:rPr>
              <w:t>4</w:t>
            </w:r>
            <w:r w:rsidR="00F71E5B" w:rsidRPr="006E350E">
              <w:rPr>
                <w:rFonts w:ascii="Constantia" w:hAnsi="Constantia"/>
                <w:sz w:val="22"/>
                <w:szCs w:val="22"/>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E7E8A" w14:textId="1934EABA" w:rsidR="00F71E5B" w:rsidRPr="006E350E" w:rsidRDefault="00D92DF4" w:rsidP="00C8111F">
            <w:pPr>
              <w:jc w:val="center"/>
              <w:rPr>
                <w:rFonts w:ascii="Constantia" w:hAnsi="Constantia"/>
                <w:sz w:val="22"/>
                <w:szCs w:val="22"/>
              </w:rPr>
            </w:pPr>
            <w:r w:rsidRPr="006E350E">
              <w:rPr>
                <w:rFonts w:ascii="Constantia" w:hAnsi="Constantia"/>
                <w:sz w:val="22"/>
                <w:szCs w:val="22"/>
              </w:rPr>
              <w:t>9</w:t>
            </w:r>
            <w:r w:rsidR="00EC5599" w:rsidRPr="006E350E">
              <w:rPr>
                <w:rFonts w:ascii="Constantia" w:hAnsi="Constantia"/>
                <w:sz w:val="22"/>
                <w:szCs w:val="22"/>
              </w:rPr>
              <w:t>8</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9385B" w14:textId="77777777" w:rsidR="00F71E5B" w:rsidRPr="006E350E" w:rsidRDefault="00F71E5B" w:rsidP="00C8111F">
            <w:pPr>
              <w:jc w:val="center"/>
              <w:rPr>
                <w:rFonts w:ascii="Constantia" w:hAnsi="Constantia"/>
                <w:sz w:val="22"/>
                <w:szCs w:val="22"/>
              </w:rPr>
            </w:pPr>
            <w:r w:rsidRPr="006E350E">
              <w:rPr>
                <w:rFonts w:ascii="Constantia" w:hAnsi="Constantia"/>
                <w:sz w:val="22"/>
                <w:szCs w:val="22"/>
              </w:rPr>
              <w:t>tijekom</w:t>
            </w:r>
          </w:p>
          <w:p w14:paraId="3633D071" w14:textId="77777777" w:rsidR="00F71E5B" w:rsidRPr="006E350E" w:rsidRDefault="00F71E5B" w:rsidP="00C8111F">
            <w:pPr>
              <w:jc w:val="center"/>
              <w:rPr>
                <w:rFonts w:ascii="Constantia" w:hAnsi="Constantia"/>
                <w:sz w:val="22"/>
                <w:szCs w:val="22"/>
              </w:rPr>
            </w:pPr>
            <w:r w:rsidRPr="006E350E">
              <w:rPr>
                <w:rFonts w:ascii="Constantia" w:hAnsi="Constantia"/>
                <w:sz w:val="22"/>
                <w:szCs w:val="22"/>
              </w:rPr>
              <w:t>šk. god.</w:t>
            </w:r>
          </w:p>
          <w:p w14:paraId="7CD044EB" w14:textId="18B96675" w:rsidR="00F71E5B" w:rsidRPr="006E350E" w:rsidRDefault="00F71E5B" w:rsidP="00C8111F">
            <w:pPr>
              <w:jc w:val="center"/>
              <w:rPr>
                <w:rFonts w:ascii="Constantia" w:hAnsi="Constantia"/>
                <w:sz w:val="22"/>
                <w:szCs w:val="22"/>
              </w:rPr>
            </w:pPr>
            <w:r w:rsidRPr="006E350E">
              <w:rPr>
                <w:rFonts w:ascii="Constantia" w:hAnsi="Constantia"/>
                <w:sz w:val="22"/>
                <w:szCs w:val="22"/>
              </w:rPr>
              <w:t>2023./2024.</w:t>
            </w:r>
          </w:p>
        </w:tc>
      </w:tr>
      <w:tr w:rsidR="00F71E5B" w:rsidRPr="006E350E" w14:paraId="4227A512" w14:textId="77777777" w:rsidTr="00DA18BE">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AE01D" w14:textId="6F986FA1" w:rsidR="00F71E5B" w:rsidRPr="006E350E" w:rsidRDefault="000D1175" w:rsidP="00F71E5B">
            <w:pPr>
              <w:rPr>
                <w:rFonts w:ascii="Constantia" w:hAnsi="Constantia"/>
                <w:sz w:val="22"/>
                <w:szCs w:val="22"/>
              </w:rPr>
            </w:pPr>
            <w:r w:rsidRPr="006E350E">
              <w:rPr>
                <w:rFonts w:ascii="Constantia" w:hAnsi="Constantia"/>
                <w:sz w:val="22"/>
                <w:szCs w:val="22"/>
              </w:rPr>
              <w:t>Posjet kazalištu</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48EB5" w14:textId="77777777" w:rsidR="00F71E5B" w:rsidRPr="006E350E" w:rsidRDefault="00F71E5B" w:rsidP="00F71E5B">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364E3" w14:textId="53A20135" w:rsidR="00F71E5B" w:rsidRPr="006E350E" w:rsidRDefault="008A7948" w:rsidP="00C05403">
            <w:pPr>
              <w:rPr>
                <w:rFonts w:ascii="Constantia" w:hAnsi="Constantia"/>
                <w:sz w:val="22"/>
                <w:szCs w:val="22"/>
              </w:rPr>
            </w:pPr>
            <w:r w:rsidRPr="006E350E">
              <w:rPr>
                <w:rFonts w:ascii="Constantia" w:hAnsi="Constantia"/>
                <w:sz w:val="22"/>
                <w:szCs w:val="22"/>
              </w:rPr>
              <w:t>Maja Kuničić Karninčić, Sanela Mamić, Katarina Cvitić, Maja Lončar</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2159B" w14:textId="0314BC03" w:rsidR="00F71E5B" w:rsidRPr="006E350E" w:rsidRDefault="00F71E5B" w:rsidP="00C8111F">
            <w:pPr>
              <w:jc w:val="center"/>
              <w:rPr>
                <w:rFonts w:ascii="Constantia" w:hAnsi="Constantia"/>
                <w:sz w:val="22"/>
                <w:szCs w:val="22"/>
              </w:rPr>
            </w:pPr>
            <w:r w:rsidRPr="006E350E">
              <w:rPr>
                <w:rFonts w:ascii="Constantia" w:hAnsi="Constantia"/>
                <w:sz w:val="22"/>
                <w:szCs w:val="22"/>
              </w:rPr>
              <w:t>u</w:t>
            </w:r>
            <w:r w:rsidR="0018449B" w:rsidRPr="006E350E">
              <w:rPr>
                <w:rFonts w:ascii="Constantia" w:hAnsi="Constantia"/>
                <w:sz w:val="22"/>
                <w:szCs w:val="22"/>
              </w:rPr>
              <w:t xml:space="preserve">čenici </w:t>
            </w:r>
            <w:r w:rsidR="008A7948" w:rsidRPr="006E350E">
              <w:rPr>
                <w:rFonts w:ascii="Constantia" w:hAnsi="Constantia"/>
                <w:sz w:val="22"/>
                <w:szCs w:val="22"/>
              </w:rPr>
              <w:t>4</w:t>
            </w:r>
            <w:r w:rsidRPr="006E350E">
              <w:rPr>
                <w:rFonts w:ascii="Constantia" w:hAnsi="Constantia"/>
                <w:sz w:val="22"/>
                <w:szCs w:val="22"/>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3BD8B" w14:textId="70B4F5FA" w:rsidR="00F71E5B" w:rsidRPr="006E350E" w:rsidRDefault="00D92DF4" w:rsidP="00C8111F">
            <w:pPr>
              <w:jc w:val="center"/>
              <w:rPr>
                <w:rFonts w:ascii="Constantia" w:hAnsi="Constantia"/>
                <w:sz w:val="22"/>
                <w:szCs w:val="22"/>
              </w:rPr>
            </w:pPr>
            <w:r w:rsidRPr="006E350E">
              <w:rPr>
                <w:rFonts w:ascii="Constantia" w:hAnsi="Constantia"/>
                <w:sz w:val="22"/>
                <w:szCs w:val="22"/>
              </w:rPr>
              <w:t>9</w:t>
            </w:r>
            <w:r w:rsidR="00EC5599" w:rsidRPr="006E350E">
              <w:rPr>
                <w:rFonts w:ascii="Constantia" w:hAnsi="Constantia"/>
                <w:sz w:val="22"/>
                <w:szCs w:val="22"/>
              </w:rPr>
              <w:t>8</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B4175" w14:textId="77777777" w:rsidR="00F71E5B" w:rsidRPr="006E350E" w:rsidRDefault="00F71E5B" w:rsidP="00C8111F">
            <w:pPr>
              <w:jc w:val="center"/>
              <w:rPr>
                <w:rFonts w:ascii="Constantia" w:hAnsi="Constantia"/>
                <w:sz w:val="22"/>
                <w:szCs w:val="22"/>
              </w:rPr>
            </w:pPr>
            <w:r w:rsidRPr="006E350E">
              <w:rPr>
                <w:rFonts w:ascii="Constantia" w:hAnsi="Constantia"/>
                <w:sz w:val="22"/>
                <w:szCs w:val="22"/>
              </w:rPr>
              <w:t>tijekom</w:t>
            </w:r>
          </w:p>
          <w:p w14:paraId="3C0AF5AE" w14:textId="77777777" w:rsidR="00F71E5B" w:rsidRPr="006E350E" w:rsidRDefault="00F71E5B" w:rsidP="00C8111F">
            <w:pPr>
              <w:jc w:val="center"/>
              <w:rPr>
                <w:rFonts w:ascii="Constantia" w:hAnsi="Constantia"/>
                <w:sz w:val="22"/>
                <w:szCs w:val="22"/>
              </w:rPr>
            </w:pPr>
            <w:r w:rsidRPr="006E350E">
              <w:rPr>
                <w:rFonts w:ascii="Constantia" w:hAnsi="Constantia"/>
                <w:sz w:val="22"/>
                <w:szCs w:val="22"/>
              </w:rPr>
              <w:t>šk. god.</w:t>
            </w:r>
          </w:p>
          <w:p w14:paraId="0B7FD554" w14:textId="555BF907" w:rsidR="00F71E5B" w:rsidRPr="006E350E" w:rsidRDefault="00F71E5B" w:rsidP="00C8111F">
            <w:pPr>
              <w:jc w:val="center"/>
              <w:rPr>
                <w:rFonts w:ascii="Constantia" w:hAnsi="Constantia"/>
                <w:sz w:val="22"/>
                <w:szCs w:val="22"/>
              </w:rPr>
            </w:pPr>
            <w:r w:rsidRPr="006E350E">
              <w:rPr>
                <w:rFonts w:ascii="Constantia" w:hAnsi="Constantia"/>
                <w:sz w:val="22"/>
                <w:szCs w:val="22"/>
              </w:rPr>
              <w:t>2023./2024.</w:t>
            </w:r>
          </w:p>
        </w:tc>
      </w:tr>
      <w:tr w:rsidR="005A3DFC" w:rsidRPr="006E350E" w14:paraId="54CB3FFC" w14:textId="77777777" w:rsidTr="00DA18BE">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24AF1" w14:textId="30C2336C" w:rsidR="005A3DFC" w:rsidRPr="006E350E" w:rsidRDefault="005A3DFC" w:rsidP="00F71E5B">
            <w:pPr>
              <w:rPr>
                <w:rFonts w:ascii="Constantia" w:hAnsi="Constantia"/>
                <w:sz w:val="22"/>
                <w:szCs w:val="22"/>
              </w:rPr>
            </w:pPr>
            <w:r w:rsidRPr="006E350E">
              <w:rPr>
                <w:rFonts w:ascii="Constantia" w:hAnsi="Constantia"/>
                <w:sz w:val="22"/>
                <w:szCs w:val="22"/>
              </w:rPr>
              <w:t>Škola u prirodi-Novi Vinodolski</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1F4E3" w14:textId="2397FCAF" w:rsidR="005A3DFC" w:rsidRPr="006E350E" w:rsidRDefault="005A3DFC" w:rsidP="00F71E5B">
            <w:pPr>
              <w:rPr>
                <w:rFonts w:ascii="Constantia" w:hAnsi="Constantia"/>
                <w:sz w:val="22"/>
                <w:szCs w:val="22"/>
              </w:rPr>
            </w:pPr>
            <w:r w:rsidRPr="006E350E">
              <w:rPr>
                <w:rFonts w:ascii="Constantia" w:hAnsi="Constantia"/>
                <w:sz w:val="22"/>
                <w:szCs w:val="22"/>
              </w:rPr>
              <w:t>Višednevna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C93B1" w14:textId="41B7C841" w:rsidR="005A3DFC" w:rsidRPr="006E350E" w:rsidRDefault="005A3DFC" w:rsidP="008A7948">
            <w:pPr>
              <w:rPr>
                <w:rFonts w:ascii="Constantia" w:hAnsi="Constantia"/>
                <w:sz w:val="22"/>
                <w:szCs w:val="22"/>
              </w:rPr>
            </w:pPr>
            <w:r w:rsidRPr="006E350E">
              <w:rPr>
                <w:rFonts w:ascii="Constantia" w:hAnsi="Constantia"/>
                <w:sz w:val="22"/>
                <w:szCs w:val="22"/>
              </w:rPr>
              <w:t>Maja Kuničić Karninčić, Sanela Mamić, Katarina Cvitić, Maja Lončar</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A9E02" w14:textId="46F62392" w:rsidR="005A3DFC" w:rsidRPr="006E350E" w:rsidRDefault="005A3DFC" w:rsidP="00C8111F">
            <w:pPr>
              <w:jc w:val="center"/>
              <w:rPr>
                <w:rFonts w:ascii="Constantia" w:hAnsi="Constantia"/>
                <w:sz w:val="22"/>
                <w:szCs w:val="22"/>
              </w:rPr>
            </w:pPr>
            <w:r w:rsidRPr="006E350E">
              <w:rPr>
                <w:rFonts w:ascii="Constantia" w:hAnsi="Constantia"/>
                <w:sz w:val="22"/>
                <w:szCs w:val="22"/>
              </w:rPr>
              <w:t>učenici 4.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C68C1" w14:textId="58F4731A" w:rsidR="005A3DFC" w:rsidRPr="006E350E" w:rsidRDefault="00D92DF4" w:rsidP="00C8111F">
            <w:pPr>
              <w:jc w:val="center"/>
              <w:rPr>
                <w:rFonts w:ascii="Constantia" w:hAnsi="Constantia"/>
                <w:sz w:val="22"/>
                <w:szCs w:val="22"/>
              </w:rPr>
            </w:pPr>
            <w:r w:rsidRPr="006E350E">
              <w:rPr>
                <w:rFonts w:ascii="Constantia" w:hAnsi="Constantia"/>
                <w:sz w:val="22"/>
                <w:szCs w:val="22"/>
              </w:rPr>
              <w:t>9</w:t>
            </w:r>
            <w:r w:rsidR="00EC5599" w:rsidRPr="006E350E">
              <w:rPr>
                <w:rFonts w:ascii="Constantia" w:hAnsi="Constantia"/>
                <w:sz w:val="22"/>
                <w:szCs w:val="22"/>
              </w:rPr>
              <w:t>8</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3B662A" w14:textId="53A20358" w:rsidR="005A3DFC" w:rsidRPr="006E350E" w:rsidRDefault="00866F2D" w:rsidP="00C8111F">
            <w:pPr>
              <w:jc w:val="center"/>
              <w:rPr>
                <w:rFonts w:ascii="Constantia" w:hAnsi="Constantia"/>
                <w:sz w:val="22"/>
                <w:szCs w:val="22"/>
              </w:rPr>
            </w:pPr>
            <w:r w:rsidRPr="006E350E">
              <w:rPr>
                <w:rFonts w:ascii="Constantia" w:hAnsi="Constantia"/>
                <w:sz w:val="22"/>
                <w:szCs w:val="22"/>
              </w:rPr>
              <w:t>d</w:t>
            </w:r>
            <w:r w:rsidR="005A3DFC" w:rsidRPr="006E350E">
              <w:rPr>
                <w:rFonts w:ascii="Constantia" w:hAnsi="Constantia"/>
                <w:sz w:val="22"/>
                <w:szCs w:val="22"/>
              </w:rPr>
              <w:t>rugo polugodište</w:t>
            </w:r>
          </w:p>
        </w:tc>
      </w:tr>
      <w:tr w:rsidR="00426F17" w:rsidRPr="006E350E" w14:paraId="3231DE82" w14:textId="77777777" w:rsidTr="00426F17">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BDCE3" w14:textId="6723B57C" w:rsidR="00426F17" w:rsidRPr="006E350E" w:rsidRDefault="00426F17" w:rsidP="00426F17">
            <w:pPr>
              <w:rPr>
                <w:rFonts w:ascii="Constantia" w:hAnsi="Constantia"/>
                <w:sz w:val="22"/>
                <w:szCs w:val="22"/>
              </w:rPr>
            </w:pPr>
            <w:r w:rsidRPr="006E350E">
              <w:rPr>
                <w:rFonts w:ascii="Constantia" w:hAnsi="Constantia"/>
                <w:sz w:val="22"/>
                <w:szCs w:val="22"/>
              </w:rPr>
              <w:t xml:space="preserve">Izlet Park znanosti, Oroslavje </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5B734" w14:textId="77777777" w:rsidR="00426F17" w:rsidRPr="006E350E" w:rsidRDefault="00426F17" w:rsidP="00877C57">
            <w:pPr>
              <w:rPr>
                <w:rFonts w:ascii="Constantia" w:hAnsi="Constantia"/>
                <w:sz w:val="22"/>
                <w:szCs w:val="22"/>
              </w:rPr>
            </w:pPr>
            <w:r w:rsidRPr="006E350E">
              <w:rPr>
                <w:rFonts w:ascii="Constantia" w:hAnsi="Constantia"/>
                <w:sz w:val="22"/>
                <w:szCs w:val="22"/>
              </w:rPr>
              <w:t>Cjelodnevna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1E4FC" w14:textId="2B8C1523" w:rsidR="00426F17" w:rsidRPr="006E350E" w:rsidRDefault="00426F17" w:rsidP="00877C57">
            <w:pPr>
              <w:rPr>
                <w:rFonts w:ascii="Constantia" w:hAnsi="Constantia"/>
                <w:sz w:val="22"/>
                <w:szCs w:val="22"/>
              </w:rPr>
            </w:pPr>
            <w:r w:rsidRPr="006E350E">
              <w:rPr>
                <w:rFonts w:ascii="Constantia" w:hAnsi="Constantia"/>
                <w:sz w:val="22"/>
                <w:szCs w:val="22"/>
              </w:rPr>
              <w:t>Maja Kuničić Karninčić, Sanela Mamić, Katarina Cvitić, Maja Lončar</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DA8001" w14:textId="0977AB20" w:rsidR="00426F17" w:rsidRPr="006E350E" w:rsidRDefault="00426F17" w:rsidP="00C8111F">
            <w:pPr>
              <w:jc w:val="center"/>
              <w:rPr>
                <w:rFonts w:ascii="Constantia" w:hAnsi="Constantia"/>
                <w:sz w:val="22"/>
                <w:szCs w:val="22"/>
              </w:rPr>
            </w:pPr>
            <w:r w:rsidRPr="006E350E">
              <w:rPr>
                <w:rFonts w:ascii="Constantia" w:hAnsi="Constantia"/>
                <w:sz w:val="22"/>
                <w:szCs w:val="22"/>
              </w:rPr>
              <w:t>učenici 4.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D526D" w14:textId="0C987676" w:rsidR="00426F17" w:rsidRPr="006E350E" w:rsidRDefault="00426F17" w:rsidP="00C8111F">
            <w:pPr>
              <w:jc w:val="center"/>
              <w:rPr>
                <w:rFonts w:ascii="Constantia" w:hAnsi="Constantia"/>
                <w:sz w:val="22"/>
                <w:szCs w:val="22"/>
              </w:rPr>
            </w:pPr>
            <w:r w:rsidRPr="006E350E">
              <w:rPr>
                <w:rFonts w:ascii="Constantia" w:hAnsi="Constantia"/>
                <w:sz w:val="22"/>
                <w:szCs w:val="22"/>
              </w:rPr>
              <w:t>9</w:t>
            </w:r>
            <w:r w:rsidR="00EC5599" w:rsidRPr="006E350E">
              <w:rPr>
                <w:rFonts w:ascii="Constantia" w:hAnsi="Constantia"/>
                <w:sz w:val="22"/>
                <w:szCs w:val="22"/>
              </w:rPr>
              <w:t>8</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7B6AC" w14:textId="77777777" w:rsidR="00426F17" w:rsidRPr="006E350E" w:rsidRDefault="00426F17" w:rsidP="00C8111F">
            <w:pPr>
              <w:jc w:val="center"/>
              <w:rPr>
                <w:rFonts w:ascii="Constantia" w:hAnsi="Constantia"/>
                <w:sz w:val="22"/>
                <w:szCs w:val="22"/>
              </w:rPr>
            </w:pPr>
            <w:r w:rsidRPr="006E350E">
              <w:rPr>
                <w:rFonts w:ascii="Constantia" w:hAnsi="Constantia"/>
                <w:sz w:val="22"/>
                <w:szCs w:val="22"/>
              </w:rPr>
              <w:t>tijekom</w:t>
            </w:r>
          </w:p>
          <w:p w14:paraId="09D7C37F" w14:textId="77777777" w:rsidR="00426F17" w:rsidRPr="006E350E" w:rsidRDefault="00426F17" w:rsidP="00C8111F">
            <w:pPr>
              <w:jc w:val="center"/>
              <w:rPr>
                <w:rFonts w:ascii="Constantia" w:hAnsi="Constantia"/>
                <w:sz w:val="22"/>
                <w:szCs w:val="22"/>
              </w:rPr>
            </w:pPr>
            <w:r w:rsidRPr="006E350E">
              <w:rPr>
                <w:rFonts w:ascii="Constantia" w:hAnsi="Constantia"/>
                <w:sz w:val="22"/>
                <w:szCs w:val="22"/>
              </w:rPr>
              <w:t>šk. god.</w:t>
            </w:r>
          </w:p>
          <w:p w14:paraId="2AFFCB95" w14:textId="2FA3CD80" w:rsidR="00426F17" w:rsidRPr="006E350E" w:rsidRDefault="00426F17" w:rsidP="00C8111F">
            <w:pPr>
              <w:jc w:val="center"/>
              <w:rPr>
                <w:rFonts w:ascii="Constantia" w:hAnsi="Constantia"/>
                <w:sz w:val="22"/>
                <w:szCs w:val="22"/>
              </w:rPr>
            </w:pPr>
            <w:r w:rsidRPr="006E350E">
              <w:rPr>
                <w:rFonts w:ascii="Constantia" w:hAnsi="Constantia"/>
                <w:sz w:val="22"/>
                <w:szCs w:val="22"/>
              </w:rPr>
              <w:t>2023./2024.</w:t>
            </w:r>
          </w:p>
        </w:tc>
      </w:tr>
      <w:tr w:rsidR="001002E9" w:rsidRPr="006E350E" w14:paraId="35F462FF" w14:textId="77777777" w:rsidTr="00426F17">
        <w:trPr>
          <w:trHeight w:val="397"/>
        </w:trPr>
        <w:tc>
          <w:tcPr>
            <w:tcW w:w="1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13F52" w14:textId="128507E1" w:rsidR="001002E9" w:rsidRPr="006E350E" w:rsidRDefault="001002E9" w:rsidP="00426F17">
            <w:pPr>
              <w:rPr>
                <w:rFonts w:ascii="Constantia" w:hAnsi="Constantia"/>
                <w:sz w:val="22"/>
                <w:szCs w:val="22"/>
              </w:rPr>
            </w:pPr>
            <w:r w:rsidRPr="006E350E">
              <w:rPr>
                <w:rFonts w:ascii="Constantia" w:hAnsi="Constantia"/>
                <w:sz w:val="22"/>
                <w:szCs w:val="22"/>
              </w:rPr>
              <w:t>Posjet knjižnici Grada Zagreba -Knjižnica Staglišće</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6FB77" w14:textId="60FCAE78" w:rsidR="001002E9" w:rsidRPr="006E350E" w:rsidRDefault="001002E9" w:rsidP="00877C57">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9D36E" w14:textId="7A20404E" w:rsidR="001002E9" w:rsidRPr="006E350E" w:rsidRDefault="001002E9" w:rsidP="00877C57">
            <w:pPr>
              <w:rPr>
                <w:rFonts w:ascii="Constantia" w:hAnsi="Constantia"/>
                <w:sz w:val="22"/>
                <w:szCs w:val="22"/>
              </w:rPr>
            </w:pPr>
            <w:r w:rsidRPr="006E350E">
              <w:rPr>
                <w:rFonts w:ascii="Constantia" w:hAnsi="Constantia"/>
                <w:sz w:val="22"/>
                <w:szCs w:val="22"/>
              </w:rPr>
              <w:t>Maja Kuničić Karninčić, Sanela Mamić, Katarina Cvitić, Maja Lončar</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0FC93" w14:textId="010F14BA" w:rsidR="001002E9" w:rsidRPr="006E350E" w:rsidRDefault="001002E9" w:rsidP="00C8111F">
            <w:pPr>
              <w:jc w:val="center"/>
              <w:rPr>
                <w:rFonts w:ascii="Constantia" w:hAnsi="Constantia"/>
                <w:sz w:val="22"/>
                <w:szCs w:val="22"/>
              </w:rPr>
            </w:pPr>
            <w:r w:rsidRPr="006E350E">
              <w:rPr>
                <w:rFonts w:ascii="Constantia" w:hAnsi="Constantia"/>
                <w:sz w:val="22"/>
                <w:szCs w:val="22"/>
              </w:rPr>
              <w:t>učenici 4.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967688" w14:textId="72463B60" w:rsidR="001002E9" w:rsidRPr="006E350E" w:rsidRDefault="001002E9" w:rsidP="00C8111F">
            <w:pPr>
              <w:jc w:val="center"/>
              <w:rPr>
                <w:rFonts w:ascii="Constantia" w:hAnsi="Constantia"/>
                <w:sz w:val="22"/>
                <w:szCs w:val="22"/>
              </w:rPr>
            </w:pPr>
            <w:r w:rsidRPr="006E350E">
              <w:rPr>
                <w:rFonts w:ascii="Constantia" w:hAnsi="Constantia"/>
                <w:sz w:val="22"/>
                <w:szCs w:val="22"/>
              </w:rPr>
              <w:t>9</w:t>
            </w:r>
            <w:r w:rsidR="00EC5599" w:rsidRPr="006E350E">
              <w:rPr>
                <w:rFonts w:ascii="Constantia" w:hAnsi="Constantia"/>
                <w:sz w:val="22"/>
                <w:szCs w:val="22"/>
              </w:rPr>
              <w:t>8</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EF622" w14:textId="77777777" w:rsidR="001002E9" w:rsidRPr="006E350E" w:rsidRDefault="001002E9" w:rsidP="00C8111F">
            <w:pPr>
              <w:jc w:val="center"/>
              <w:rPr>
                <w:rFonts w:ascii="Constantia" w:hAnsi="Constantia"/>
                <w:sz w:val="22"/>
                <w:szCs w:val="22"/>
              </w:rPr>
            </w:pPr>
            <w:r w:rsidRPr="006E350E">
              <w:rPr>
                <w:rFonts w:ascii="Constantia" w:hAnsi="Constantia"/>
                <w:sz w:val="22"/>
                <w:szCs w:val="22"/>
              </w:rPr>
              <w:t>tijekom</w:t>
            </w:r>
          </w:p>
          <w:p w14:paraId="79F5391C" w14:textId="77777777" w:rsidR="001002E9" w:rsidRPr="006E350E" w:rsidRDefault="001002E9" w:rsidP="00C8111F">
            <w:pPr>
              <w:jc w:val="center"/>
              <w:rPr>
                <w:rFonts w:ascii="Constantia" w:hAnsi="Constantia"/>
                <w:sz w:val="22"/>
                <w:szCs w:val="22"/>
              </w:rPr>
            </w:pPr>
            <w:r w:rsidRPr="006E350E">
              <w:rPr>
                <w:rFonts w:ascii="Constantia" w:hAnsi="Constantia"/>
                <w:sz w:val="22"/>
                <w:szCs w:val="22"/>
              </w:rPr>
              <w:t>šk. god.</w:t>
            </w:r>
          </w:p>
          <w:p w14:paraId="294E2529" w14:textId="4F9CE14E" w:rsidR="001002E9" w:rsidRPr="006E350E" w:rsidRDefault="001002E9" w:rsidP="00C8111F">
            <w:pPr>
              <w:jc w:val="center"/>
              <w:rPr>
                <w:rFonts w:ascii="Constantia" w:hAnsi="Constantia"/>
                <w:sz w:val="22"/>
                <w:szCs w:val="22"/>
              </w:rPr>
            </w:pPr>
            <w:r w:rsidRPr="006E350E">
              <w:rPr>
                <w:rFonts w:ascii="Constantia" w:hAnsi="Constantia"/>
                <w:sz w:val="22"/>
                <w:szCs w:val="22"/>
              </w:rPr>
              <w:t>2023./2024.</w:t>
            </w:r>
          </w:p>
        </w:tc>
      </w:tr>
    </w:tbl>
    <w:p w14:paraId="4D16BFCC" w14:textId="592E5144" w:rsidR="00E87844" w:rsidRPr="006E350E" w:rsidRDefault="00E87844">
      <w:pPr>
        <w:rPr>
          <w:rFonts w:ascii="Constantia" w:hAnsi="Constantia"/>
          <w:sz w:val="22"/>
          <w:szCs w:val="22"/>
        </w:rPr>
      </w:pPr>
    </w:p>
    <w:p w14:paraId="60F0906B" w14:textId="07E1363C" w:rsidR="00C27462" w:rsidRPr="006E350E" w:rsidRDefault="00C27462">
      <w:pPr>
        <w:rPr>
          <w:rFonts w:ascii="Constantia" w:hAnsi="Constantia"/>
        </w:rPr>
      </w:pPr>
    </w:p>
    <w:p w14:paraId="65EA5BB5" w14:textId="2FF3BE84" w:rsidR="008D22D3" w:rsidRPr="006E350E" w:rsidRDefault="008D22D3">
      <w:pPr>
        <w:rPr>
          <w:rFonts w:ascii="Constantia" w:hAnsi="Constantia"/>
        </w:rPr>
      </w:pPr>
      <w:r w:rsidRPr="006E350E">
        <w:rPr>
          <w:rFonts w:ascii="Constantia" w:hAnsi="Constantia"/>
        </w:rPr>
        <w:br w:type="page"/>
      </w:r>
    </w:p>
    <w:tbl>
      <w:tblPr>
        <w:tblW w:w="5001" w:type="pct"/>
        <w:tblInd w:w="-5" w:type="dxa"/>
        <w:tblLayout w:type="fixed"/>
        <w:tblCellMar>
          <w:left w:w="10" w:type="dxa"/>
          <w:right w:w="10" w:type="dxa"/>
        </w:tblCellMar>
        <w:tblLook w:val="0000" w:firstRow="0" w:lastRow="0" w:firstColumn="0" w:lastColumn="0" w:noHBand="0" w:noVBand="0"/>
      </w:tblPr>
      <w:tblGrid>
        <w:gridCol w:w="9630"/>
      </w:tblGrid>
      <w:tr w:rsidR="00BE6191" w:rsidRPr="006E350E" w14:paraId="421E889E" w14:textId="77777777" w:rsidTr="008D22D3">
        <w:trPr>
          <w:trHeight w:val="397"/>
        </w:trPr>
        <w:tc>
          <w:tcPr>
            <w:tcW w:w="9630"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27B76806" w14:textId="77777777" w:rsidR="00BE6191" w:rsidRPr="006E350E" w:rsidRDefault="00BE6191" w:rsidP="00BE6191">
            <w:pPr>
              <w:pStyle w:val="Standard"/>
              <w:spacing w:after="0"/>
              <w:jc w:val="center"/>
              <w:rPr>
                <w:rFonts w:ascii="Constantia" w:eastAsia="Times New Roman" w:hAnsi="Constantia" w:cs="Calibri"/>
                <w:b/>
                <w:sz w:val="24"/>
                <w:szCs w:val="24"/>
                <w:lang w:eastAsia="hr-HR"/>
              </w:rPr>
            </w:pPr>
            <w:r w:rsidRPr="006E350E">
              <w:rPr>
                <w:rFonts w:ascii="Constantia" w:eastAsia="Times New Roman" w:hAnsi="Constantia" w:cs="Calibri"/>
                <w:b/>
                <w:sz w:val="24"/>
                <w:szCs w:val="24"/>
                <w:lang w:eastAsia="hr-HR"/>
              </w:rPr>
              <w:t>PREDMETNA NASTAVA</w:t>
            </w:r>
          </w:p>
        </w:tc>
      </w:tr>
    </w:tbl>
    <w:p w14:paraId="14047819" w14:textId="77777777" w:rsidR="00E87844" w:rsidRPr="006E350E" w:rsidRDefault="00E87844">
      <w:pPr>
        <w:rPr>
          <w:rFonts w:ascii="Constantia" w:hAnsi="Constantia"/>
        </w:rPr>
      </w:pPr>
    </w:p>
    <w:tbl>
      <w:tblPr>
        <w:tblW w:w="5004" w:type="pct"/>
        <w:tblInd w:w="-5" w:type="dxa"/>
        <w:tblLayout w:type="fixed"/>
        <w:tblCellMar>
          <w:left w:w="10" w:type="dxa"/>
          <w:right w:w="10" w:type="dxa"/>
        </w:tblCellMar>
        <w:tblLook w:val="0000" w:firstRow="0" w:lastRow="0" w:firstColumn="0" w:lastColumn="0" w:noHBand="0" w:noVBand="0"/>
      </w:tblPr>
      <w:tblGrid>
        <w:gridCol w:w="1359"/>
        <w:gridCol w:w="1903"/>
        <w:gridCol w:w="2321"/>
        <w:gridCol w:w="1200"/>
        <w:gridCol w:w="1208"/>
        <w:gridCol w:w="1645"/>
      </w:tblGrid>
      <w:tr w:rsidR="00E87844" w:rsidRPr="006E350E" w14:paraId="76C7B6C5" w14:textId="77777777" w:rsidTr="006F0FE8">
        <w:trPr>
          <w:trHeight w:val="397"/>
        </w:trPr>
        <w:tc>
          <w:tcPr>
            <w:tcW w:w="9636" w:type="dxa"/>
            <w:gridSpan w:val="6"/>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65E3FF58" w14:textId="2DC315EE" w:rsidR="00E87844" w:rsidRPr="006E350E" w:rsidRDefault="00E87844" w:rsidP="00BA7F8F">
            <w:pPr>
              <w:pStyle w:val="Standard"/>
              <w:jc w:val="center"/>
              <w:rPr>
                <w:rFonts w:ascii="Constantia" w:eastAsia="Times New Roman" w:hAnsi="Constantia" w:cs="Calibri"/>
                <w:b/>
                <w:sz w:val="24"/>
                <w:szCs w:val="24"/>
                <w:lang w:eastAsia="hr-HR"/>
              </w:rPr>
            </w:pPr>
            <w:r w:rsidRPr="006E350E">
              <w:rPr>
                <w:rFonts w:ascii="Constantia" w:eastAsia="Times New Roman" w:hAnsi="Constantia" w:cs="Calibri"/>
                <w:b/>
                <w:sz w:val="24"/>
                <w:szCs w:val="24"/>
                <w:lang w:eastAsia="hr-HR"/>
              </w:rPr>
              <w:t>5. RAZRED</w:t>
            </w:r>
          </w:p>
        </w:tc>
      </w:tr>
      <w:tr w:rsidR="00E87844" w:rsidRPr="006E350E" w14:paraId="40DAACD6" w14:textId="77777777" w:rsidTr="00C8111F">
        <w:trPr>
          <w:trHeight w:val="397"/>
        </w:trPr>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166F9" w14:textId="4F6DAC3C" w:rsidR="00E87844" w:rsidRPr="006E350E" w:rsidRDefault="006F0FE8" w:rsidP="002F2082">
            <w:pPr>
              <w:rPr>
                <w:rFonts w:ascii="Constantia" w:hAnsi="Constantia"/>
                <w:sz w:val="22"/>
                <w:szCs w:val="22"/>
              </w:rPr>
            </w:pPr>
            <w:r w:rsidRPr="006E350E">
              <w:rPr>
                <w:rFonts w:ascii="Constantia" w:hAnsi="Constantia"/>
                <w:sz w:val="22"/>
                <w:szCs w:val="22"/>
              </w:rPr>
              <w:t>Kazališna</w:t>
            </w:r>
          </w:p>
          <w:p w14:paraId="66BBA1AB" w14:textId="43A6296D" w:rsidR="006F0FE8" w:rsidRPr="006E350E" w:rsidRDefault="006F0FE8" w:rsidP="002F2082">
            <w:pPr>
              <w:rPr>
                <w:rFonts w:ascii="Constantia" w:hAnsi="Constantia"/>
                <w:sz w:val="22"/>
                <w:szCs w:val="22"/>
              </w:rPr>
            </w:pPr>
            <w:r w:rsidRPr="006E350E">
              <w:rPr>
                <w:rFonts w:ascii="Constantia" w:hAnsi="Constantia"/>
                <w:sz w:val="22"/>
                <w:szCs w:val="22"/>
              </w:rPr>
              <w:t>predstava</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611EF" w14:textId="77777777" w:rsidR="00E87844" w:rsidRPr="006E350E" w:rsidRDefault="00E87844" w:rsidP="002F2082">
            <w:pPr>
              <w:rPr>
                <w:rFonts w:ascii="Constantia" w:hAnsi="Constantia"/>
                <w:sz w:val="22"/>
                <w:szCs w:val="22"/>
              </w:rPr>
            </w:pPr>
            <w:r w:rsidRPr="006E350E">
              <w:rPr>
                <w:rFonts w:ascii="Constantia" w:hAnsi="Constantia"/>
                <w:sz w:val="22"/>
                <w:szCs w:val="22"/>
              </w:rPr>
              <w:t>Poludnevna odgojno-obrazovna aktivnost</w:t>
            </w:r>
          </w:p>
        </w:tc>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ADE7C" w14:textId="368FBD6A" w:rsidR="00E87844" w:rsidRPr="006E350E" w:rsidRDefault="00B15810" w:rsidP="00B15810">
            <w:pPr>
              <w:rPr>
                <w:rFonts w:ascii="Constantia" w:hAnsi="Constantia"/>
                <w:sz w:val="22"/>
                <w:szCs w:val="22"/>
              </w:rPr>
            </w:pPr>
            <w:r w:rsidRPr="006E350E">
              <w:rPr>
                <w:rFonts w:ascii="Constantia" w:hAnsi="Constantia"/>
                <w:sz w:val="22"/>
                <w:szCs w:val="22"/>
              </w:rPr>
              <w:t>Ivana Markoš, Karolina Kulaš, Antonia Marković, Blanka Medak, Neva Margetić</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5FAA9" w14:textId="138C34DD" w:rsidR="00E87844" w:rsidRPr="006E350E" w:rsidRDefault="0045419C" w:rsidP="00C8111F">
            <w:pPr>
              <w:jc w:val="center"/>
              <w:rPr>
                <w:rFonts w:ascii="Constantia" w:hAnsi="Constantia"/>
                <w:sz w:val="22"/>
                <w:szCs w:val="22"/>
              </w:rPr>
            </w:pPr>
            <w:r w:rsidRPr="006E350E">
              <w:rPr>
                <w:rFonts w:ascii="Constantia" w:hAnsi="Constantia"/>
                <w:sz w:val="22"/>
                <w:szCs w:val="22"/>
              </w:rPr>
              <w:t>u</w:t>
            </w:r>
            <w:r w:rsidR="00E87844" w:rsidRPr="006E350E">
              <w:rPr>
                <w:rFonts w:ascii="Constantia" w:hAnsi="Constantia"/>
                <w:sz w:val="22"/>
                <w:szCs w:val="22"/>
              </w:rPr>
              <w:t>čenici 5. razreda</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E0768" w14:textId="3BE7B535" w:rsidR="00E87844" w:rsidRPr="006E350E" w:rsidRDefault="00B15810" w:rsidP="00C8111F">
            <w:pPr>
              <w:jc w:val="center"/>
              <w:rPr>
                <w:rFonts w:ascii="Constantia" w:hAnsi="Constantia"/>
                <w:sz w:val="22"/>
                <w:szCs w:val="22"/>
              </w:rPr>
            </w:pPr>
            <w:r w:rsidRPr="006E350E">
              <w:rPr>
                <w:rFonts w:ascii="Constantia" w:hAnsi="Constantia"/>
                <w:sz w:val="22"/>
                <w:szCs w:val="22"/>
              </w:rPr>
              <w:t>9</w:t>
            </w:r>
            <w:r w:rsidR="006760DF" w:rsidRPr="006E350E">
              <w:rPr>
                <w:rFonts w:ascii="Constantia" w:hAnsi="Constantia"/>
                <w:sz w:val="22"/>
                <w:szCs w:val="22"/>
              </w:rPr>
              <w:t>3</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ED2C2" w14:textId="77777777" w:rsidR="00E87844" w:rsidRPr="006E350E" w:rsidRDefault="00E87844" w:rsidP="00C8111F">
            <w:pPr>
              <w:jc w:val="center"/>
              <w:rPr>
                <w:rFonts w:ascii="Constantia" w:hAnsi="Constantia"/>
                <w:sz w:val="22"/>
                <w:szCs w:val="22"/>
              </w:rPr>
            </w:pPr>
            <w:r w:rsidRPr="006E350E">
              <w:rPr>
                <w:rFonts w:ascii="Constantia" w:hAnsi="Constantia"/>
                <w:sz w:val="22"/>
                <w:szCs w:val="22"/>
              </w:rPr>
              <w:t>tijekom</w:t>
            </w:r>
          </w:p>
          <w:p w14:paraId="0ED83C3D" w14:textId="77777777" w:rsidR="00E87844" w:rsidRPr="006E350E" w:rsidRDefault="00E87844" w:rsidP="00C8111F">
            <w:pPr>
              <w:jc w:val="center"/>
              <w:rPr>
                <w:rFonts w:ascii="Constantia" w:hAnsi="Constantia"/>
                <w:sz w:val="22"/>
                <w:szCs w:val="22"/>
              </w:rPr>
            </w:pPr>
            <w:r w:rsidRPr="006E350E">
              <w:rPr>
                <w:rFonts w:ascii="Constantia" w:hAnsi="Constantia"/>
                <w:sz w:val="22"/>
                <w:szCs w:val="22"/>
              </w:rPr>
              <w:t>šk. god.</w:t>
            </w:r>
          </w:p>
          <w:p w14:paraId="188BA8E2" w14:textId="4EA3AF12" w:rsidR="00E87844" w:rsidRPr="006E350E" w:rsidRDefault="00F6572C" w:rsidP="00C8111F">
            <w:pPr>
              <w:jc w:val="center"/>
              <w:rPr>
                <w:rFonts w:ascii="Constantia" w:hAnsi="Constantia"/>
                <w:sz w:val="22"/>
                <w:szCs w:val="22"/>
              </w:rPr>
            </w:pPr>
            <w:r w:rsidRPr="006E350E">
              <w:rPr>
                <w:rFonts w:ascii="Constantia" w:hAnsi="Constantia"/>
                <w:sz w:val="22"/>
                <w:szCs w:val="22"/>
              </w:rPr>
              <w:t>2023./2024.</w:t>
            </w:r>
          </w:p>
        </w:tc>
      </w:tr>
      <w:tr w:rsidR="00E87844" w:rsidRPr="006E350E" w14:paraId="600F781F" w14:textId="77777777" w:rsidTr="00C8111F">
        <w:trPr>
          <w:trHeight w:val="397"/>
        </w:trPr>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7A491" w14:textId="77777777" w:rsidR="00E87844" w:rsidRPr="006E350E" w:rsidRDefault="00E87844" w:rsidP="002F2082">
            <w:pPr>
              <w:rPr>
                <w:rFonts w:ascii="Constantia" w:hAnsi="Constantia"/>
                <w:sz w:val="22"/>
                <w:szCs w:val="22"/>
              </w:rPr>
            </w:pPr>
            <w:r w:rsidRPr="006E350E">
              <w:rPr>
                <w:rFonts w:ascii="Constantia" w:hAnsi="Constantia"/>
                <w:sz w:val="22"/>
                <w:szCs w:val="22"/>
              </w:rPr>
              <w:t>Kino</w:t>
            </w:r>
          </w:p>
          <w:p w14:paraId="20255334" w14:textId="63B19E01" w:rsidR="006F0FE8" w:rsidRPr="006E350E" w:rsidRDefault="006F0FE8" w:rsidP="002F2082">
            <w:pPr>
              <w:rPr>
                <w:rFonts w:ascii="Constantia" w:hAnsi="Constantia"/>
                <w:sz w:val="22"/>
                <w:szCs w:val="22"/>
              </w:rPr>
            </w:pPr>
            <w:r w:rsidRPr="006E350E">
              <w:rPr>
                <w:rFonts w:ascii="Constantia" w:hAnsi="Constantia"/>
                <w:sz w:val="22"/>
                <w:szCs w:val="22"/>
              </w:rPr>
              <w:t>predstava</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5B3FA" w14:textId="77777777" w:rsidR="00E87844" w:rsidRPr="006E350E" w:rsidRDefault="00E87844" w:rsidP="002F2082">
            <w:pPr>
              <w:rPr>
                <w:rFonts w:ascii="Constantia" w:hAnsi="Constantia"/>
                <w:sz w:val="22"/>
                <w:szCs w:val="22"/>
              </w:rPr>
            </w:pPr>
            <w:r w:rsidRPr="006E350E">
              <w:rPr>
                <w:rFonts w:ascii="Constantia" w:hAnsi="Constantia"/>
                <w:sz w:val="22"/>
                <w:szCs w:val="22"/>
              </w:rPr>
              <w:t>Poludnevna odgojno-obrazovna aktivnost</w:t>
            </w:r>
          </w:p>
        </w:tc>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65F9A" w14:textId="359FFF14" w:rsidR="00E87844" w:rsidRPr="006E350E" w:rsidRDefault="00B15810" w:rsidP="002F2082">
            <w:pPr>
              <w:rPr>
                <w:rFonts w:ascii="Constantia" w:hAnsi="Constantia"/>
                <w:sz w:val="22"/>
                <w:szCs w:val="22"/>
              </w:rPr>
            </w:pPr>
            <w:r w:rsidRPr="006E350E">
              <w:rPr>
                <w:rFonts w:ascii="Constantia" w:hAnsi="Constantia"/>
                <w:sz w:val="22"/>
                <w:szCs w:val="22"/>
              </w:rPr>
              <w:t>Ivana Markoš, Karolina Kulaš, Antonia Marković, Blanka Medak, Neva Margetić</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8E725D" w14:textId="72DD0283" w:rsidR="00E87844" w:rsidRPr="006E350E" w:rsidRDefault="0045419C" w:rsidP="00C8111F">
            <w:pPr>
              <w:jc w:val="center"/>
              <w:rPr>
                <w:rFonts w:ascii="Constantia" w:hAnsi="Constantia"/>
                <w:sz w:val="22"/>
                <w:szCs w:val="22"/>
              </w:rPr>
            </w:pPr>
            <w:r w:rsidRPr="006E350E">
              <w:rPr>
                <w:rFonts w:ascii="Constantia" w:hAnsi="Constantia"/>
                <w:sz w:val="22"/>
                <w:szCs w:val="22"/>
              </w:rPr>
              <w:t>u</w:t>
            </w:r>
            <w:r w:rsidR="00E87844" w:rsidRPr="006E350E">
              <w:rPr>
                <w:rFonts w:ascii="Constantia" w:hAnsi="Constantia"/>
                <w:sz w:val="22"/>
                <w:szCs w:val="22"/>
              </w:rPr>
              <w:t>čenici 5. razreda</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5FDFA" w14:textId="2C84E3EF" w:rsidR="00E87844" w:rsidRPr="006E350E" w:rsidRDefault="00B15810" w:rsidP="00C8111F">
            <w:pPr>
              <w:jc w:val="center"/>
              <w:rPr>
                <w:rFonts w:ascii="Constantia" w:hAnsi="Constantia"/>
                <w:sz w:val="22"/>
                <w:szCs w:val="22"/>
              </w:rPr>
            </w:pPr>
            <w:r w:rsidRPr="006E350E">
              <w:rPr>
                <w:rFonts w:ascii="Constantia" w:hAnsi="Constantia"/>
                <w:sz w:val="22"/>
                <w:szCs w:val="22"/>
              </w:rPr>
              <w:t>9</w:t>
            </w:r>
            <w:r w:rsidR="006760DF" w:rsidRPr="006E350E">
              <w:rPr>
                <w:rFonts w:ascii="Constantia" w:hAnsi="Constantia"/>
                <w:sz w:val="22"/>
                <w:szCs w:val="22"/>
              </w:rPr>
              <w:t>3</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D2F64" w14:textId="77777777" w:rsidR="00E87844" w:rsidRPr="006E350E" w:rsidRDefault="00E87844" w:rsidP="00C8111F">
            <w:pPr>
              <w:jc w:val="center"/>
              <w:rPr>
                <w:rFonts w:ascii="Constantia" w:hAnsi="Constantia"/>
                <w:sz w:val="22"/>
                <w:szCs w:val="22"/>
              </w:rPr>
            </w:pPr>
            <w:r w:rsidRPr="006E350E">
              <w:rPr>
                <w:rFonts w:ascii="Constantia" w:hAnsi="Constantia"/>
                <w:sz w:val="22"/>
                <w:szCs w:val="22"/>
              </w:rPr>
              <w:t>tijekom</w:t>
            </w:r>
          </w:p>
          <w:p w14:paraId="7A000BC8" w14:textId="77777777" w:rsidR="00E87844" w:rsidRPr="006E350E" w:rsidRDefault="00E87844" w:rsidP="00C8111F">
            <w:pPr>
              <w:jc w:val="center"/>
              <w:rPr>
                <w:rFonts w:ascii="Constantia" w:hAnsi="Constantia"/>
                <w:sz w:val="22"/>
                <w:szCs w:val="22"/>
              </w:rPr>
            </w:pPr>
            <w:r w:rsidRPr="006E350E">
              <w:rPr>
                <w:rFonts w:ascii="Constantia" w:hAnsi="Constantia"/>
                <w:sz w:val="22"/>
                <w:szCs w:val="22"/>
              </w:rPr>
              <w:t>šk. god.</w:t>
            </w:r>
          </w:p>
          <w:p w14:paraId="6ED0EC8B" w14:textId="680C8937" w:rsidR="00E87844" w:rsidRPr="006E350E" w:rsidRDefault="00F6572C" w:rsidP="00C8111F">
            <w:pPr>
              <w:jc w:val="center"/>
              <w:rPr>
                <w:rFonts w:ascii="Constantia" w:hAnsi="Constantia"/>
                <w:sz w:val="22"/>
                <w:szCs w:val="22"/>
              </w:rPr>
            </w:pPr>
            <w:r w:rsidRPr="006E350E">
              <w:rPr>
                <w:rFonts w:ascii="Constantia" w:hAnsi="Constantia"/>
                <w:sz w:val="22"/>
                <w:szCs w:val="22"/>
              </w:rPr>
              <w:t>2023./2024.</w:t>
            </w:r>
          </w:p>
        </w:tc>
      </w:tr>
      <w:tr w:rsidR="00E87844" w:rsidRPr="006E350E" w14:paraId="13522DF2" w14:textId="77777777" w:rsidTr="00C8111F">
        <w:trPr>
          <w:trHeight w:val="397"/>
        </w:trPr>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01F31" w14:textId="06EA629B" w:rsidR="00E87844" w:rsidRPr="006E350E" w:rsidRDefault="006F0FE8" w:rsidP="002F2082">
            <w:pPr>
              <w:rPr>
                <w:rFonts w:ascii="Constantia" w:hAnsi="Constantia"/>
                <w:sz w:val="22"/>
                <w:szCs w:val="22"/>
              </w:rPr>
            </w:pPr>
            <w:r w:rsidRPr="006E350E">
              <w:rPr>
                <w:rFonts w:ascii="Constantia" w:hAnsi="Constantia"/>
                <w:sz w:val="22"/>
                <w:szCs w:val="22"/>
              </w:rPr>
              <w:t>Odlazak u m</w:t>
            </w:r>
            <w:r w:rsidR="00E87844" w:rsidRPr="006E350E">
              <w:rPr>
                <w:rFonts w:ascii="Constantia" w:hAnsi="Constantia"/>
                <w:sz w:val="22"/>
                <w:szCs w:val="22"/>
              </w:rPr>
              <w:t>uzej</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98426" w14:textId="77777777" w:rsidR="00E87844" w:rsidRPr="006E350E" w:rsidRDefault="00E87844" w:rsidP="002F2082">
            <w:pPr>
              <w:rPr>
                <w:rFonts w:ascii="Constantia" w:hAnsi="Constantia"/>
                <w:sz w:val="22"/>
                <w:szCs w:val="22"/>
              </w:rPr>
            </w:pPr>
            <w:r w:rsidRPr="006E350E">
              <w:rPr>
                <w:rFonts w:ascii="Constantia" w:hAnsi="Constantia"/>
                <w:sz w:val="22"/>
                <w:szCs w:val="22"/>
              </w:rPr>
              <w:t>Poludnevna odgojno – obrazovna aktivnost</w:t>
            </w:r>
          </w:p>
        </w:tc>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F8E7B" w14:textId="40BD9997" w:rsidR="00E87844" w:rsidRPr="006E350E" w:rsidRDefault="00B15810" w:rsidP="002F2082">
            <w:pPr>
              <w:rPr>
                <w:rFonts w:ascii="Constantia" w:hAnsi="Constantia"/>
                <w:sz w:val="22"/>
                <w:szCs w:val="22"/>
              </w:rPr>
            </w:pPr>
            <w:r w:rsidRPr="006E350E">
              <w:rPr>
                <w:rFonts w:ascii="Constantia" w:hAnsi="Constantia"/>
                <w:sz w:val="22"/>
                <w:szCs w:val="22"/>
              </w:rPr>
              <w:t>Ivana Markoš, Karolina Kulaš, Antonia Marković, Blanka Medak, Neva Margetić</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9D503" w14:textId="258D70D6" w:rsidR="00E87844" w:rsidRPr="006E350E" w:rsidRDefault="0045419C" w:rsidP="00C8111F">
            <w:pPr>
              <w:jc w:val="center"/>
              <w:rPr>
                <w:rFonts w:ascii="Constantia" w:hAnsi="Constantia"/>
                <w:sz w:val="22"/>
                <w:szCs w:val="22"/>
              </w:rPr>
            </w:pPr>
            <w:r w:rsidRPr="006E350E">
              <w:rPr>
                <w:rFonts w:ascii="Constantia" w:hAnsi="Constantia"/>
                <w:sz w:val="22"/>
                <w:szCs w:val="22"/>
              </w:rPr>
              <w:t>u</w:t>
            </w:r>
            <w:r w:rsidR="00E87844" w:rsidRPr="006E350E">
              <w:rPr>
                <w:rFonts w:ascii="Constantia" w:hAnsi="Constantia"/>
                <w:sz w:val="22"/>
                <w:szCs w:val="22"/>
              </w:rPr>
              <w:t>čenici 5. razreda</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D7CC7" w14:textId="21AFABEC" w:rsidR="00E87844" w:rsidRPr="006E350E" w:rsidRDefault="00B15810" w:rsidP="00C8111F">
            <w:pPr>
              <w:jc w:val="center"/>
              <w:rPr>
                <w:rFonts w:ascii="Constantia" w:hAnsi="Constantia"/>
                <w:sz w:val="22"/>
                <w:szCs w:val="22"/>
              </w:rPr>
            </w:pPr>
            <w:r w:rsidRPr="006E350E">
              <w:rPr>
                <w:rFonts w:ascii="Constantia" w:hAnsi="Constantia"/>
                <w:sz w:val="22"/>
                <w:szCs w:val="22"/>
              </w:rPr>
              <w:t>9</w:t>
            </w:r>
            <w:r w:rsidR="006760DF" w:rsidRPr="006E350E">
              <w:rPr>
                <w:rFonts w:ascii="Constantia" w:hAnsi="Constantia"/>
                <w:sz w:val="22"/>
                <w:szCs w:val="22"/>
              </w:rPr>
              <w:t>3</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8A9F9" w14:textId="77777777" w:rsidR="00E87844" w:rsidRPr="006E350E" w:rsidRDefault="00E87844" w:rsidP="00C8111F">
            <w:pPr>
              <w:jc w:val="center"/>
              <w:rPr>
                <w:rFonts w:ascii="Constantia" w:hAnsi="Constantia"/>
                <w:sz w:val="22"/>
                <w:szCs w:val="22"/>
              </w:rPr>
            </w:pPr>
            <w:r w:rsidRPr="006E350E">
              <w:rPr>
                <w:rFonts w:ascii="Constantia" w:hAnsi="Constantia"/>
                <w:sz w:val="22"/>
                <w:szCs w:val="22"/>
              </w:rPr>
              <w:t>tijekom</w:t>
            </w:r>
          </w:p>
          <w:p w14:paraId="5C5D7A77" w14:textId="77777777" w:rsidR="00E87844" w:rsidRPr="006E350E" w:rsidRDefault="00E87844" w:rsidP="00C8111F">
            <w:pPr>
              <w:jc w:val="center"/>
              <w:rPr>
                <w:rFonts w:ascii="Constantia" w:hAnsi="Constantia"/>
                <w:sz w:val="22"/>
                <w:szCs w:val="22"/>
              </w:rPr>
            </w:pPr>
            <w:r w:rsidRPr="006E350E">
              <w:rPr>
                <w:rFonts w:ascii="Constantia" w:hAnsi="Constantia"/>
                <w:sz w:val="22"/>
                <w:szCs w:val="22"/>
              </w:rPr>
              <w:t>šk. god.</w:t>
            </w:r>
          </w:p>
          <w:p w14:paraId="09300C3D" w14:textId="41DC80AE" w:rsidR="00E87844" w:rsidRPr="006E350E" w:rsidRDefault="00F6572C" w:rsidP="00C8111F">
            <w:pPr>
              <w:jc w:val="center"/>
              <w:rPr>
                <w:rFonts w:ascii="Constantia" w:hAnsi="Constantia"/>
                <w:sz w:val="22"/>
                <w:szCs w:val="22"/>
              </w:rPr>
            </w:pPr>
            <w:r w:rsidRPr="006E350E">
              <w:rPr>
                <w:rFonts w:ascii="Constantia" w:hAnsi="Constantia"/>
                <w:sz w:val="22"/>
                <w:szCs w:val="22"/>
              </w:rPr>
              <w:t>2023./2024.</w:t>
            </w:r>
          </w:p>
        </w:tc>
      </w:tr>
      <w:tr w:rsidR="006F0FE8" w:rsidRPr="006E350E" w14:paraId="42A12DFA" w14:textId="77777777" w:rsidTr="00C8111F">
        <w:trPr>
          <w:trHeight w:val="397"/>
        </w:trPr>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B7C74" w14:textId="27435122" w:rsidR="006F0FE8" w:rsidRPr="006E350E" w:rsidRDefault="006F0FE8" w:rsidP="00B27CD9">
            <w:pPr>
              <w:rPr>
                <w:rFonts w:ascii="Constantia" w:hAnsi="Constantia"/>
                <w:sz w:val="22"/>
                <w:szCs w:val="22"/>
              </w:rPr>
            </w:pPr>
            <w:r w:rsidRPr="006E350E">
              <w:rPr>
                <w:rFonts w:ascii="Constantia" w:hAnsi="Constantia"/>
                <w:sz w:val="22"/>
                <w:szCs w:val="22"/>
              </w:rPr>
              <w:t>Izlet Krapina, Oroslavlje-park znanosti, Stubica</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22FED" w14:textId="3638DEC3" w:rsidR="006F0FE8" w:rsidRPr="006E350E" w:rsidRDefault="006F0FE8" w:rsidP="00B27CD9">
            <w:pPr>
              <w:rPr>
                <w:rFonts w:ascii="Constantia" w:hAnsi="Constantia"/>
                <w:sz w:val="22"/>
                <w:szCs w:val="22"/>
              </w:rPr>
            </w:pPr>
            <w:r w:rsidRPr="006E350E">
              <w:rPr>
                <w:rFonts w:ascii="Constantia" w:hAnsi="Constantia"/>
                <w:sz w:val="22"/>
                <w:szCs w:val="22"/>
              </w:rPr>
              <w:t>Jednodnevna odgojno – obrazovna aktivnost</w:t>
            </w:r>
          </w:p>
        </w:tc>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5835E" w14:textId="77777777" w:rsidR="006F0FE8" w:rsidRPr="006E350E" w:rsidRDefault="006F0FE8" w:rsidP="00B27CD9">
            <w:pPr>
              <w:rPr>
                <w:rFonts w:ascii="Constantia" w:hAnsi="Constantia"/>
                <w:sz w:val="22"/>
                <w:szCs w:val="22"/>
              </w:rPr>
            </w:pPr>
            <w:r w:rsidRPr="006E350E">
              <w:rPr>
                <w:rFonts w:ascii="Constantia" w:hAnsi="Constantia"/>
                <w:sz w:val="22"/>
                <w:szCs w:val="22"/>
              </w:rPr>
              <w:t>Ivana Markoš, Karolina Kulaš, Antonia Marković, Blanka Medak, Neva Margetić</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D990C" w14:textId="77777777" w:rsidR="006F0FE8" w:rsidRPr="006E350E" w:rsidRDefault="006F0FE8" w:rsidP="00C8111F">
            <w:pPr>
              <w:jc w:val="center"/>
              <w:rPr>
                <w:rFonts w:ascii="Constantia" w:hAnsi="Constantia"/>
                <w:sz w:val="22"/>
                <w:szCs w:val="22"/>
              </w:rPr>
            </w:pPr>
            <w:r w:rsidRPr="006E350E">
              <w:rPr>
                <w:rFonts w:ascii="Constantia" w:hAnsi="Constantia"/>
                <w:sz w:val="22"/>
                <w:szCs w:val="22"/>
              </w:rPr>
              <w:t>učenici 5. razreda</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52A6B" w14:textId="5C5949F2" w:rsidR="006F0FE8" w:rsidRPr="006E350E" w:rsidRDefault="00A431CD" w:rsidP="00C8111F">
            <w:pPr>
              <w:jc w:val="center"/>
              <w:rPr>
                <w:rFonts w:ascii="Constantia" w:hAnsi="Constantia"/>
                <w:sz w:val="22"/>
                <w:szCs w:val="22"/>
              </w:rPr>
            </w:pPr>
            <w:r w:rsidRPr="006E350E">
              <w:rPr>
                <w:rFonts w:ascii="Constantia" w:hAnsi="Constantia"/>
                <w:sz w:val="22"/>
                <w:szCs w:val="22"/>
              </w:rPr>
              <w:t>9</w:t>
            </w:r>
            <w:r w:rsidR="006760DF" w:rsidRPr="006E350E">
              <w:rPr>
                <w:rFonts w:ascii="Constantia" w:hAnsi="Constantia"/>
                <w:sz w:val="22"/>
                <w:szCs w:val="22"/>
              </w:rPr>
              <w:t>3</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9022C" w14:textId="77777777" w:rsidR="006F0FE8" w:rsidRPr="006E350E" w:rsidRDefault="006F0FE8" w:rsidP="00C8111F">
            <w:pPr>
              <w:jc w:val="center"/>
              <w:rPr>
                <w:rFonts w:ascii="Constantia" w:hAnsi="Constantia"/>
                <w:sz w:val="22"/>
                <w:szCs w:val="22"/>
              </w:rPr>
            </w:pPr>
            <w:r w:rsidRPr="006E350E">
              <w:rPr>
                <w:rFonts w:ascii="Constantia" w:hAnsi="Constantia"/>
                <w:sz w:val="22"/>
                <w:szCs w:val="22"/>
              </w:rPr>
              <w:t>tijekom</w:t>
            </w:r>
          </w:p>
          <w:p w14:paraId="12B5076A" w14:textId="77777777" w:rsidR="006F0FE8" w:rsidRPr="006E350E" w:rsidRDefault="006F0FE8" w:rsidP="00C8111F">
            <w:pPr>
              <w:jc w:val="center"/>
              <w:rPr>
                <w:rFonts w:ascii="Constantia" w:hAnsi="Constantia"/>
                <w:sz w:val="22"/>
                <w:szCs w:val="22"/>
              </w:rPr>
            </w:pPr>
            <w:r w:rsidRPr="006E350E">
              <w:rPr>
                <w:rFonts w:ascii="Constantia" w:hAnsi="Constantia"/>
                <w:sz w:val="22"/>
                <w:szCs w:val="22"/>
              </w:rPr>
              <w:t>šk. god.</w:t>
            </w:r>
          </w:p>
          <w:p w14:paraId="45EA252E" w14:textId="77777777" w:rsidR="006F0FE8" w:rsidRPr="006E350E" w:rsidRDefault="006F0FE8" w:rsidP="00C8111F">
            <w:pPr>
              <w:jc w:val="center"/>
              <w:rPr>
                <w:rFonts w:ascii="Constantia" w:hAnsi="Constantia"/>
                <w:sz w:val="22"/>
                <w:szCs w:val="22"/>
              </w:rPr>
            </w:pPr>
            <w:r w:rsidRPr="006E350E">
              <w:rPr>
                <w:rFonts w:ascii="Constantia" w:hAnsi="Constantia"/>
                <w:sz w:val="22"/>
                <w:szCs w:val="22"/>
              </w:rPr>
              <w:t>2023./2024.</w:t>
            </w:r>
          </w:p>
        </w:tc>
      </w:tr>
      <w:tr w:rsidR="00656A51" w:rsidRPr="006E350E" w14:paraId="75A17156" w14:textId="77777777" w:rsidTr="00C8111F">
        <w:trPr>
          <w:trHeight w:val="397"/>
        </w:trPr>
        <w:tc>
          <w:tcPr>
            <w:tcW w:w="1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8EACD" w14:textId="236C5982" w:rsidR="00656A51" w:rsidRPr="006E350E" w:rsidRDefault="00656A51" w:rsidP="002F2082">
            <w:pPr>
              <w:rPr>
                <w:rFonts w:ascii="Constantia" w:hAnsi="Constantia"/>
                <w:sz w:val="22"/>
                <w:szCs w:val="22"/>
              </w:rPr>
            </w:pPr>
            <w:r w:rsidRPr="006E350E">
              <w:rPr>
                <w:rFonts w:ascii="Constantia" w:hAnsi="Constantia"/>
                <w:sz w:val="22"/>
                <w:szCs w:val="22"/>
              </w:rPr>
              <w:t>Posjet džamiji</w:t>
            </w:r>
          </w:p>
        </w:tc>
        <w:tc>
          <w:tcPr>
            <w:tcW w:w="1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49ECD" w14:textId="6FC52963" w:rsidR="00656A51" w:rsidRPr="006E350E" w:rsidRDefault="00656A51" w:rsidP="002F2082">
            <w:pPr>
              <w:rPr>
                <w:rFonts w:ascii="Constantia" w:hAnsi="Constantia"/>
                <w:sz w:val="22"/>
                <w:szCs w:val="22"/>
              </w:rPr>
            </w:pPr>
            <w:r w:rsidRPr="006E350E">
              <w:rPr>
                <w:rFonts w:ascii="Constantia" w:hAnsi="Constantia"/>
                <w:sz w:val="22"/>
                <w:szCs w:val="22"/>
              </w:rPr>
              <w:t>Poludnevna odgojno – obrazovna aktivnost</w:t>
            </w:r>
          </w:p>
        </w:tc>
        <w:tc>
          <w:tcPr>
            <w:tcW w:w="23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7D00B4" w14:textId="2E5A6A3E" w:rsidR="00656A51" w:rsidRPr="006E350E" w:rsidRDefault="00C20789" w:rsidP="002F2082">
            <w:pPr>
              <w:rPr>
                <w:rFonts w:ascii="Constantia" w:hAnsi="Constantia"/>
                <w:sz w:val="22"/>
                <w:szCs w:val="22"/>
              </w:rPr>
            </w:pPr>
            <w:r w:rsidRPr="006E350E">
              <w:rPr>
                <w:rFonts w:ascii="Constantia" w:hAnsi="Constantia"/>
                <w:sz w:val="22"/>
                <w:szCs w:val="22"/>
              </w:rPr>
              <w:t>Margareta Gregorić</w:t>
            </w:r>
            <w:r w:rsidR="00656A51" w:rsidRPr="006E350E">
              <w:rPr>
                <w:rFonts w:ascii="Constantia" w:hAnsi="Constantia"/>
                <w:sz w:val="22"/>
                <w:szCs w:val="22"/>
              </w:rPr>
              <w:t>, razrednici 5. b, c, d razreda</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0D840" w14:textId="1C7B1BA8" w:rsidR="00656A51" w:rsidRPr="006E350E" w:rsidRDefault="0045419C" w:rsidP="00C8111F">
            <w:pPr>
              <w:jc w:val="center"/>
              <w:rPr>
                <w:rFonts w:ascii="Constantia" w:hAnsi="Constantia"/>
                <w:sz w:val="22"/>
                <w:szCs w:val="22"/>
              </w:rPr>
            </w:pPr>
            <w:r w:rsidRPr="006E350E">
              <w:rPr>
                <w:rFonts w:ascii="Constantia" w:hAnsi="Constantia"/>
                <w:sz w:val="22"/>
                <w:szCs w:val="22"/>
              </w:rPr>
              <w:t>u</w:t>
            </w:r>
            <w:r w:rsidR="00656A51" w:rsidRPr="006E350E">
              <w:rPr>
                <w:rFonts w:ascii="Constantia" w:hAnsi="Constantia"/>
                <w:sz w:val="22"/>
                <w:szCs w:val="22"/>
              </w:rPr>
              <w:t>čenici 5. b, c, d razreda</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4E771" w14:textId="0120B1BC" w:rsidR="00656A51" w:rsidRPr="006E350E" w:rsidRDefault="00D92DF4" w:rsidP="00C8111F">
            <w:pPr>
              <w:jc w:val="center"/>
              <w:rPr>
                <w:rFonts w:ascii="Constantia" w:hAnsi="Constantia"/>
                <w:sz w:val="22"/>
                <w:szCs w:val="22"/>
              </w:rPr>
            </w:pPr>
            <w:r w:rsidRPr="006E350E">
              <w:rPr>
                <w:rFonts w:ascii="Constantia" w:hAnsi="Constantia"/>
                <w:sz w:val="22"/>
                <w:szCs w:val="22"/>
              </w:rPr>
              <w:t>66</w:t>
            </w:r>
          </w:p>
        </w:tc>
        <w:tc>
          <w:tcPr>
            <w:tcW w:w="1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4BEE1" w14:textId="77777777" w:rsidR="00656A51" w:rsidRPr="006E350E" w:rsidRDefault="00656A51" w:rsidP="00C8111F">
            <w:pPr>
              <w:jc w:val="center"/>
              <w:rPr>
                <w:rFonts w:ascii="Constantia" w:hAnsi="Constantia"/>
                <w:sz w:val="22"/>
                <w:szCs w:val="22"/>
              </w:rPr>
            </w:pPr>
            <w:r w:rsidRPr="006E350E">
              <w:rPr>
                <w:rFonts w:ascii="Constantia" w:hAnsi="Constantia"/>
                <w:sz w:val="22"/>
                <w:szCs w:val="22"/>
              </w:rPr>
              <w:t>tijekom</w:t>
            </w:r>
          </w:p>
          <w:p w14:paraId="73AB9746" w14:textId="77777777" w:rsidR="00656A51" w:rsidRPr="006E350E" w:rsidRDefault="00656A51" w:rsidP="00C8111F">
            <w:pPr>
              <w:jc w:val="center"/>
              <w:rPr>
                <w:rFonts w:ascii="Constantia" w:hAnsi="Constantia"/>
                <w:sz w:val="22"/>
                <w:szCs w:val="22"/>
              </w:rPr>
            </w:pPr>
            <w:r w:rsidRPr="006E350E">
              <w:rPr>
                <w:rFonts w:ascii="Constantia" w:hAnsi="Constantia"/>
                <w:sz w:val="22"/>
                <w:szCs w:val="22"/>
              </w:rPr>
              <w:t>šk. god.</w:t>
            </w:r>
          </w:p>
          <w:p w14:paraId="30EFABE0" w14:textId="18D75AF5" w:rsidR="00656A51" w:rsidRPr="006E350E" w:rsidRDefault="00656A51" w:rsidP="00C8111F">
            <w:pPr>
              <w:jc w:val="center"/>
              <w:rPr>
                <w:rFonts w:ascii="Constantia" w:hAnsi="Constantia"/>
                <w:sz w:val="22"/>
                <w:szCs w:val="22"/>
              </w:rPr>
            </w:pPr>
            <w:r w:rsidRPr="006E350E">
              <w:rPr>
                <w:rFonts w:ascii="Constantia" w:hAnsi="Constantia"/>
                <w:sz w:val="22"/>
                <w:szCs w:val="22"/>
              </w:rPr>
              <w:t>2023./2024.</w:t>
            </w:r>
          </w:p>
        </w:tc>
      </w:tr>
    </w:tbl>
    <w:p w14:paraId="0A8010EE" w14:textId="77777777" w:rsidR="00E87844" w:rsidRPr="006E350E" w:rsidRDefault="00E87844">
      <w:pPr>
        <w:rPr>
          <w:rFonts w:ascii="Constantia" w:hAnsi="Constantia"/>
        </w:rPr>
      </w:pPr>
    </w:p>
    <w:tbl>
      <w:tblPr>
        <w:tblW w:w="5001" w:type="pct"/>
        <w:tblInd w:w="-5" w:type="dxa"/>
        <w:tblLayout w:type="fixed"/>
        <w:tblCellMar>
          <w:left w:w="10" w:type="dxa"/>
          <w:right w:w="10" w:type="dxa"/>
        </w:tblCellMar>
        <w:tblLook w:val="0000" w:firstRow="0" w:lastRow="0" w:firstColumn="0" w:lastColumn="0" w:noHBand="0" w:noVBand="0"/>
      </w:tblPr>
      <w:tblGrid>
        <w:gridCol w:w="1357"/>
        <w:gridCol w:w="1904"/>
        <w:gridCol w:w="2323"/>
        <w:gridCol w:w="1197"/>
        <w:gridCol w:w="1205"/>
        <w:gridCol w:w="1644"/>
      </w:tblGrid>
      <w:tr w:rsidR="00AD01B1" w:rsidRPr="006E350E" w14:paraId="512758ED" w14:textId="77777777" w:rsidTr="009013C9">
        <w:trPr>
          <w:trHeight w:val="397"/>
        </w:trPr>
        <w:tc>
          <w:tcPr>
            <w:tcW w:w="9630" w:type="dxa"/>
            <w:gridSpan w:val="6"/>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86BF875" w14:textId="17AB274B" w:rsidR="00AD01B1" w:rsidRPr="006E350E" w:rsidRDefault="00C15F52" w:rsidP="00AD01B1">
            <w:pPr>
              <w:pStyle w:val="Standard"/>
              <w:spacing w:after="0"/>
              <w:jc w:val="center"/>
              <w:rPr>
                <w:rFonts w:ascii="Constantia" w:eastAsia="Times New Roman" w:hAnsi="Constantia" w:cs="Calibri"/>
                <w:b/>
                <w:sz w:val="24"/>
                <w:lang w:eastAsia="hr-HR"/>
              </w:rPr>
            </w:pPr>
            <w:r w:rsidRPr="006E350E">
              <w:rPr>
                <w:rFonts w:ascii="Constantia" w:eastAsia="Times New Roman" w:hAnsi="Constantia" w:cs="Calibri"/>
                <w:b/>
                <w:sz w:val="24"/>
                <w:lang w:eastAsia="hr-HR"/>
              </w:rPr>
              <w:t>6</w:t>
            </w:r>
            <w:r w:rsidR="00AD01B1" w:rsidRPr="006E350E">
              <w:rPr>
                <w:rFonts w:ascii="Constantia" w:eastAsia="Times New Roman" w:hAnsi="Constantia" w:cs="Calibri"/>
                <w:b/>
                <w:sz w:val="24"/>
                <w:lang w:eastAsia="hr-HR"/>
              </w:rPr>
              <w:t>. RAZRED</w:t>
            </w:r>
          </w:p>
        </w:tc>
      </w:tr>
      <w:tr w:rsidR="00E1409C" w:rsidRPr="006E350E" w14:paraId="6D8B9472" w14:textId="77777777" w:rsidTr="00C8111F">
        <w:trPr>
          <w:trHeight w:val="397"/>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B4D51" w14:textId="639E1B89" w:rsidR="00E1409C" w:rsidRPr="006E350E" w:rsidRDefault="00E1409C"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Kazališ</w:t>
            </w:r>
            <w:r w:rsidR="00D7199B" w:rsidRPr="006E350E">
              <w:rPr>
                <w:rFonts w:ascii="Constantia" w:eastAsia="Times New Roman" w:hAnsi="Constantia" w:cs="Calibri"/>
                <w:lang w:eastAsia="hr-HR"/>
              </w:rPr>
              <w:t>na predstava</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218BC" w14:textId="77777777" w:rsidR="00E1409C" w:rsidRPr="006E350E" w:rsidRDefault="00E1409C" w:rsidP="00C8111F">
            <w:pPr>
              <w:pStyle w:val="Standard"/>
              <w:spacing w:after="0"/>
              <w:rPr>
                <w:rFonts w:ascii="Constantia" w:hAnsi="Constantia" w:cs="Calibri"/>
              </w:rPr>
            </w:pPr>
            <w:r w:rsidRPr="006E350E">
              <w:rPr>
                <w:rFonts w:ascii="Constantia" w:hAnsi="Constantia" w:cs="Calibri"/>
              </w:rPr>
              <w:t>Poludnevna odgojno – 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BA4F5" w14:textId="25DCAB98" w:rsidR="00AE56ED" w:rsidRPr="006E350E" w:rsidRDefault="00CA7DEA" w:rsidP="00C8111F">
            <w:pPr>
              <w:pStyle w:val="Standard"/>
              <w:spacing w:after="0"/>
              <w:rPr>
                <w:rFonts w:ascii="Constantia" w:hAnsi="Constantia"/>
              </w:rPr>
            </w:pPr>
            <w:r w:rsidRPr="006E350E">
              <w:rPr>
                <w:rFonts w:ascii="Constantia" w:hAnsi="Constantia"/>
              </w:rPr>
              <w:t>Helen</w:t>
            </w:r>
            <w:r w:rsidR="00897632" w:rsidRPr="006E350E">
              <w:rPr>
                <w:rFonts w:ascii="Constantia" w:hAnsi="Constantia"/>
              </w:rPr>
              <w:t>a Ila Dragičević, Igor Krnjeta</w:t>
            </w:r>
            <w:r w:rsidRPr="006E350E">
              <w:rPr>
                <w:rFonts w:ascii="Constantia" w:hAnsi="Constantia"/>
              </w:rPr>
              <w:t>, Iva Smolić, Ivana Galić Laslavić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9441D6" w14:textId="7FA512C3" w:rsidR="00E1409C" w:rsidRPr="006E350E" w:rsidRDefault="0045419C" w:rsidP="005204EE">
            <w:pPr>
              <w:pStyle w:val="Standard"/>
              <w:spacing w:after="0"/>
              <w:jc w:val="center"/>
              <w:rPr>
                <w:rFonts w:ascii="Constantia" w:hAnsi="Constantia" w:cs="Calibri"/>
              </w:rPr>
            </w:pPr>
            <w:r w:rsidRPr="006E350E">
              <w:rPr>
                <w:rFonts w:ascii="Constantia" w:hAnsi="Constantia" w:cs="Calibri"/>
              </w:rPr>
              <w:t>u</w:t>
            </w:r>
            <w:r w:rsidR="00C15F52" w:rsidRPr="006E350E">
              <w:rPr>
                <w:rFonts w:ascii="Constantia" w:hAnsi="Constantia" w:cs="Calibri"/>
              </w:rPr>
              <w:t>čenici 6</w:t>
            </w:r>
            <w:r w:rsidR="00E1409C"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EB23E" w14:textId="184A7959" w:rsidR="00E1409C" w:rsidRPr="006E350E" w:rsidRDefault="00144509" w:rsidP="005204EE">
            <w:pPr>
              <w:pStyle w:val="Standard"/>
              <w:spacing w:after="0"/>
              <w:jc w:val="center"/>
              <w:rPr>
                <w:rFonts w:ascii="Constantia" w:hAnsi="Constantia" w:cs="Calibri"/>
              </w:rPr>
            </w:pPr>
            <w:r w:rsidRPr="006E350E">
              <w:rPr>
                <w:rFonts w:ascii="Constantia" w:hAnsi="Constantia" w:cs="Calibri"/>
              </w:rPr>
              <w:t>8</w:t>
            </w:r>
            <w:r w:rsidR="00610CB1" w:rsidRPr="006E350E">
              <w:rPr>
                <w:rFonts w:ascii="Constantia" w:hAnsi="Constantia" w:cs="Calibri"/>
              </w:rPr>
              <w:t>2</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8C5F8" w14:textId="77777777" w:rsidR="00E1409C" w:rsidRPr="006E350E" w:rsidRDefault="00E1409C" w:rsidP="005204EE">
            <w:pPr>
              <w:pStyle w:val="Standard"/>
              <w:spacing w:after="0"/>
              <w:jc w:val="center"/>
              <w:rPr>
                <w:rFonts w:ascii="Constantia" w:hAnsi="Constantia" w:cs="Calibri"/>
              </w:rPr>
            </w:pPr>
            <w:r w:rsidRPr="006E350E">
              <w:rPr>
                <w:rFonts w:ascii="Constantia" w:hAnsi="Constantia" w:cs="Calibri"/>
              </w:rPr>
              <w:t>tijekom</w:t>
            </w:r>
          </w:p>
          <w:p w14:paraId="12CFA5F2" w14:textId="77777777" w:rsidR="00E1409C" w:rsidRPr="006E350E" w:rsidRDefault="00E1409C" w:rsidP="005204EE">
            <w:pPr>
              <w:pStyle w:val="Standard"/>
              <w:spacing w:after="0"/>
              <w:jc w:val="center"/>
              <w:rPr>
                <w:rFonts w:ascii="Constantia" w:hAnsi="Constantia" w:cs="Calibri"/>
              </w:rPr>
            </w:pPr>
            <w:r w:rsidRPr="006E350E">
              <w:rPr>
                <w:rFonts w:ascii="Constantia" w:hAnsi="Constantia" w:cs="Calibri"/>
              </w:rPr>
              <w:t>šk. god.</w:t>
            </w:r>
          </w:p>
          <w:p w14:paraId="431DE94A" w14:textId="3E74AF3E" w:rsidR="00E1409C" w:rsidRPr="006E350E" w:rsidRDefault="00F6572C" w:rsidP="005204EE">
            <w:pPr>
              <w:pStyle w:val="Standard"/>
              <w:spacing w:after="0"/>
              <w:jc w:val="center"/>
              <w:rPr>
                <w:rFonts w:ascii="Constantia" w:hAnsi="Constantia" w:cs="Calibri"/>
              </w:rPr>
            </w:pPr>
            <w:r w:rsidRPr="006E350E">
              <w:rPr>
                <w:rFonts w:ascii="Constantia" w:hAnsi="Constantia" w:cs="Calibri"/>
              </w:rPr>
              <w:t>2023./2024.</w:t>
            </w:r>
          </w:p>
        </w:tc>
      </w:tr>
      <w:tr w:rsidR="00E1409C" w:rsidRPr="006E350E" w14:paraId="605660D9" w14:textId="77777777" w:rsidTr="00C8111F">
        <w:trPr>
          <w:trHeight w:val="397"/>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91470" w14:textId="77777777" w:rsidR="00E1409C" w:rsidRPr="006E350E" w:rsidRDefault="00E1409C"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Kino</w:t>
            </w:r>
          </w:p>
          <w:p w14:paraId="1ECACE14" w14:textId="07FABC01" w:rsidR="00D7199B" w:rsidRPr="006E350E" w:rsidRDefault="00D7199B"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predstava</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0A80F" w14:textId="77777777" w:rsidR="00E1409C" w:rsidRPr="006E350E" w:rsidRDefault="00E1409C" w:rsidP="00C8111F">
            <w:pPr>
              <w:pStyle w:val="Standard"/>
              <w:spacing w:after="0"/>
              <w:rPr>
                <w:rFonts w:ascii="Constantia" w:hAnsi="Constantia" w:cs="Calibri"/>
              </w:rPr>
            </w:pPr>
            <w:r w:rsidRPr="006E350E">
              <w:rPr>
                <w:rFonts w:ascii="Constantia" w:hAnsi="Constantia" w:cs="Calibri"/>
              </w:rPr>
              <w:t>Poludnevna odgojno – 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C3CA3" w14:textId="39FE4D51" w:rsidR="00AE56ED" w:rsidRPr="006E350E" w:rsidRDefault="00CA7DEA" w:rsidP="00C8111F">
            <w:pPr>
              <w:pStyle w:val="Standard"/>
              <w:spacing w:after="0"/>
              <w:rPr>
                <w:rFonts w:ascii="Constantia" w:hAnsi="Constantia"/>
              </w:rPr>
            </w:pPr>
            <w:r w:rsidRPr="006E350E">
              <w:rPr>
                <w:rFonts w:ascii="Constantia" w:hAnsi="Constantia"/>
              </w:rPr>
              <w:t>Helen</w:t>
            </w:r>
            <w:r w:rsidR="00897632" w:rsidRPr="006E350E">
              <w:rPr>
                <w:rFonts w:ascii="Constantia" w:hAnsi="Constantia"/>
              </w:rPr>
              <w:t>a Ila Dragičević, Igor Krnjeta</w:t>
            </w:r>
            <w:r w:rsidRPr="006E350E">
              <w:rPr>
                <w:rFonts w:ascii="Constantia" w:hAnsi="Constantia"/>
              </w:rPr>
              <w:t>, Iva Smolić, Ivana Galić Laslavić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BF165A" w14:textId="3FDD900E" w:rsidR="00E1409C" w:rsidRPr="006E350E" w:rsidRDefault="0045419C" w:rsidP="005204EE">
            <w:pPr>
              <w:pStyle w:val="Standard"/>
              <w:spacing w:after="0"/>
              <w:jc w:val="center"/>
              <w:rPr>
                <w:rFonts w:ascii="Constantia" w:hAnsi="Constantia" w:cs="Calibri"/>
              </w:rPr>
            </w:pPr>
            <w:r w:rsidRPr="006E350E">
              <w:rPr>
                <w:rFonts w:ascii="Constantia" w:hAnsi="Constantia" w:cs="Calibri"/>
              </w:rPr>
              <w:t>u</w:t>
            </w:r>
            <w:r w:rsidR="00C15F52" w:rsidRPr="006E350E">
              <w:rPr>
                <w:rFonts w:ascii="Constantia" w:hAnsi="Constantia" w:cs="Calibri"/>
              </w:rPr>
              <w:t>čenici 6</w:t>
            </w:r>
            <w:r w:rsidR="00E1409C"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94C11" w14:textId="27492B6A" w:rsidR="00E1409C" w:rsidRPr="006E350E" w:rsidRDefault="00144509" w:rsidP="005204EE">
            <w:pPr>
              <w:pStyle w:val="Standard"/>
              <w:spacing w:after="0"/>
              <w:jc w:val="center"/>
              <w:rPr>
                <w:rFonts w:ascii="Constantia" w:hAnsi="Constantia" w:cs="Calibri"/>
              </w:rPr>
            </w:pPr>
            <w:r w:rsidRPr="006E350E">
              <w:rPr>
                <w:rFonts w:ascii="Constantia" w:hAnsi="Constantia" w:cs="Calibri"/>
              </w:rPr>
              <w:t>8</w:t>
            </w:r>
            <w:r w:rsidR="00610CB1" w:rsidRPr="006E350E">
              <w:rPr>
                <w:rFonts w:ascii="Constantia" w:hAnsi="Constantia" w:cs="Calibri"/>
              </w:rPr>
              <w:t>2</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80C0E" w14:textId="77777777" w:rsidR="00E1409C" w:rsidRPr="006E350E" w:rsidRDefault="00E1409C" w:rsidP="005204EE">
            <w:pPr>
              <w:pStyle w:val="Standard"/>
              <w:spacing w:after="0"/>
              <w:jc w:val="center"/>
              <w:rPr>
                <w:rFonts w:ascii="Constantia" w:hAnsi="Constantia" w:cs="Calibri"/>
              </w:rPr>
            </w:pPr>
            <w:r w:rsidRPr="006E350E">
              <w:rPr>
                <w:rFonts w:ascii="Constantia" w:hAnsi="Constantia" w:cs="Calibri"/>
              </w:rPr>
              <w:t>tijekom</w:t>
            </w:r>
          </w:p>
          <w:p w14:paraId="337353CC" w14:textId="77777777" w:rsidR="00E1409C" w:rsidRPr="006E350E" w:rsidRDefault="00E1409C" w:rsidP="005204EE">
            <w:pPr>
              <w:pStyle w:val="Standard"/>
              <w:spacing w:after="0"/>
              <w:jc w:val="center"/>
              <w:rPr>
                <w:rFonts w:ascii="Constantia" w:hAnsi="Constantia" w:cs="Calibri"/>
              </w:rPr>
            </w:pPr>
            <w:r w:rsidRPr="006E350E">
              <w:rPr>
                <w:rFonts w:ascii="Constantia" w:hAnsi="Constantia" w:cs="Calibri"/>
              </w:rPr>
              <w:t>šk. god.</w:t>
            </w:r>
          </w:p>
          <w:p w14:paraId="6A62835C" w14:textId="7A3A48DE" w:rsidR="00E1409C" w:rsidRPr="006E350E" w:rsidRDefault="00F6572C" w:rsidP="005204EE">
            <w:pPr>
              <w:pStyle w:val="Standard"/>
              <w:spacing w:after="0"/>
              <w:jc w:val="center"/>
              <w:rPr>
                <w:rFonts w:ascii="Constantia" w:hAnsi="Constantia" w:cs="Calibri"/>
              </w:rPr>
            </w:pPr>
            <w:r w:rsidRPr="006E350E">
              <w:rPr>
                <w:rFonts w:ascii="Constantia" w:hAnsi="Constantia" w:cs="Calibri"/>
              </w:rPr>
              <w:t>2023./2024.</w:t>
            </w:r>
          </w:p>
        </w:tc>
      </w:tr>
      <w:tr w:rsidR="00E1409C" w:rsidRPr="006E350E" w14:paraId="7D09136D" w14:textId="77777777" w:rsidTr="00C8111F">
        <w:trPr>
          <w:trHeight w:val="397"/>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24CB2" w14:textId="6C852DE4" w:rsidR="005B5B45" w:rsidRPr="006E350E" w:rsidRDefault="005B5B45" w:rsidP="00C8111F">
            <w:pPr>
              <w:pStyle w:val="Standard"/>
              <w:spacing w:after="0"/>
              <w:rPr>
                <w:rFonts w:ascii="Constantia" w:hAnsi="Constantia"/>
              </w:rPr>
            </w:pPr>
            <w:r w:rsidRPr="006E350E">
              <w:rPr>
                <w:rFonts w:ascii="Constantia" w:hAnsi="Constantia"/>
              </w:rPr>
              <w:t xml:space="preserve">Izlet u </w:t>
            </w:r>
          </w:p>
          <w:p w14:paraId="1903AEDA" w14:textId="51F1FC9D" w:rsidR="005B5B45" w:rsidRPr="006E350E" w:rsidRDefault="00F60F20" w:rsidP="00C8111F">
            <w:pPr>
              <w:pStyle w:val="Standard"/>
              <w:spacing w:after="0"/>
              <w:rPr>
                <w:rFonts w:ascii="Constantia" w:hAnsi="Constantia"/>
              </w:rPr>
            </w:pPr>
            <w:r w:rsidRPr="006E350E">
              <w:rPr>
                <w:rFonts w:ascii="Constantia" w:hAnsi="Constantia"/>
              </w:rPr>
              <w:t>Geo info Centar Voćin</w:t>
            </w:r>
            <w:r w:rsidR="005B5B45" w:rsidRPr="006E350E">
              <w:rPr>
                <w:rFonts w:ascii="Constantia" w:hAnsi="Constantia"/>
              </w:rPr>
              <w:t xml:space="preserve"> i Park šumu Jankovec</w:t>
            </w:r>
          </w:p>
        </w:tc>
        <w:tc>
          <w:tcPr>
            <w:tcW w:w="19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7A156" w14:textId="77777777" w:rsidR="00E1409C" w:rsidRPr="006E350E" w:rsidRDefault="00E1409C" w:rsidP="00C8111F">
            <w:pPr>
              <w:pStyle w:val="Standard"/>
              <w:spacing w:after="0"/>
              <w:rPr>
                <w:rFonts w:ascii="Constantia" w:hAnsi="Constantia" w:cs="Calibri"/>
              </w:rPr>
            </w:pPr>
            <w:r w:rsidRPr="006E350E">
              <w:rPr>
                <w:rFonts w:ascii="Constantia" w:hAnsi="Constantia" w:cs="Calibri"/>
              </w:rPr>
              <w:t>Jednodnevna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5264C" w14:textId="05E70BA9" w:rsidR="00E1409C" w:rsidRPr="006E350E" w:rsidRDefault="00CA7DEA" w:rsidP="00C8111F">
            <w:pPr>
              <w:pStyle w:val="Standard"/>
              <w:spacing w:after="0"/>
              <w:rPr>
                <w:rFonts w:ascii="Constantia" w:hAnsi="Constantia" w:cs="Calibri"/>
              </w:rPr>
            </w:pPr>
            <w:r w:rsidRPr="006E350E">
              <w:rPr>
                <w:rFonts w:ascii="Constantia" w:hAnsi="Constantia"/>
              </w:rPr>
              <w:t>Helen</w:t>
            </w:r>
            <w:r w:rsidR="00897632" w:rsidRPr="006E350E">
              <w:rPr>
                <w:rFonts w:ascii="Constantia" w:hAnsi="Constantia"/>
              </w:rPr>
              <w:t>a Ila Dragičević, Igor Krnjeta</w:t>
            </w:r>
            <w:r w:rsidRPr="006E350E">
              <w:rPr>
                <w:rFonts w:ascii="Constantia" w:hAnsi="Constantia"/>
              </w:rPr>
              <w:t>, Iva Smolić, Ivana Galić Laslavić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B2B71" w14:textId="67746E2C" w:rsidR="00E1409C" w:rsidRPr="006E350E" w:rsidRDefault="0045419C" w:rsidP="005204EE">
            <w:pPr>
              <w:pStyle w:val="Standard"/>
              <w:spacing w:after="0"/>
              <w:jc w:val="center"/>
              <w:rPr>
                <w:rFonts w:ascii="Constantia" w:hAnsi="Constantia" w:cs="Calibri"/>
              </w:rPr>
            </w:pPr>
            <w:r w:rsidRPr="006E350E">
              <w:rPr>
                <w:rFonts w:ascii="Constantia" w:hAnsi="Constantia" w:cs="Calibri"/>
              </w:rPr>
              <w:t>u</w:t>
            </w:r>
            <w:r w:rsidR="00C15F52" w:rsidRPr="006E350E">
              <w:rPr>
                <w:rFonts w:ascii="Constantia" w:hAnsi="Constantia" w:cs="Calibri"/>
              </w:rPr>
              <w:t>čenici 6</w:t>
            </w:r>
            <w:r w:rsidR="00E1409C"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E753A" w14:textId="3D2C7737" w:rsidR="00E1409C" w:rsidRPr="006E350E" w:rsidRDefault="00144509" w:rsidP="005204EE">
            <w:pPr>
              <w:pStyle w:val="Standard"/>
              <w:spacing w:after="0"/>
              <w:jc w:val="center"/>
              <w:rPr>
                <w:rFonts w:ascii="Constantia" w:hAnsi="Constantia" w:cs="Calibri"/>
              </w:rPr>
            </w:pPr>
            <w:r w:rsidRPr="006E350E">
              <w:rPr>
                <w:rFonts w:ascii="Constantia" w:hAnsi="Constantia" w:cs="Calibri"/>
              </w:rPr>
              <w:t>8</w:t>
            </w:r>
            <w:r w:rsidR="00610CB1" w:rsidRPr="006E350E">
              <w:rPr>
                <w:rFonts w:ascii="Constantia" w:hAnsi="Constantia" w:cs="Calibri"/>
              </w:rPr>
              <w:t>2</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54107A" w14:textId="39BA73AF" w:rsidR="00E1409C" w:rsidRPr="006E350E" w:rsidRDefault="00D93544" w:rsidP="005204EE">
            <w:pPr>
              <w:pStyle w:val="Standard"/>
              <w:spacing w:after="0"/>
              <w:jc w:val="center"/>
              <w:rPr>
                <w:rFonts w:ascii="Constantia" w:hAnsi="Constantia" w:cs="Calibri"/>
              </w:rPr>
            </w:pPr>
            <w:r w:rsidRPr="006E350E">
              <w:rPr>
                <w:rFonts w:ascii="Constantia" w:hAnsi="Constantia"/>
              </w:rPr>
              <w:t xml:space="preserve">29. </w:t>
            </w:r>
            <w:r w:rsidR="00C27462" w:rsidRPr="006E350E">
              <w:rPr>
                <w:rFonts w:ascii="Constantia" w:hAnsi="Constantia" w:cs="Calibri"/>
              </w:rPr>
              <w:t>svibanj</w:t>
            </w:r>
            <w:r w:rsidR="005F4F51" w:rsidRPr="006E350E">
              <w:rPr>
                <w:rFonts w:ascii="Constantia" w:hAnsi="Constantia" w:cs="Calibri"/>
              </w:rPr>
              <w:t xml:space="preserve"> 202</w:t>
            </w:r>
            <w:r w:rsidR="00C27462" w:rsidRPr="006E350E">
              <w:rPr>
                <w:rFonts w:ascii="Constantia" w:hAnsi="Constantia" w:cs="Calibri"/>
              </w:rPr>
              <w:t>4</w:t>
            </w:r>
            <w:r w:rsidR="00E1409C" w:rsidRPr="006E350E">
              <w:rPr>
                <w:rFonts w:ascii="Constantia" w:hAnsi="Constantia" w:cs="Calibri"/>
              </w:rPr>
              <w:t>.</w:t>
            </w:r>
          </w:p>
        </w:tc>
      </w:tr>
    </w:tbl>
    <w:p w14:paraId="2900AC43" w14:textId="4C7B0F43" w:rsidR="00FB606C" w:rsidRPr="006E350E" w:rsidRDefault="00FB606C">
      <w:pPr>
        <w:rPr>
          <w:rFonts w:ascii="Constantia" w:hAnsi="Constantia"/>
        </w:rPr>
      </w:pPr>
    </w:p>
    <w:p w14:paraId="28056D6F" w14:textId="77777777" w:rsidR="00FB606C" w:rsidRPr="006E350E" w:rsidRDefault="00FB606C">
      <w:pPr>
        <w:rPr>
          <w:rFonts w:ascii="Constantia" w:hAnsi="Constantia"/>
        </w:rPr>
      </w:pPr>
      <w:r w:rsidRPr="006E350E">
        <w:rPr>
          <w:rFonts w:ascii="Constantia" w:hAnsi="Constantia"/>
        </w:rPr>
        <w:br w:type="page"/>
      </w:r>
    </w:p>
    <w:tbl>
      <w:tblPr>
        <w:tblW w:w="5001" w:type="pct"/>
        <w:tblInd w:w="-5" w:type="dxa"/>
        <w:tblLayout w:type="fixed"/>
        <w:tblCellMar>
          <w:left w:w="10" w:type="dxa"/>
          <w:right w:w="10" w:type="dxa"/>
        </w:tblCellMar>
        <w:tblLook w:val="0000" w:firstRow="0" w:lastRow="0" w:firstColumn="0" w:lastColumn="0" w:noHBand="0" w:noVBand="0"/>
      </w:tblPr>
      <w:tblGrid>
        <w:gridCol w:w="1560"/>
        <w:gridCol w:w="1701"/>
        <w:gridCol w:w="2323"/>
        <w:gridCol w:w="1197"/>
        <w:gridCol w:w="1205"/>
        <w:gridCol w:w="1644"/>
      </w:tblGrid>
      <w:tr w:rsidR="00BE6191" w:rsidRPr="006E350E" w14:paraId="58599BAB" w14:textId="77777777" w:rsidTr="009013C9">
        <w:trPr>
          <w:trHeight w:val="397"/>
        </w:trPr>
        <w:tc>
          <w:tcPr>
            <w:tcW w:w="9630" w:type="dxa"/>
            <w:gridSpan w:val="6"/>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603B2725" w14:textId="28A7A2F2" w:rsidR="00BE6191" w:rsidRPr="006E350E" w:rsidRDefault="00C15F52" w:rsidP="00BE6191">
            <w:pPr>
              <w:pStyle w:val="Standard"/>
              <w:spacing w:after="0"/>
              <w:jc w:val="center"/>
              <w:rPr>
                <w:rFonts w:ascii="Constantia" w:eastAsia="Times New Roman" w:hAnsi="Constantia" w:cs="Calibri"/>
                <w:b/>
                <w:sz w:val="24"/>
                <w:lang w:eastAsia="hr-HR"/>
              </w:rPr>
            </w:pPr>
            <w:r w:rsidRPr="006E350E">
              <w:rPr>
                <w:rFonts w:ascii="Constantia" w:eastAsia="Times New Roman" w:hAnsi="Constantia" w:cs="Calibri"/>
                <w:b/>
                <w:sz w:val="24"/>
                <w:lang w:eastAsia="hr-HR"/>
              </w:rPr>
              <w:t>7</w:t>
            </w:r>
            <w:r w:rsidR="00BE6191" w:rsidRPr="006E350E">
              <w:rPr>
                <w:rFonts w:ascii="Constantia" w:eastAsia="Times New Roman" w:hAnsi="Constantia" w:cs="Calibri"/>
                <w:b/>
                <w:sz w:val="24"/>
                <w:lang w:eastAsia="hr-HR"/>
              </w:rPr>
              <w:t>. RAZRED</w:t>
            </w:r>
          </w:p>
        </w:tc>
      </w:tr>
      <w:tr w:rsidR="00074B42" w:rsidRPr="006E350E" w14:paraId="003BECC9"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5D82D" w14:textId="5BAFD21D" w:rsidR="00BE6191" w:rsidRPr="006E350E" w:rsidRDefault="00BE6191"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Kazališ</w:t>
            </w:r>
            <w:r w:rsidR="00D7199B" w:rsidRPr="006E350E">
              <w:rPr>
                <w:rFonts w:ascii="Constantia" w:eastAsia="Times New Roman" w:hAnsi="Constantia" w:cs="Calibri"/>
                <w:lang w:eastAsia="hr-HR"/>
              </w:rPr>
              <w:t>na predstava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2DCC9" w14:textId="77777777" w:rsidR="00BE6191" w:rsidRPr="006E350E" w:rsidRDefault="00BE6191" w:rsidP="00C8111F">
            <w:pPr>
              <w:pStyle w:val="Standard"/>
              <w:spacing w:after="0"/>
              <w:rPr>
                <w:rFonts w:ascii="Constantia" w:hAnsi="Constantia" w:cs="Calibri"/>
              </w:rPr>
            </w:pPr>
            <w:r w:rsidRPr="006E350E">
              <w:rPr>
                <w:rFonts w:ascii="Constantia" w:hAnsi="Constantia" w:cs="Calibri"/>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CEBD4" w14:textId="2B0EE37B" w:rsidR="00BE6191" w:rsidRPr="006E350E" w:rsidRDefault="0084591B" w:rsidP="00C8111F">
            <w:pPr>
              <w:pStyle w:val="Standard"/>
              <w:spacing w:after="0"/>
              <w:rPr>
                <w:rFonts w:ascii="Constantia" w:hAnsi="Constantia" w:cs="Calibri"/>
              </w:rPr>
            </w:pPr>
            <w:r w:rsidRPr="006E350E">
              <w:rPr>
                <w:rFonts w:ascii="Constantia" w:hAnsi="Constantia"/>
              </w:rPr>
              <w:t>Ta</w:t>
            </w:r>
            <w:r w:rsidR="00A1537C" w:rsidRPr="006E350E">
              <w:rPr>
                <w:rFonts w:ascii="Constantia" w:hAnsi="Constantia"/>
              </w:rPr>
              <w:t>nja Dmitrović Stipančević, Sanda Petr</w:t>
            </w:r>
            <w:r w:rsidRPr="006E350E">
              <w:rPr>
                <w:rFonts w:ascii="Constantia" w:hAnsi="Constantia"/>
              </w:rPr>
              <w:t>, Matea Petrić i Sunčana Bartaković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FFFD08" w14:textId="1854BC4A" w:rsidR="00BE6191" w:rsidRPr="006E350E" w:rsidRDefault="0045419C" w:rsidP="00BE6191">
            <w:pPr>
              <w:pStyle w:val="Standard"/>
              <w:spacing w:after="0"/>
              <w:jc w:val="center"/>
              <w:rPr>
                <w:rFonts w:ascii="Constantia" w:hAnsi="Constantia" w:cs="Calibri"/>
              </w:rPr>
            </w:pPr>
            <w:r w:rsidRPr="006E350E">
              <w:rPr>
                <w:rFonts w:ascii="Constantia" w:hAnsi="Constantia" w:cs="Calibri"/>
              </w:rPr>
              <w:t>u</w:t>
            </w:r>
            <w:r w:rsidR="00237B2E" w:rsidRPr="006E350E">
              <w:rPr>
                <w:rFonts w:ascii="Constantia" w:hAnsi="Constantia" w:cs="Calibri"/>
              </w:rPr>
              <w:t>čenici 7</w:t>
            </w:r>
            <w:r w:rsidR="00BE6191"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AEDA7" w14:textId="04677A3A" w:rsidR="00BE6191" w:rsidRPr="006E350E" w:rsidRDefault="00F11710" w:rsidP="00BE6191">
            <w:pPr>
              <w:pStyle w:val="Standard"/>
              <w:spacing w:after="0"/>
              <w:jc w:val="center"/>
              <w:rPr>
                <w:rFonts w:ascii="Constantia" w:hAnsi="Constantia" w:cs="Calibri"/>
              </w:rPr>
            </w:pPr>
            <w:r w:rsidRPr="006E350E">
              <w:rPr>
                <w:rFonts w:ascii="Constantia" w:hAnsi="Constantia" w:cs="Calibri"/>
              </w:rPr>
              <w:t>86</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C0006" w14:textId="77777777" w:rsidR="00BE6191" w:rsidRPr="006E350E" w:rsidRDefault="00BE6191"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w:t>
            </w:r>
          </w:p>
          <w:p w14:paraId="72B9D6A5" w14:textId="77777777" w:rsidR="00BE6191" w:rsidRPr="006E350E" w:rsidRDefault="00BE6191"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šk. god.</w:t>
            </w:r>
          </w:p>
          <w:p w14:paraId="5E6C6A6E" w14:textId="224854FA" w:rsidR="00BE6191" w:rsidRPr="006E350E" w:rsidRDefault="00F6572C"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074B42" w:rsidRPr="006E350E" w14:paraId="53538F3C"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EFF4F" w14:textId="77777777" w:rsidR="00BE6191" w:rsidRPr="006E350E" w:rsidRDefault="00BE6191"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Kino</w:t>
            </w:r>
          </w:p>
          <w:p w14:paraId="15F780F0" w14:textId="56627583" w:rsidR="00D7199B" w:rsidRPr="006E350E" w:rsidRDefault="00D7199B"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predstava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A2738" w14:textId="77777777" w:rsidR="00BE6191" w:rsidRPr="006E350E" w:rsidRDefault="00BE6191" w:rsidP="00C8111F">
            <w:pPr>
              <w:pStyle w:val="Standard"/>
              <w:spacing w:after="0"/>
              <w:rPr>
                <w:rFonts w:ascii="Constantia" w:hAnsi="Constantia" w:cs="Calibri"/>
              </w:rPr>
            </w:pPr>
            <w:r w:rsidRPr="006E350E">
              <w:rPr>
                <w:rFonts w:ascii="Constantia" w:hAnsi="Constantia" w:cs="Calibri"/>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F61BF" w14:textId="6A125255" w:rsidR="00BE6191" w:rsidRPr="006E350E" w:rsidRDefault="0084591B" w:rsidP="00C8111F">
            <w:pPr>
              <w:pStyle w:val="Standard"/>
              <w:spacing w:after="0"/>
              <w:rPr>
                <w:rFonts w:ascii="Constantia" w:hAnsi="Constantia" w:cs="Calibri"/>
              </w:rPr>
            </w:pPr>
            <w:r w:rsidRPr="006E350E">
              <w:rPr>
                <w:rFonts w:ascii="Constantia" w:hAnsi="Constantia"/>
              </w:rPr>
              <w:t xml:space="preserve">Tanja Dmitrović Stipančević, </w:t>
            </w:r>
            <w:r w:rsidR="009C3691" w:rsidRPr="006E350E">
              <w:rPr>
                <w:rFonts w:ascii="Constantia" w:hAnsi="Constantia"/>
              </w:rPr>
              <w:t>Sanda Petr</w:t>
            </w:r>
            <w:r w:rsidRPr="006E350E">
              <w:rPr>
                <w:rFonts w:ascii="Constantia" w:hAnsi="Constantia"/>
              </w:rPr>
              <w:t>, Matea Petrić i Sunčana Bartaković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5B69A" w14:textId="69450B20" w:rsidR="00BE6191" w:rsidRPr="006E350E" w:rsidRDefault="0045419C" w:rsidP="00BE6191">
            <w:pPr>
              <w:pStyle w:val="Standard"/>
              <w:spacing w:after="0"/>
              <w:jc w:val="center"/>
              <w:rPr>
                <w:rFonts w:ascii="Constantia" w:hAnsi="Constantia" w:cs="Calibri"/>
              </w:rPr>
            </w:pPr>
            <w:r w:rsidRPr="006E350E">
              <w:rPr>
                <w:rFonts w:ascii="Constantia" w:hAnsi="Constantia" w:cs="Calibri"/>
              </w:rPr>
              <w:t>u</w:t>
            </w:r>
            <w:r w:rsidR="00ED274E" w:rsidRPr="006E350E">
              <w:rPr>
                <w:rFonts w:ascii="Constantia" w:hAnsi="Constantia" w:cs="Calibri"/>
              </w:rPr>
              <w:t>čenici 7</w:t>
            </w:r>
            <w:r w:rsidR="00BE6191"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B0019" w14:textId="7F6066E8" w:rsidR="00BE6191" w:rsidRPr="006E350E" w:rsidRDefault="00F11710" w:rsidP="00BE6191">
            <w:pPr>
              <w:pStyle w:val="Standard"/>
              <w:spacing w:after="0"/>
              <w:jc w:val="center"/>
              <w:rPr>
                <w:rFonts w:ascii="Constantia" w:hAnsi="Constantia" w:cs="Calibri"/>
              </w:rPr>
            </w:pPr>
            <w:r w:rsidRPr="006E350E">
              <w:rPr>
                <w:rFonts w:ascii="Constantia" w:hAnsi="Constantia" w:cs="Calibri"/>
              </w:rPr>
              <w:t>86</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F83DD" w14:textId="77777777" w:rsidR="00BE6191" w:rsidRPr="006E350E" w:rsidRDefault="00BE6191"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w:t>
            </w:r>
          </w:p>
          <w:p w14:paraId="02E2ABC0" w14:textId="77777777" w:rsidR="00BE6191" w:rsidRPr="006E350E" w:rsidRDefault="00BE6191"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šk. god.</w:t>
            </w:r>
          </w:p>
          <w:p w14:paraId="4CE39EE5" w14:textId="6E43E9C9" w:rsidR="00BE6191" w:rsidRPr="006E350E" w:rsidRDefault="00F6572C"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074B42" w:rsidRPr="006E350E" w14:paraId="07CC0F45"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ACBAF" w14:textId="237CCCCD" w:rsidR="00BE6191" w:rsidRPr="006E350E" w:rsidRDefault="00D7199B"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Odlazak u muzej</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4DF13" w14:textId="77777777" w:rsidR="00BE6191" w:rsidRPr="006E350E" w:rsidRDefault="00BE6191" w:rsidP="00C8111F">
            <w:pPr>
              <w:pStyle w:val="Standard"/>
              <w:spacing w:after="0"/>
              <w:rPr>
                <w:rFonts w:ascii="Constantia" w:hAnsi="Constantia" w:cs="Calibri"/>
              </w:rPr>
            </w:pPr>
            <w:r w:rsidRPr="006E350E">
              <w:rPr>
                <w:rFonts w:ascii="Constantia" w:hAnsi="Constantia" w:cs="Calibri"/>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EC854" w14:textId="35405254" w:rsidR="00BE6191" w:rsidRPr="006E350E" w:rsidRDefault="0084591B" w:rsidP="00C8111F">
            <w:pPr>
              <w:pStyle w:val="Standard"/>
              <w:spacing w:after="0"/>
              <w:rPr>
                <w:rFonts w:ascii="Constantia" w:hAnsi="Constantia" w:cs="Calibri"/>
              </w:rPr>
            </w:pPr>
            <w:r w:rsidRPr="006E350E">
              <w:rPr>
                <w:rFonts w:ascii="Constantia" w:hAnsi="Constantia"/>
              </w:rPr>
              <w:t xml:space="preserve">Tanja Dmitrović Stipančević, </w:t>
            </w:r>
            <w:r w:rsidR="009C3691" w:rsidRPr="006E350E">
              <w:rPr>
                <w:rFonts w:ascii="Constantia" w:hAnsi="Constantia"/>
              </w:rPr>
              <w:t>Sanda Petr</w:t>
            </w:r>
            <w:r w:rsidRPr="006E350E">
              <w:rPr>
                <w:rFonts w:ascii="Constantia" w:hAnsi="Constantia"/>
              </w:rPr>
              <w:t>, Matea Petrić i Sunčana Bartaković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7EBB4" w14:textId="6693614B" w:rsidR="00BE6191" w:rsidRPr="006E350E" w:rsidRDefault="0045419C" w:rsidP="00BE6191">
            <w:pPr>
              <w:pStyle w:val="Standard"/>
              <w:spacing w:after="0"/>
              <w:jc w:val="center"/>
              <w:rPr>
                <w:rFonts w:ascii="Constantia" w:hAnsi="Constantia" w:cs="Calibri"/>
              </w:rPr>
            </w:pPr>
            <w:r w:rsidRPr="006E350E">
              <w:rPr>
                <w:rFonts w:ascii="Constantia" w:hAnsi="Constantia" w:cs="Calibri"/>
              </w:rPr>
              <w:t>u</w:t>
            </w:r>
            <w:r w:rsidR="00E110D4" w:rsidRPr="006E350E">
              <w:rPr>
                <w:rFonts w:ascii="Constantia" w:hAnsi="Constantia" w:cs="Calibri"/>
              </w:rPr>
              <w:t>čenici 7</w:t>
            </w:r>
            <w:r w:rsidR="00BE6191"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9F9D0" w14:textId="5A72F216" w:rsidR="00BE6191" w:rsidRPr="006E350E" w:rsidRDefault="00F11710" w:rsidP="00BE6191">
            <w:pPr>
              <w:pStyle w:val="Standard"/>
              <w:spacing w:after="0"/>
              <w:jc w:val="center"/>
              <w:rPr>
                <w:rFonts w:ascii="Constantia" w:hAnsi="Constantia" w:cs="Calibri"/>
              </w:rPr>
            </w:pPr>
            <w:r w:rsidRPr="006E350E">
              <w:rPr>
                <w:rFonts w:ascii="Constantia" w:hAnsi="Constantia" w:cs="Calibri"/>
              </w:rPr>
              <w:t>86</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1547E" w14:textId="77777777" w:rsidR="00BE6191" w:rsidRPr="006E350E" w:rsidRDefault="00BE6191"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w:t>
            </w:r>
          </w:p>
          <w:p w14:paraId="59432007" w14:textId="77777777" w:rsidR="00BE6191" w:rsidRPr="006E350E" w:rsidRDefault="00BE6191"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šk. god.</w:t>
            </w:r>
          </w:p>
          <w:p w14:paraId="7F30A237" w14:textId="68E52799" w:rsidR="00BE6191" w:rsidRPr="006E350E" w:rsidRDefault="00F6572C"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6014AA" w:rsidRPr="006E350E" w14:paraId="243AFF0E" w14:textId="77777777" w:rsidTr="00C8111F">
        <w:trPr>
          <w:trHeight w:val="1741"/>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28423" w14:textId="611903BF" w:rsidR="00BE6191" w:rsidRPr="006E350E" w:rsidRDefault="001C7D51"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 xml:space="preserve">Posjet </w:t>
            </w:r>
            <w:r w:rsidRPr="006E350E">
              <w:rPr>
                <w:rFonts w:ascii="Constantia" w:hAnsi="Constantia"/>
              </w:rPr>
              <w:t>pravoslavnoj i</w:t>
            </w:r>
            <w:r w:rsidR="0019318A" w:rsidRPr="006E350E">
              <w:rPr>
                <w:rFonts w:ascii="Constantia" w:hAnsi="Constantia"/>
              </w:rPr>
              <w:t xml:space="preserve"> </w:t>
            </w:r>
            <w:r w:rsidR="00F977EC" w:rsidRPr="006E350E">
              <w:rPr>
                <w:rFonts w:ascii="Constantia" w:hAnsi="Constantia"/>
              </w:rPr>
              <w:t>grko</w:t>
            </w:r>
            <w:r w:rsidRPr="006E350E">
              <w:rPr>
                <w:rFonts w:ascii="Constantia" w:eastAsia="Times New Roman" w:hAnsi="Constantia" w:cs="Calibri"/>
                <w:lang w:eastAsia="hr-HR"/>
              </w:rPr>
              <w:t>katolič</w:t>
            </w:r>
            <w:r w:rsidR="0019318A" w:rsidRPr="006E350E">
              <w:rPr>
                <w:rFonts w:ascii="Constantia" w:eastAsia="Times New Roman" w:hAnsi="Constantia" w:cs="Calibri"/>
                <w:lang w:eastAsia="hr-HR"/>
              </w:rPr>
              <w:t>k</w:t>
            </w:r>
            <w:r w:rsidRPr="006E350E">
              <w:rPr>
                <w:rFonts w:ascii="Constantia" w:eastAsia="Times New Roman" w:hAnsi="Constantia" w:cs="Calibri"/>
                <w:lang w:eastAsia="hr-HR"/>
              </w:rPr>
              <w:t xml:space="preserve">oj </w:t>
            </w:r>
            <w:r w:rsidR="006014AA" w:rsidRPr="006E350E">
              <w:rPr>
                <w:rFonts w:ascii="Constantia" w:eastAsia="Times New Roman" w:hAnsi="Constantia" w:cs="Calibri"/>
                <w:lang w:eastAsia="hr-HR"/>
              </w:rPr>
              <w:t>crkvi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403C9" w14:textId="77777777" w:rsidR="00BE6191" w:rsidRPr="006E350E" w:rsidRDefault="00BE6191" w:rsidP="00C8111F">
            <w:pPr>
              <w:pStyle w:val="Standard"/>
              <w:spacing w:after="0"/>
              <w:rPr>
                <w:rFonts w:ascii="Constantia" w:hAnsi="Constantia" w:cs="Calibri"/>
              </w:rPr>
            </w:pPr>
            <w:r w:rsidRPr="006E350E">
              <w:rPr>
                <w:rFonts w:ascii="Constantia" w:hAnsi="Constantia" w:cs="Calibri"/>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22464" w14:textId="0CDD1C9F" w:rsidR="00BE6191" w:rsidRPr="006E350E" w:rsidRDefault="001A5C21" w:rsidP="00C8111F">
            <w:pPr>
              <w:pStyle w:val="Standard"/>
              <w:spacing w:after="0"/>
              <w:rPr>
                <w:rFonts w:ascii="Constantia" w:hAnsi="Constantia" w:cs="Calibri"/>
              </w:rPr>
            </w:pPr>
            <w:r w:rsidRPr="006E350E">
              <w:rPr>
                <w:rFonts w:ascii="Constantia" w:hAnsi="Constantia"/>
              </w:rPr>
              <w:t>Tatjana Šanko</w:t>
            </w:r>
            <w:r w:rsidRPr="006E350E">
              <w:rPr>
                <w:rFonts w:ascii="Constantia" w:hAnsi="Constantia"/>
              </w:rPr>
              <w:br/>
              <w:t>Helena Ila Dragičević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AD929" w14:textId="41B07213" w:rsidR="00BE6191" w:rsidRPr="006E350E" w:rsidRDefault="0045419C" w:rsidP="00BE6191">
            <w:pPr>
              <w:pStyle w:val="Standard"/>
              <w:spacing w:after="0"/>
              <w:jc w:val="center"/>
              <w:rPr>
                <w:rFonts w:ascii="Constantia" w:hAnsi="Constantia" w:cs="Calibri"/>
              </w:rPr>
            </w:pPr>
            <w:r w:rsidRPr="006E350E">
              <w:rPr>
                <w:rFonts w:ascii="Constantia" w:hAnsi="Constantia" w:cs="Calibri"/>
              </w:rPr>
              <w:t>u</w:t>
            </w:r>
            <w:r w:rsidR="00E110D4" w:rsidRPr="006E350E">
              <w:rPr>
                <w:rFonts w:ascii="Constantia" w:hAnsi="Constantia" w:cs="Calibri"/>
              </w:rPr>
              <w:t>čenici 7.</w:t>
            </w:r>
            <w:r w:rsidR="00BE6191" w:rsidRPr="006E350E">
              <w:rPr>
                <w:rFonts w:ascii="Constantia" w:hAnsi="Constantia" w:cs="Calibri"/>
              </w:rPr>
              <w:t xml:space="preserve">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9C2A7" w14:textId="77777777" w:rsidR="00BE6191" w:rsidRPr="006E350E" w:rsidRDefault="006014AA" w:rsidP="00BE6191">
            <w:pPr>
              <w:pStyle w:val="Standard"/>
              <w:spacing w:after="0"/>
              <w:jc w:val="center"/>
              <w:rPr>
                <w:rFonts w:ascii="Constantia" w:hAnsi="Constantia" w:cs="Calibri"/>
              </w:rPr>
            </w:pPr>
            <w:r w:rsidRPr="006E350E">
              <w:rPr>
                <w:rFonts w:ascii="Constantia" w:hAnsi="Constantia" w:cs="Calibri"/>
              </w:rPr>
              <w:t>65</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D4275" w14:textId="77777777" w:rsidR="00BE6191" w:rsidRPr="006E350E" w:rsidRDefault="00BE6191"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w:t>
            </w:r>
          </w:p>
          <w:p w14:paraId="335B486A" w14:textId="77777777" w:rsidR="00BE6191" w:rsidRPr="006E350E" w:rsidRDefault="00BE6191"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šk. god.</w:t>
            </w:r>
          </w:p>
          <w:p w14:paraId="4FF5D00A" w14:textId="6E4AD221" w:rsidR="00BE6191" w:rsidRPr="006E350E" w:rsidRDefault="00F6572C" w:rsidP="00BE6191">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8C011A" w:rsidRPr="006E350E" w14:paraId="6366DA2E"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782B9" w14:textId="21995B5D" w:rsidR="008C011A" w:rsidRPr="006E350E" w:rsidRDefault="009F4B40" w:rsidP="00C8111F">
            <w:pPr>
              <w:pStyle w:val="Standard"/>
              <w:spacing w:after="0"/>
              <w:rPr>
                <w:rFonts w:ascii="Constantia" w:eastAsia="Times New Roman" w:hAnsi="Constantia" w:cs="Calibri"/>
                <w:lang w:eastAsia="hr-HR"/>
              </w:rPr>
            </w:pPr>
            <w:r w:rsidRPr="006E350E">
              <w:rPr>
                <w:rFonts w:ascii="Constantia" w:hAnsi="Constantia"/>
              </w:rPr>
              <w:t>Posjet Hrvatskom crvenom križu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EB106" w14:textId="6911690A" w:rsidR="008C011A" w:rsidRPr="006E350E" w:rsidRDefault="009F4B40" w:rsidP="00C8111F">
            <w:pPr>
              <w:pStyle w:val="Standard"/>
              <w:spacing w:after="0"/>
              <w:rPr>
                <w:rFonts w:ascii="Constantia" w:hAnsi="Constantia" w:cs="Calibri"/>
              </w:rPr>
            </w:pPr>
            <w:r w:rsidRPr="006E350E">
              <w:rPr>
                <w:rFonts w:ascii="Constantia" w:hAnsi="Constantia"/>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A0766" w14:textId="33FCC6FD" w:rsidR="008C011A" w:rsidRPr="006E350E" w:rsidRDefault="009F4B40" w:rsidP="00C8111F">
            <w:pPr>
              <w:pStyle w:val="Standard"/>
              <w:spacing w:after="0"/>
              <w:rPr>
                <w:rFonts w:ascii="Constantia" w:hAnsi="Constantia"/>
              </w:rPr>
            </w:pPr>
            <w:r w:rsidRPr="006E350E">
              <w:rPr>
                <w:rFonts w:ascii="Constantia" w:hAnsi="Constantia"/>
              </w:rPr>
              <w:t xml:space="preserve">Tanja Dmitrović Stipančević, </w:t>
            </w:r>
            <w:r w:rsidR="009C3691" w:rsidRPr="006E350E">
              <w:rPr>
                <w:rFonts w:ascii="Constantia" w:hAnsi="Constantia"/>
              </w:rPr>
              <w:t>Sanda Petr</w:t>
            </w:r>
            <w:r w:rsidRPr="006E350E">
              <w:rPr>
                <w:rFonts w:ascii="Constantia" w:hAnsi="Constantia"/>
              </w:rPr>
              <w:t>, Matea Petrić i Sunčana Bartaković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AB431" w14:textId="26DD5AA6" w:rsidR="008C011A" w:rsidRPr="006E350E" w:rsidRDefault="0045419C" w:rsidP="00BE6191">
            <w:pPr>
              <w:pStyle w:val="Standard"/>
              <w:spacing w:after="0"/>
              <w:jc w:val="center"/>
              <w:rPr>
                <w:rFonts w:ascii="Constantia" w:hAnsi="Constantia" w:cs="Calibri"/>
              </w:rPr>
            </w:pPr>
            <w:r w:rsidRPr="006E350E">
              <w:rPr>
                <w:rFonts w:ascii="Constantia" w:hAnsi="Constantia"/>
              </w:rPr>
              <w:t>u</w:t>
            </w:r>
            <w:r w:rsidR="009F4B40" w:rsidRPr="006E350E">
              <w:rPr>
                <w:rFonts w:ascii="Constantia" w:hAnsi="Constantia"/>
              </w:rPr>
              <w:t>čenici 7.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F70FF" w14:textId="45D97FE3" w:rsidR="008C011A" w:rsidRPr="006E350E" w:rsidRDefault="00F11710" w:rsidP="00BE6191">
            <w:pPr>
              <w:pStyle w:val="Standard"/>
              <w:spacing w:after="0"/>
              <w:jc w:val="center"/>
              <w:rPr>
                <w:rFonts w:ascii="Constantia" w:hAnsi="Constantia" w:cs="Calibri"/>
              </w:rPr>
            </w:pPr>
            <w:r w:rsidRPr="006E350E">
              <w:rPr>
                <w:rFonts w:ascii="Constantia" w:hAnsi="Constantia"/>
              </w:rPr>
              <w:t>86</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EE57E" w14:textId="095DE790" w:rsidR="008C011A" w:rsidRPr="006E350E" w:rsidRDefault="00B377EC" w:rsidP="00BE6191">
            <w:pPr>
              <w:pStyle w:val="Standard"/>
              <w:spacing w:after="0"/>
              <w:jc w:val="center"/>
              <w:rPr>
                <w:rFonts w:ascii="Constantia" w:eastAsia="Times New Roman" w:hAnsi="Constantia" w:cs="Calibri"/>
                <w:lang w:eastAsia="hr-HR"/>
              </w:rPr>
            </w:pPr>
            <w:r w:rsidRPr="006E350E">
              <w:rPr>
                <w:rFonts w:ascii="Constantia" w:hAnsi="Constantia"/>
              </w:rPr>
              <w:t>t</w:t>
            </w:r>
            <w:r w:rsidR="009F4B40" w:rsidRPr="006E350E">
              <w:rPr>
                <w:rFonts w:ascii="Constantia" w:hAnsi="Constantia"/>
              </w:rPr>
              <w:t>ijekom šk.</w:t>
            </w:r>
            <w:r w:rsidRPr="006E350E">
              <w:rPr>
                <w:rFonts w:ascii="Constantia" w:hAnsi="Constantia"/>
              </w:rPr>
              <w:t xml:space="preserve"> </w:t>
            </w:r>
            <w:r w:rsidR="009F4B40" w:rsidRPr="006E350E">
              <w:rPr>
                <w:rFonts w:ascii="Constantia" w:hAnsi="Constantia"/>
              </w:rPr>
              <w:t>god. 2023./2024.</w:t>
            </w:r>
          </w:p>
        </w:tc>
      </w:tr>
      <w:tr w:rsidR="00074B42" w:rsidRPr="006E350E" w14:paraId="0FF43530"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CC23D" w14:textId="532922C6" w:rsidR="00BE6191" w:rsidRPr="006E350E" w:rsidRDefault="00D7199B" w:rsidP="00C8111F">
            <w:pPr>
              <w:pStyle w:val="Standard"/>
              <w:spacing w:after="0"/>
              <w:rPr>
                <w:rFonts w:ascii="Constantia" w:hAnsi="Constantia"/>
              </w:rPr>
            </w:pPr>
            <w:r w:rsidRPr="006E350E">
              <w:rPr>
                <w:rFonts w:ascii="Constantia" w:eastAsia="Times New Roman" w:hAnsi="Constantia" w:cs="Calibri"/>
                <w:lang w:eastAsia="hr-HR"/>
              </w:rPr>
              <w:t>Izlet u</w:t>
            </w:r>
          </w:p>
          <w:p w14:paraId="467B885B" w14:textId="7A9D65E5" w:rsidR="008D3A46" w:rsidRPr="006E350E" w:rsidRDefault="0084591B" w:rsidP="00C8111F">
            <w:pPr>
              <w:rPr>
                <w:rFonts w:ascii="Constantia" w:hAnsi="Constantia"/>
                <w:sz w:val="22"/>
                <w:szCs w:val="22"/>
                <w:lang w:eastAsia="hr-HR" w:bidi="ar-SA"/>
              </w:rPr>
            </w:pPr>
            <w:r w:rsidRPr="006E350E">
              <w:rPr>
                <w:rFonts w:ascii="Constantia" w:hAnsi="Constantia"/>
                <w:sz w:val="22"/>
                <w:szCs w:val="22"/>
              </w:rPr>
              <w:t>Varaždin</w:t>
            </w:r>
            <w:r w:rsidR="008D3A46" w:rsidRPr="006E350E">
              <w:rPr>
                <w:rFonts w:ascii="Constantia" w:hAnsi="Constantia"/>
                <w:sz w:val="22"/>
                <w:szCs w:val="22"/>
              </w:rPr>
              <w:t xml:space="preserve"> i</w:t>
            </w:r>
          </w:p>
          <w:p w14:paraId="06577363" w14:textId="7F4CF5B8" w:rsidR="008D3A46" w:rsidRPr="006E350E" w:rsidRDefault="008D3A46" w:rsidP="00C8111F">
            <w:pPr>
              <w:rPr>
                <w:rFonts w:ascii="Constantia" w:hAnsi="Constantia"/>
                <w:lang w:eastAsia="hr-HR" w:bidi="ar-SA"/>
              </w:rPr>
            </w:pPr>
            <w:r w:rsidRPr="006E350E">
              <w:rPr>
                <w:rFonts w:ascii="Constantia" w:hAnsi="Constantia"/>
                <w:sz w:val="22"/>
                <w:szCs w:val="22"/>
              </w:rPr>
              <w:t>Trakošćan</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25263" w14:textId="77777777" w:rsidR="00BE6191" w:rsidRPr="006E350E" w:rsidRDefault="00BE6191" w:rsidP="00C8111F">
            <w:pPr>
              <w:pStyle w:val="Standard"/>
              <w:spacing w:after="0"/>
              <w:rPr>
                <w:rFonts w:ascii="Constantia" w:hAnsi="Constantia" w:cs="Calibri"/>
              </w:rPr>
            </w:pPr>
            <w:r w:rsidRPr="006E350E">
              <w:rPr>
                <w:rFonts w:ascii="Constantia" w:hAnsi="Constantia" w:cs="Calibri"/>
              </w:rPr>
              <w:t>Jednodnevna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F8D5C" w14:textId="305CD6F9" w:rsidR="00BE6191" w:rsidRPr="006E350E" w:rsidRDefault="0084591B" w:rsidP="00C8111F">
            <w:pPr>
              <w:pStyle w:val="Standard"/>
              <w:spacing w:after="0"/>
              <w:rPr>
                <w:rFonts w:ascii="Constantia" w:hAnsi="Constantia" w:cs="Calibri"/>
              </w:rPr>
            </w:pPr>
            <w:r w:rsidRPr="006E350E">
              <w:rPr>
                <w:rFonts w:ascii="Constantia" w:hAnsi="Constantia"/>
              </w:rPr>
              <w:t xml:space="preserve">Tanja Dmitrović Stipančević, </w:t>
            </w:r>
            <w:r w:rsidR="009C3691" w:rsidRPr="006E350E">
              <w:rPr>
                <w:rFonts w:ascii="Constantia" w:hAnsi="Constantia"/>
              </w:rPr>
              <w:t>Sanda Petr</w:t>
            </w:r>
            <w:r w:rsidRPr="006E350E">
              <w:rPr>
                <w:rFonts w:ascii="Constantia" w:hAnsi="Constantia"/>
              </w:rPr>
              <w:t>, Matea Petrić i Sunčana Bartaković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EE3C2" w14:textId="25C622F2" w:rsidR="00BE6191" w:rsidRPr="006E350E" w:rsidRDefault="0045419C" w:rsidP="00E110D4">
            <w:pPr>
              <w:pStyle w:val="Standard"/>
              <w:spacing w:after="0"/>
              <w:jc w:val="center"/>
              <w:rPr>
                <w:rFonts w:ascii="Constantia" w:hAnsi="Constantia" w:cs="Calibri"/>
              </w:rPr>
            </w:pPr>
            <w:r w:rsidRPr="006E350E">
              <w:rPr>
                <w:rFonts w:ascii="Constantia" w:hAnsi="Constantia" w:cs="Calibri"/>
              </w:rPr>
              <w:t>u</w:t>
            </w:r>
            <w:r w:rsidR="00074B42" w:rsidRPr="006E350E">
              <w:rPr>
                <w:rFonts w:ascii="Constantia" w:hAnsi="Constantia" w:cs="Calibri"/>
              </w:rPr>
              <w:t xml:space="preserve">čenici </w:t>
            </w:r>
            <w:r w:rsidR="00E110D4" w:rsidRPr="006E350E">
              <w:rPr>
                <w:rFonts w:ascii="Constantia" w:hAnsi="Constantia"/>
              </w:rPr>
              <w:t>7</w:t>
            </w:r>
            <w:r w:rsidR="00BE6191"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A43B15" w14:textId="19141C1C" w:rsidR="00BE6191" w:rsidRPr="006E350E" w:rsidRDefault="00F11710" w:rsidP="00BE6191">
            <w:pPr>
              <w:pStyle w:val="Standard"/>
              <w:spacing w:after="0"/>
              <w:jc w:val="center"/>
              <w:rPr>
                <w:rFonts w:ascii="Constantia" w:hAnsi="Constantia" w:cs="Calibri"/>
              </w:rPr>
            </w:pPr>
            <w:r w:rsidRPr="006E350E">
              <w:rPr>
                <w:rFonts w:ascii="Constantia" w:hAnsi="Constantia" w:cs="Calibri"/>
              </w:rPr>
              <w:t>86</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B518C" w14:textId="10AA02CA" w:rsidR="00BE6191" w:rsidRPr="006E350E" w:rsidRDefault="00B5456A" w:rsidP="00BE6191">
            <w:pPr>
              <w:pStyle w:val="Standard"/>
              <w:spacing w:after="0"/>
              <w:jc w:val="center"/>
              <w:rPr>
                <w:rFonts w:ascii="Constantia" w:hAnsi="Constantia" w:cs="Calibri"/>
              </w:rPr>
            </w:pPr>
            <w:r w:rsidRPr="006E350E">
              <w:rPr>
                <w:rFonts w:ascii="Constantia" w:hAnsi="Constantia" w:cs="Calibri"/>
              </w:rPr>
              <w:t>svibanj</w:t>
            </w:r>
            <w:r w:rsidR="002A3227" w:rsidRPr="006E350E">
              <w:rPr>
                <w:rFonts w:ascii="Constantia" w:hAnsi="Constantia" w:cs="Calibri"/>
              </w:rPr>
              <w:t xml:space="preserve"> 2023</w:t>
            </w:r>
            <w:r w:rsidR="00BE6191" w:rsidRPr="006E350E">
              <w:rPr>
                <w:rFonts w:ascii="Constantia" w:hAnsi="Constantia" w:cs="Calibri"/>
              </w:rPr>
              <w:t>.</w:t>
            </w:r>
          </w:p>
        </w:tc>
      </w:tr>
    </w:tbl>
    <w:p w14:paraId="1B37CC21" w14:textId="77777777" w:rsidR="001A5C21" w:rsidRPr="006E350E" w:rsidRDefault="001A5C21">
      <w:pPr>
        <w:rPr>
          <w:rFonts w:ascii="Constantia" w:hAnsi="Constantia"/>
        </w:rPr>
      </w:pPr>
    </w:p>
    <w:tbl>
      <w:tblPr>
        <w:tblW w:w="5001" w:type="pct"/>
        <w:tblInd w:w="-5" w:type="dxa"/>
        <w:tblLayout w:type="fixed"/>
        <w:tblCellMar>
          <w:left w:w="10" w:type="dxa"/>
          <w:right w:w="10" w:type="dxa"/>
        </w:tblCellMar>
        <w:tblLook w:val="0000" w:firstRow="0" w:lastRow="0" w:firstColumn="0" w:lastColumn="0" w:noHBand="0" w:noVBand="0"/>
      </w:tblPr>
      <w:tblGrid>
        <w:gridCol w:w="1560"/>
        <w:gridCol w:w="1701"/>
        <w:gridCol w:w="2323"/>
        <w:gridCol w:w="1197"/>
        <w:gridCol w:w="1205"/>
        <w:gridCol w:w="1644"/>
      </w:tblGrid>
      <w:tr w:rsidR="00BE6191" w:rsidRPr="006E350E" w14:paraId="44BB35AD" w14:textId="77777777" w:rsidTr="009013C9">
        <w:trPr>
          <w:trHeight w:val="397"/>
        </w:trPr>
        <w:tc>
          <w:tcPr>
            <w:tcW w:w="9630" w:type="dxa"/>
            <w:gridSpan w:val="6"/>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14:paraId="26A9374C" w14:textId="4DF2AD8D" w:rsidR="00BE6191" w:rsidRPr="006E350E" w:rsidRDefault="00C15F52" w:rsidP="00BE6191">
            <w:pPr>
              <w:pStyle w:val="Standard"/>
              <w:spacing w:after="0"/>
              <w:jc w:val="center"/>
              <w:rPr>
                <w:rFonts w:ascii="Constantia" w:eastAsia="Times New Roman" w:hAnsi="Constantia" w:cs="Calibri"/>
                <w:b/>
                <w:sz w:val="24"/>
                <w:szCs w:val="24"/>
                <w:lang w:eastAsia="hr-HR"/>
              </w:rPr>
            </w:pPr>
            <w:r w:rsidRPr="006E350E">
              <w:rPr>
                <w:rFonts w:ascii="Constantia" w:eastAsia="Times New Roman" w:hAnsi="Constantia" w:cs="Calibri"/>
                <w:b/>
                <w:sz w:val="24"/>
                <w:szCs w:val="24"/>
                <w:lang w:eastAsia="hr-HR"/>
              </w:rPr>
              <w:t>8</w:t>
            </w:r>
            <w:r w:rsidR="00BE6191" w:rsidRPr="006E350E">
              <w:rPr>
                <w:rFonts w:ascii="Constantia" w:eastAsia="Times New Roman" w:hAnsi="Constantia" w:cs="Calibri"/>
                <w:b/>
                <w:sz w:val="24"/>
                <w:szCs w:val="24"/>
                <w:lang w:eastAsia="hr-HR"/>
              </w:rPr>
              <w:t>. RAZRED</w:t>
            </w:r>
          </w:p>
        </w:tc>
      </w:tr>
      <w:tr w:rsidR="00BE6191" w:rsidRPr="006E350E" w14:paraId="5EDFE225"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70A3C" w14:textId="583F7BD9" w:rsidR="00BE6191" w:rsidRPr="006E350E" w:rsidRDefault="00BE6191"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Kazališ</w:t>
            </w:r>
            <w:r w:rsidR="00694278" w:rsidRPr="006E350E">
              <w:rPr>
                <w:rFonts w:ascii="Constantia" w:eastAsia="Times New Roman" w:hAnsi="Constantia" w:cs="Calibri"/>
                <w:lang w:eastAsia="hr-HR"/>
              </w:rPr>
              <w:t>na predstava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07836" w14:textId="77777777" w:rsidR="00BE6191" w:rsidRPr="006E350E" w:rsidRDefault="00BE6191" w:rsidP="00C8111F">
            <w:pPr>
              <w:pStyle w:val="Standard"/>
              <w:spacing w:after="0"/>
              <w:rPr>
                <w:rFonts w:ascii="Constantia" w:hAnsi="Constantia" w:cs="Calibri"/>
              </w:rPr>
            </w:pPr>
            <w:r w:rsidRPr="006E350E">
              <w:rPr>
                <w:rFonts w:ascii="Constantia" w:hAnsi="Constantia" w:cs="Calibri"/>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09658" w14:textId="5A7D0060" w:rsidR="00BE6191" w:rsidRPr="006E350E" w:rsidRDefault="00652469" w:rsidP="00C8111F">
            <w:pPr>
              <w:pStyle w:val="Standard"/>
              <w:spacing w:after="0"/>
              <w:rPr>
                <w:rFonts w:ascii="Constantia" w:hAnsi="Constantia" w:cs="Calibri"/>
              </w:rPr>
            </w:pPr>
            <w:r w:rsidRPr="006E350E">
              <w:rPr>
                <w:rFonts w:ascii="Constantia" w:hAnsi="Constantia" w:cs="Calibri"/>
              </w:rPr>
              <w:t>Srećka Mamić Vučić</w:t>
            </w:r>
            <w:r w:rsidR="0084591B" w:rsidRPr="006E350E">
              <w:rPr>
                <w:rFonts w:ascii="Constantia" w:hAnsi="Constantia"/>
              </w:rPr>
              <w:t>, Perica Oreč, Alenka Cipar, Božidar Strmo</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48902" w14:textId="0F1A70EA" w:rsidR="00BE6191" w:rsidRPr="006E350E" w:rsidRDefault="0045419C" w:rsidP="00A94938">
            <w:pPr>
              <w:pStyle w:val="Standard"/>
              <w:spacing w:after="0"/>
              <w:jc w:val="center"/>
              <w:rPr>
                <w:rFonts w:ascii="Constantia" w:hAnsi="Constantia" w:cs="Calibri"/>
              </w:rPr>
            </w:pPr>
            <w:r w:rsidRPr="006E350E">
              <w:rPr>
                <w:rFonts w:ascii="Constantia" w:hAnsi="Constantia" w:cs="Calibri"/>
              </w:rPr>
              <w:t>u</w:t>
            </w:r>
            <w:r w:rsidR="00E110D4" w:rsidRPr="006E350E">
              <w:rPr>
                <w:rFonts w:ascii="Constantia" w:hAnsi="Constantia" w:cs="Calibri"/>
              </w:rPr>
              <w:t xml:space="preserve">čenici </w:t>
            </w:r>
            <w:r w:rsidR="00A94938" w:rsidRPr="006E350E">
              <w:rPr>
                <w:rFonts w:ascii="Constantia" w:hAnsi="Constantia"/>
              </w:rPr>
              <w:t>8</w:t>
            </w:r>
            <w:r w:rsidR="00BE6191"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8DFCE" w14:textId="363268EA" w:rsidR="00BE6191" w:rsidRPr="006E350E" w:rsidRDefault="0084591B" w:rsidP="00D92DF4">
            <w:pPr>
              <w:pStyle w:val="Standard"/>
              <w:spacing w:after="0"/>
              <w:jc w:val="center"/>
              <w:rPr>
                <w:rFonts w:ascii="Constantia" w:hAnsi="Constantia" w:cs="Calibri"/>
              </w:rPr>
            </w:pPr>
            <w:r w:rsidRPr="006E350E">
              <w:rPr>
                <w:rFonts w:ascii="Constantia" w:hAnsi="Constantia" w:cs="Calibri"/>
              </w:rPr>
              <w:t>8</w:t>
            </w:r>
            <w:r w:rsidR="00610CB1" w:rsidRPr="006E350E">
              <w:rPr>
                <w:rFonts w:ascii="Constantia" w:hAnsi="Constantia" w:cs="Calibri"/>
              </w:rPr>
              <w:t>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E9FA8" w14:textId="77777777" w:rsidR="00BE6191" w:rsidRPr="006E350E" w:rsidRDefault="00BE6191" w:rsidP="00BE6191">
            <w:pPr>
              <w:pStyle w:val="Standard"/>
              <w:spacing w:after="0"/>
              <w:jc w:val="center"/>
              <w:rPr>
                <w:rFonts w:ascii="Constantia" w:hAnsi="Constantia" w:cs="Calibri"/>
              </w:rPr>
            </w:pPr>
            <w:r w:rsidRPr="006E350E">
              <w:rPr>
                <w:rFonts w:ascii="Constantia" w:hAnsi="Constantia" w:cs="Calibri"/>
              </w:rPr>
              <w:t>tijekom</w:t>
            </w:r>
          </w:p>
          <w:p w14:paraId="123F9DE4" w14:textId="77777777" w:rsidR="00BE6191" w:rsidRPr="006E350E" w:rsidRDefault="00BE6191" w:rsidP="00BE6191">
            <w:pPr>
              <w:pStyle w:val="Standard"/>
              <w:spacing w:after="0"/>
              <w:jc w:val="center"/>
              <w:rPr>
                <w:rFonts w:ascii="Constantia" w:hAnsi="Constantia" w:cs="Calibri"/>
              </w:rPr>
            </w:pPr>
            <w:r w:rsidRPr="006E350E">
              <w:rPr>
                <w:rFonts w:ascii="Constantia" w:hAnsi="Constantia" w:cs="Calibri"/>
              </w:rPr>
              <w:t>šk. god.</w:t>
            </w:r>
          </w:p>
          <w:p w14:paraId="2D98ED99" w14:textId="1D53E0BA" w:rsidR="00BE6191" w:rsidRPr="006E350E" w:rsidRDefault="00F6572C" w:rsidP="00BE6191">
            <w:pPr>
              <w:pStyle w:val="Standard"/>
              <w:spacing w:after="0"/>
              <w:jc w:val="center"/>
              <w:rPr>
                <w:rFonts w:ascii="Constantia" w:hAnsi="Constantia" w:cs="Calibri"/>
              </w:rPr>
            </w:pPr>
            <w:r w:rsidRPr="006E350E">
              <w:rPr>
                <w:rFonts w:ascii="Constantia" w:hAnsi="Constantia" w:cs="Calibri"/>
              </w:rPr>
              <w:t>2023./2024.</w:t>
            </w:r>
          </w:p>
        </w:tc>
      </w:tr>
      <w:tr w:rsidR="005A7B25" w:rsidRPr="006E350E" w14:paraId="5BA26BB7"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D47AC" w14:textId="5A98491F" w:rsidR="005A7B25" w:rsidRPr="006E350E" w:rsidRDefault="005A7B25"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Kazališna predstava, rock opera, mjuzikl, opereta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34530" w14:textId="37D2DCEC" w:rsidR="005A7B25" w:rsidRPr="006E350E" w:rsidRDefault="005A7B25" w:rsidP="00C8111F">
            <w:pPr>
              <w:pStyle w:val="Standard"/>
              <w:spacing w:after="0"/>
              <w:rPr>
                <w:rFonts w:ascii="Constantia" w:hAnsi="Constantia" w:cs="Calibri"/>
              </w:rPr>
            </w:pPr>
            <w:r w:rsidRPr="006E350E">
              <w:rPr>
                <w:rFonts w:ascii="Constantia" w:hAnsi="Constantia" w:cs="Calibri"/>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202A8" w14:textId="28C9E7D4" w:rsidR="005A7B25" w:rsidRPr="006E350E" w:rsidRDefault="005A7B25" w:rsidP="00C8111F">
            <w:pPr>
              <w:pStyle w:val="Standard"/>
              <w:spacing w:after="0"/>
              <w:rPr>
                <w:rFonts w:ascii="Constantia" w:hAnsi="Constantia" w:cs="Calibri"/>
              </w:rPr>
            </w:pPr>
            <w:r w:rsidRPr="006E350E">
              <w:rPr>
                <w:rFonts w:ascii="Constantia" w:hAnsi="Constantia" w:cs="Calibri"/>
              </w:rPr>
              <w:t>Matea Petrić, Srećka Mamić Vučić</w:t>
            </w:r>
            <w:r w:rsidRPr="006E350E">
              <w:rPr>
                <w:rFonts w:ascii="Constantia" w:hAnsi="Constantia"/>
              </w:rPr>
              <w:t>, Perica Oreč, Alenka Cipar, Božidar Strmo</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CA4B3" w14:textId="5D53D925" w:rsidR="005A7B25" w:rsidRPr="006E350E" w:rsidRDefault="005A7B25" w:rsidP="00A94938">
            <w:pPr>
              <w:pStyle w:val="Standard"/>
              <w:spacing w:after="0"/>
              <w:jc w:val="center"/>
              <w:rPr>
                <w:rFonts w:ascii="Constantia" w:hAnsi="Constantia" w:cs="Calibri"/>
              </w:rPr>
            </w:pPr>
            <w:r w:rsidRPr="006E350E">
              <w:rPr>
                <w:rFonts w:ascii="Constantia" w:hAnsi="Constantia" w:cs="Calibri"/>
              </w:rPr>
              <w:t xml:space="preserve">učenici </w:t>
            </w:r>
            <w:r w:rsidRPr="006E350E">
              <w:rPr>
                <w:rFonts w:ascii="Constantia" w:hAnsi="Constantia"/>
              </w:rPr>
              <w:t>8</w:t>
            </w:r>
            <w:r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72D4F" w14:textId="45C534AB" w:rsidR="005A7B25" w:rsidRPr="006E350E" w:rsidRDefault="005A7B25" w:rsidP="00D92DF4">
            <w:pPr>
              <w:pStyle w:val="Standard"/>
              <w:spacing w:after="0"/>
              <w:jc w:val="center"/>
              <w:rPr>
                <w:rFonts w:ascii="Constantia" w:hAnsi="Constantia" w:cs="Calibri"/>
              </w:rPr>
            </w:pPr>
            <w:r w:rsidRPr="006E350E">
              <w:rPr>
                <w:rFonts w:ascii="Constantia" w:hAnsi="Constantia" w:cs="Calibri"/>
              </w:rPr>
              <w:t>83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CFD8C" w14:textId="77777777" w:rsidR="005A7B25" w:rsidRPr="006E350E" w:rsidRDefault="005A7B25" w:rsidP="005A7B25">
            <w:pPr>
              <w:pStyle w:val="Standard"/>
              <w:spacing w:after="0"/>
              <w:jc w:val="center"/>
              <w:rPr>
                <w:rFonts w:ascii="Constantia" w:hAnsi="Constantia" w:cs="Calibri"/>
              </w:rPr>
            </w:pPr>
            <w:r w:rsidRPr="006E350E">
              <w:rPr>
                <w:rFonts w:ascii="Constantia" w:hAnsi="Constantia" w:cs="Calibri"/>
              </w:rPr>
              <w:t>tijekom</w:t>
            </w:r>
          </w:p>
          <w:p w14:paraId="6697BD52" w14:textId="77777777" w:rsidR="005A7B25" w:rsidRPr="006E350E" w:rsidRDefault="005A7B25" w:rsidP="005A7B25">
            <w:pPr>
              <w:pStyle w:val="Standard"/>
              <w:spacing w:after="0"/>
              <w:jc w:val="center"/>
              <w:rPr>
                <w:rFonts w:ascii="Constantia" w:hAnsi="Constantia" w:cs="Calibri"/>
              </w:rPr>
            </w:pPr>
            <w:r w:rsidRPr="006E350E">
              <w:rPr>
                <w:rFonts w:ascii="Constantia" w:hAnsi="Constantia" w:cs="Calibri"/>
              </w:rPr>
              <w:t>šk. god.</w:t>
            </w:r>
          </w:p>
          <w:p w14:paraId="2D421813" w14:textId="6646EE58" w:rsidR="005A7B25" w:rsidRPr="006E350E" w:rsidRDefault="005A7B25" w:rsidP="005A7B25">
            <w:pPr>
              <w:pStyle w:val="Standard"/>
              <w:spacing w:after="0"/>
              <w:jc w:val="center"/>
              <w:rPr>
                <w:rFonts w:ascii="Constantia" w:hAnsi="Constantia" w:cs="Calibri"/>
              </w:rPr>
            </w:pPr>
            <w:r w:rsidRPr="006E350E">
              <w:rPr>
                <w:rFonts w:ascii="Constantia" w:hAnsi="Constantia" w:cs="Calibri"/>
              </w:rPr>
              <w:t>2023./2024</w:t>
            </w:r>
          </w:p>
        </w:tc>
      </w:tr>
      <w:tr w:rsidR="00BE6191" w:rsidRPr="006E350E" w14:paraId="36541715"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37DEE" w14:textId="70957C2F" w:rsidR="00BE6191" w:rsidRPr="006E350E" w:rsidRDefault="00BE6191"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Kino</w:t>
            </w:r>
            <w:r w:rsidR="00694278" w:rsidRPr="006E350E">
              <w:rPr>
                <w:rFonts w:ascii="Constantia" w:eastAsia="Times New Roman" w:hAnsi="Constantia" w:cs="Calibri"/>
                <w:lang w:eastAsia="hr-HR"/>
              </w:rPr>
              <w:t xml:space="preserve"> predstava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30129" w14:textId="77777777" w:rsidR="00BE6191" w:rsidRPr="006E350E" w:rsidRDefault="00BE6191" w:rsidP="00C8111F">
            <w:pPr>
              <w:pStyle w:val="Standard"/>
              <w:spacing w:after="0"/>
              <w:rPr>
                <w:rFonts w:ascii="Constantia" w:hAnsi="Constantia" w:cs="Calibri"/>
              </w:rPr>
            </w:pPr>
            <w:r w:rsidRPr="006E350E">
              <w:rPr>
                <w:rFonts w:ascii="Constantia" w:hAnsi="Constantia" w:cs="Calibri"/>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0325F" w14:textId="72FC8799" w:rsidR="00BE6191" w:rsidRPr="006E350E" w:rsidRDefault="00652469" w:rsidP="00C8111F">
            <w:pPr>
              <w:pStyle w:val="Standard"/>
              <w:spacing w:after="0"/>
              <w:rPr>
                <w:rFonts w:ascii="Constantia" w:hAnsi="Constantia" w:cs="Calibri"/>
              </w:rPr>
            </w:pPr>
            <w:r w:rsidRPr="006E350E">
              <w:rPr>
                <w:rFonts w:ascii="Constantia" w:hAnsi="Constantia" w:cs="Calibri"/>
              </w:rPr>
              <w:t>Srećka Mamić Vučić</w:t>
            </w:r>
            <w:r w:rsidR="0084591B" w:rsidRPr="006E350E">
              <w:rPr>
                <w:rFonts w:ascii="Constantia" w:hAnsi="Constantia"/>
              </w:rPr>
              <w:t>, Perica Oreč, Alenka Cipar, Božidar Strmo</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9545C" w14:textId="0684625F" w:rsidR="00BE6191" w:rsidRPr="006E350E" w:rsidRDefault="0045419C" w:rsidP="00A94938">
            <w:pPr>
              <w:pStyle w:val="Standard"/>
              <w:spacing w:after="0"/>
              <w:jc w:val="center"/>
              <w:rPr>
                <w:rFonts w:ascii="Constantia" w:hAnsi="Constantia" w:cs="Calibri"/>
              </w:rPr>
            </w:pPr>
            <w:r w:rsidRPr="006E350E">
              <w:rPr>
                <w:rFonts w:ascii="Constantia" w:hAnsi="Constantia" w:cs="Calibri"/>
              </w:rPr>
              <w:t>u</w:t>
            </w:r>
            <w:r w:rsidR="00C9566E" w:rsidRPr="006E350E">
              <w:rPr>
                <w:rFonts w:ascii="Constantia" w:hAnsi="Constantia" w:cs="Calibri"/>
              </w:rPr>
              <w:t xml:space="preserve">čenici </w:t>
            </w:r>
            <w:r w:rsidR="00A94938" w:rsidRPr="006E350E">
              <w:rPr>
                <w:rFonts w:ascii="Constantia" w:hAnsi="Constantia"/>
              </w:rPr>
              <w:t>8</w:t>
            </w:r>
            <w:r w:rsidR="00BE6191"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60BFD" w14:textId="712C28DA" w:rsidR="00BE6191" w:rsidRPr="006E350E" w:rsidRDefault="0084591B" w:rsidP="00D92DF4">
            <w:pPr>
              <w:pStyle w:val="Standard"/>
              <w:spacing w:after="0"/>
              <w:jc w:val="center"/>
              <w:rPr>
                <w:rFonts w:ascii="Constantia" w:hAnsi="Constantia" w:cs="Calibri"/>
              </w:rPr>
            </w:pPr>
            <w:r w:rsidRPr="006E350E">
              <w:rPr>
                <w:rFonts w:ascii="Constantia" w:hAnsi="Constantia" w:cs="Calibri"/>
              </w:rPr>
              <w:t>8</w:t>
            </w:r>
            <w:r w:rsidR="00610CB1" w:rsidRPr="006E350E">
              <w:rPr>
                <w:rFonts w:ascii="Constantia" w:hAnsi="Constantia" w:cs="Calibri"/>
              </w:rPr>
              <w:t>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6B617" w14:textId="77777777" w:rsidR="00BE6191" w:rsidRPr="006E350E" w:rsidRDefault="00BE6191" w:rsidP="00BE6191">
            <w:pPr>
              <w:pStyle w:val="Standard"/>
              <w:spacing w:after="0"/>
              <w:jc w:val="center"/>
              <w:rPr>
                <w:rFonts w:ascii="Constantia" w:hAnsi="Constantia" w:cs="Calibri"/>
              </w:rPr>
            </w:pPr>
            <w:r w:rsidRPr="006E350E">
              <w:rPr>
                <w:rFonts w:ascii="Constantia" w:hAnsi="Constantia" w:cs="Calibri"/>
              </w:rPr>
              <w:t>tijekom</w:t>
            </w:r>
          </w:p>
          <w:p w14:paraId="55844747" w14:textId="77777777" w:rsidR="00BE6191" w:rsidRPr="006E350E" w:rsidRDefault="00BE6191" w:rsidP="00BE6191">
            <w:pPr>
              <w:pStyle w:val="Standard"/>
              <w:spacing w:after="0"/>
              <w:jc w:val="center"/>
              <w:rPr>
                <w:rFonts w:ascii="Constantia" w:hAnsi="Constantia" w:cs="Calibri"/>
              </w:rPr>
            </w:pPr>
            <w:r w:rsidRPr="006E350E">
              <w:rPr>
                <w:rFonts w:ascii="Constantia" w:hAnsi="Constantia" w:cs="Calibri"/>
              </w:rPr>
              <w:t>šk. god.</w:t>
            </w:r>
          </w:p>
          <w:p w14:paraId="4EAF4E1A" w14:textId="13C46EEB" w:rsidR="00BE6191" w:rsidRPr="006E350E" w:rsidRDefault="00F6572C" w:rsidP="00BE6191">
            <w:pPr>
              <w:pStyle w:val="Standard"/>
              <w:spacing w:after="0"/>
              <w:jc w:val="center"/>
              <w:rPr>
                <w:rFonts w:ascii="Constantia" w:hAnsi="Constantia" w:cs="Calibri"/>
              </w:rPr>
            </w:pPr>
            <w:r w:rsidRPr="006E350E">
              <w:rPr>
                <w:rFonts w:ascii="Constantia" w:hAnsi="Constantia" w:cs="Calibri"/>
              </w:rPr>
              <w:t>2023./2024.</w:t>
            </w:r>
          </w:p>
        </w:tc>
      </w:tr>
      <w:tr w:rsidR="00BE6191" w:rsidRPr="006E350E" w14:paraId="204E3CBC"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123D1" w14:textId="77777777" w:rsidR="00694278" w:rsidRPr="006E350E" w:rsidRDefault="00694278"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 xml:space="preserve">Odlazak </w:t>
            </w:r>
          </w:p>
          <w:p w14:paraId="53066016" w14:textId="6F9A3787" w:rsidR="00BE6191" w:rsidRPr="006E350E" w:rsidRDefault="00694278" w:rsidP="00C8111F">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u muzej</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11591" w14:textId="77777777" w:rsidR="00BE6191" w:rsidRPr="006E350E" w:rsidRDefault="00BE6191" w:rsidP="00C8111F">
            <w:pPr>
              <w:pStyle w:val="Standard"/>
              <w:spacing w:after="0"/>
              <w:rPr>
                <w:rFonts w:ascii="Constantia" w:hAnsi="Constantia" w:cs="Calibri"/>
              </w:rPr>
            </w:pPr>
            <w:r w:rsidRPr="006E350E">
              <w:rPr>
                <w:rFonts w:ascii="Constantia" w:hAnsi="Constantia" w:cs="Calibri"/>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532E4" w14:textId="51AE72E7" w:rsidR="00BE6191" w:rsidRPr="006E350E" w:rsidRDefault="00652469" w:rsidP="00C8111F">
            <w:pPr>
              <w:pStyle w:val="Standard"/>
              <w:spacing w:after="0"/>
              <w:rPr>
                <w:rFonts w:ascii="Constantia" w:hAnsi="Constantia" w:cs="Calibri"/>
              </w:rPr>
            </w:pPr>
            <w:r w:rsidRPr="006E350E">
              <w:rPr>
                <w:rFonts w:ascii="Constantia" w:hAnsi="Constantia" w:cs="Calibri"/>
              </w:rPr>
              <w:t>Srećka Mamić Vučić</w:t>
            </w:r>
            <w:r w:rsidR="0084591B" w:rsidRPr="006E350E">
              <w:rPr>
                <w:rFonts w:ascii="Constantia" w:hAnsi="Constantia"/>
              </w:rPr>
              <w:t>, Perica Oreč, Alenka Cipar, Božidar Strmo</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3E3F28" w14:textId="6E782148" w:rsidR="00BE6191" w:rsidRPr="006E350E" w:rsidRDefault="0045419C" w:rsidP="00A94938">
            <w:pPr>
              <w:pStyle w:val="Standard"/>
              <w:spacing w:after="0"/>
              <w:jc w:val="center"/>
              <w:rPr>
                <w:rFonts w:ascii="Constantia" w:hAnsi="Constantia" w:cs="Calibri"/>
              </w:rPr>
            </w:pPr>
            <w:r w:rsidRPr="006E350E">
              <w:rPr>
                <w:rFonts w:ascii="Constantia" w:hAnsi="Constantia" w:cs="Calibri"/>
              </w:rPr>
              <w:t>u</w:t>
            </w:r>
            <w:r w:rsidR="00C9566E" w:rsidRPr="006E350E">
              <w:rPr>
                <w:rFonts w:ascii="Constantia" w:hAnsi="Constantia" w:cs="Calibri"/>
              </w:rPr>
              <w:t xml:space="preserve">čenici </w:t>
            </w:r>
            <w:r w:rsidR="00A94938" w:rsidRPr="006E350E">
              <w:rPr>
                <w:rFonts w:ascii="Constantia" w:hAnsi="Constantia"/>
              </w:rPr>
              <w:t>8</w:t>
            </w:r>
            <w:r w:rsidR="00BE6191"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098B58" w14:textId="0C6E82A7" w:rsidR="00BE6191" w:rsidRPr="006E350E" w:rsidRDefault="0084591B" w:rsidP="00D92DF4">
            <w:pPr>
              <w:pStyle w:val="Standard"/>
              <w:spacing w:after="0"/>
              <w:jc w:val="center"/>
              <w:rPr>
                <w:rFonts w:ascii="Constantia" w:hAnsi="Constantia" w:cs="Calibri"/>
              </w:rPr>
            </w:pPr>
            <w:r w:rsidRPr="006E350E">
              <w:rPr>
                <w:rFonts w:ascii="Constantia" w:hAnsi="Constantia" w:cs="Calibri"/>
              </w:rPr>
              <w:t>8</w:t>
            </w:r>
            <w:r w:rsidR="00610CB1" w:rsidRPr="006E350E">
              <w:rPr>
                <w:rFonts w:ascii="Constantia" w:hAnsi="Constantia" w:cs="Calibri"/>
              </w:rPr>
              <w:t>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37016" w14:textId="77777777" w:rsidR="00BE6191" w:rsidRPr="006E350E" w:rsidRDefault="00BE6191" w:rsidP="00BE6191">
            <w:pPr>
              <w:pStyle w:val="Standard"/>
              <w:spacing w:after="0"/>
              <w:jc w:val="center"/>
              <w:rPr>
                <w:rFonts w:ascii="Constantia" w:hAnsi="Constantia" w:cs="Calibri"/>
              </w:rPr>
            </w:pPr>
            <w:r w:rsidRPr="006E350E">
              <w:rPr>
                <w:rFonts w:ascii="Constantia" w:hAnsi="Constantia" w:cs="Calibri"/>
              </w:rPr>
              <w:t>tijekom</w:t>
            </w:r>
          </w:p>
          <w:p w14:paraId="205FA98D" w14:textId="77777777" w:rsidR="00BE6191" w:rsidRPr="006E350E" w:rsidRDefault="00BE6191" w:rsidP="00BE6191">
            <w:pPr>
              <w:pStyle w:val="Standard"/>
              <w:spacing w:after="0"/>
              <w:jc w:val="center"/>
              <w:rPr>
                <w:rFonts w:ascii="Constantia" w:hAnsi="Constantia" w:cs="Calibri"/>
              </w:rPr>
            </w:pPr>
            <w:r w:rsidRPr="006E350E">
              <w:rPr>
                <w:rFonts w:ascii="Constantia" w:hAnsi="Constantia" w:cs="Calibri"/>
              </w:rPr>
              <w:t>šk. god.</w:t>
            </w:r>
          </w:p>
          <w:p w14:paraId="10F84A7C" w14:textId="3850ED82" w:rsidR="00BE6191" w:rsidRPr="006E350E" w:rsidRDefault="00F6572C" w:rsidP="00BE6191">
            <w:pPr>
              <w:pStyle w:val="Standard"/>
              <w:spacing w:after="0"/>
              <w:jc w:val="center"/>
              <w:rPr>
                <w:rFonts w:ascii="Constantia" w:hAnsi="Constantia" w:cs="Calibri"/>
              </w:rPr>
            </w:pPr>
            <w:r w:rsidRPr="006E350E">
              <w:rPr>
                <w:rFonts w:ascii="Constantia" w:hAnsi="Constantia" w:cs="Calibri"/>
              </w:rPr>
              <w:t>2023./2024.</w:t>
            </w:r>
          </w:p>
        </w:tc>
      </w:tr>
      <w:tr w:rsidR="00BE6191" w:rsidRPr="006E350E" w14:paraId="09ECE2CF"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CA8EC" w14:textId="7F35A04C" w:rsidR="00BE6191" w:rsidRPr="006E350E" w:rsidRDefault="00A94938" w:rsidP="00C8111F">
            <w:pPr>
              <w:pStyle w:val="Standard"/>
              <w:spacing w:after="0"/>
              <w:rPr>
                <w:rFonts w:ascii="Constantia" w:eastAsia="Times New Roman" w:hAnsi="Constantia" w:cs="Calibri"/>
                <w:lang w:eastAsia="hr-HR"/>
              </w:rPr>
            </w:pPr>
            <w:r w:rsidRPr="006E350E">
              <w:rPr>
                <w:rFonts w:ascii="Constantia" w:hAnsi="Constantia"/>
              </w:rPr>
              <w:t>Otok Krk</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96183" w14:textId="4C598374" w:rsidR="00BE6191" w:rsidRPr="006E350E" w:rsidRDefault="00BE6191" w:rsidP="00C8111F">
            <w:pPr>
              <w:pStyle w:val="Standard"/>
              <w:spacing w:after="0"/>
              <w:rPr>
                <w:rFonts w:ascii="Constantia" w:hAnsi="Constantia" w:cs="Calibri"/>
              </w:rPr>
            </w:pPr>
            <w:r w:rsidRPr="006E350E">
              <w:rPr>
                <w:rFonts w:ascii="Constantia" w:hAnsi="Constantia" w:cs="Calibri"/>
              </w:rPr>
              <w:t>Jednodnevna odgojno-obrazovna aktivnost</w:t>
            </w:r>
            <w:r w:rsidR="00A94938" w:rsidRPr="006E350E">
              <w:rPr>
                <w:rFonts w:ascii="Constantia" w:hAnsi="Constantia"/>
              </w:rPr>
              <w:t xml:space="preserve"> </w:t>
            </w:r>
            <w:r w:rsidR="007D3201" w:rsidRPr="006E350E">
              <w:rPr>
                <w:rFonts w:ascii="Constantia" w:hAnsi="Constantia"/>
              </w:rPr>
              <w:t>–</w:t>
            </w:r>
            <w:r w:rsidR="00A94938" w:rsidRPr="006E350E">
              <w:rPr>
                <w:rFonts w:ascii="Constantia" w:hAnsi="Constantia"/>
              </w:rPr>
              <w:t xml:space="preserve"> izlet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EE17C" w14:textId="58CA280D" w:rsidR="00BE6191" w:rsidRPr="006E350E" w:rsidRDefault="00652469" w:rsidP="00C8111F">
            <w:pPr>
              <w:pStyle w:val="Standard"/>
              <w:spacing w:after="0"/>
              <w:rPr>
                <w:rFonts w:ascii="Constantia" w:hAnsi="Constantia" w:cs="Calibri"/>
              </w:rPr>
            </w:pPr>
            <w:r w:rsidRPr="006E350E">
              <w:rPr>
                <w:rFonts w:ascii="Constantia" w:hAnsi="Constantia" w:cs="Calibri"/>
              </w:rPr>
              <w:t>Srećka Mamić Vučić</w:t>
            </w:r>
            <w:r w:rsidR="0084591B" w:rsidRPr="006E350E">
              <w:rPr>
                <w:rFonts w:ascii="Constantia" w:hAnsi="Constantia"/>
              </w:rPr>
              <w:t>, Perica Oreč, Alenka Cipar, Božidar Strmo</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D5ED6" w14:textId="065E66B1" w:rsidR="00BE6191" w:rsidRPr="006E350E" w:rsidRDefault="0045419C" w:rsidP="00A94938">
            <w:pPr>
              <w:pStyle w:val="Standard"/>
              <w:spacing w:after="0"/>
              <w:jc w:val="center"/>
              <w:rPr>
                <w:rFonts w:ascii="Constantia" w:hAnsi="Constantia" w:cs="Calibri"/>
              </w:rPr>
            </w:pPr>
            <w:r w:rsidRPr="006E350E">
              <w:rPr>
                <w:rFonts w:ascii="Constantia" w:hAnsi="Constantia" w:cs="Calibri"/>
              </w:rPr>
              <w:t>u</w:t>
            </w:r>
            <w:r w:rsidR="00C9566E" w:rsidRPr="006E350E">
              <w:rPr>
                <w:rFonts w:ascii="Constantia" w:hAnsi="Constantia" w:cs="Calibri"/>
              </w:rPr>
              <w:t xml:space="preserve">čenici </w:t>
            </w:r>
            <w:r w:rsidR="00A94938" w:rsidRPr="006E350E">
              <w:rPr>
                <w:rFonts w:ascii="Constantia" w:hAnsi="Constantia"/>
              </w:rPr>
              <w:t>8</w:t>
            </w:r>
            <w:r w:rsidR="00BE6191"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C1D45" w14:textId="6ABEC2FA" w:rsidR="00BE6191" w:rsidRPr="006E350E" w:rsidRDefault="0084591B" w:rsidP="00D92DF4">
            <w:pPr>
              <w:pStyle w:val="Standard"/>
              <w:spacing w:after="0"/>
              <w:jc w:val="center"/>
              <w:rPr>
                <w:rFonts w:ascii="Constantia" w:hAnsi="Constantia" w:cs="Calibri"/>
              </w:rPr>
            </w:pPr>
            <w:r w:rsidRPr="006E350E">
              <w:rPr>
                <w:rFonts w:ascii="Constantia" w:hAnsi="Constantia" w:cs="Calibri"/>
              </w:rPr>
              <w:t>8</w:t>
            </w:r>
            <w:r w:rsidR="00610CB1" w:rsidRPr="006E350E">
              <w:rPr>
                <w:rFonts w:ascii="Constantia" w:hAnsi="Constantia" w:cs="Calibri"/>
              </w:rPr>
              <w:t>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9BBE9F" w14:textId="69B6FBFC" w:rsidR="00BE6191" w:rsidRPr="006E350E" w:rsidRDefault="0084591B" w:rsidP="00BE6191">
            <w:pPr>
              <w:pStyle w:val="Standard"/>
              <w:spacing w:after="0"/>
              <w:jc w:val="center"/>
              <w:rPr>
                <w:rFonts w:ascii="Constantia" w:hAnsi="Constantia" w:cs="Calibri"/>
              </w:rPr>
            </w:pPr>
            <w:r w:rsidRPr="006E350E">
              <w:rPr>
                <w:rFonts w:ascii="Constantia" w:hAnsi="Constantia" w:cs="Calibri"/>
              </w:rPr>
              <w:t>lipanj 2024</w:t>
            </w:r>
            <w:r w:rsidR="00BE6191" w:rsidRPr="006E350E">
              <w:rPr>
                <w:rFonts w:ascii="Constantia" w:hAnsi="Constantia" w:cs="Calibri"/>
              </w:rPr>
              <w:t>.</w:t>
            </w:r>
          </w:p>
        </w:tc>
      </w:tr>
      <w:tr w:rsidR="000441C3" w:rsidRPr="006E350E" w14:paraId="5C5DB810"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5A965" w14:textId="7A68A97F" w:rsidR="000441C3" w:rsidRPr="006E350E" w:rsidRDefault="000441C3" w:rsidP="00C8111F">
            <w:pPr>
              <w:pStyle w:val="Standard"/>
              <w:spacing w:after="0"/>
              <w:rPr>
                <w:rFonts w:ascii="Constantia" w:hAnsi="Constantia"/>
              </w:rPr>
            </w:pPr>
            <w:r w:rsidRPr="006E350E">
              <w:rPr>
                <w:rFonts w:ascii="Constantia" w:hAnsi="Constantia"/>
              </w:rPr>
              <w:t>Posjet učenika 8. razreda Vukovaru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086C5" w14:textId="78BB2F55" w:rsidR="000441C3" w:rsidRPr="006E350E" w:rsidRDefault="000441C3" w:rsidP="00C8111F">
            <w:pPr>
              <w:pStyle w:val="Standard"/>
              <w:spacing w:after="0"/>
              <w:rPr>
                <w:rFonts w:ascii="Constantia" w:hAnsi="Constantia" w:cs="Calibri"/>
              </w:rPr>
            </w:pPr>
            <w:r w:rsidRPr="006E350E">
              <w:rPr>
                <w:rFonts w:ascii="Constantia" w:hAnsi="Constantia" w:cs="Calibri"/>
              </w:rPr>
              <w:t>Višednevna odgojno-obrazovna aktivnost</w:t>
            </w:r>
            <w:r w:rsidRPr="006E350E">
              <w:rPr>
                <w:rFonts w:ascii="Constantia" w:hAnsi="Constantia"/>
              </w:rPr>
              <w:t xml:space="preserve"> </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F0FCD" w14:textId="5F5B8BA6" w:rsidR="000441C3" w:rsidRPr="006E350E" w:rsidRDefault="00652469" w:rsidP="00C8111F">
            <w:pPr>
              <w:pStyle w:val="Standard"/>
              <w:spacing w:after="0"/>
              <w:rPr>
                <w:rFonts w:ascii="Constantia" w:hAnsi="Constantia"/>
              </w:rPr>
            </w:pPr>
            <w:r w:rsidRPr="006E350E">
              <w:rPr>
                <w:rFonts w:ascii="Constantia" w:hAnsi="Constantia" w:cs="Calibri"/>
              </w:rPr>
              <w:t>Srećka Mamić Vučić</w:t>
            </w:r>
            <w:r w:rsidR="000441C3" w:rsidRPr="006E350E">
              <w:rPr>
                <w:rFonts w:ascii="Constantia" w:hAnsi="Constantia"/>
              </w:rPr>
              <w:t>, Perica Oreč, Alenka Cipar, Božidar Strmo i organizirana pratnja</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E1C50" w14:textId="60B54FCE" w:rsidR="000441C3" w:rsidRPr="006E350E" w:rsidRDefault="000441C3" w:rsidP="00A94938">
            <w:pPr>
              <w:pStyle w:val="Standard"/>
              <w:spacing w:after="0"/>
              <w:jc w:val="center"/>
              <w:rPr>
                <w:rFonts w:ascii="Constantia" w:hAnsi="Constantia" w:cs="Calibri"/>
              </w:rPr>
            </w:pPr>
            <w:r w:rsidRPr="006E350E">
              <w:rPr>
                <w:rFonts w:ascii="Constantia" w:hAnsi="Constantia" w:cs="Calibri"/>
              </w:rPr>
              <w:t xml:space="preserve">učenici </w:t>
            </w:r>
            <w:r w:rsidRPr="006E350E">
              <w:rPr>
                <w:rFonts w:ascii="Constantia" w:hAnsi="Constantia"/>
              </w:rPr>
              <w:t>8</w:t>
            </w:r>
            <w:r w:rsidRPr="006E350E">
              <w:rPr>
                <w:rFonts w:ascii="Constantia" w:hAnsi="Constantia" w:cs="Calibri"/>
              </w:rPr>
              <w:t>.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1182F" w14:textId="32235C3A" w:rsidR="000441C3" w:rsidRPr="006E350E" w:rsidRDefault="000441C3" w:rsidP="00D92DF4">
            <w:pPr>
              <w:pStyle w:val="Standard"/>
              <w:spacing w:after="0"/>
              <w:jc w:val="center"/>
              <w:rPr>
                <w:rFonts w:ascii="Constantia" w:hAnsi="Constantia" w:cs="Calibri"/>
              </w:rPr>
            </w:pPr>
            <w:r w:rsidRPr="006E350E">
              <w:rPr>
                <w:rFonts w:ascii="Constantia" w:hAnsi="Constantia" w:cs="Calibri"/>
              </w:rPr>
              <w:t>83</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984F0" w14:textId="3F3E889D" w:rsidR="000441C3" w:rsidRPr="006E350E" w:rsidRDefault="00B46416" w:rsidP="00BE6191">
            <w:pPr>
              <w:pStyle w:val="Standard"/>
              <w:spacing w:after="0"/>
              <w:jc w:val="center"/>
              <w:rPr>
                <w:rFonts w:ascii="Constantia" w:hAnsi="Constantia" w:cs="Calibri"/>
              </w:rPr>
            </w:pPr>
            <w:r w:rsidRPr="006E350E">
              <w:rPr>
                <w:rFonts w:ascii="Constantia" w:hAnsi="Constantia" w:cs="Calibri"/>
              </w:rPr>
              <w:t>s</w:t>
            </w:r>
            <w:r w:rsidR="000441C3" w:rsidRPr="006E350E">
              <w:rPr>
                <w:rFonts w:ascii="Constantia" w:hAnsi="Constantia" w:cs="Calibri"/>
              </w:rPr>
              <w:t>iječanj 2024.</w:t>
            </w:r>
          </w:p>
        </w:tc>
      </w:tr>
      <w:tr w:rsidR="00CA21F6" w:rsidRPr="006E350E" w14:paraId="70F9E184" w14:textId="77777777" w:rsidTr="00C8111F">
        <w:trPr>
          <w:trHeight w:val="397"/>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819DD" w14:textId="52974D1B" w:rsidR="00CA21F6" w:rsidRPr="006E350E" w:rsidRDefault="00694278" w:rsidP="00C8111F">
            <w:pPr>
              <w:rPr>
                <w:rFonts w:ascii="Constantia" w:hAnsi="Constantia"/>
                <w:sz w:val="22"/>
                <w:szCs w:val="22"/>
              </w:rPr>
            </w:pPr>
            <w:r w:rsidRPr="006E350E">
              <w:rPr>
                <w:rFonts w:ascii="Constantia" w:hAnsi="Constantia"/>
                <w:sz w:val="22"/>
                <w:szCs w:val="22"/>
              </w:rPr>
              <w:t>Posjet muzeju</w:t>
            </w:r>
            <w:r w:rsidR="00D43FAF" w:rsidRPr="006E350E">
              <w:rPr>
                <w:rFonts w:ascii="Constantia" w:hAnsi="Constantia"/>
                <w:sz w:val="22"/>
                <w:szCs w:val="22"/>
              </w:rPr>
              <w:t xml:space="preserve"> b</w:t>
            </w:r>
            <w:r w:rsidR="00CA21F6" w:rsidRPr="006E350E">
              <w:rPr>
                <w:rFonts w:ascii="Constantia" w:hAnsi="Constantia"/>
                <w:sz w:val="22"/>
                <w:szCs w:val="22"/>
              </w:rPr>
              <w:t>l. Alojzija Stepinca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50782" w14:textId="48C28B43" w:rsidR="00CA21F6" w:rsidRPr="006E350E" w:rsidRDefault="00CA21F6" w:rsidP="00C8111F">
            <w:pPr>
              <w:rPr>
                <w:rFonts w:ascii="Constantia" w:hAnsi="Constantia"/>
                <w:sz w:val="22"/>
                <w:szCs w:val="22"/>
              </w:rPr>
            </w:pPr>
            <w:r w:rsidRPr="006E350E">
              <w:rPr>
                <w:rFonts w:ascii="Constantia" w:hAnsi="Constantia"/>
                <w:sz w:val="22"/>
                <w:szCs w:val="22"/>
              </w:rPr>
              <w:t>Poludnevna odgojno-obrazovna aktivnost</w:t>
            </w:r>
          </w:p>
        </w:tc>
        <w:tc>
          <w:tcPr>
            <w:tcW w:w="2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DC000" w14:textId="223BC3E8" w:rsidR="00CA21F6" w:rsidRPr="006E350E" w:rsidRDefault="00652469" w:rsidP="00C8111F">
            <w:pPr>
              <w:rPr>
                <w:rFonts w:ascii="Constantia" w:hAnsi="Constantia"/>
                <w:sz w:val="22"/>
                <w:szCs w:val="22"/>
              </w:rPr>
            </w:pPr>
            <w:r w:rsidRPr="006E350E">
              <w:rPr>
                <w:rFonts w:ascii="Constantia" w:hAnsi="Constantia" w:cs="Calibri"/>
                <w:sz w:val="22"/>
                <w:szCs w:val="22"/>
              </w:rPr>
              <w:t>Srećka Mamić Vučić</w:t>
            </w:r>
            <w:r w:rsidR="00CA21F6" w:rsidRPr="006E350E">
              <w:rPr>
                <w:rFonts w:ascii="Constantia" w:hAnsi="Constantia"/>
                <w:sz w:val="22"/>
                <w:szCs w:val="22"/>
              </w:rPr>
              <w:t xml:space="preserve">, Perica Oreč, Alenka Cipar, Božidar Strmo i </w:t>
            </w:r>
            <w:r w:rsidR="001E5A2C" w:rsidRPr="006E350E">
              <w:rPr>
                <w:rFonts w:ascii="Constantia" w:hAnsi="Constantia"/>
                <w:sz w:val="22"/>
                <w:szCs w:val="22"/>
              </w:rPr>
              <w:t>Margareta Gregorić</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A5704" w14:textId="77777777" w:rsidR="00D43FAF" w:rsidRPr="006E350E" w:rsidRDefault="00D43FAF" w:rsidP="00B46416">
            <w:pPr>
              <w:jc w:val="center"/>
              <w:rPr>
                <w:rFonts w:ascii="Constantia" w:hAnsi="Constantia"/>
                <w:sz w:val="22"/>
                <w:szCs w:val="22"/>
              </w:rPr>
            </w:pPr>
          </w:p>
          <w:p w14:paraId="7E3B7532" w14:textId="13FF297B" w:rsidR="00CA21F6" w:rsidRPr="006E350E" w:rsidRDefault="0045419C" w:rsidP="00B46416">
            <w:pPr>
              <w:jc w:val="center"/>
              <w:rPr>
                <w:rFonts w:ascii="Constantia" w:hAnsi="Constantia"/>
                <w:sz w:val="22"/>
                <w:szCs w:val="22"/>
              </w:rPr>
            </w:pPr>
            <w:r w:rsidRPr="006E350E">
              <w:rPr>
                <w:rFonts w:ascii="Constantia" w:hAnsi="Constantia"/>
                <w:sz w:val="22"/>
                <w:szCs w:val="22"/>
              </w:rPr>
              <w:t>u</w:t>
            </w:r>
            <w:r w:rsidR="00CA21F6" w:rsidRPr="006E350E">
              <w:rPr>
                <w:rFonts w:ascii="Constantia" w:hAnsi="Constantia"/>
                <w:sz w:val="22"/>
                <w:szCs w:val="22"/>
              </w:rPr>
              <w:t>čenici 8. razreda</w:t>
            </w:r>
          </w:p>
        </w:tc>
        <w:tc>
          <w:tcPr>
            <w:tcW w:w="1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61D79" w14:textId="77777777" w:rsidR="00D43FAF" w:rsidRPr="006E350E" w:rsidRDefault="00D43FAF" w:rsidP="00B46416">
            <w:pPr>
              <w:jc w:val="center"/>
              <w:rPr>
                <w:rFonts w:ascii="Constantia" w:hAnsi="Constantia"/>
                <w:sz w:val="22"/>
                <w:szCs w:val="22"/>
              </w:rPr>
            </w:pPr>
          </w:p>
          <w:p w14:paraId="4A0BFE04" w14:textId="209AC9E0" w:rsidR="00CA21F6" w:rsidRPr="006E350E" w:rsidRDefault="00D43FAF" w:rsidP="00B46416">
            <w:pPr>
              <w:jc w:val="center"/>
              <w:rPr>
                <w:rFonts w:ascii="Constantia" w:hAnsi="Constantia"/>
                <w:sz w:val="22"/>
                <w:szCs w:val="22"/>
              </w:rPr>
            </w:pPr>
            <w:r w:rsidRPr="006E350E">
              <w:rPr>
                <w:rFonts w:ascii="Constantia" w:hAnsi="Constantia"/>
                <w:sz w:val="22"/>
                <w:szCs w:val="22"/>
              </w:rPr>
              <w:t>65</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7E9C7" w14:textId="137C0ABB" w:rsidR="00CA21F6" w:rsidRPr="006E350E" w:rsidRDefault="00CA21F6" w:rsidP="00C8111F">
            <w:pPr>
              <w:jc w:val="center"/>
              <w:rPr>
                <w:rFonts w:ascii="Constantia" w:hAnsi="Constantia"/>
                <w:sz w:val="22"/>
                <w:szCs w:val="22"/>
              </w:rPr>
            </w:pPr>
            <w:r w:rsidRPr="006E350E">
              <w:rPr>
                <w:rFonts w:ascii="Constantia" w:hAnsi="Constantia"/>
                <w:sz w:val="22"/>
                <w:szCs w:val="22"/>
              </w:rPr>
              <w:t>tijekom</w:t>
            </w:r>
          </w:p>
          <w:p w14:paraId="6790516E" w14:textId="77777777" w:rsidR="00CA21F6" w:rsidRPr="006E350E" w:rsidRDefault="00CA21F6" w:rsidP="00C8111F">
            <w:pPr>
              <w:jc w:val="center"/>
              <w:rPr>
                <w:rFonts w:ascii="Constantia" w:hAnsi="Constantia"/>
                <w:sz w:val="22"/>
                <w:szCs w:val="22"/>
              </w:rPr>
            </w:pPr>
            <w:r w:rsidRPr="006E350E">
              <w:rPr>
                <w:rFonts w:ascii="Constantia" w:hAnsi="Constantia"/>
                <w:sz w:val="22"/>
                <w:szCs w:val="22"/>
              </w:rPr>
              <w:t>šk. god.</w:t>
            </w:r>
          </w:p>
          <w:p w14:paraId="491CCD39" w14:textId="2690D682" w:rsidR="00CA21F6" w:rsidRPr="006E350E" w:rsidRDefault="00CA21F6" w:rsidP="00C8111F">
            <w:pPr>
              <w:jc w:val="center"/>
              <w:rPr>
                <w:rFonts w:ascii="Constantia" w:hAnsi="Constantia"/>
                <w:sz w:val="22"/>
                <w:szCs w:val="22"/>
              </w:rPr>
            </w:pPr>
            <w:r w:rsidRPr="006E350E">
              <w:rPr>
                <w:rFonts w:ascii="Constantia" w:hAnsi="Constantia"/>
                <w:sz w:val="22"/>
                <w:szCs w:val="22"/>
              </w:rPr>
              <w:t>2023./2024.</w:t>
            </w:r>
          </w:p>
        </w:tc>
      </w:tr>
    </w:tbl>
    <w:p w14:paraId="74D98E20" w14:textId="48696AC0" w:rsidR="0022149A" w:rsidRPr="006E350E" w:rsidRDefault="0022149A">
      <w:pPr>
        <w:pStyle w:val="Standard"/>
        <w:rPr>
          <w:rFonts w:ascii="Constantia" w:hAnsi="Constantia" w:cs="Calibri"/>
          <w:b/>
          <w:color w:val="1E6A39"/>
          <w:sz w:val="32"/>
          <w:szCs w:val="32"/>
        </w:rPr>
      </w:pPr>
    </w:p>
    <w:p w14:paraId="0F311754" w14:textId="77777777" w:rsidR="0022149A" w:rsidRPr="006E350E" w:rsidRDefault="0022149A">
      <w:pPr>
        <w:rPr>
          <w:rFonts w:ascii="Constantia" w:eastAsia="Calibri" w:hAnsi="Constantia" w:cs="Calibri"/>
          <w:b/>
          <w:color w:val="1E6A39"/>
          <w:sz w:val="32"/>
          <w:szCs w:val="32"/>
          <w:lang w:bidi="ar-SA"/>
        </w:rPr>
      </w:pPr>
      <w:r w:rsidRPr="006E350E">
        <w:rPr>
          <w:rFonts w:ascii="Constantia" w:hAnsi="Constantia" w:cs="Calibri"/>
          <w:b/>
          <w:color w:val="1E6A39"/>
          <w:sz w:val="32"/>
          <w:szCs w:val="32"/>
        </w:rPr>
        <w:br w:type="page"/>
      </w:r>
    </w:p>
    <w:p w14:paraId="61E279D9" w14:textId="77777777" w:rsidR="00C27462" w:rsidRPr="006E350E" w:rsidRDefault="00C27462">
      <w:pPr>
        <w:pStyle w:val="Standard"/>
        <w:rPr>
          <w:rFonts w:ascii="Constantia" w:hAnsi="Constantia" w:cs="Calibri"/>
          <w:b/>
          <w:color w:val="1E6A39"/>
          <w:sz w:val="32"/>
          <w:szCs w:val="32"/>
        </w:rPr>
      </w:pPr>
    </w:p>
    <w:p w14:paraId="0A8181EB" w14:textId="2561C2E7" w:rsidR="004569AF" w:rsidRPr="006E350E" w:rsidRDefault="004569AF">
      <w:pPr>
        <w:pStyle w:val="Standard"/>
        <w:rPr>
          <w:rFonts w:ascii="Constantia" w:hAnsi="Constantia" w:cs="Calibri"/>
          <w:b/>
          <w:color w:val="1E6A39"/>
          <w:sz w:val="32"/>
          <w:szCs w:val="32"/>
        </w:rPr>
      </w:pPr>
    </w:p>
    <w:p w14:paraId="327EEA0A" w14:textId="49E55E78" w:rsidR="004569AF" w:rsidRPr="006E350E" w:rsidRDefault="004569AF">
      <w:pPr>
        <w:pStyle w:val="Standard"/>
        <w:rPr>
          <w:rFonts w:ascii="Constantia" w:hAnsi="Constantia" w:cs="Calibri"/>
          <w:b/>
          <w:color w:val="1E6A39"/>
          <w:sz w:val="32"/>
          <w:szCs w:val="32"/>
        </w:rPr>
      </w:pPr>
    </w:p>
    <w:p w14:paraId="7F65FD74" w14:textId="06B93F82" w:rsidR="004569AF" w:rsidRPr="006E350E" w:rsidRDefault="004569AF">
      <w:pPr>
        <w:pStyle w:val="Standard"/>
        <w:rPr>
          <w:rFonts w:ascii="Constantia" w:hAnsi="Constantia" w:cs="Calibri"/>
          <w:b/>
          <w:color w:val="1E6A39"/>
          <w:sz w:val="32"/>
          <w:szCs w:val="32"/>
        </w:rPr>
      </w:pPr>
    </w:p>
    <w:p w14:paraId="0BC61527" w14:textId="4926321D" w:rsidR="004569AF" w:rsidRPr="006E350E" w:rsidRDefault="004569AF">
      <w:pPr>
        <w:pStyle w:val="Standard"/>
        <w:rPr>
          <w:rFonts w:ascii="Constantia" w:hAnsi="Constantia" w:cs="Calibri"/>
          <w:b/>
          <w:color w:val="1E6A39"/>
          <w:sz w:val="32"/>
          <w:szCs w:val="32"/>
        </w:rPr>
      </w:pPr>
    </w:p>
    <w:p w14:paraId="595D5E2C" w14:textId="6DF29D71" w:rsidR="004569AF" w:rsidRPr="006E350E" w:rsidRDefault="004569AF">
      <w:pPr>
        <w:pStyle w:val="Standard"/>
        <w:rPr>
          <w:rFonts w:ascii="Constantia" w:hAnsi="Constantia" w:cs="Calibri"/>
          <w:b/>
          <w:color w:val="1E6A39"/>
          <w:sz w:val="32"/>
          <w:szCs w:val="32"/>
        </w:rPr>
      </w:pPr>
    </w:p>
    <w:p w14:paraId="0F8EE1A1" w14:textId="77728E6A" w:rsidR="004569AF" w:rsidRPr="006E350E" w:rsidRDefault="004569AF">
      <w:pPr>
        <w:pStyle w:val="Standard"/>
        <w:rPr>
          <w:rFonts w:ascii="Constantia" w:hAnsi="Constantia" w:cs="Calibri"/>
          <w:b/>
          <w:color w:val="1E6A39"/>
          <w:sz w:val="32"/>
          <w:szCs w:val="32"/>
        </w:rPr>
      </w:pPr>
    </w:p>
    <w:p w14:paraId="00CE69CE" w14:textId="09BDA987" w:rsidR="004569AF" w:rsidRPr="006E350E" w:rsidRDefault="004569AF">
      <w:pPr>
        <w:pStyle w:val="Standard"/>
        <w:rPr>
          <w:rFonts w:ascii="Constantia" w:hAnsi="Constantia" w:cs="Calibri"/>
          <w:b/>
          <w:color w:val="1E6A39"/>
          <w:sz w:val="32"/>
          <w:szCs w:val="32"/>
        </w:rPr>
      </w:pPr>
    </w:p>
    <w:p w14:paraId="594F5024" w14:textId="6F6B239D" w:rsidR="007F4B0F" w:rsidRPr="006E350E" w:rsidRDefault="007F4B0F">
      <w:pPr>
        <w:pStyle w:val="Standard"/>
        <w:rPr>
          <w:rFonts w:ascii="Constantia" w:hAnsi="Constantia" w:cs="Calibri"/>
          <w:b/>
          <w:color w:val="1E6A39"/>
          <w:sz w:val="32"/>
          <w:szCs w:val="32"/>
        </w:rPr>
      </w:pPr>
    </w:p>
    <w:p w14:paraId="7C422AD4" w14:textId="1171FD55" w:rsidR="0022149A" w:rsidRPr="006E350E" w:rsidRDefault="0022149A">
      <w:pPr>
        <w:pStyle w:val="Standard"/>
        <w:rPr>
          <w:rFonts w:ascii="Constantia" w:hAnsi="Constantia" w:cs="Calibri"/>
          <w:b/>
          <w:color w:val="1E6A39"/>
          <w:sz w:val="32"/>
          <w:szCs w:val="32"/>
        </w:rPr>
      </w:pPr>
    </w:p>
    <w:p w14:paraId="5D105229" w14:textId="562CD625" w:rsidR="0022149A" w:rsidRPr="006E350E" w:rsidRDefault="0022149A">
      <w:pPr>
        <w:pStyle w:val="Standard"/>
        <w:rPr>
          <w:rFonts w:ascii="Constantia" w:hAnsi="Constantia" w:cs="Calibri"/>
          <w:b/>
          <w:color w:val="1E6A39"/>
          <w:sz w:val="32"/>
          <w:szCs w:val="32"/>
        </w:rPr>
      </w:pPr>
    </w:p>
    <w:p w14:paraId="11202ED3" w14:textId="656FEA42" w:rsidR="0022149A" w:rsidRPr="006E350E" w:rsidRDefault="0022149A" w:rsidP="0022149A">
      <w:pPr>
        <w:pStyle w:val="Standard"/>
        <w:jc w:val="center"/>
        <w:rPr>
          <w:rFonts w:ascii="Constantia" w:hAnsi="Constantia" w:cs="Calibri"/>
          <w:b/>
          <w:sz w:val="36"/>
          <w:szCs w:val="36"/>
        </w:rPr>
      </w:pPr>
      <w:r w:rsidRPr="006E350E">
        <w:rPr>
          <w:rFonts w:ascii="Constantia" w:hAnsi="Constantia" w:cs="Calibri"/>
          <w:b/>
          <w:sz w:val="36"/>
          <w:szCs w:val="36"/>
        </w:rPr>
        <w:t>IZVANUČIONIČKA NASTAVA</w:t>
      </w:r>
    </w:p>
    <w:p w14:paraId="0C976738" w14:textId="03FEEFC6" w:rsidR="0022149A" w:rsidRPr="006E350E" w:rsidRDefault="00715EDF" w:rsidP="0022149A">
      <w:pPr>
        <w:pStyle w:val="Standard"/>
        <w:jc w:val="center"/>
        <w:rPr>
          <w:rFonts w:ascii="Constantia" w:hAnsi="Constantia" w:cs="Calibri"/>
          <w:b/>
          <w:sz w:val="36"/>
          <w:szCs w:val="36"/>
        </w:rPr>
      </w:pPr>
      <w:r w:rsidRPr="006E350E">
        <w:rPr>
          <w:rFonts w:ascii="Constantia" w:hAnsi="Constantia" w:cs="Calibri"/>
          <w:b/>
          <w:sz w:val="36"/>
          <w:szCs w:val="36"/>
        </w:rPr>
        <w:t>RAZREDNA NASTAVA</w:t>
      </w:r>
    </w:p>
    <w:p w14:paraId="66413A6C" w14:textId="77777777" w:rsidR="0022149A" w:rsidRPr="006E350E" w:rsidRDefault="0022149A">
      <w:pPr>
        <w:rPr>
          <w:rFonts w:ascii="Constantia" w:eastAsia="Calibri" w:hAnsi="Constantia" w:cs="Calibri"/>
          <w:b/>
          <w:sz w:val="32"/>
          <w:szCs w:val="32"/>
          <w:lang w:bidi="ar-SA"/>
        </w:rPr>
      </w:pPr>
      <w:r w:rsidRPr="006E350E">
        <w:rPr>
          <w:rFonts w:ascii="Constantia" w:hAnsi="Constantia" w:cs="Calibri"/>
          <w:b/>
          <w:sz w:val="32"/>
          <w:szCs w:val="32"/>
        </w:rPr>
        <w:br w:type="page"/>
      </w:r>
    </w:p>
    <w:tbl>
      <w:tblPr>
        <w:tblW w:w="5000" w:type="pct"/>
        <w:jc w:val="center"/>
        <w:tblLayout w:type="fixed"/>
        <w:tblCellMar>
          <w:left w:w="10" w:type="dxa"/>
          <w:right w:w="10" w:type="dxa"/>
        </w:tblCellMar>
        <w:tblLook w:val="04A0" w:firstRow="1" w:lastRow="0" w:firstColumn="1" w:lastColumn="0" w:noHBand="0" w:noVBand="1"/>
      </w:tblPr>
      <w:tblGrid>
        <w:gridCol w:w="2133"/>
        <w:gridCol w:w="7495"/>
      </w:tblGrid>
      <w:tr w:rsidR="00715EDF" w:rsidRPr="006E350E" w14:paraId="0A6ABE9D" w14:textId="77777777" w:rsidTr="00ED1754">
        <w:trPr>
          <w:trHeight w:val="538"/>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0FB5563C" w14:textId="77777777" w:rsidR="00715EDF" w:rsidRPr="006E350E" w:rsidRDefault="00715EDF" w:rsidP="00954CF6">
            <w:pPr>
              <w:pStyle w:val="Standard"/>
              <w:spacing w:after="0" w:line="240" w:lineRule="auto"/>
              <w:jc w:val="center"/>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PODRUČJE</w:t>
            </w:r>
          </w:p>
        </w:tc>
        <w:tc>
          <w:tcPr>
            <w:tcW w:w="7495"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3AB9F14C" w14:textId="3FCF70D0" w:rsidR="00715EDF" w:rsidRPr="006E350E" w:rsidRDefault="0016549A" w:rsidP="00954CF6">
            <w:pPr>
              <w:pStyle w:val="Standard"/>
              <w:spacing w:after="0" w:line="240" w:lineRule="auto"/>
              <w:jc w:val="center"/>
              <w:rPr>
                <w:rFonts w:ascii="Constantia" w:eastAsiaTheme="minorEastAsia" w:hAnsi="Constantia" w:cstheme="minorHAnsi"/>
                <w:b/>
                <w:bCs/>
                <w:caps/>
                <w:color w:val="000000"/>
                <w:lang w:bidi="hi-IN"/>
              </w:rPr>
            </w:pPr>
            <w:r w:rsidRPr="006E350E">
              <w:rPr>
                <w:rFonts w:ascii="Constantia" w:eastAsiaTheme="minorEastAsia" w:hAnsi="Constantia" w:cstheme="minorHAnsi"/>
                <w:b/>
                <w:bCs/>
                <w:caps/>
                <w:color w:val="000000"/>
                <w:lang w:bidi="hi-IN"/>
              </w:rPr>
              <w:t>IZVANUČIONIČKA NASTAVA</w:t>
            </w:r>
          </w:p>
        </w:tc>
      </w:tr>
      <w:tr w:rsidR="00715EDF" w:rsidRPr="006E350E" w14:paraId="5192EF48" w14:textId="77777777" w:rsidTr="00ED1754">
        <w:trPr>
          <w:trHeight w:val="454"/>
          <w:jc w:val="center"/>
        </w:trPr>
        <w:tc>
          <w:tcPr>
            <w:tcW w:w="2133"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3C1F43E2" w14:textId="77777777" w:rsidR="00715EDF" w:rsidRPr="006E350E" w:rsidRDefault="00715EDF" w:rsidP="00954CF6">
            <w:pPr>
              <w:pStyle w:val="Standard"/>
              <w:snapToGrid w:val="0"/>
              <w:spacing w:after="0" w:line="240" w:lineRule="auto"/>
              <w:rPr>
                <w:rFonts w:ascii="Constantia" w:eastAsiaTheme="minorEastAsia" w:hAnsi="Constantia" w:cstheme="minorHAnsi"/>
                <w:b/>
                <w:bCs/>
                <w:caps/>
                <w:color w:val="000000"/>
                <w:lang w:bidi="hi-IN"/>
              </w:rPr>
            </w:pPr>
          </w:p>
        </w:tc>
        <w:tc>
          <w:tcPr>
            <w:tcW w:w="7495"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167C0D72" w14:textId="77777777" w:rsidR="00715EDF" w:rsidRPr="006E350E" w:rsidRDefault="00715EDF" w:rsidP="00954CF6">
            <w:pPr>
              <w:pStyle w:val="Standard"/>
              <w:snapToGrid w:val="0"/>
              <w:spacing w:after="0" w:line="240" w:lineRule="auto"/>
              <w:rPr>
                <w:rFonts w:ascii="Constantia" w:eastAsiaTheme="minorEastAsia" w:hAnsi="Constantia" w:cstheme="minorHAnsi"/>
                <w:b/>
                <w:bCs/>
                <w:caps/>
                <w:color w:val="000000"/>
                <w:lang w:bidi="hi-IN"/>
              </w:rPr>
            </w:pPr>
          </w:p>
          <w:p w14:paraId="301C87CF" w14:textId="77777777" w:rsidR="00715EDF" w:rsidRPr="006E350E" w:rsidRDefault="00715EDF" w:rsidP="00954CF6">
            <w:pPr>
              <w:pStyle w:val="Standard"/>
              <w:snapToGrid w:val="0"/>
              <w:spacing w:after="0" w:line="240" w:lineRule="auto"/>
              <w:rPr>
                <w:rFonts w:ascii="Constantia" w:eastAsiaTheme="minorEastAsia" w:hAnsi="Constantia" w:cstheme="minorHAnsi"/>
                <w:b/>
                <w:bCs/>
                <w:caps/>
                <w:color w:val="000000"/>
                <w:lang w:bidi="hi-IN"/>
              </w:rPr>
            </w:pPr>
          </w:p>
        </w:tc>
      </w:tr>
      <w:tr w:rsidR="00715EDF" w:rsidRPr="006E350E" w14:paraId="79FF8BFC" w14:textId="77777777" w:rsidTr="002527B9">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CF28A41" w14:textId="77777777" w:rsidR="00715EDF" w:rsidRPr="006E350E" w:rsidRDefault="00715EDF" w:rsidP="00954CF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Aktivnost</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FAEA512" w14:textId="77777777" w:rsidR="00715EDF" w:rsidRPr="006E350E" w:rsidRDefault="00715EDF" w:rsidP="002527B9">
            <w:pPr>
              <w:pStyle w:val="Standard"/>
              <w:spacing w:after="0" w:line="240" w:lineRule="auto"/>
              <w:jc w:val="center"/>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lang w:bidi="hi-IN"/>
              </w:rPr>
              <w:t>EKO  PARK  KRAŠOGRAD</w:t>
            </w:r>
          </w:p>
        </w:tc>
      </w:tr>
      <w:tr w:rsidR="00715EDF" w:rsidRPr="006E350E" w14:paraId="38356DE8"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BAA4AB1"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Kratak opis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F0043CA" w14:textId="77777777" w:rsidR="00715EDF" w:rsidRPr="006E350E" w:rsidRDefault="00715EDF" w:rsidP="00A51CD7">
            <w:pPr>
              <w:widowControl/>
              <w:suppressAutoHyphens w:val="0"/>
              <w:autoSpaceDN/>
              <w:rPr>
                <w:rFonts w:ascii="Constantia" w:eastAsia="Times New Roman" w:hAnsi="Constantia" w:cstheme="minorHAnsi"/>
                <w:kern w:val="0"/>
                <w:sz w:val="22"/>
                <w:szCs w:val="22"/>
                <w:lang w:eastAsia="en-US" w:bidi="ar-SA"/>
              </w:rPr>
            </w:pPr>
            <w:r w:rsidRPr="006E350E">
              <w:rPr>
                <w:rFonts w:ascii="Constantia" w:eastAsia="Times New Roman" w:hAnsi="Constantia" w:cstheme="minorHAnsi"/>
                <w:kern w:val="0"/>
                <w:sz w:val="22"/>
                <w:szCs w:val="22"/>
                <w:lang w:eastAsia="en-US" w:bidi="ar-SA"/>
              </w:rPr>
              <w:t xml:space="preserve">Cjelodnevni boravak učenika u prirodi, veselje, odmor i zabava. Upoznati biljke i životinje, promjene u prirodi. Tjelesne aktivnosti primjerene dobi. Upoznavanje novih igara. Razvoj upornosti i suradništva. Samostalno rješavanje problema i sudjelovanje u timskom radu. </w:t>
            </w:r>
          </w:p>
        </w:tc>
      </w:tr>
      <w:tr w:rsidR="00715EDF" w:rsidRPr="006E350E" w14:paraId="62794C5B"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4C628BB"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Nositelji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1158AC3" w14:textId="77777777" w:rsidR="00715EDF" w:rsidRPr="006E350E" w:rsidRDefault="00715EDF" w:rsidP="00A51CD7">
            <w:pPr>
              <w:pStyle w:val="Standard"/>
              <w:spacing w:after="0" w:line="240" w:lineRule="auto"/>
              <w:rPr>
                <w:rFonts w:ascii="Constantia" w:eastAsiaTheme="minorEastAsia" w:hAnsi="Constantia" w:cstheme="minorHAnsi"/>
                <w:lang w:bidi="hi-IN"/>
              </w:rPr>
            </w:pPr>
            <w:r w:rsidRPr="006E350E">
              <w:rPr>
                <w:rFonts w:ascii="Constantia" w:eastAsiaTheme="minorEastAsia" w:hAnsi="Constantia" w:cstheme="minorHAnsi"/>
                <w:lang w:bidi="hi-IN"/>
              </w:rPr>
              <w:t>Učiteljice prvih razreda: Dragana Rakonca, Majda Krčmar Kavić, Lucija Kegel, Marija Mamić, Martina Likić, Patricija Grgoković, Ana Patačko, Mirela Šolić Matić</w:t>
            </w:r>
          </w:p>
        </w:tc>
      </w:tr>
      <w:tr w:rsidR="00715EDF" w:rsidRPr="006E350E" w14:paraId="07969CF8"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2732017"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Ciljna skupina</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5A2F4CF" w14:textId="7A2E521B" w:rsidR="00715EDF" w:rsidRPr="006E350E" w:rsidRDefault="00715EDF" w:rsidP="00A51CD7">
            <w:pPr>
              <w:pStyle w:val="Standard"/>
              <w:spacing w:after="0" w:line="240" w:lineRule="auto"/>
              <w:rPr>
                <w:rFonts w:ascii="Constantia" w:eastAsiaTheme="minorEastAsia" w:hAnsi="Constantia" w:cstheme="minorHAnsi"/>
                <w:lang w:eastAsia="hr-HR" w:bidi="hi-IN"/>
              </w:rPr>
            </w:pPr>
            <w:r w:rsidRPr="006E350E">
              <w:rPr>
                <w:rFonts w:ascii="Constantia" w:eastAsiaTheme="minorEastAsia" w:hAnsi="Constantia" w:cstheme="minorHAnsi"/>
                <w:lang w:eastAsia="hr-HR" w:bidi="hi-IN"/>
              </w:rPr>
              <w:t>Prvi razred</w:t>
            </w:r>
          </w:p>
        </w:tc>
      </w:tr>
      <w:tr w:rsidR="00715EDF" w:rsidRPr="006E350E" w14:paraId="6F266AD7"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8107BA2"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Planirani broj učenika</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B63CFC3" w14:textId="3CCE45AB" w:rsidR="00715EDF" w:rsidRPr="006E350E" w:rsidRDefault="00715EDF" w:rsidP="00A51CD7">
            <w:pPr>
              <w:pStyle w:val="Standard"/>
              <w:spacing w:after="0" w:line="240" w:lineRule="auto"/>
              <w:rPr>
                <w:rFonts w:ascii="Constantia" w:eastAsiaTheme="minorEastAsia" w:hAnsi="Constantia" w:cstheme="minorHAnsi"/>
                <w:lang w:eastAsia="hr-HR" w:bidi="hi-IN"/>
              </w:rPr>
            </w:pPr>
            <w:r w:rsidRPr="006E350E">
              <w:rPr>
                <w:rFonts w:ascii="Constantia" w:hAnsi="Constantia" w:cstheme="minorHAnsi"/>
              </w:rPr>
              <w:t>8</w:t>
            </w:r>
            <w:r w:rsidR="00804AF2" w:rsidRPr="006E350E">
              <w:rPr>
                <w:rFonts w:ascii="Constantia" w:hAnsi="Constantia" w:cstheme="minorHAnsi"/>
              </w:rPr>
              <w:t>2</w:t>
            </w:r>
            <w:r w:rsidR="00873B5A" w:rsidRPr="006E350E">
              <w:rPr>
                <w:rFonts w:ascii="Constantia" w:hAnsi="Constantia" w:cstheme="minorHAnsi"/>
              </w:rPr>
              <w:t xml:space="preserve"> učenika</w:t>
            </w:r>
          </w:p>
        </w:tc>
      </w:tr>
      <w:tr w:rsidR="00715EDF" w:rsidRPr="006E350E" w14:paraId="50EB3655"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FDDB5D0"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Planirani broj sati tjedno</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794C234" w14:textId="77777777" w:rsidR="00715EDF" w:rsidRPr="006E350E" w:rsidRDefault="00715EDF" w:rsidP="00A51CD7">
            <w:pPr>
              <w:pStyle w:val="Standard"/>
              <w:spacing w:after="0" w:line="240" w:lineRule="auto"/>
              <w:rPr>
                <w:rFonts w:ascii="Constantia" w:eastAsiaTheme="minorEastAsia" w:hAnsi="Constantia" w:cstheme="minorHAnsi"/>
                <w:lang w:bidi="hi-IN"/>
              </w:rPr>
            </w:pPr>
            <w:r w:rsidRPr="006E350E">
              <w:rPr>
                <w:rFonts w:ascii="Constantia" w:eastAsiaTheme="minorEastAsia" w:hAnsi="Constantia" w:cstheme="minorHAnsi"/>
                <w:lang w:bidi="hi-IN"/>
              </w:rPr>
              <w:t>6</w:t>
            </w:r>
          </w:p>
        </w:tc>
      </w:tr>
      <w:tr w:rsidR="00715EDF" w:rsidRPr="006E350E" w14:paraId="0970692A"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A9034DE"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Ciljevi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9490842" w14:textId="3F0F4974" w:rsidR="00715EDF" w:rsidRPr="006E350E" w:rsidRDefault="00715EDF" w:rsidP="00A51CD7">
            <w:pPr>
              <w:pStyle w:val="Standard"/>
              <w:spacing w:after="0" w:line="240" w:lineRule="auto"/>
              <w:ind w:left="360"/>
              <w:rPr>
                <w:rFonts w:ascii="Constantia" w:hAnsi="Constantia" w:cstheme="minorHAnsi"/>
              </w:rPr>
            </w:pPr>
            <w:r w:rsidRPr="006E350E">
              <w:rPr>
                <w:rFonts w:ascii="Constantia" w:hAnsi="Constantia" w:cstheme="minorHAnsi"/>
              </w:rPr>
              <w:t>- upoznavanje i razgledavanje imanja vlakićem Kraš Expres</w:t>
            </w:r>
            <w:r w:rsidR="0068707D">
              <w:rPr>
                <w:rFonts w:ascii="Constantia" w:hAnsi="Constantia" w:cstheme="minorHAnsi"/>
              </w:rPr>
              <w:t>s</w:t>
            </w:r>
            <w:r w:rsidRPr="006E350E">
              <w:rPr>
                <w:rFonts w:ascii="Constantia" w:hAnsi="Constantia" w:cstheme="minorHAnsi"/>
              </w:rPr>
              <w:t xml:space="preserve"> </w:t>
            </w:r>
          </w:p>
          <w:p w14:paraId="41CE9D20" w14:textId="360E82F2" w:rsidR="00715EDF" w:rsidRPr="006E350E" w:rsidRDefault="00715EDF" w:rsidP="00A51CD7">
            <w:pPr>
              <w:pStyle w:val="Standard"/>
              <w:spacing w:after="0" w:line="240" w:lineRule="auto"/>
              <w:ind w:left="360"/>
              <w:rPr>
                <w:rFonts w:ascii="Constantia" w:hAnsi="Constantia" w:cstheme="minorHAnsi"/>
              </w:rPr>
            </w:pPr>
            <w:r w:rsidRPr="006E350E">
              <w:rPr>
                <w:rFonts w:ascii="Constantia" w:hAnsi="Constantia" w:cstheme="minorHAnsi"/>
              </w:rPr>
              <w:t xml:space="preserve">- obilazak dječjeg ZOO -a (upoznavanje osnovnih vrsta domaćih životinja) </w:t>
            </w:r>
            <w:r w:rsidR="007D3201" w:rsidRPr="006E350E">
              <w:rPr>
                <w:rFonts w:ascii="Constantia" w:hAnsi="Constantia" w:cstheme="minorHAnsi"/>
              </w:rPr>
              <w:t>–</w:t>
            </w:r>
            <w:r w:rsidRPr="006E350E">
              <w:rPr>
                <w:rFonts w:ascii="Constantia" w:hAnsi="Constantia" w:cstheme="minorHAnsi"/>
              </w:rPr>
              <w:t xml:space="preserve"> radionica “Od polja do stola”</w:t>
            </w:r>
          </w:p>
          <w:p w14:paraId="2E6EA39A" w14:textId="77777777" w:rsidR="00715EDF" w:rsidRPr="006E350E" w:rsidRDefault="00715EDF" w:rsidP="00A51CD7">
            <w:pPr>
              <w:pStyle w:val="Standard"/>
              <w:spacing w:after="0" w:line="240" w:lineRule="auto"/>
              <w:ind w:left="360"/>
              <w:rPr>
                <w:rFonts w:ascii="Constantia" w:hAnsi="Constantia" w:cstheme="minorHAnsi"/>
              </w:rPr>
            </w:pPr>
            <w:r w:rsidRPr="006E350E">
              <w:rPr>
                <w:rFonts w:ascii="Constantia" w:hAnsi="Constantia" w:cstheme="minorHAnsi"/>
              </w:rPr>
              <w:t xml:space="preserve"> - sportske igre i aktivnosti u prirodi </w:t>
            </w:r>
          </w:p>
          <w:p w14:paraId="65870FA7" w14:textId="77777777" w:rsidR="00715EDF" w:rsidRPr="006E350E" w:rsidRDefault="00715EDF" w:rsidP="00A51CD7">
            <w:pPr>
              <w:pStyle w:val="Standard"/>
              <w:spacing w:after="0" w:line="240" w:lineRule="auto"/>
              <w:ind w:left="360"/>
              <w:rPr>
                <w:rFonts w:ascii="Constantia" w:eastAsiaTheme="minorEastAsia" w:hAnsi="Constantia" w:cstheme="minorHAnsi"/>
                <w:lang w:bidi="hi-IN"/>
              </w:rPr>
            </w:pPr>
            <w:r w:rsidRPr="006E350E">
              <w:rPr>
                <w:rFonts w:ascii="Constantia" w:hAnsi="Constantia" w:cstheme="minorHAnsi"/>
              </w:rPr>
              <w:t xml:space="preserve">- uočavanje promjena u prirodi </w:t>
            </w:r>
          </w:p>
        </w:tc>
      </w:tr>
      <w:tr w:rsidR="00715EDF" w:rsidRPr="006E350E" w14:paraId="6BE8F7BD"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87F2E86"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Namjena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228A25A" w14:textId="77777777" w:rsidR="00715EDF" w:rsidRPr="006E350E" w:rsidRDefault="00715EDF" w:rsidP="00A51CD7">
            <w:pPr>
              <w:widowControl/>
              <w:suppressAutoHyphens w:val="0"/>
              <w:autoSpaceDN/>
              <w:rPr>
                <w:rFonts w:ascii="Constantia" w:eastAsia="Times New Roman" w:hAnsi="Constantia" w:cstheme="minorHAnsi"/>
                <w:kern w:val="0"/>
                <w:sz w:val="22"/>
                <w:szCs w:val="22"/>
                <w:shd w:val="clear" w:color="auto" w:fill="FFFFFF"/>
                <w:lang w:eastAsia="hr-HR" w:bidi="ar-SA"/>
              </w:rPr>
            </w:pPr>
            <w:r w:rsidRPr="006E350E">
              <w:rPr>
                <w:rFonts w:ascii="Constantia" w:eastAsia="Times New Roman" w:hAnsi="Constantia" w:cstheme="minorHAnsi"/>
                <w:spacing w:val="2"/>
                <w:kern w:val="0"/>
                <w:sz w:val="22"/>
                <w:szCs w:val="22"/>
                <w:bdr w:val="none" w:sz="0" w:space="0" w:color="auto" w:frame="1"/>
                <w:shd w:val="clear" w:color="auto" w:fill="FFFFFF"/>
                <w:lang w:eastAsia="hr-HR" w:bidi="ar-SA"/>
              </w:rPr>
              <w:t xml:space="preserve">Naučiti o vrijednostima prirodnih i drugih znamenitosti. </w:t>
            </w:r>
            <w:r w:rsidRPr="006E350E">
              <w:rPr>
                <w:rFonts w:ascii="Constantia" w:eastAsia="Times New Roman" w:hAnsi="Constantia" w:cstheme="minorHAnsi"/>
                <w:spacing w:val="2"/>
                <w:kern w:val="0"/>
                <w:sz w:val="22"/>
                <w:szCs w:val="22"/>
                <w:bdr w:val="none" w:sz="0" w:space="0" w:color="auto" w:frame="1"/>
                <w:shd w:val="clear" w:color="auto" w:fill="FFFFFF"/>
                <w:lang w:eastAsia="hr-HR"/>
              </w:rPr>
              <w:t>Razvijati duh zajedništva druženja i prijateljstva.</w:t>
            </w:r>
            <w:r w:rsidRPr="006E350E">
              <w:rPr>
                <w:rFonts w:ascii="Constantia" w:eastAsia="Times New Roman" w:hAnsi="Constantia" w:cstheme="minorHAnsi"/>
                <w:kern w:val="0"/>
                <w:sz w:val="22"/>
                <w:szCs w:val="22"/>
                <w:lang w:eastAsia="en-US" w:bidi="ar-SA"/>
              </w:rPr>
              <w:t xml:space="preserve"> Usvojiti znanja o bitnim pojavama i procesima u prirodi.</w:t>
            </w:r>
          </w:p>
        </w:tc>
      </w:tr>
      <w:tr w:rsidR="00715EDF" w:rsidRPr="006E350E" w14:paraId="4C1114BF"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374EB79"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Način realizacije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77A5B66" w14:textId="77777777" w:rsidR="00715EDF" w:rsidRPr="006E350E" w:rsidRDefault="00715EDF" w:rsidP="00A51CD7">
            <w:pPr>
              <w:pStyle w:val="Standard"/>
              <w:widowControl w:val="0"/>
              <w:spacing w:after="0" w:line="240" w:lineRule="auto"/>
              <w:rPr>
                <w:rFonts w:ascii="Constantia" w:hAnsi="Constantia" w:cstheme="minorHAnsi"/>
              </w:rPr>
            </w:pPr>
            <w:r w:rsidRPr="006E350E">
              <w:rPr>
                <w:rFonts w:ascii="Constantia" w:hAnsi="Constantia" w:cstheme="minorHAnsi"/>
              </w:rPr>
              <w:t>Putovanje autobusom, nastava u prirodi, istraživanje, druženje, razgovor, uočavanje, razgledavanje, edukativne igre i radionice.</w:t>
            </w:r>
          </w:p>
        </w:tc>
      </w:tr>
      <w:tr w:rsidR="00715EDF" w:rsidRPr="006E350E" w14:paraId="1A473E33"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655C22C"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Vremenski okvir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306E334" w14:textId="77777777" w:rsidR="00715EDF" w:rsidRPr="006E350E" w:rsidRDefault="00715EDF" w:rsidP="00A51CD7">
            <w:pPr>
              <w:pStyle w:val="Standard"/>
              <w:spacing w:after="0" w:line="240" w:lineRule="auto"/>
              <w:rPr>
                <w:rFonts w:ascii="Constantia" w:eastAsiaTheme="minorEastAsia" w:hAnsi="Constantia" w:cstheme="minorHAnsi"/>
                <w:lang w:eastAsia="hr-HR" w:bidi="hi-IN"/>
              </w:rPr>
            </w:pPr>
            <w:r w:rsidRPr="006E350E">
              <w:rPr>
                <w:rFonts w:ascii="Constantia" w:eastAsiaTheme="minorEastAsia" w:hAnsi="Constantia" w:cstheme="minorHAnsi"/>
                <w:lang w:eastAsia="hr-HR" w:bidi="hi-IN"/>
              </w:rPr>
              <w:t>Tijekom školske godine 2023./2024.</w:t>
            </w:r>
          </w:p>
        </w:tc>
      </w:tr>
      <w:tr w:rsidR="00715EDF" w:rsidRPr="006E350E" w14:paraId="737BFB86"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A29EB1E"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Troškovnik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52DA766" w14:textId="1A52D10B" w:rsidR="00715EDF" w:rsidRPr="006E350E" w:rsidRDefault="00715EDF" w:rsidP="00A51CD7">
            <w:pPr>
              <w:pStyle w:val="Standard"/>
              <w:spacing w:after="0" w:line="240" w:lineRule="auto"/>
              <w:rPr>
                <w:rFonts w:ascii="Constantia" w:eastAsiaTheme="minorEastAsia" w:hAnsi="Constantia" w:cstheme="minorHAnsi"/>
                <w:lang w:eastAsia="hr-HR" w:bidi="hi-IN"/>
              </w:rPr>
            </w:pPr>
            <w:r w:rsidRPr="006E350E">
              <w:rPr>
                <w:rFonts w:ascii="Constantia" w:hAnsi="Constantia" w:cstheme="minorHAnsi"/>
              </w:rPr>
              <w:t>Prijevoz, ručak i organizirane aktivnosti Eko parka, cca 35 eura.</w:t>
            </w:r>
          </w:p>
        </w:tc>
      </w:tr>
      <w:tr w:rsidR="00715EDF" w:rsidRPr="006E350E" w14:paraId="18BFD482"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66D2D1A"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Način vrednovanja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5682E2A" w14:textId="77777777" w:rsidR="00715EDF" w:rsidRPr="006E350E" w:rsidRDefault="00715EDF" w:rsidP="00A51CD7">
            <w:pPr>
              <w:pStyle w:val="Standard"/>
              <w:spacing w:after="0" w:line="240" w:lineRule="auto"/>
              <w:rPr>
                <w:rFonts w:ascii="Constantia" w:hAnsi="Constantia" w:cstheme="minorHAnsi"/>
              </w:rPr>
            </w:pPr>
            <w:r w:rsidRPr="006E350E">
              <w:rPr>
                <w:rFonts w:ascii="Constantia" w:hAnsi="Constantia" w:cstheme="minorHAnsi"/>
                <w:shd w:val="clear" w:color="auto" w:fill="FFFFFF"/>
              </w:rPr>
              <w:t>Vrednovanje rada provest će se nakon povratka- rezultate rada i fotografije s terena prikazati izložbom u učionici te likovnim radovima na panoima škole.</w:t>
            </w:r>
          </w:p>
        </w:tc>
      </w:tr>
      <w:tr w:rsidR="00715EDF" w:rsidRPr="006E350E" w14:paraId="5477793E" w14:textId="77777777" w:rsidTr="00A51CD7">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2482B23" w14:textId="77777777" w:rsidR="00715EDF" w:rsidRPr="006E350E" w:rsidRDefault="00715EDF" w:rsidP="00A51CD7">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Način korištenja rezultata vrednovanja</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5ABA21F" w14:textId="36F1A0CD" w:rsidR="00610CB1" w:rsidRPr="006E350E" w:rsidRDefault="00715EDF" w:rsidP="00A51CD7">
            <w:pPr>
              <w:pStyle w:val="Standard"/>
              <w:spacing w:after="0" w:line="240" w:lineRule="auto"/>
              <w:rPr>
                <w:rFonts w:ascii="Constantia" w:hAnsi="Constantia" w:cstheme="minorHAnsi"/>
              </w:rPr>
            </w:pPr>
            <w:r w:rsidRPr="006E350E">
              <w:rPr>
                <w:rFonts w:ascii="Constantia" w:hAnsi="Constantia" w:cstheme="minorHAnsi"/>
              </w:rPr>
              <w:t>Poticanje učenika na boravak u prirodi i razvijanje pozitivnog stava prema prirodi. Utjecati na tjelesni i emocionalni razvoj učenika. Osvijestiti važnost očuvanja prirode i korisnost boravka u prirodi.</w:t>
            </w:r>
          </w:p>
        </w:tc>
      </w:tr>
    </w:tbl>
    <w:p w14:paraId="24E71D99" w14:textId="516746D4" w:rsidR="0022149A" w:rsidRPr="006E350E" w:rsidRDefault="0022149A">
      <w:pPr>
        <w:rPr>
          <w:rFonts w:ascii="Constantia" w:hAnsi="Constantia"/>
          <w:sz w:val="22"/>
          <w:szCs w:val="22"/>
        </w:rPr>
      </w:pPr>
    </w:p>
    <w:p w14:paraId="02152177" w14:textId="7FB17BAA" w:rsidR="0022149A" w:rsidRPr="006E350E" w:rsidRDefault="0022149A">
      <w:pPr>
        <w:rPr>
          <w:rFonts w:ascii="Constantia" w:hAnsi="Constantia"/>
          <w:sz w:val="22"/>
          <w:szCs w:val="22"/>
        </w:rPr>
      </w:pPr>
    </w:p>
    <w:p w14:paraId="56E213C2" w14:textId="3A1CD2B8" w:rsidR="0022149A" w:rsidRPr="006E350E" w:rsidRDefault="0022149A">
      <w:pPr>
        <w:rPr>
          <w:rFonts w:ascii="Constantia" w:hAnsi="Constantia"/>
          <w:sz w:val="22"/>
          <w:szCs w:val="22"/>
        </w:rPr>
      </w:pPr>
    </w:p>
    <w:p w14:paraId="7ECC9D21" w14:textId="6EB2990F" w:rsidR="00680090" w:rsidRPr="006E350E" w:rsidRDefault="00680090">
      <w:pPr>
        <w:rPr>
          <w:rFonts w:ascii="Constantia" w:hAnsi="Constantia"/>
          <w:sz w:val="22"/>
          <w:szCs w:val="22"/>
        </w:rPr>
      </w:pPr>
      <w:r w:rsidRPr="006E350E">
        <w:rPr>
          <w:rFonts w:ascii="Constantia" w:hAnsi="Constantia"/>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509"/>
        <w:gridCol w:w="7119"/>
      </w:tblGrid>
      <w:tr w:rsidR="00ED1754" w:rsidRPr="006E350E" w14:paraId="47746CF0" w14:textId="77777777" w:rsidTr="00EF6603">
        <w:trPr>
          <w:trHeight w:val="538"/>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93F77A9" w14:textId="77777777" w:rsidR="00ED1754" w:rsidRPr="006E350E" w:rsidRDefault="00ED1754" w:rsidP="00C8111F">
            <w:pPr>
              <w:pStyle w:val="Standard"/>
              <w:spacing w:after="0"/>
              <w:ind w:left="-108"/>
              <w:jc w:val="center"/>
              <w:rPr>
                <w:rFonts w:ascii="Constantia" w:hAnsi="Constantia" w:cs="Calibri"/>
                <w:b/>
                <w:bCs/>
                <w:color w:val="000000"/>
              </w:rPr>
            </w:pPr>
            <w:r w:rsidRPr="006E350E">
              <w:rPr>
                <w:rFonts w:ascii="Constantia" w:hAnsi="Constantia" w:cs="Calibri"/>
                <w:b/>
                <w:bCs/>
                <w:color w:val="000000"/>
              </w:rPr>
              <w:t>PODRUČJE</w:t>
            </w:r>
          </w:p>
        </w:tc>
        <w:tc>
          <w:tcPr>
            <w:tcW w:w="7128"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2DE5BCC" w14:textId="77777777" w:rsidR="00ED1754" w:rsidRPr="006E350E" w:rsidRDefault="00ED1754" w:rsidP="00C8111F">
            <w:pPr>
              <w:pStyle w:val="Standard"/>
              <w:spacing w:after="0"/>
              <w:jc w:val="center"/>
              <w:rPr>
                <w:rFonts w:ascii="Constantia" w:hAnsi="Constantia" w:cs="Calibri"/>
                <w:b/>
                <w:caps/>
                <w:color w:val="000000"/>
              </w:rPr>
            </w:pPr>
            <w:r w:rsidRPr="006E350E">
              <w:rPr>
                <w:rFonts w:ascii="Constantia" w:hAnsi="Constantia" w:cs="Calibri"/>
                <w:b/>
                <w:caps/>
                <w:color w:val="000000"/>
              </w:rPr>
              <w:t>IZVANUČIONIČKA   NASTAVA</w:t>
            </w:r>
            <w:r w:rsidRPr="006E350E">
              <w:rPr>
                <w:rFonts w:ascii="Constantia" w:hAnsi="Constantia"/>
              </w:rPr>
              <w:t xml:space="preserve"> </w:t>
            </w:r>
          </w:p>
        </w:tc>
      </w:tr>
      <w:tr w:rsidR="00ED1754" w:rsidRPr="006E350E" w14:paraId="0D0BE46F" w14:textId="77777777" w:rsidTr="00EF6603">
        <w:trPr>
          <w:trHeight w:val="454"/>
          <w:jc w:val="center"/>
        </w:trPr>
        <w:tc>
          <w:tcPr>
            <w:tcW w:w="2512" w:type="dxa"/>
            <w:tcBorders>
              <w:top w:val="single" w:sz="4" w:space="0" w:color="000000"/>
              <w:bottom w:val="single" w:sz="4" w:space="0" w:color="000000"/>
            </w:tcBorders>
            <w:tcMar>
              <w:top w:w="0" w:type="dxa"/>
              <w:left w:w="108" w:type="dxa"/>
              <w:bottom w:w="0" w:type="dxa"/>
              <w:right w:w="108" w:type="dxa"/>
            </w:tcMar>
          </w:tcPr>
          <w:p w14:paraId="58840622" w14:textId="77777777" w:rsidR="00ED1754" w:rsidRPr="006E350E" w:rsidRDefault="00ED1754" w:rsidP="00C8111F">
            <w:pPr>
              <w:pStyle w:val="Standard"/>
              <w:snapToGrid w:val="0"/>
              <w:spacing w:after="0"/>
              <w:rPr>
                <w:rFonts w:ascii="Constantia" w:hAnsi="Constantia" w:cs="Calibri"/>
                <w:b/>
                <w:bCs/>
                <w:caps/>
                <w:color w:val="000000"/>
              </w:rPr>
            </w:pPr>
          </w:p>
        </w:tc>
        <w:tc>
          <w:tcPr>
            <w:tcW w:w="7128" w:type="dxa"/>
            <w:tcBorders>
              <w:top w:val="single" w:sz="4" w:space="0" w:color="000000"/>
              <w:bottom w:val="single" w:sz="4" w:space="0" w:color="000000"/>
            </w:tcBorders>
            <w:tcMar>
              <w:top w:w="0" w:type="dxa"/>
              <w:left w:w="108" w:type="dxa"/>
              <w:bottom w:w="0" w:type="dxa"/>
              <w:right w:w="108" w:type="dxa"/>
            </w:tcMar>
          </w:tcPr>
          <w:p w14:paraId="5BEC231D" w14:textId="77777777" w:rsidR="00ED1754" w:rsidRPr="006E350E" w:rsidRDefault="00ED1754" w:rsidP="00C8111F">
            <w:pPr>
              <w:pStyle w:val="Standard"/>
              <w:snapToGrid w:val="0"/>
              <w:spacing w:after="0"/>
              <w:rPr>
                <w:rFonts w:ascii="Constantia" w:hAnsi="Constantia" w:cs="Calibri"/>
                <w:b/>
                <w:bCs/>
                <w:caps/>
                <w:color w:val="000000"/>
              </w:rPr>
            </w:pPr>
          </w:p>
        </w:tc>
      </w:tr>
      <w:tr w:rsidR="00ED1754" w:rsidRPr="006E350E" w14:paraId="662F1D17" w14:textId="77777777" w:rsidTr="00EF6603">
        <w:trPr>
          <w:trHeight w:val="454"/>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472216" w14:textId="77777777" w:rsidR="00ED1754" w:rsidRPr="006E350E" w:rsidRDefault="00ED1754" w:rsidP="00C8111F">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F35C76" w14:textId="77777777" w:rsidR="00ED1754" w:rsidRPr="006E350E" w:rsidRDefault="00ED1754" w:rsidP="00C8111F">
            <w:pPr>
              <w:pStyle w:val="Standard"/>
              <w:spacing w:after="0"/>
              <w:jc w:val="center"/>
              <w:rPr>
                <w:rFonts w:ascii="Constantia" w:hAnsi="Constantia" w:cs="Calibri"/>
                <w:b/>
                <w:color w:val="000000"/>
              </w:rPr>
            </w:pPr>
            <w:r w:rsidRPr="006E350E">
              <w:rPr>
                <w:rFonts w:ascii="Constantia" w:hAnsi="Constantia" w:cs="Calibri"/>
                <w:b/>
                <w:color w:val="000000"/>
              </w:rPr>
              <w:t>POSJET  KAZALIŠTU</w:t>
            </w:r>
          </w:p>
        </w:tc>
      </w:tr>
      <w:tr w:rsidR="00ED1754" w:rsidRPr="006E350E" w14:paraId="7FAE1C34" w14:textId="77777777" w:rsidTr="00EF6603">
        <w:trPr>
          <w:trHeight w:val="454"/>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7BEFDF"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AE02CD" w14:textId="77777777" w:rsidR="00ED1754" w:rsidRPr="006E350E" w:rsidRDefault="00ED1754" w:rsidP="005E445A">
            <w:pPr>
              <w:pStyle w:val="Standard"/>
              <w:spacing w:after="0" w:line="240" w:lineRule="auto"/>
              <w:rPr>
                <w:rFonts w:ascii="Constantia" w:hAnsi="Constantia" w:cs="Calibri"/>
                <w:color w:val="000000"/>
              </w:rPr>
            </w:pPr>
            <w:r w:rsidRPr="006E350E">
              <w:rPr>
                <w:rFonts w:ascii="Constantia" w:eastAsia="Times New Roman" w:hAnsi="Constantia"/>
                <w:color w:val="000000"/>
                <w:lang w:eastAsia="hr-HR"/>
              </w:rPr>
              <w:t>Učenici će posjetiti kazalište i pogledati kazališnu predstavu. U</w:t>
            </w:r>
            <w:r w:rsidRPr="006E350E">
              <w:rPr>
                <w:rFonts w:ascii="Constantia" w:hAnsi="Constantia"/>
              </w:rPr>
              <w:t xml:space="preserve">koliko idemo u </w:t>
            </w:r>
            <w:r w:rsidRPr="006E350E">
              <w:rPr>
                <w:rFonts w:ascii="Constantia" w:eastAsia="Times New Roman" w:hAnsi="Constantia"/>
                <w:color w:val="000000"/>
                <w:lang w:eastAsia="hr-HR"/>
              </w:rPr>
              <w:t xml:space="preserve"> ZKL-a učenici će aktivno sudjelovati </w:t>
            </w:r>
            <w:r w:rsidRPr="006E350E">
              <w:rPr>
                <w:rFonts w:ascii="Constantia" w:hAnsi="Constantia"/>
              </w:rPr>
              <w:t xml:space="preserve">i </w:t>
            </w:r>
            <w:r w:rsidRPr="006E350E">
              <w:rPr>
                <w:rFonts w:ascii="Constantia" w:eastAsia="Times New Roman" w:hAnsi="Constantia"/>
                <w:color w:val="000000"/>
                <w:lang w:eastAsia="hr-HR"/>
              </w:rPr>
              <w:t xml:space="preserve">u radionici u trajanju od 45 minuta.  </w:t>
            </w:r>
            <w:r w:rsidRPr="006E350E">
              <w:rPr>
                <w:rFonts w:ascii="Constantia" w:eastAsia="Times New Roman" w:hAnsi="Constantia" w:cs="Arial"/>
                <w:color w:val="000000"/>
                <w:lang w:eastAsia="hr-HR"/>
              </w:rPr>
              <w:t>U kazalište odlazimo ukoliko na repertoaru igra predstava koja nam se uklapa u sadržaje prvog razreda i koju možemo povezati kroz medijsku kulturu s predviđenom lektirom.</w:t>
            </w:r>
          </w:p>
        </w:tc>
      </w:tr>
      <w:tr w:rsidR="00ED1754" w:rsidRPr="006E350E" w14:paraId="60C216FC" w14:textId="77777777" w:rsidTr="00EF6603">
        <w:trPr>
          <w:trHeight w:val="454"/>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7CFDC3"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1FF9E2" w14:textId="77777777" w:rsidR="00ED1754" w:rsidRPr="006E350E" w:rsidRDefault="00ED1754" w:rsidP="005E445A">
            <w:pPr>
              <w:pStyle w:val="Standard"/>
              <w:spacing w:after="0" w:line="240" w:lineRule="auto"/>
              <w:rPr>
                <w:rFonts w:ascii="Constantia" w:hAnsi="Constantia" w:cs="Calibri"/>
                <w:color w:val="000000"/>
              </w:rPr>
            </w:pPr>
            <w:r w:rsidRPr="006E350E">
              <w:rPr>
                <w:rFonts w:ascii="Constantia" w:hAnsi="Constantia"/>
              </w:rPr>
              <w:t>Učiteljice prvih razreda: Dragana Rakonca, Majda Krčmar Kavić, Lucija Kegel, Marija Mamić, Martina Likić, Patricija Grgoković, Ana Patačko, Mirela Šolić Matić</w:t>
            </w:r>
          </w:p>
        </w:tc>
      </w:tr>
      <w:tr w:rsidR="00ED1754" w:rsidRPr="006E350E" w14:paraId="7D5F98E5" w14:textId="77777777" w:rsidTr="00EF6603">
        <w:trPr>
          <w:trHeight w:val="454"/>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F8B11E"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AF9122" w14:textId="77777777" w:rsidR="00ED1754" w:rsidRPr="006E350E" w:rsidRDefault="00ED1754" w:rsidP="005E445A">
            <w:pPr>
              <w:pStyle w:val="Standard"/>
              <w:spacing w:after="0"/>
              <w:rPr>
                <w:rFonts w:ascii="Constantia" w:hAnsi="Constantia" w:cs="Calibri"/>
                <w:color w:val="000000"/>
              </w:rPr>
            </w:pPr>
            <w:r w:rsidRPr="006E350E">
              <w:rPr>
                <w:rFonts w:ascii="Constantia" w:hAnsi="Constantia" w:cs="Calibri"/>
                <w:color w:val="000000"/>
              </w:rPr>
              <w:t>Učenici 1. razreda</w:t>
            </w:r>
          </w:p>
        </w:tc>
      </w:tr>
      <w:tr w:rsidR="00ED1754" w:rsidRPr="006E350E" w14:paraId="69C80E44" w14:textId="77777777" w:rsidTr="00EF6603">
        <w:trPr>
          <w:trHeight w:val="454"/>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797756"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E3F8AE" w14:textId="3090CAD5" w:rsidR="00ED1754" w:rsidRPr="006E350E" w:rsidRDefault="00ED1754" w:rsidP="005E445A">
            <w:pPr>
              <w:pStyle w:val="Standard"/>
              <w:spacing w:after="0"/>
              <w:rPr>
                <w:rFonts w:ascii="Constantia" w:hAnsi="Constantia" w:cs="Calibri"/>
                <w:color w:val="000000"/>
              </w:rPr>
            </w:pPr>
            <w:r w:rsidRPr="006E350E">
              <w:rPr>
                <w:rFonts w:ascii="Constantia" w:hAnsi="Constantia" w:cs="Calibri"/>
                <w:color w:val="000000"/>
              </w:rPr>
              <w:t>8</w:t>
            </w:r>
            <w:r w:rsidR="00804AF2" w:rsidRPr="006E350E">
              <w:rPr>
                <w:rFonts w:ascii="Constantia" w:hAnsi="Constantia" w:cs="Calibri"/>
                <w:color w:val="000000"/>
              </w:rPr>
              <w:t>2</w:t>
            </w:r>
            <w:r w:rsidRPr="006E350E">
              <w:rPr>
                <w:rFonts w:ascii="Constantia" w:hAnsi="Constantia" w:cs="Calibri"/>
                <w:color w:val="000000"/>
              </w:rPr>
              <w:t xml:space="preserve"> učenika</w:t>
            </w:r>
          </w:p>
        </w:tc>
      </w:tr>
      <w:tr w:rsidR="00ED1754" w:rsidRPr="006E350E" w14:paraId="066905CC" w14:textId="77777777" w:rsidTr="00EF6603">
        <w:trPr>
          <w:trHeight w:val="454"/>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D8257D"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22FDA3" w14:textId="77777777" w:rsidR="00ED1754" w:rsidRPr="006E350E" w:rsidRDefault="00ED1754" w:rsidP="005E445A">
            <w:pPr>
              <w:pStyle w:val="Standard"/>
              <w:spacing w:after="0"/>
              <w:rPr>
                <w:rFonts w:ascii="Constantia" w:hAnsi="Constantia" w:cs="Calibri"/>
                <w:color w:val="000000"/>
              </w:rPr>
            </w:pPr>
            <w:r w:rsidRPr="006E350E">
              <w:rPr>
                <w:rFonts w:ascii="Constantia" w:hAnsi="Constantia" w:cs="Calibri"/>
                <w:color w:val="000000"/>
              </w:rPr>
              <w:t>2</w:t>
            </w:r>
          </w:p>
        </w:tc>
      </w:tr>
      <w:tr w:rsidR="00ED1754" w:rsidRPr="006E350E" w14:paraId="3CE237AA" w14:textId="77777777" w:rsidTr="00EF6603">
        <w:trPr>
          <w:trHeight w:val="454"/>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1023B4"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365388" w14:textId="77777777" w:rsidR="00ED1754" w:rsidRPr="006E350E" w:rsidRDefault="00ED1754" w:rsidP="005E445A">
            <w:pPr>
              <w:pStyle w:val="Standard"/>
              <w:numPr>
                <w:ilvl w:val="0"/>
                <w:numId w:val="120"/>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utvrditi znanja i pojmove vezane za kazalište: pozornica, gledalište, gledatelji, glumci,</w:t>
            </w:r>
          </w:p>
          <w:p w14:paraId="232F6984" w14:textId="77777777" w:rsidR="00ED1754" w:rsidRPr="006E350E" w:rsidRDefault="00ED1754" w:rsidP="005E445A">
            <w:pPr>
              <w:pStyle w:val="Standard"/>
              <w:numPr>
                <w:ilvl w:val="0"/>
                <w:numId w:val="12"/>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razvijati i poticati interes za posjet kazalištu</w:t>
            </w:r>
          </w:p>
          <w:p w14:paraId="6CEFB003" w14:textId="77777777" w:rsidR="00ED1754" w:rsidRPr="006E350E" w:rsidRDefault="00ED1754" w:rsidP="005E445A">
            <w:pPr>
              <w:pStyle w:val="Standard"/>
              <w:numPr>
                <w:ilvl w:val="0"/>
                <w:numId w:val="12"/>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razvijati kulturu ponašanja u javnoj ustanovi</w:t>
            </w:r>
          </w:p>
          <w:p w14:paraId="424052BC" w14:textId="77777777" w:rsidR="00ED1754" w:rsidRPr="006E350E" w:rsidRDefault="00ED1754" w:rsidP="005E445A">
            <w:pPr>
              <w:pStyle w:val="Standard"/>
              <w:numPr>
                <w:ilvl w:val="0"/>
                <w:numId w:val="12"/>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upućivanje učenika na doživljajne mogućnosti scenskog djela</w:t>
            </w:r>
          </w:p>
          <w:p w14:paraId="38B2C2A6" w14:textId="77777777" w:rsidR="00ED1754" w:rsidRPr="006E350E" w:rsidRDefault="00ED1754" w:rsidP="005E445A">
            <w:pPr>
              <w:pStyle w:val="Standard"/>
              <w:spacing w:after="0" w:line="240" w:lineRule="auto"/>
              <w:ind w:left="720"/>
              <w:rPr>
                <w:rFonts w:ascii="Constantia" w:eastAsia="Times New Roman" w:hAnsi="Constantia"/>
                <w:color w:val="000000"/>
                <w:lang w:eastAsia="hr-HR"/>
              </w:rPr>
            </w:pPr>
            <w:r w:rsidRPr="006E350E">
              <w:rPr>
                <w:rFonts w:ascii="Constantia" w:eastAsia="Times New Roman" w:hAnsi="Constantia"/>
                <w:color w:val="000000"/>
                <w:lang w:eastAsia="hr-HR"/>
              </w:rPr>
              <w:t>(scena, govor, pokret, zvuk, radnja)</w:t>
            </w:r>
          </w:p>
        </w:tc>
      </w:tr>
      <w:tr w:rsidR="00ED1754" w:rsidRPr="006E350E" w14:paraId="6DF69ED3" w14:textId="77777777" w:rsidTr="00EF6603">
        <w:trPr>
          <w:trHeight w:val="454"/>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7E5B09"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773FCA" w14:textId="77777777" w:rsidR="00ED1754" w:rsidRPr="006E350E" w:rsidRDefault="00ED1754" w:rsidP="005E445A">
            <w:pPr>
              <w:pStyle w:val="Standard"/>
              <w:numPr>
                <w:ilvl w:val="0"/>
                <w:numId w:val="121"/>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osposobiti učenike za komunikaciju sa scenskim djelom</w:t>
            </w:r>
          </w:p>
          <w:p w14:paraId="10D6E1DB" w14:textId="77777777" w:rsidR="00ED1754" w:rsidRPr="006E350E" w:rsidRDefault="00ED1754" w:rsidP="005E445A">
            <w:pPr>
              <w:pStyle w:val="Standard"/>
              <w:numPr>
                <w:ilvl w:val="0"/>
                <w:numId w:val="7"/>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osposobiti učenike za jezičnu komunikaciju koja im omogućuje ovladavanje nastavnim sadržajima i uključuje u proces cjeloživotnog učenja</w:t>
            </w:r>
          </w:p>
          <w:p w14:paraId="1EA34E40" w14:textId="77777777" w:rsidR="00ED1754" w:rsidRPr="006E350E" w:rsidRDefault="00ED1754" w:rsidP="005E445A">
            <w:pPr>
              <w:pStyle w:val="Standard"/>
              <w:numPr>
                <w:ilvl w:val="0"/>
                <w:numId w:val="7"/>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razvijanje ljubavi prema scenskom izričaju i izgovorenoj riječi, bogaćenje rječnika, jačanje svijesti o vrijednostima i bogatstvu hrvatskoga književnoga jezika</w:t>
            </w:r>
          </w:p>
          <w:p w14:paraId="79FDAFDC" w14:textId="77777777" w:rsidR="00ED1754" w:rsidRPr="006E350E" w:rsidRDefault="00ED1754" w:rsidP="005E445A">
            <w:pPr>
              <w:pStyle w:val="Standard"/>
              <w:numPr>
                <w:ilvl w:val="0"/>
                <w:numId w:val="7"/>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poticanje kreativnosti i učeničkog stvaralaštva</w:t>
            </w:r>
          </w:p>
          <w:p w14:paraId="1450771F" w14:textId="77777777" w:rsidR="00ED1754" w:rsidRPr="006E350E" w:rsidRDefault="00ED1754" w:rsidP="005E445A">
            <w:pPr>
              <w:pStyle w:val="Standard"/>
              <w:numPr>
                <w:ilvl w:val="0"/>
                <w:numId w:val="7"/>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razumijevanje poruke i raspravljanje o istoj</w:t>
            </w:r>
          </w:p>
        </w:tc>
      </w:tr>
      <w:tr w:rsidR="00ED1754" w:rsidRPr="006E350E" w14:paraId="084ED58A" w14:textId="77777777" w:rsidTr="00EF6603">
        <w:trPr>
          <w:trHeight w:val="454"/>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37F832"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394D3C" w14:textId="77777777" w:rsidR="00ED1754" w:rsidRPr="006E350E" w:rsidRDefault="00ED1754" w:rsidP="005E445A">
            <w:pPr>
              <w:pStyle w:val="Standard"/>
              <w:numPr>
                <w:ilvl w:val="0"/>
                <w:numId w:val="71"/>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odlazak do kazališta pješice ili autobusom</w:t>
            </w:r>
          </w:p>
          <w:p w14:paraId="2854E40B" w14:textId="77777777" w:rsidR="00ED1754" w:rsidRPr="006E350E" w:rsidRDefault="00ED1754" w:rsidP="005E445A">
            <w:pPr>
              <w:pStyle w:val="Standard"/>
              <w:numPr>
                <w:ilvl w:val="0"/>
                <w:numId w:val="71"/>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gledanje kazališne predstave</w:t>
            </w:r>
          </w:p>
          <w:p w14:paraId="5BBD4D64" w14:textId="77777777" w:rsidR="00ED1754" w:rsidRPr="006E350E" w:rsidRDefault="00ED1754" w:rsidP="005E445A">
            <w:pPr>
              <w:pStyle w:val="Standard"/>
              <w:numPr>
                <w:ilvl w:val="0"/>
                <w:numId w:val="71"/>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sudjelovanje u radionici u ZKL-a</w:t>
            </w:r>
          </w:p>
        </w:tc>
      </w:tr>
      <w:tr w:rsidR="00ED1754" w:rsidRPr="006E350E" w14:paraId="6E5880AC" w14:textId="77777777" w:rsidTr="00EF6603">
        <w:trPr>
          <w:trHeight w:val="499"/>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62CB4D"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Vremenski okvir aktivnosti</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1E1D58" w14:textId="77777777" w:rsidR="00ED1754" w:rsidRPr="006E350E" w:rsidRDefault="00ED1754" w:rsidP="005E445A">
            <w:pPr>
              <w:pStyle w:val="Standard"/>
              <w:spacing w:after="0"/>
              <w:rPr>
                <w:rFonts w:ascii="Constantia" w:hAnsi="Constantia" w:cs="Calibri"/>
                <w:color w:val="000000"/>
              </w:rPr>
            </w:pPr>
            <w:r w:rsidRPr="006E350E">
              <w:rPr>
                <w:rFonts w:ascii="Constantia" w:hAnsi="Constantia" w:cs="Calibri"/>
                <w:color w:val="000000"/>
              </w:rPr>
              <w:t>Tijekom školske godine</w:t>
            </w:r>
            <w:r w:rsidRPr="006E350E">
              <w:rPr>
                <w:rFonts w:ascii="Constantia" w:hAnsi="Constantia"/>
              </w:rPr>
              <w:t xml:space="preserve"> 2023./2024.</w:t>
            </w:r>
          </w:p>
        </w:tc>
      </w:tr>
      <w:tr w:rsidR="00ED1754" w:rsidRPr="006E350E" w14:paraId="47130093" w14:textId="77777777" w:rsidTr="00EF6603">
        <w:trPr>
          <w:trHeight w:val="750"/>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4D402B"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A38ADD" w14:textId="77777777" w:rsidR="00ED1754" w:rsidRPr="006E350E" w:rsidRDefault="00ED1754" w:rsidP="005E445A">
            <w:pPr>
              <w:pStyle w:val="Standard"/>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ulaznica (o</w:t>
            </w:r>
            <w:r w:rsidRPr="006E350E">
              <w:rPr>
                <w:rFonts w:ascii="Constantia" w:hAnsi="Constantia"/>
              </w:rPr>
              <w:t>ko 10 eura</w:t>
            </w:r>
            <w:r w:rsidRPr="006E350E">
              <w:rPr>
                <w:rFonts w:ascii="Constantia" w:eastAsia="Times New Roman" w:hAnsi="Constantia" w:cs="Arial"/>
                <w:color w:val="000000"/>
                <w:lang w:eastAsia="hr-HR"/>
              </w:rPr>
              <w:t xml:space="preserve"> po učeniku)</w:t>
            </w:r>
          </w:p>
        </w:tc>
      </w:tr>
      <w:tr w:rsidR="00ED1754" w:rsidRPr="006E350E" w14:paraId="22C66568" w14:textId="77777777" w:rsidTr="00EF6603">
        <w:trPr>
          <w:trHeight w:val="454"/>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09DB66"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32A348" w14:textId="77777777" w:rsidR="00ED1754" w:rsidRPr="006E350E" w:rsidRDefault="00ED1754" w:rsidP="005E445A">
            <w:pPr>
              <w:pStyle w:val="Standard"/>
              <w:numPr>
                <w:ilvl w:val="0"/>
                <w:numId w:val="122"/>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vrednovanje komunikacijskih i govornih vještina</w:t>
            </w:r>
          </w:p>
          <w:p w14:paraId="49AEE915" w14:textId="77777777" w:rsidR="00ED1754" w:rsidRPr="006E350E" w:rsidRDefault="00ED1754" w:rsidP="005E445A">
            <w:pPr>
              <w:pStyle w:val="Standard"/>
              <w:numPr>
                <w:ilvl w:val="0"/>
                <w:numId w:val="70"/>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vrednovanje likovnog izraza</w:t>
            </w:r>
          </w:p>
          <w:p w14:paraId="5630A212" w14:textId="77777777" w:rsidR="00ED1754" w:rsidRPr="006E350E" w:rsidRDefault="00ED1754" w:rsidP="005E445A">
            <w:pPr>
              <w:pStyle w:val="Standard"/>
              <w:numPr>
                <w:ilvl w:val="0"/>
                <w:numId w:val="70"/>
              </w:numPr>
              <w:spacing w:after="0" w:line="240" w:lineRule="auto"/>
              <w:rPr>
                <w:rFonts w:ascii="Constantia" w:eastAsia="Times New Roman" w:hAnsi="Constantia"/>
                <w:color w:val="000000"/>
                <w:lang w:eastAsia="hr-HR"/>
              </w:rPr>
            </w:pPr>
            <w:r w:rsidRPr="006E350E">
              <w:rPr>
                <w:rFonts w:ascii="Constantia" w:eastAsia="Times New Roman" w:hAnsi="Constantia"/>
                <w:color w:val="000000"/>
                <w:lang w:eastAsia="hr-HR"/>
              </w:rPr>
              <w:t>vrednovanje pismenog izraza</w:t>
            </w:r>
          </w:p>
        </w:tc>
      </w:tr>
      <w:tr w:rsidR="00ED1754" w:rsidRPr="006E350E" w14:paraId="4BF49305" w14:textId="77777777" w:rsidTr="00EF6603">
        <w:trPr>
          <w:trHeight w:val="454"/>
          <w:jc w:val="center"/>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2D0A98" w14:textId="77777777" w:rsidR="00ED1754" w:rsidRPr="006E350E" w:rsidRDefault="00ED1754" w:rsidP="005E445A">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712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FC2B74" w14:textId="77777777" w:rsidR="00ED1754" w:rsidRPr="006E350E" w:rsidRDefault="00ED1754" w:rsidP="005E445A">
            <w:pPr>
              <w:pStyle w:val="Odlomakpopisa"/>
              <w:numPr>
                <w:ilvl w:val="0"/>
                <w:numId w:val="123"/>
              </w:numPr>
              <w:rPr>
                <w:rFonts w:ascii="Constantia" w:hAnsi="Constantia" w:cs="Calibri"/>
                <w:color w:val="000000"/>
                <w:sz w:val="22"/>
                <w:szCs w:val="22"/>
              </w:rPr>
            </w:pPr>
            <w:r w:rsidRPr="006E350E">
              <w:rPr>
                <w:rFonts w:ascii="Constantia" w:hAnsi="Constantia" w:cs="Calibri"/>
                <w:color w:val="000000"/>
                <w:sz w:val="22"/>
                <w:szCs w:val="22"/>
              </w:rPr>
              <w:t xml:space="preserve"> </w:t>
            </w:r>
            <w:r w:rsidRPr="006E350E">
              <w:rPr>
                <w:rFonts w:ascii="Constantia" w:hAnsi="Constantia" w:cs="Arial"/>
                <w:color w:val="000000"/>
                <w:sz w:val="22"/>
                <w:szCs w:val="22"/>
                <w:lang w:eastAsia="hr-HR"/>
              </w:rPr>
              <w:t>povećanje kvalitete nastavnog rada i motivacije učenika</w:t>
            </w:r>
          </w:p>
          <w:p w14:paraId="471BF0DC" w14:textId="77777777" w:rsidR="00ED1754" w:rsidRPr="006E350E" w:rsidRDefault="00ED1754" w:rsidP="005E445A">
            <w:pPr>
              <w:pStyle w:val="Standard"/>
              <w:numPr>
                <w:ilvl w:val="0"/>
                <w:numId w:val="18"/>
              </w:numPr>
              <w:spacing w:after="0" w:line="240" w:lineRule="auto"/>
              <w:rPr>
                <w:rFonts w:ascii="Constantia" w:eastAsia="Times New Roman" w:hAnsi="Constantia" w:cs="Arial"/>
                <w:color w:val="000000"/>
                <w:lang w:eastAsia="hr-HR"/>
              </w:rPr>
            </w:pPr>
            <w:r w:rsidRPr="006E350E">
              <w:rPr>
                <w:rFonts w:ascii="Constantia" w:eastAsia="Times New Roman" w:hAnsi="Constantia" w:cs="Arial"/>
                <w:color w:val="000000"/>
                <w:lang w:eastAsia="hr-HR"/>
              </w:rPr>
              <w:t>međupredmetna korelacija</w:t>
            </w:r>
          </w:p>
          <w:p w14:paraId="15F3FB18" w14:textId="77777777" w:rsidR="00ED1754" w:rsidRPr="006E350E" w:rsidRDefault="00ED1754" w:rsidP="005E445A">
            <w:pPr>
              <w:pStyle w:val="Odlomakpopisa"/>
              <w:numPr>
                <w:ilvl w:val="0"/>
                <w:numId w:val="18"/>
              </w:numPr>
              <w:rPr>
                <w:rFonts w:ascii="Constantia" w:hAnsi="Constantia" w:cs="Arial"/>
                <w:color w:val="000000"/>
                <w:sz w:val="22"/>
                <w:szCs w:val="22"/>
                <w:lang w:eastAsia="hr-HR"/>
              </w:rPr>
            </w:pPr>
            <w:r w:rsidRPr="006E350E">
              <w:rPr>
                <w:rFonts w:ascii="Constantia" w:hAnsi="Constantia" w:cs="Arial"/>
                <w:color w:val="000000"/>
                <w:sz w:val="22"/>
                <w:szCs w:val="22"/>
                <w:lang w:eastAsia="hr-HR"/>
              </w:rPr>
              <w:t>razvijanje opće kulture</w:t>
            </w:r>
          </w:p>
        </w:tc>
      </w:tr>
    </w:tbl>
    <w:p w14:paraId="4410CA1F" w14:textId="77777777" w:rsidR="0022149A" w:rsidRPr="006E350E" w:rsidRDefault="0022149A">
      <w:pPr>
        <w:rPr>
          <w:rFonts w:ascii="Constantia" w:hAnsi="Constantia"/>
          <w:sz w:val="22"/>
          <w:szCs w:val="22"/>
        </w:rPr>
      </w:pPr>
    </w:p>
    <w:tbl>
      <w:tblPr>
        <w:tblW w:w="5000" w:type="pct"/>
        <w:jc w:val="center"/>
        <w:tblLayout w:type="fixed"/>
        <w:tblCellMar>
          <w:left w:w="10" w:type="dxa"/>
          <w:right w:w="10" w:type="dxa"/>
        </w:tblCellMar>
        <w:tblLook w:val="04A0" w:firstRow="1" w:lastRow="0" w:firstColumn="1" w:lastColumn="0" w:noHBand="0" w:noVBand="1"/>
      </w:tblPr>
      <w:tblGrid>
        <w:gridCol w:w="2134"/>
        <w:gridCol w:w="7494"/>
      </w:tblGrid>
      <w:tr w:rsidR="00B35BB6" w:rsidRPr="006E350E" w14:paraId="05796D8B" w14:textId="77777777" w:rsidTr="0022149A">
        <w:trPr>
          <w:trHeight w:val="538"/>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7A6BE7F6" w14:textId="207E8FBF" w:rsidR="00B35BB6" w:rsidRPr="006E350E" w:rsidRDefault="00B35BB6" w:rsidP="0022149A">
            <w:pPr>
              <w:pStyle w:val="Standard"/>
              <w:spacing w:after="0" w:line="240" w:lineRule="auto"/>
              <w:jc w:val="center"/>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PODRUČJE</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18AED04A" w14:textId="61B796F8" w:rsidR="00B35BB6" w:rsidRPr="006E350E" w:rsidRDefault="00B35BB6" w:rsidP="00954CF6">
            <w:pPr>
              <w:pStyle w:val="Standard"/>
              <w:spacing w:after="0" w:line="240" w:lineRule="auto"/>
              <w:jc w:val="center"/>
              <w:rPr>
                <w:rFonts w:ascii="Constantia" w:eastAsiaTheme="minorEastAsia" w:hAnsi="Constantia" w:cstheme="minorHAnsi"/>
                <w:b/>
                <w:bCs/>
                <w:caps/>
                <w:color w:val="000000"/>
                <w:lang w:bidi="hi-IN"/>
              </w:rPr>
            </w:pPr>
            <w:r w:rsidRPr="006E350E">
              <w:rPr>
                <w:rFonts w:ascii="Constantia" w:eastAsiaTheme="minorEastAsia" w:hAnsi="Constantia" w:cstheme="minorHAnsi"/>
                <w:b/>
                <w:bCs/>
                <w:caps/>
                <w:color w:val="000000"/>
                <w:lang w:bidi="hi-IN"/>
              </w:rPr>
              <w:t>IZVANUČIONIČKA NASTAVA</w:t>
            </w:r>
          </w:p>
        </w:tc>
      </w:tr>
      <w:tr w:rsidR="00B35BB6" w:rsidRPr="006E350E" w14:paraId="26197646" w14:textId="77777777" w:rsidTr="0022149A">
        <w:trPr>
          <w:trHeight w:val="454"/>
          <w:jc w:val="center"/>
        </w:trPr>
        <w:tc>
          <w:tcPr>
            <w:tcW w:w="213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1E6C2BFD" w14:textId="77777777" w:rsidR="00B35BB6" w:rsidRPr="006E350E" w:rsidRDefault="00B35BB6" w:rsidP="00954CF6">
            <w:pPr>
              <w:pStyle w:val="Standard"/>
              <w:snapToGrid w:val="0"/>
              <w:spacing w:after="0" w:line="240" w:lineRule="auto"/>
              <w:rPr>
                <w:rFonts w:ascii="Constantia" w:eastAsiaTheme="minorEastAsia" w:hAnsi="Constantia" w:cstheme="minorHAnsi"/>
                <w:b/>
                <w:bCs/>
                <w:caps/>
                <w:color w:val="000000"/>
                <w:lang w:bidi="hi-IN"/>
              </w:rPr>
            </w:pPr>
          </w:p>
        </w:tc>
        <w:tc>
          <w:tcPr>
            <w:tcW w:w="749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36E04F1E" w14:textId="77777777" w:rsidR="00B35BB6" w:rsidRPr="006E350E" w:rsidRDefault="00B35BB6" w:rsidP="00954CF6">
            <w:pPr>
              <w:pStyle w:val="Standard"/>
              <w:snapToGrid w:val="0"/>
              <w:spacing w:after="0" w:line="240" w:lineRule="auto"/>
              <w:rPr>
                <w:rFonts w:ascii="Constantia" w:eastAsiaTheme="minorEastAsia" w:hAnsi="Constantia" w:cstheme="minorHAnsi"/>
                <w:b/>
                <w:bCs/>
                <w:caps/>
                <w:color w:val="000000"/>
                <w:lang w:bidi="hi-IN"/>
              </w:rPr>
            </w:pPr>
          </w:p>
          <w:p w14:paraId="5648134E" w14:textId="77777777" w:rsidR="00B35BB6" w:rsidRPr="006E350E" w:rsidRDefault="00B35BB6" w:rsidP="00954CF6">
            <w:pPr>
              <w:pStyle w:val="Standard"/>
              <w:snapToGrid w:val="0"/>
              <w:spacing w:after="0" w:line="240" w:lineRule="auto"/>
              <w:rPr>
                <w:rFonts w:ascii="Constantia" w:eastAsiaTheme="minorEastAsia" w:hAnsi="Constantia" w:cstheme="minorHAnsi"/>
                <w:b/>
                <w:bCs/>
                <w:caps/>
                <w:color w:val="000000"/>
                <w:lang w:bidi="hi-IN"/>
              </w:rPr>
            </w:pPr>
          </w:p>
        </w:tc>
      </w:tr>
      <w:tr w:rsidR="00B35BB6" w:rsidRPr="006E350E" w14:paraId="2E7C0487" w14:textId="77777777" w:rsidTr="0022149A">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9DB143A" w14:textId="77777777" w:rsidR="00B35BB6" w:rsidRPr="006E350E" w:rsidRDefault="00B35BB6" w:rsidP="00954CF6">
            <w:pPr>
              <w:pStyle w:val="Standard"/>
              <w:spacing w:after="0" w:line="240" w:lineRule="auto"/>
              <w:rPr>
                <w:rFonts w:ascii="Constantia" w:eastAsiaTheme="minorEastAsia" w:hAnsi="Constantia" w:cstheme="minorHAnsi"/>
                <w:b/>
                <w:bCs/>
                <w:color w:val="000000"/>
                <w:lang w:bidi="hi-IN"/>
              </w:rPr>
            </w:pPr>
            <w:bookmarkStart w:id="14" w:name="_Hlk139307987"/>
            <w:r w:rsidRPr="006E350E">
              <w:rPr>
                <w:rFonts w:ascii="Constantia" w:eastAsiaTheme="minorEastAsia" w:hAnsi="Constantia" w:cstheme="minorHAnsi"/>
                <w:b/>
                <w:bCs/>
                <w:color w:val="000000" w:themeColor="text1"/>
                <w:lang w:bidi="hi-IN"/>
              </w:rPr>
              <w:t>Aktivnost</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24A3C2C6" w14:textId="77777777" w:rsidR="00B35BB6" w:rsidRPr="006E350E" w:rsidRDefault="00B35BB6" w:rsidP="00954CF6">
            <w:pPr>
              <w:pStyle w:val="Standard"/>
              <w:spacing w:after="0" w:line="240" w:lineRule="auto"/>
              <w:jc w:val="center"/>
              <w:rPr>
                <w:rFonts w:ascii="Constantia" w:hAnsi="Constantia"/>
                <w:b/>
                <w:bCs/>
              </w:rPr>
            </w:pPr>
            <w:r w:rsidRPr="006E350E">
              <w:rPr>
                <w:rFonts w:ascii="Constantia" w:hAnsi="Constantia"/>
                <w:b/>
                <w:bCs/>
              </w:rPr>
              <w:t>JEŽEVA  KUĆICA – KONCERTNA PREDSTAVA</w:t>
            </w:r>
          </w:p>
          <w:p w14:paraId="3973E745" w14:textId="77777777" w:rsidR="00B35BB6" w:rsidRPr="006E350E" w:rsidRDefault="00B35BB6" w:rsidP="00954CF6">
            <w:pPr>
              <w:pStyle w:val="Standard"/>
              <w:spacing w:after="0" w:line="240" w:lineRule="auto"/>
              <w:jc w:val="center"/>
              <w:rPr>
                <w:rFonts w:ascii="Constantia" w:eastAsiaTheme="minorEastAsia" w:hAnsi="Constantia" w:cstheme="minorHAnsi"/>
                <w:b/>
                <w:bCs/>
                <w:color w:val="000000"/>
                <w:lang w:bidi="hi-IN"/>
              </w:rPr>
            </w:pPr>
            <w:r w:rsidRPr="006E350E">
              <w:rPr>
                <w:rFonts w:ascii="Constantia" w:hAnsi="Constantia"/>
                <w:b/>
                <w:bCs/>
              </w:rPr>
              <w:t>Organizator: Zagrebačka filharmonija</w:t>
            </w:r>
          </w:p>
        </w:tc>
      </w:tr>
      <w:bookmarkEnd w:id="14"/>
      <w:tr w:rsidR="00B35BB6" w:rsidRPr="006E350E" w14:paraId="0F9D47DF" w14:textId="77777777" w:rsidTr="00A524D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6C68D4D"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Kratak opis aktivnosti</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A27B024" w14:textId="77777777" w:rsidR="00B35BB6" w:rsidRPr="006E350E" w:rsidRDefault="00B35BB6" w:rsidP="00A524D6">
            <w:pPr>
              <w:widowControl/>
              <w:suppressAutoHyphens w:val="0"/>
              <w:autoSpaceDN/>
              <w:rPr>
                <w:rFonts w:ascii="Constantia" w:eastAsia="Times New Roman" w:hAnsi="Constantia" w:cstheme="minorHAnsi"/>
                <w:kern w:val="0"/>
                <w:sz w:val="22"/>
                <w:szCs w:val="22"/>
                <w:lang w:eastAsia="hr-HR" w:bidi="ar-SA"/>
              </w:rPr>
            </w:pPr>
            <w:r w:rsidRPr="006E350E">
              <w:rPr>
                <w:rFonts w:ascii="Constantia" w:eastAsia="Times New Roman" w:hAnsi="Constantia" w:cstheme="minorHAnsi"/>
                <w:kern w:val="0"/>
                <w:sz w:val="22"/>
                <w:szCs w:val="22"/>
                <w:lang w:eastAsia="hr-HR" w:bidi="ar-SA"/>
              </w:rPr>
              <w:t>Zagrebačka filharmonija, u režiji Petre Radin, oživjela je priču Ježeva kućica. U trideset i pet minuta, koliko traje predstava, djeci će biti pružen program kreiran od strane vrhunskih umjetnika iz područja glazbene, književne, dramske i likovne umjetnosti –  svjesni odgovornosti, jer nova, mlada publika nasljeđuje kulturu kojom će oplemenjivati svijet!</w:t>
            </w:r>
          </w:p>
        </w:tc>
      </w:tr>
      <w:tr w:rsidR="00B35BB6" w:rsidRPr="006E350E" w14:paraId="6ADC11B5" w14:textId="77777777" w:rsidTr="00A524D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FDAF3FB"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Nositelji aktivnosti</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DCE9FFA" w14:textId="4483D9B8" w:rsidR="00B35BB6" w:rsidRPr="006E350E" w:rsidRDefault="00B35BB6" w:rsidP="00A524D6">
            <w:pPr>
              <w:pStyle w:val="Standard"/>
              <w:spacing w:after="0" w:line="240" w:lineRule="auto"/>
              <w:rPr>
                <w:rFonts w:ascii="Constantia" w:eastAsiaTheme="minorEastAsia" w:hAnsi="Constantia" w:cstheme="minorHAnsi"/>
                <w:color w:val="000000"/>
                <w:lang w:bidi="hi-IN"/>
              </w:rPr>
            </w:pPr>
            <w:r w:rsidRPr="006E350E">
              <w:rPr>
                <w:rFonts w:ascii="Constantia" w:eastAsiaTheme="minorEastAsia" w:hAnsi="Constantia" w:cstheme="minorHAnsi"/>
                <w:lang w:bidi="hi-IN"/>
              </w:rPr>
              <w:t>Učiteljice prv</w:t>
            </w:r>
            <w:r w:rsidR="003449D4" w:rsidRPr="006E350E">
              <w:rPr>
                <w:rFonts w:ascii="Constantia" w:eastAsiaTheme="minorEastAsia" w:hAnsi="Constantia" w:cstheme="minorHAnsi"/>
                <w:lang w:bidi="hi-IN"/>
              </w:rPr>
              <w:t>og</w:t>
            </w:r>
            <w:r w:rsidRPr="006E350E">
              <w:rPr>
                <w:rFonts w:ascii="Constantia" w:eastAsiaTheme="minorEastAsia" w:hAnsi="Constantia" w:cstheme="minorHAnsi"/>
                <w:lang w:bidi="hi-IN"/>
              </w:rPr>
              <w:t xml:space="preserve"> razreda: Dragana Rakonca, Majda Krčmar Kavić, Lucija Kegel, Marija Mamić, Martina Likić, Patricija Grgoković, Ana Patačko, Mirela Šolić Matić</w:t>
            </w:r>
          </w:p>
        </w:tc>
      </w:tr>
      <w:tr w:rsidR="00B35BB6" w:rsidRPr="006E350E" w14:paraId="266080A2" w14:textId="77777777" w:rsidTr="00A524D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7A04F6E"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Ciljna skupina</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C140068" w14:textId="77777777" w:rsidR="00B35BB6" w:rsidRPr="006E350E" w:rsidRDefault="00B35BB6" w:rsidP="00A524D6">
            <w:pPr>
              <w:pStyle w:val="Standard"/>
              <w:spacing w:after="0" w:line="240" w:lineRule="auto"/>
              <w:rPr>
                <w:rFonts w:ascii="Constantia" w:eastAsiaTheme="minorEastAsia" w:hAnsi="Constantia" w:cstheme="minorHAnsi"/>
                <w:color w:val="000000"/>
                <w:lang w:eastAsia="hr-HR" w:bidi="hi-IN"/>
              </w:rPr>
            </w:pPr>
            <w:r w:rsidRPr="006E350E">
              <w:rPr>
                <w:rFonts w:ascii="Constantia" w:eastAsiaTheme="minorEastAsia" w:hAnsi="Constantia" w:cstheme="minorHAnsi"/>
                <w:color w:val="000000"/>
                <w:lang w:eastAsia="hr-HR" w:bidi="hi-IN"/>
              </w:rPr>
              <w:t>Učenici prvih razreda</w:t>
            </w:r>
          </w:p>
        </w:tc>
      </w:tr>
      <w:tr w:rsidR="00B35BB6" w:rsidRPr="006E350E" w14:paraId="2A889384" w14:textId="77777777" w:rsidTr="00A524D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F337B3A"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Planirani broj učenika</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50B38A2" w14:textId="5B702C23" w:rsidR="00B35BB6" w:rsidRPr="006E350E" w:rsidRDefault="00B35BB6" w:rsidP="00A524D6">
            <w:pPr>
              <w:pStyle w:val="Standard"/>
              <w:spacing w:after="0" w:line="240" w:lineRule="auto"/>
              <w:rPr>
                <w:rFonts w:ascii="Constantia" w:eastAsiaTheme="minorEastAsia" w:hAnsi="Constantia" w:cstheme="minorHAnsi"/>
                <w:color w:val="000000"/>
                <w:lang w:eastAsia="hr-HR" w:bidi="hi-IN"/>
              </w:rPr>
            </w:pPr>
            <w:r w:rsidRPr="006E350E">
              <w:rPr>
                <w:rFonts w:ascii="Constantia" w:hAnsi="Constantia" w:cstheme="minorHAnsi"/>
              </w:rPr>
              <w:t xml:space="preserve"> 8</w:t>
            </w:r>
            <w:r w:rsidR="00804AF2" w:rsidRPr="006E350E">
              <w:rPr>
                <w:rFonts w:ascii="Constantia" w:hAnsi="Constantia" w:cstheme="minorHAnsi"/>
              </w:rPr>
              <w:t>2</w:t>
            </w:r>
            <w:r w:rsidR="00873B5A" w:rsidRPr="006E350E">
              <w:rPr>
                <w:rFonts w:ascii="Constantia" w:hAnsi="Constantia" w:cstheme="minorHAnsi"/>
              </w:rPr>
              <w:t xml:space="preserve"> učenika</w:t>
            </w:r>
          </w:p>
        </w:tc>
      </w:tr>
      <w:tr w:rsidR="00B35BB6" w:rsidRPr="006E350E" w14:paraId="2BBD07A6" w14:textId="77777777" w:rsidTr="00A524D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49001AC"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Planirani broj sati tjedno</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39D11B4" w14:textId="77777777" w:rsidR="00B35BB6" w:rsidRPr="006E350E" w:rsidRDefault="00B35BB6" w:rsidP="00A524D6">
            <w:pPr>
              <w:pStyle w:val="Standard"/>
              <w:spacing w:after="0" w:line="240" w:lineRule="auto"/>
              <w:rPr>
                <w:rFonts w:ascii="Constantia" w:eastAsiaTheme="minorEastAsia" w:hAnsi="Constantia" w:cstheme="minorHAnsi"/>
                <w:color w:val="000000"/>
                <w:lang w:bidi="hi-IN"/>
              </w:rPr>
            </w:pPr>
            <w:r w:rsidRPr="006E350E">
              <w:rPr>
                <w:rFonts w:ascii="Constantia" w:eastAsiaTheme="minorEastAsia" w:hAnsi="Constantia" w:cstheme="minorHAnsi"/>
                <w:color w:val="000000"/>
                <w:lang w:bidi="hi-IN"/>
              </w:rPr>
              <w:t>3</w:t>
            </w:r>
          </w:p>
        </w:tc>
      </w:tr>
      <w:tr w:rsidR="00B35BB6" w:rsidRPr="006E350E" w14:paraId="143058D4" w14:textId="77777777" w:rsidTr="00A524D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DDB3C4E"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Ciljevi aktivnosti</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EA53D60" w14:textId="77777777" w:rsidR="00B35BB6" w:rsidRPr="006E350E" w:rsidRDefault="00B35BB6" w:rsidP="00A524D6">
            <w:pPr>
              <w:pStyle w:val="Standard"/>
              <w:spacing w:after="0" w:line="240" w:lineRule="auto"/>
              <w:rPr>
                <w:rFonts w:ascii="Constantia" w:eastAsiaTheme="minorEastAsia" w:hAnsi="Constantia" w:cstheme="minorHAnsi"/>
                <w:color w:val="000000"/>
                <w:lang w:bidi="hi-IN"/>
              </w:rPr>
            </w:pPr>
            <w:r w:rsidRPr="006E350E">
              <w:rPr>
                <w:rFonts w:ascii="Constantia" w:hAnsi="Constantia"/>
              </w:rPr>
              <w:t>Poticanje znatiželje za dobrom glazbom. Upoznavanje mjuzikla kao glazbeno scenske vrste, upoznavanje songova, kazališta, orkestra, prepoznavanje pojedinih glazbala i pjevačkih glasova te upoznavanje scenografije i kostimografije</w:t>
            </w:r>
          </w:p>
        </w:tc>
      </w:tr>
      <w:tr w:rsidR="00B35BB6" w:rsidRPr="006E350E" w14:paraId="3D254D4D" w14:textId="77777777" w:rsidTr="00A524D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DCC8566"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Namjena aktivnosti</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A265F5D" w14:textId="77777777" w:rsidR="00B35BB6" w:rsidRPr="006E350E" w:rsidRDefault="00B35BB6" w:rsidP="00A524D6">
            <w:pPr>
              <w:pStyle w:val="Standard"/>
              <w:widowControl w:val="0"/>
              <w:spacing w:after="0" w:line="240" w:lineRule="auto"/>
              <w:rPr>
                <w:rFonts w:ascii="Constantia" w:hAnsi="Constantia"/>
              </w:rPr>
            </w:pPr>
            <w:r w:rsidRPr="006E350E">
              <w:rPr>
                <w:rFonts w:ascii="Constantia" w:hAnsi="Constantia"/>
              </w:rPr>
              <w:t xml:space="preserve">Upoznavanje mjuzikla kao glazbeno scenske vrste. Živi doživljaj glazbe. Razvijanje interesa za vrijedna umjetnička djela. </w:t>
            </w:r>
          </w:p>
        </w:tc>
      </w:tr>
      <w:tr w:rsidR="00B35BB6" w:rsidRPr="006E350E" w14:paraId="71538C8C" w14:textId="77777777" w:rsidTr="00A524D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B1346A2"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realizacije aktivnosti</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D898F85" w14:textId="77777777" w:rsidR="00B35BB6" w:rsidRPr="006E350E" w:rsidRDefault="00B35BB6" w:rsidP="00A524D6">
            <w:pPr>
              <w:pStyle w:val="Standard"/>
              <w:widowControl w:val="0"/>
              <w:spacing w:after="0" w:line="240" w:lineRule="auto"/>
              <w:rPr>
                <w:rFonts w:ascii="Constantia" w:eastAsiaTheme="minorEastAsia" w:hAnsi="Constantia" w:cstheme="minorHAnsi"/>
                <w:color w:val="000000"/>
                <w:lang w:bidi="hi-IN"/>
              </w:rPr>
            </w:pPr>
            <w:r w:rsidRPr="006E350E">
              <w:rPr>
                <w:rFonts w:ascii="Constantia" w:eastAsiaTheme="minorEastAsia" w:hAnsi="Constantia" w:cstheme="minorHAnsi"/>
                <w:color w:val="000000"/>
                <w:lang w:bidi="hi-IN"/>
              </w:rPr>
              <w:t>Odlazak autobusom do Koncertne dvorane Vatroslav Lisinski gdje ćemo slušati i gledati Koncertnu predstavu Ježeva kućica u organizaciji Zagrebačke filharmonije.</w:t>
            </w:r>
          </w:p>
        </w:tc>
      </w:tr>
      <w:tr w:rsidR="00B35BB6" w:rsidRPr="006E350E" w14:paraId="15944543" w14:textId="77777777" w:rsidTr="00A524D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D43CFA5"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Vremenski okvir aktivnosti</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D81BF4A" w14:textId="77777777" w:rsidR="00B35BB6" w:rsidRPr="006E350E" w:rsidRDefault="00B35BB6" w:rsidP="00A524D6">
            <w:pPr>
              <w:pStyle w:val="Standard"/>
              <w:spacing w:after="0" w:line="240" w:lineRule="auto"/>
              <w:rPr>
                <w:rFonts w:ascii="Constantia" w:eastAsiaTheme="minorEastAsia" w:hAnsi="Constantia" w:cstheme="minorHAnsi"/>
                <w:color w:val="000000"/>
                <w:lang w:eastAsia="hr-HR" w:bidi="hi-IN"/>
              </w:rPr>
            </w:pPr>
            <w:r w:rsidRPr="006E350E">
              <w:rPr>
                <w:rFonts w:ascii="Constantia" w:eastAsiaTheme="minorEastAsia" w:hAnsi="Constantia" w:cstheme="minorHAnsi"/>
                <w:color w:val="000000"/>
                <w:lang w:eastAsia="hr-HR" w:bidi="hi-IN"/>
              </w:rPr>
              <w:t>Tijekom školske godine /prema Minimini programu događanja KD V. Lisinski</w:t>
            </w:r>
          </w:p>
        </w:tc>
      </w:tr>
      <w:tr w:rsidR="00B35BB6" w:rsidRPr="006E350E" w14:paraId="546DEF14" w14:textId="77777777" w:rsidTr="00A524D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431EAD6"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Troškovnik aktivnosti</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A0B093B" w14:textId="6B6CB38B" w:rsidR="00B35BB6" w:rsidRPr="006E350E" w:rsidRDefault="00B35BB6" w:rsidP="00A524D6">
            <w:pPr>
              <w:pStyle w:val="Standard"/>
              <w:spacing w:after="0" w:line="240" w:lineRule="auto"/>
              <w:rPr>
                <w:rFonts w:ascii="Constantia" w:eastAsiaTheme="minorEastAsia" w:hAnsi="Constantia" w:cstheme="minorHAnsi"/>
                <w:color w:val="000000"/>
                <w:lang w:eastAsia="hr-HR" w:bidi="hi-IN"/>
              </w:rPr>
            </w:pPr>
            <w:r w:rsidRPr="006E350E">
              <w:rPr>
                <w:rFonts w:ascii="Constantia" w:hAnsi="Constantia" w:cstheme="minorHAnsi"/>
              </w:rPr>
              <w:t>Prijevoz i ulaznica, cca 15 eura</w:t>
            </w:r>
          </w:p>
        </w:tc>
      </w:tr>
      <w:tr w:rsidR="00B35BB6" w:rsidRPr="006E350E" w14:paraId="6BCDA780" w14:textId="77777777" w:rsidTr="00A524D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879B985"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vrednovanja aktivnosti</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0CEE256" w14:textId="77777777" w:rsidR="00B35BB6" w:rsidRPr="006E350E" w:rsidRDefault="00B35BB6" w:rsidP="00A524D6">
            <w:pPr>
              <w:pStyle w:val="Standard"/>
              <w:spacing w:after="0" w:line="240" w:lineRule="auto"/>
              <w:rPr>
                <w:rFonts w:ascii="Constantia" w:eastAsiaTheme="minorEastAsia" w:hAnsi="Constantia" w:cstheme="minorHAnsi"/>
                <w:color w:val="000000"/>
                <w:lang w:eastAsia="hr-HR" w:bidi="hi-IN"/>
              </w:rPr>
            </w:pPr>
            <w:r w:rsidRPr="006E350E">
              <w:rPr>
                <w:rFonts w:ascii="Constantia" w:hAnsi="Constantia"/>
              </w:rPr>
              <w:t>Razgovor s učenicima o realizaciji predviđenih aktivnosti – samoprocjena i procjena – kritički osvrt na mjuzikl na satovima glazbene kulture</w:t>
            </w:r>
          </w:p>
        </w:tc>
      </w:tr>
      <w:tr w:rsidR="00B35BB6" w:rsidRPr="006E350E" w14:paraId="5541C620" w14:textId="77777777" w:rsidTr="00A524D6">
        <w:trPr>
          <w:trHeight w:val="1299"/>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B9FC46C" w14:textId="77777777" w:rsidR="00B35BB6" w:rsidRPr="006E350E" w:rsidRDefault="00B35BB6" w:rsidP="00A524D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korištenja rezultata vrednovanja</w:t>
            </w:r>
          </w:p>
        </w:tc>
        <w:tc>
          <w:tcPr>
            <w:tcW w:w="749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B3F44DE" w14:textId="3707183C" w:rsidR="00ED1754" w:rsidRPr="006E350E" w:rsidRDefault="00B35BB6" w:rsidP="00A524D6">
            <w:pPr>
              <w:pStyle w:val="Standard"/>
              <w:spacing w:line="240" w:lineRule="auto"/>
              <w:rPr>
                <w:rFonts w:ascii="Constantia" w:hAnsi="Constantia" w:cstheme="minorHAnsi"/>
              </w:rPr>
            </w:pPr>
            <w:r w:rsidRPr="006E350E">
              <w:rPr>
                <w:rFonts w:ascii="Constantia" w:hAnsi="Constantia" w:cstheme="minorHAnsi"/>
              </w:rPr>
              <w:t>Ova legendarna basna u stihovima prenosi univerzalnu poruku o ljubavi prema domu, kao prostoru vlastite slobode i sigurnosti, a Ježurka Ježić postaje svojevrsni junak koji putuje kroz vrijeme kako bi nas sve, i na svima razumljiv način, podsjetio na vrijednosti koje smo danas skloni zaboraviti.</w:t>
            </w:r>
          </w:p>
        </w:tc>
      </w:tr>
    </w:tbl>
    <w:p w14:paraId="699C8301" w14:textId="345AA690" w:rsidR="0022149A" w:rsidRPr="006E350E" w:rsidRDefault="0022149A">
      <w:pPr>
        <w:rPr>
          <w:rFonts w:ascii="Constantia" w:hAnsi="Constantia"/>
          <w:sz w:val="22"/>
          <w:szCs w:val="22"/>
        </w:rPr>
      </w:pPr>
    </w:p>
    <w:p w14:paraId="14B4BD0E" w14:textId="0B689FFA" w:rsidR="00501ACF" w:rsidRPr="006E350E" w:rsidRDefault="00501ACF">
      <w:pPr>
        <w:rPr>
          <w:rFonts w:ascii="Constantia" w:hAnsi="Constantia"/>
          <w:sz w:val="22"/>
          <w:szCs w:val="22"/>
        </w:rPr>
      </w:pPr>
      <w:r w:rsidRPr="006E350E">
        <w:rPr>
          <w:rFonts w:ascii="Constantia" w:hAnsi="Constantia"/>
          <w:sz w:val="22"/>
          <w:szCs w:val="22"/>
        </w:rPr>
        <w:br w:type="page"/>
      </w:r>
    </w:p>
    <w:tbl>
      <w:tblPr>
        <w:tblW w:w="4967" w:type="pct"/>
        <w:jc w:val="center"/>
        <w:tblLayout w:type="fixed"/>
        <w:tblCellMar>
          <w:left w:w="10" w:type="dxa"/>
          <w:right w:w="10" w:type="dxa"/>
        </w:tblCellMar>
        <w:tblLook w:val="0000" w:firstRow="0" w:lastRow="0" w:firstColumn="0" w:lastColumn="0" w:noHBand="0" w:noVBand="0"/>
      </w:tblPr>
      <w:tblGrid>
        <w:gridCol w:w="2120"/>
        <w:gridCol w:w="7444"/>
      </w:tblGrid>
      <w:tr w:rsidR="00AE4C24" w:rsidRPr="006E350E" w14:paraId="68FF1D2E" w14:textId="77777777" w:rsidTr="0022149A">
        <w:trPr>
          <w:trHeight w:val="538"/>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25855F7" w14:textId="77777777" w:rsidR="00AE4C24" w:rsidRPr="006E350E" w:rsidRDefault="00AE4C24" w:rsidP="00C8111F">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444"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1E6A970" w14:textId="77777777" w:rsidR="00AE4C24" w:rsidRPr="006E350E" w:rsidRDefault="00AE4C24" w:rsidP="00C8111F">
            <w:pPr>
              <w:pStyle w:val="Standard"/>
              <w:spacing w:after="0"/>
              <w:jc w:val="center"/>
              <w:rPr>
                <w:rFonts w:ascii="Constantia" w:hAnsi="Constantia" w:cs="Calibri"/>
                <w:b/>
                <w:caps/>
                <w:color w:val="000000"/>
              </w:rPr>
            </w:pPr>
            <w:r w:rsidRPr="006E350E">
              <w:rPr>
                <w:rFonts w:ascii="Constantia" w:hAnsi="Constantia" w:cs="Calibri"/>
                <w:b/>
                <w:caps/>
                <w:color w:val="000000"/>
              </w:rPr>
              <w:t>IZVANUČIONIČKA  NASTAVA</w:t>
            </w:r>
            <w:r w:rsidRPr="006E350E">
              <w:rPr>
                <w:rFonts w:ascii="Constantia" w:hAnsi="Constantia"/>
              </w:rPr>
              <w:t xml:space="preserve"> </w:t>
            </w:r>
          </w:p>
        </w:tc>
      </w:tr>
      <w:tr w:rsidR="00AE4C24" w:rsidRPr="006E350E" w14:paraId="627563D6" w14:textId="77777777" w:rsidTr="0022149A">
        <w:trPr>
          <w:trHeight w:val="454"/>
          <w:jc w:val="center"/>
        </w:trPr>
        <w:tc>
          <w:tcPr>
            <w:tcW w:w="2120" w:type="dxa"/>
            <w:tcBorders>
              <w:top w:val="single" w:sz="4" w:space="0" w:color="000000"/>
              <w:bottom w:val="single" w:sz="4" w:space="0" w:color="000000"/>
            </w:tcBorders>
            <w:tcMar>
              <w:top w:w="0" w:type="dxa"/>
              <w:left w:w="108" w:type="dxa"/>
              <w:bottom w:w="0" w:type="dxa"/>
              <w:right w:w="108" w:type="dxa"/>
            </w:tcMar>
          </w:tcPr>
          <w:p w14:paraId="1E0F5258" w14:textId="77777777" w:rsidR="00AE4C24" w:rsidRPr="006E350E" w:rsidRDefault="00AE4C24" w:rsidP="00C8111F">
            <w:pPr>
              <w:pStyle w:val="Standard"/>
              <w:snapToGrid w:val="0"/>
              <w:spacing w:after="0"/>
              <w:rPr>
                <w:rFonts w:ascii="Constantia" w:hAnsi="Constantia" w:cs="Calibri"/>
                <w:b/>
                <w:bCs/>
                <w:caps/>
                <w:color w:val="000000"/>
              </w:rPr>
            </w:pPr>
          </w:p>
        </w:tc>
        <w:tc>
          <w:tcPr>
            <w:tcW w:w="7444" w:type="dxa"/>
            <w:tcBorders>
              <w:top w:val="single" w:sz="4" w:space="0" w:color="000000"/>
              <w:bottom w:val="single" w:sz="4" w:space="0" w:color="000000"/>
            </w:tcBorders>
            <w:tcMar>
              <w:top w:w="0" w:type="dxa"/>
              <w:left w:w="108" w:type="dxa"/>
              <w:bottom w:w="0" w:type="dxa"/>
              <w:right w:w="108" w:type="dxa"/>
            </w:tcMar>
          </w:tcPr>
          <w:p w14:paraId="4CD6AB45" w14:textId="77777777" w:rsidR="00AE4C24" w:rsidRPr="006E350E" w:rsidRDefault="00AE4C24" w:rsidP="00C8111F">
            <w:pPr>
              <w:pStyle w:val="Standard"/>
              <w:snapToGrid w:val="0"/>
              <w:spacing w:after="0"/>
              <w:rPr>
                <w:rFonts w:ascii="Constantia" w:hAnsi="Constantia" w:cs="Calibri"/>
                <w:b/>
                <w:bCs/>
                <w:caps/>
                <w:color w:val="000000"/>
              </w:rPr>
            </w:pPr>
          </w:p>
        </w:tc>
      </w:tr>
      <w:tr w:rsidR="00AE4C24" w:rsidRPr="006E350E" w14:paraId="12686112" w14:textId="77777777" w:rsidTr="0022149A">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83E68D" w14:textId="77777777" w:rsidR="00AE4C24" w:rsidRPr="006E350E" w:rsidRDefault="00AE4C24" w:rsidP="00C8111F">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3098F1" w14:textId="77777777" w:rsidR="00AE4C24" w:rsidRPr="006E350E" w:rsidRDefault="00AE4C24" w:rsidP="00C8111F">
            <w:pPr>
              <w:pStyle w:val="Standard"/>
              <w:spacing w:after="0"/>
              <w:jc w:val="center"/>
              <w:rPr>
                <w:rFonts w:ascii="Constantia" w:hAnsi="Constantia" w:cs="Calibri"/>
                <w:b/>
                <w:color w:val="000000"/>
              </w:rPr>
            </w:pPr>
            <w:r w:rsidRPr="006E350E">
              <w:rPr>
                <w:rFonts w:ascii="Constantia" w:hAnsi="Constantia" w:cs="Calibri"/>
                <w:b/>
                <w:color w:val="000000"/>
              </w:rPr>
              <w:t>POSJET MUZEJU</w:t>
            </w:r>
          </w:p>
        </w:tc>
      </w:tr>
      <w:tr w:rsidR="00AE4C24" w:rsidRPr="006E350E" w14:paraId="3DD8D2C5"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60AB68"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9C93A5" w14:textId="77777777" w:rsidR="00AE4C24" w:rsidRPr="006E350E" w:rsidRDefault="00AE4C24" w:rsidP="00A524D6">
            <w:pPr>
              <w:pStyle w:val="Standard"/>
              <w:spacing w:after="0"/>
              <w:rPr>
                <w:rFonts w:ascii="Constantia" w:hAnsi="Constantia" w:cs="Arial"/>
                <w:color w:val="000000"/>
                <w:shd w:val="clear" w:color="auto" w:fill="FFFFFF"/>
              </w:rPr>
            </w:pPr>
            <w:r w:rsidRPr="006E350E">
              <w:rPr>
                <w:rFonts w:ascii="Constantia" w:hAnsi="Constantia" w:cs="Arial"/>
                <w:color w:val="000000"/>
                <w:shd w:val="clear" w:color="auto" w:fill="FFFFFF"/>
              </w:rPr>
              <w:t>Posjet muzeju  gdje će učenici usvojiti znanja o određenoj izložbenoj postavi te sudjelovati u radionicama na kojima će usvojiti određena znanja i vještine.</w:t>
            </w:r>
          </w:p>
        </w:tc>
      </w:tr>
      <w:tr w:rsidR="00AE4C24" w:rsidRPr="006E350E" w14:paraId="40FF153B"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1AA163"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AE3A4B" w14:textId="2F1B02FC" w:rsidR="00AE4C24" w:rsidRPr="006E350E" w:rsidRDefault="00AE4C24" w:rsidP="00A524D6">
            <w:pPr>
              <w:pStyle w:val="Standard"/>
              <w:spacing w:after="0"/>
              <w:rPr>
                <w:rFonts w:ascii="Constantia" w:hAnsi="Constantia" w:cs="Calibri"/>
                <w:color w:val="000000"/>
              </w:rPr>
            </w:pPr>
            <w:r w:rsidRPr="006E350E">
              <w:rPr>
                <w:rFonts w:ascii="Constantia" w:hAnsi="Constantia"/>
                <w:lang w:bidi="hi-IN"/>
              </w:rPr>
              <w:t>Učiteljice prv</w:t>
            </w:r>
            <w:r w:rsidR="00501ACF" w:rsidRPr="006E350E">
              <w:rPr>
                <w:rFonts w:ascii="Constantia" w:hAnsi="Constantia"/>
                <w:lang w:bidi="hi-IN"/>
              </w:rPr>
              <w:t>og</w:t>
            </w:r>
            <w:r w:rsidRPr="006E350E">
              <w:rPr>
                <w:rFonts w:ascii="Constantia" w:hAnsi="Constantia"/>
                <w:lang w:bidi="hi-IN"/>
              </w:rPr>
              <w:t xml:space="preserve"> razreda: Dragana Rakonca, Majda Krčmar Kavić, Lucija Kegel, Marija Mamić, Martina Likić, Patricija Grgoković, Ana Patačko, Mirela Šolić Matić</w:t>
            </w:r>
          </w:p>
        </w:tc>
      </w:tr>
      <w:tr w:rsidR="00AE4C24" w:rsidRPr="006E350E" w14:paraId="6E65334B"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DE44F0"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07701F" w14:textId="77777777" w:rsidR="00AE4C24" w:rsidRPr="006E350E" w:rsidRDefault="00AE4C24" w:rsidP="00A524D6">
            <w:pPr>
              <w:pStyle w:val="Standard"/>
              <w:spacing w:after="0"/>
              <w:rPr>
                <w:rFonts w:ascii="Constantia" w:hAnsi="Constantia" w:cs="Calibri"/>
                <w:color w:val="000000"/>
              </w:rPr>
            </w:pPr>
            <w:r w:rsidRPr="006E350E">
              <w:rPr>
                <w:rFonts w:ascii="Constantia" w:hAnsi="Constantia" w:cs="Calibri"/>
                <w:color w:val="000000"/>
              </w:rPr>
              <w:t>Učenici  1. razred</w:t>
            </w:r>
          </w:p>
        </w:tc>
      </w:tr>
      <w:tr w:rsidR="00AE4C24" w:rsidRPr="006E350E" w14:paraId="4E18C234"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6DC2E0"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D9E450" w14:textId="1120CE42" w:rsidR="00AE4C24" w:rsidRPr="006E350E" w:rsidRDefault="00AE4C24" w:rsidP="00A524D6">
            <w:pPr>
              <w:pStyle w:val="Standard"/>
              <w:spacing w:after="0"/>
              <w:rPr>
                <w:rFonts w:ascii="Constantia" w:hAnsi="Constantia" w:cs="Calibri"/>
                <w:color w:val="000000"/>
              </w:rPr>
            </w:pPr>
            <w:r w:rsidRPr="006E350E">
              <w:rPr>
                <w:rFonts w:ascii="Constantia" w:hAnsi="Constantia" w:cs="Calibri"/>
                <w:color w:val="000000"/>
              </w:rPr>
              <w:t>8</w:t>
            </w:r>
            <w:r w:rsidR="00804AF2" w:rsidRPr="006E350E">
              <w:rPr>
                <w:rFonts w:ascii="Constantia" w:hAnsi="Constantia" w:cs="Calibri"/>
                <w:color w:val="000000"/>
              </w:rPr>
              <w:t>2</w:t>
            </w:r>
            <w:r w:rsidRPr="006E350E">
              <w:rPr>
                <w:rFonts w:ascii="Constantia" w:hAnsi="Constantia" w:cs="Calibri"/>
                <w:color w:val="000000"/>
              </w:rPr>
              <w:t xml:space="preserve"> učenika</w:t>
            </w:r>
          </w:p>
        </w:tc>
      </w:tr>
      <w:tr w:rsidR="00AE4C24" w:rsidRPr="006E350E" w14:paraId="30D44CF4"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DF2985"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48AAFB" w14:textId="77777777" w:rsidR="00AE4C24" w:rsidRPr="006E350E" w:rsidRDefault="00AE4C24" w:rsidP="00A524D6">
            <w:pPr>
              <w:pStyle w:val="Standard"/>
              <w:spacing w:after="0"/>
              <w:rPr>
                <w:rFonts w:ascii="Constantia" w:hAnsi="Constantia" w:cs="Calibri"/>
                <w:color w:val="000000"/>
              </w:rPr>
            </w:pPr>
            <w:r w:rsidRPr="006E350E">
              <w:rPr>
                <w:rFonts w:ascii="Constantia" w:hAnsi="Constantia" w:cs="Calibri"/>
                <w:color w:val="000000"/>
              </w:rPr>
              <w:t>3</w:t>
            </w:r>
          </w:p>
        </w:tc>
      </w:tr>
      <w:tr w:rsidR="00AE4C24" w:rsidRPr="006E350E" w14:paraId="2A8F22EB"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990A73"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32C781" w14:textId="77777777" w:rsidR="00AE4C24" w:rsidRPr="006E350E" w:rsidRDefault="00AE4C24" w:rsidP="00A524D6">
            <w:pPr>
              <w:pStyle w:val="Standard"/>
              <w:numPr>
                <w:ilvl w:val="0"/>
                <w:numId w:val="124"/>
              </w:numPr>
              <w:spacing w:after="0" w:line="240" w:lineRule="auto"/>
              <w:rPr>
                <w:rFonts w:ascii="Constantia" w:eastAsia="TrebuchetMS" w:hAnsi="Constantia" w:cs="Calibri"/>
                <w:color w:val="000000"/>
                <w:lang w:eastAsia="hr-HR"/>
              </w:rPr>
            </w:pPr>
            <w:r w:rsidRPr="006E350E">
              <w:rPr>
                <w:rFonts w:ascii="Constantia" w:eastAsia="TrebuchetMS" w:hAnsi="Constantia" w:cs="Calibri"/>
                <w:color w:val="000000"/>
                <w:lang w:eastAsia="hr-HR"/>
              </w:rPr>
              <w:t>razvijati kulturu ponašanja u javnim ustanovama i na javnim mjestima</w:t>
            </w:r>
          </w:p>
          <w:p w14:paraId="4C1C5EA7" w14:textId="77777777" w:rsidR="00AE4C24" w:rsidRPr="006E350E" w:rsidRDefault="00AE4C24" w:rsidP="00A524D6">
            <w:pPr>
              <w:pStyle w:val="Standard"/>
              <w:numPr>
                <w:ilvl w:val="0"/>
                <w:numId w:val="45"/>
              </w:numPr>
              <w:spacing w:after="0" w:line="240" w:lineRule="auto"/>
              <w:rPr>
                <w:rFonts w:ascii="Constantia" w:eastAsia="TrebuchetMS" w:hAnsi="Constantia" w:cs="Calibri"/>
                <w:color w:val="000000"/>
                <w:lang w:eastAsia="hr-HR"/>
              </w:rPr>
            </w:pPr>
            <w:r w:rsidRPr="006E350E">
              <w:rPr>
                <w:rFonts w:ascii="Constantia" w:eastAsia="TrebuchetMS" w:hAnsi="Constantia" w:cs="Calibri"/>
                <w:color w:val="000000"/>
                <w:lang w:eastAsia="hr-HR"/>
              </w:rPr>
              <w:t>razvijati estetske vrijednosti</w:t>
            </w:r>
          </w:p>
          <w:p w14:paraId="77680EBF" w14:textId="77777777" w:rsidR="00AE4C24" w:rsidRPr="006E350E" w:rsidRDefault="00AE4C24" w:rsidP="00A524D6">
            <w:pPr>
              <w:pStyle w:val="Standard"/>
              <w:numPr>
                <w:ilvl w:val="0"/>
                <w:numId w:val="45"/>
              </w:numPr>
              <w:spacing w:after="0" w:line="240" w:lineRule="auto"/>
              <w:rPr>
                <w:rFonts w:ascii="Constantia" w:eastAsia="TrebuchetMS" w:hAnsi="Constantia" w:cs="Calibri"/>
                <w:color w:val="000000"/>
                <w:lang w:eastAsia="hr-HR"/>
              </w:rPr>
            </w:pPr>
            <w:r w:rsidRPr="006E350E">
              <w:rPr>
                <w:rFonts w:ascii="Constantia" w:eastAsia="TrebuchetMS" w:hAnsi="Constantia" w:cs="Calibri"/>
                <w:color w:val="000000"/>
                <w:lang w:eastAsia="hr-HR"/>
              </w:rPr>
              <w:t>snalaženje u prostoru prema zadanim odrednicama</w:t>
            </w:r>
          </w:p>
          <w:p w14:paraId="6E0AACAC" w14:textId="77777777" w:rsidR="00AE4C24" w:rsidRPr="006E350E" w:rsidRDefault="00AE4C24" w:rsidP="00A524D6">
            <w:pPr>
              <w:pStyle w:val="Standard"/>
              <w:numPr>
                <w:ilvl w:val="0"/>
                <w:numId w:val="45"/>
              </w:numPr>
              <w:spacing w:after="0" w:line="240" w:lineRule="auto"/>
              <w:rPr>
                <w:rFonts w:ascii="Constantia" w:eastAsia="TrebuchetMS" w:hAnsi="Constantia" w:cs="Calibri"/>
                <w:color w:val="000000"/>
                <w:lang w:eastAsia="hr-HR"/>
              </w:rPr>
            </w:pPr>
            <w:r w:rsidRPr="006E350E">
              <w:rPr>
                <w:rFonts w:ascii="Constantia" w:eastAsia="TrebuchetMS" w:hAnsi="Constantia" w:cs="Calibri"/>
                <w:color w:val="000000"/>
                <w:lang w:eastAsia="hr-HR"/>
              </w:rPr>
              <w:t>ponavljanje i proširivanje znanja povijesti te proširivanje opće kulture</w:t>
            </w:r>
          </w:p>
        </w:tc>
      </w:tr>
      <w:tr w:rsidR="00AE4C24" w:rsidRPr="006E350E" w14:paraId="46049CF5"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3B6285"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3F574B" w14:textId="77777777" w:rsidR="00AE4C24" w:rsidRPr="006E350E" w:rsidRDefault="00AE4C24" w:rsidP="00A524D6">
            <w:pPr>
              <w:pStyle w:val="Standard"/>
              <w:numPr>
                <w:ilvl w:val="0"/>
                <w:numId w:val="125"/>
              </w:numPr>
              <w:spacing w:after="0" w:line="240" w:lineRule="auto"/>
              <w:rPr>
                <w:rFonts w:ascii="Constantia" w:eastAsia="TrebuchetMS" w:hAnsi="Constantia" w:cs="Calibri"/>
                <w:color w:val="000000"/>
                <w:lang w:eastAsia="hr-HR"/>
              </w:rPr>
            </w:pPr>
            <w:r w:rsidRPr="006E350E">
              <w:rPr>
                <w:rFonts w:ascii="Constantia" w:eastAsia="TrebuchetMS" w:hAnsi="Constantia" w:cs="Calibri"/>
                <w:color w:val="000000"/>
                <w:lang w:eastAsia="hr-HR"/>
              </w:rPr>
              <w:t>razvijati senzibilitet za umjetnost i kulturnu baštinu</w:t>
            </w:r>
          </w:p>
        </w:tc>
      </w:tr>
      <w:tr w:rsidR="00AE4C24" w:rsidRPr="006E350E" w14:paraId="02CB47C2"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062C22"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D7F8FC" w14:textId="77777777" w:rsidR="00AE4C24" w:rsidRPr="006E350E" w:rsidRDefault="00AE4C24" w:rsidP="00A524D6">
            <w:pPr>
              <w:pStyle w:val="Standard"/>
              <w:numPr>
                <w:ilvl w:val="0"/>
                <w:numId w:val="84"/>
              </w:numPr>
              <w:spacing w:after="0" w:line="240" w:lineRule="auto"/>
              <w:rPr>
                <w:rFonts w:ascii="Constantia" w:eastAsia="TrebuchetMS" w:hAnsi="Constantia" w:cs="Calibri"/>
                <w:color w:val="000000"/>
                <w:lang w:eastAsia="hr-HR"/>
              </w:rPr>
            </w:pPr>
            <w:r w:rsidRPr="006E350E">
              <w:rPr>
                <w:rFonts w:ascii="Constantia" w:eastAsia="TrebuchetMS" w:hAnsi="Constantia" w:cs="Calibri"/>
                <w:color w:val="000000"/>
                <w:lang w:eastAsia="hr-HR"/>
              </w:rPr>
              <w:t>odlazak do muzeja organiziranim prijevozom</w:t>
            </w:r>
          </w:p>
          <w:p w14:paraId="0D778CDA" w14:textId="77777777" w:rsidR="00AE4C24" w:rsidRPr="006E350E" w:rsidRDefault="00AE4C24" w:rsidP="00A524D6">
            <w:pPr>
              <w:pStyle w:val="Standard"/>
              <w:numPr>
                <w:ilvl w:val="0"/>
                <w:numId w:val="84"/>
              </w:numPr>
              <w:spacing w:after="0" w:line="240" w:lineRule="auto"/>
              <w:rPr>
                <w:rFonts w:ascii="Constantia" w:eastAsia="TrebuchetMS" w:hAnsi="Constantia" w:cs="Calibri"/>
                <w:color w:val="000000"/>
                <w:lang w:eastAsia="hr-HR"/>
              </w:rPr>
            </w:pPr>
            <w:r w:rsidRPr="006E350E">
              <w:rPr>
                <w:rFonts w:ascii="Constantia" w:eastAsia="TrebuchetMS" w:hAnsi="Constantia" w:cs="Calibri"/>
                <w:color w:val="000000"/>
                <w:lang w:eastAsia="hr-HR"/>
              </w:rPr>
              <w:t>razgledavanje postava</w:t>
            </w:r>
          </w:p>
          <w:p w14:paraId="3E634E9A" w14:textId="77777777" w:rsidR="00AE4C24" w:rsidRPr="006E350E" w:rsidRDefault="00AE4C24" w:rsidP="00A524D6">
            <w:pPr>
              <w:pStyle w:val="Standard"/>
              <w:numPr>
                <w:ilvl w:val="0"/>
                <w:numId w:val="84"/>
              </w:numPr>
              <w:spacing w:after="0" w:line="240" w:lineRule="auto"/>
              <w:rPr>
                <w:rFonts w:ascii="Constantia" w:eastAsia="TrebuchetMS" w:hAnsi="Constantia" w:cs="Calibri"/>
                <w:color w:val="000000"/>
                <w:lang w:eastAsia="hr-HR"/>
              </w:rPr>
            </w:pPr>
            <w:r w:rsidRPr="006E350E">
              <w:rPr>
                <w:rFonts w:ascii="Constantia" w:eastAsia="TrebuchetMS" w:hAnsi="Constantia" w:cs="Calibri"/>
                <w:color w:val="000000"/>
                <w:lang w:eastAsia="hr-HR"/>
              </w:rPr>
              <w:t>sudjelovanje u radionici</w:t>
            </w:r>
          </w:p>
        </w:tc>
      </w:tr>
      <w:tr w:rsidR="00AE4C24" w:rsidRPr="006E350E" w14:paraId="2A924847"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8CA0D6"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Vremenski okvir aktivnosti</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0316E5" w14:textId="77777777" w:rsidR="00AE4C24" w:rsidRPr="006E350E" w:rsidRDefault="00AE4C24" w:rsidP="00A524D6">
            <w:pPr>
              <w:pStyle w:val="Standard"/>
              <w:spacing w:after="0"/>
              <w:rPr>
                <w:rFonts w:ascii="Constantia" w:hAnsi="Constantia" w:cs="Calibri"/>
                <w:color w:val="000000"/>
              </w:rPr>
            </w:pPr>
            <w:r w:rsidRPr="006E350E">
              <w:rPr>
                <w:rFonts w:ascii="Constantia" w:hAnsi="Constantia" w:cs="Calibri"/>
                <w:color w:val="000000"/>
              </w:rPr>
              <w:t>Tijekom školske godine 2023. /2024.</w:t>
            </w:r>
          </w:p>
        </w:tc>
      </w:tr>
      <w:tr w:rsidR="00AE4C24" w:rsidRPr="006E350E" w14:paraId="6BFCED4F"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EB93A6"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8C2891" w14:textId="77777777" w:rsidR="00AE4C24" w:rsidRPr="006E350E" w:rsidRDefault="00AE4C24" w:rsidP="00A524D6">
            <w:pPr>
              <w:pStyle w:val="Standard"/>
              <w:spacing w:after="0"/>
              <w:rPr>
                <w:rFonts w:ascii="Constantia" w:hAnsi="Constantia" w:cs="Calibri"/>
                <w:color w:val="000000"/>
              </w:rPr>
            </w:pPr>
            <w:r w:rsidRPr="006E350E">
              <w:rPr>
                <w:rFonts w:ascii="Constantia" w:hAnsi="Constantia" w:cs="Calibri"/>
                <w:color w:val="000000"/>
              </w:rPr>
              <w:t>ulaznica za muzej + troškovi prijevoza</w:t>
            </w:r>
          </w:p>
        </w:tc>
      </w:tr>
      <w:tr w:rsidR="00AE4C24" w:rsidRPr="006E350E" w14:paraId="031FB026"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28D719"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D0CD65" w14:textId="77777777" w:rsidR="00AE4C24" w:rsidRPr="006E350E" w:rsidRDefault="00AE4C24" w:rsidP="00A524D6">
            <w:pPr>
              <w:pStyle w:val="Standard"/>
              <w:numPr>
                <w:ilvl w:val="0"/>
                <w:numId w:val="84"/>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oslikavanje doživljaja, analiza i razumijevanje sadržaja radionice i muzeja</w:t>
            </w:r>
          </w:p>
          <w:p w14:paraId="43648A70" w14:textId="77777777" w:rsidR="00AE4C24" w:rsidRPr="006E350E" w:rsidRDefault="00AE4C24" w:rsidP="00A524D6">
            <w:pPr>
              <w:pStyle w:val="Standard"/>
              <w:numPr>
                <w:ilvl w:val="0"/>
                <w:numId w:val="84"/>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nastavni listići, usmeno ponavljanje, razgovor, diskusija</w:t>
            </w:r>
          </w:p>
        </w:tc>
      </w:tr>
      <w:tr w:rsidR="00AE4C24" w:rsidRPr="006E350E" w14:paraId="6A43B5D7" w14:textId="77777777" w:rsidTr="00A524D6">
        <w:trPr>
          <w:trHeight w:val="454"/>
          <w:jc w:val="center"/>
        </w:trPr>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B563E4" w14:textId="77777777" w:rsidR="00AE4C24" w:rsidRPr="006E350E" w:rsidRDefault="00AE4C24" w:rsidP="00A524D6">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744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C6039C" w14:textId="77777777" w:rsidR="00AE4C24" w:rsidRPr="006E350E" w:rsidRDefault="00AE4C24" w:rsidP="00A524D6">
            <w:pPr>
              <w:pStyle w:val="Standard"/>
              <w:numPr>
                <w:ilvl w:val="0"/>
                <w:numId w:val="84"/>
              </w:numPr>
              <w:spacing w:after="0" w:line="240" w:lineRule="auto"/>
              <w:rPr>
                <w:rFonts w:ascii="Constantia" w:eastAsia="TrebuchetMS" w:hAnsi="Constantia" w:cs="Calibri"/>
                <w:color w:val="000000"/>
                <w:lang w:eastAsia="hr-HR"/>
              </w:rPr>
            </w:pPr>
            <w:r w:rsidRPr="006E350E">
              <w:rPr>
                <w:rFonts w:ascii="Constantia" w:eastAsia="TrebuchetMS" w:hAnsi="Constantia" w:cs="Calibri"/>
                <w:color w:val="000000"/>
                <w:lang w:eastAsia="hr-HR"/>
              </w:rPr>
              <w:t>prezentacija stečenog znanja putem tematskog panoa</w:t>
            </w:r>
          </w:p>
          <w:p w14:paraId="05856A17" w14:textId="53C71FCA" w:rsidR="00ED1754" w:rsidRPr="006E350E" w:rsidRDefault="00AE4C24" w:rsidP="00A524D6">
            <w:pPr>
              <w:pStyle w:val="Standard"/>
              <w:numPr>
                <w:ilvl w:val="0"/>
                <w:numId w:val="84"/>
              </w:numPr>
              <w:spacing w:after="0" w:line="240" w:lineRule="auto"/>
              <w:rPr>
                <w:rFonts w:ascii="Constantia" w:eastAsia="TrebuchetMS" w:hAnsi="Constantia" w:cs="Calibri"/>
                <w:color w:val="000000"/>
                <w:lang w:eastAsia="hr-HR"/>
              </w:rPr>
            </w:pPr>
            <w:r w:rsidRPr="006E350E">
              <w:rPr>
                <w:rFonts w:ascii="Constantia" w:eastAsia="TrebuchetMS" w:hAnsi="Constantia" w:cs="Calibri"/>
                <w:color w:val="000000"/>
                <w:lang w:eastAsia="hr-HR"/>
              </w:rPr>
              <w:t>korištenje iskustva za što uspješniji daljnji nastavni rad</w:t>
            </w:r>
          </w:p>
        </w:tc>
      </w:tr>
    </w:tbl>
    <w:p w14:paraId="3E46A4B8" w14:textId="372A0554" w:rsidR="0022149A" w:rsidRPr="006E350E" w:rsidRDefault="0022149A">
      <w:pPr>
        <w:rPr>
          <w:rFonts w:ascii="Constantia" w:hAnsi="Constantia"/>
          <w:sz w:val="22"/>
          <w:szCs w:val="22"/>
        </w:rPr>
      </w:pPr>
    </w:p>
    <w:p w14:paraId="621B433A" w14:textId="191B649F" w:rsidR="006461B3" w:rsidRPr="006E350E" w:rsidRDefault="006461B3">
      <w:pPr>
        <w:rPr>
          <w:rFonts w:ascii="Constantia" w:hAnsi="Constantia"/>
          <w:sz w:val="22"/>
          <w:szCs w:val="22"/>
        </w:rPr>
      </w:pPr>
      <w:r w:rsidRPr="006E350E">
        <w:rPr>
          <w:rFonts w:ascii="Constantia" w:hAnsi="Constantia"/>
          <w:sz w:val="22"/>
          <w:szCs w:val="22"/>
        </w:rPr>
        <w:br w:type="page"/>
      </w:r>
    </w:p>
    <w:tbl>
      <w:tblPr>
        <w:tblW w:w="4856" w:type="pct"/>
        <w:jc w:val="center"/>
        <w:tblLayout w:type="fixed"/>
        <w:tblCellMar>
          <w:left w:w="10" w:type="dxa"/>
          <w:right w:w="10" w:type="dxa"/>
        </w:tblCellMar>
        <w:tblLook w:val="0000" w:firstRow="0" w:lastRow="0" w:firstColumn="0" w:lastColumn="0" w:noHBand="0" w:noVBand="0"/>
      </w:tblPr>
      <w:tblGrid>
        <w:gridCol w:w="2085"/>
        <w:gridCol w:w="7266"/>
      </w:tblGrid>
      <w:tr w:rsidR="002359FA" w:rsidRPr="006E350E" w14:paraId="49A4FFE4" w14:textId="77777777" w:rsidTr="00670523">
        <w:trPr>
          <w:trHeight w:val="538"/>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5CACDF4" w14:textId="77777777" w:rsidR="002359FA" w:rsidRPr="006E350E" w:rsidRDefault="002359FA" w:rsidP="00795ED0">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266"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04BDE8A" w14:textId="77777777" w:rsidR="002359FA" w:rsidRPr="006E350E" w:rsidRDefault="002359FA" w:rsidP="00795ED0">
            <w:pPr>
              <w:pStyle w:val="Standard"/>
              <w:spacing w:after="0"/>
              <w:jc w:val="center"/>
              <w:rPr>
                <w:rFonts w:ascii="Constantia" w:hAnsi="Constantia" w:cs="Calibri"/>
                <w:b/>
                <w:caps/>
                <w:color w:val="000000"/>
              </w:rPr>
            </w:pPr>
            <w:r w:rsidRPr="006E350E">
              <w:rPr>
                <w:rFonts w:ascii="Constantia" w:hAnsi="Constantia" w:cs="Calibri"/>
                <w:b/>
                <w:caps/>
                <w:color w:val="000000"/>
              </w:rPr>
              <w:t>IZVANUČIONIČKA   NASTAVA</w:t>
            </w:r>
            <w:r w:rsidRPr="006E350E">
              <w:rPr>
                <w:rFonts w:ascii="Constantia" w:hAnsi="Constantia"/>
              </w:rPr>
              <w:t xml:space="preserve"> </w:t>
            </w:r>
          </w:p>
        </w:tc>
      </w:tr>
      <w:tr w:rsidR="002359FA" w:rsidRPr="006E350E" w14:paraId="7637FCC2" w14:textId="77777777" w:rsidTr="00670523">
        <w:trPr>
          <w:trHeight w:val="454"/>
          <w:jc w:val="center"/>
        </w:trPr>
        <w:tc>
          <w:tcPr>
            <w:tcW w:w="2085" w:type="dxa"/>
            <w:tcBorders>
              <w:top w:val="single" w:sz="4" w:space="0" w:color="000000"/>
              <w:bottom w:val="single" w:sz="4" w:space="0" w:color="000000"/>
            </w:tcBorders>
            <w:tcMar>
              <w:top w:w="0" w:type="dxa"/>
              <w:left w:w="108" w:type="dxa"/>
              <w:bottom w:w="0" w:type="dxa"/>
              <w:right w:w="108" w:type="dxa"/>
            </w:tcMar>
          </w:tcPr>
          <w:p w14:paraId="59F9AAAA" w14:textId="77777777" w:rsidR="002359FA" w:rsidRPr="006E350E" w:rsidRDefault="002359FA" w:rsidP="00795ED0">
            <w:pPr>
              <w:pStyle w:val="Standard"/>
              <w:snapToGrid w:val="0"/>
              <w:spacing w:after="0"/>
              <w:rPr>
                <w:rFonts w:ascii="Constantia" w:hAnsi="Constantia" w:cs="Calibri"/>
                <w:b/>
                <w:bCs/>
                <w:caps/>
                <w:color w:val="000000"/>
              </w:rPr>
            </w:pPr>
          </w:p>
        </w:tc>
        <w:tc>
          <w:tcPr>
            <w:tcW w:w="7266" w:type="dxa"/>
            <w:tcBorders>
              <w:top w:val="single" w:sz="4" w:space="0" w:color="000000"/>
              <w:bottom w:val="single" w:sz="4" w:space="0" w:color="000000"/>
            </w:tcBorders>
            <w:tcMar>
              <w:top w:w="0" w:type="dxa"/>
              <w:left w:w="108" w:type="dxa"/>
              <w:bottom w:w="0" w:type="dxa"/>
              <w:right w:w="108" w:type="dxa"/>
            </w:tcMar>
          </w:tcPr>
          <w:p w14:paraId="5A15179E" w14:textId="77777777" w:rsidR="002359FA" w:rsidRPr="006E350E" w:rsidRDefault="002359FA" w:rsidP="00795ED0">
            <w:pPr>
              <w:pStyle w:val="Standard"/>
              <w:snapToGrid w:val="0"/>
              <w:spacing w:after="0"/>
              <w:rPr>
                <w:rFonts w:ascii="Constantia" w:hAnsi="Constantia" w:cs="Calibri"/>
                <w:b/>
                <w:bCs/>
                <w:caps/>
                <w:color w:val="000000"/>
              </w:rPr>
            </w:pPr>
          </w:p>
        </w:tc>
      </w:tr>
      <w:tr w:rsidR="002359FA" w:rsidRPr="006E350E" w14:paraId="31D23692" w14:textId="77777777" w:rsidTr="00670523">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E8A20D" w14:textId="77777777" w:rsidR="002359FA" w:rsidRPr="006E350E" w:rsidRDefault="002359FA" w:rsidP="00795ED0">
            <w:pPr>
              <w:pStyle w:val="Standard"/>
              <w:spacing w:after="0"/>
              <w:jc w:val="both"/>
              <w:rPr>
                <w:rFonts w:ascii="Constantia" w:hAnsi="Constantia" w:cs="Calibri"/>
                <w:b/>
                <w:bCs/>
                <w:color w:val="000000"/>
              </w:rPr>
            </w:pPr>
            <w:r w:rsidRPr="006E350E">
              <w:rPr>
                <w:rFonts w:ascii="Constantia" w:hAnsi="Constantia" w:cs="Calibri"/>
                <w:b/>
                <w:bCs/>
                <w:color w:val="000000"/>
              </w:rPr>
              <w:t>Aktivnost</w:t>
            </w:r>
          </w:p>
        </w:tc>
        <w:tc>
          <w:tcPr>
            <w:tcW w:w="72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9DA510" w14:textId="77777777" w:rsidR="002359FA" w:rsidRPr="006E350E" w:rsidRDefault="002359FA" w:rsidP="00795ED0">
            <w:pPr>
              <w:pStyle w:val="Standard"/>
              <w:spacing w:after="0"/>
              <w:jc w:val="center"/>
              <w:rPr>
                <w:rFonts w:ascii="Constantia" w:hAnsi="Constantia" w:cs="Calibri"/>
                <w:b/>
                <w:bCs/>
                <w:color w:val="000000"/>
              </w:rPr>
            </w:pPr>
            <w:r w:rsidRPr="006E350E">
              <w:rPr>
                <w:rFonts w:ascii="Constantia" w:hAnsi="Constantia" w:cs="Calibri"/>
                <w:b/>
                <w:bCs/>
                <w:color w:val="000000"/>
              </w:rPr>
              <w:t>ODLAZAK  U  KINO</w:t>
            </w:r>
          </w:p>
        </w:tc>
      </w:tr>
      <w:tr w:rsidR="002359FA" w:rsidRPr="006E350E" w14:paraId="28BE495F" w14:textId="77777777" w:rsidTr="00670523">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845E1F" w14:textId="77777777" w:rsidR="002359FA" w:rsidRPr="006E350E" w:rsidRDefault="002359FA" w:rsidP="004475A9">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2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1BB85C" w14:textId="77777777" w:rsidR="002359FA" w:rsidRPr="006E350E" w:rsidRDefault="002359FA" w:rsidP="004475A9">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Priprema učenika za odlazak u kino. Gledanje filma.</w:t>
            </w:r>
          </w:p>
          <w:p w14:paraId="777C66E1" w14:textId="77777777" w:rsidR="002359FA" w:rsidRPr="006E350E" w:rsidRDefault="002359FA" w:rsidP="004475A9">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Usporedba filma s književnim djelom (knjiga, film), iskazivati vlastiti doživljaj književnoga djela i filma, uočiti sličnosti i razlike između filma i književnoga djela prema kojemu je snimljen.</w:t>
            </w:r>
          </w:p>
          <w:p w14:paraId="7A83AE2F" w14:textId="77777777" w:rsidR="002359FA" w:rsidRPr="006E350E" w:rsidRDefault="002359FA" w:rsidP="004475A9">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Razgovor o filmu, zapažanja učenika, poruke filma, umjetnička vrijednost filma, te povezivanje, sjedinjavanje i usklađivanju sadržaja umjetničkih djela (filmskoga, književnoga) ili programskih sadržaja pojedinih nastavnih predmeta (hrvatski jezik, glazbena kultura, likovna kultura, sat razrednika).</w:t>
            </w:r>
          </w:p>
        </w:tc>
      </w:tr>
      <w:tr w:rsidR="002359FA" w:rsidRPr="006E350E" w14:paraId="38E139C7" w14:textId="77777777" w:rsidTr="00670523">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118493" w14:textId="77777777" w:rsidR="002359FA" w:rsidRPr="006E350E" w:rsidRDefault="002359FA" w:rsidP="004475A9">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2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17C4AE" w14:textId="0E860A31" w:rsidR="002359FA" w:rsidRPr="006E350E" w:rsidRDefault="002359FA" w:rsidP="004475A9">
            <w:pPr>
              <w:pStyle w:val="Standard"/>
              <w:spacing w:after="0" w:line="240" w:lineRule="auto"/>
              <w:rPr>
                <w:rFonts w:ascii="Constantia" w:hAnsi="Constantia" w:cs="Calibri"/>
                <w:color w:val="000000"/>
              </w:rPr>
            </w:pPr>
            <w:r w:rsidRPr="006E350E">
              <w:rPr>
                <w:rFonts w:ascii="Constantia" w:hAnsi="Constantia"/>
                <w:lang w:bidi="hi-IN"/>
              </w:rPr>
              <w:t xml:space="preserve">Učiteljice </w:t>
            </w:r>
            <w:r w:rsidR="00C93261" w:rsidRPr="006E350E">
              <w:rPr>
                <w:rFonts w:ascii="Constantia" w:hAnsi="Constantia"/>
                <w:lang w:bidi="hi-IN"/>
              </w:rPr>
              <w:t>prvog</w:t>
            </w:r>
            <w:r w:rsidRPr="006E350E">
              <w:rPr>
                <w:rFonts w:ascii="Constantia" w:hAnsi="Constantia"/>
                <w:lang w:bidi="hi-IN"/>
              </w:rPr>
              <w:t xml:space="preserve"> razreda: Dragana Rakonca, Majda Krčmar Kavić, Lucija Kegel, Marija Mamić, Martina Likić, Patricija Grgoković, Ana Patačko, Mirela Šolić Matić</w:t>
            </w:r>
          </w:p>
        </w:tc>
      </w:tr>
      <w:tr w:rsidR="002359FA" w:rsidRPr="006E350E" w14:paraId="6E7B6BC4" w14:textId="77777777" w:rsidTr="00670523">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7256B8" w14:textId="77777777" w:rsidR="002359FA" w:rsidRPr="006E350E" w:rsidRDefault="002359FA" w:rsidP="004475A9">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2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759900" w14:textId="77777777" w:rsidR="002359FA" w:rsidRPr="006E350E" w:rsidRDefault="002359FA" w:rsidP="004475A9">
            <w:pPr>
              <w:pStyle w:val="Standard"/>
              <w:spacing w:after="0"/>
              <w:rPr>
                <w:rFonts w:ascii="Constantia" w:hAnsi="Constantia" w:cs="Calibri"/>
                <w:color w:val="000000"/>
              </w:rPr>
            </w:pPr>
            <w:r w:rsidRPr="006E350E">
              <w:rPr>
                <w:rFonts w:ascii="Constantia" w:hAnsi="Constantia" w:cs="Calibri"/>
                <w:color w:val="000000"/>
              </w:rPr>
              <w:t>Učenici 1. razreda</w:t>
            </w:r>
          </w:p>
        </w:tc>
      </w:tr>
      <w:tr w:rsidR="002359FA" w:rsidRPr="006E350E" w14:paraId="552D655B" w14:textId="77777777" w:rsidTr="00670523">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E22515" w14:textId="77777777" w:rsidR="002359FA" w:rsidRPr="006E350E" w:rsidRDefault="002359FA" w:rsidP="004475A9">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2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B5593D" w14:textId="2CA2A9A3" w:rsidR="002359FA" w:rsidRPr="006E350E" w:rsidRDefault="002359FA" w:rsidP="004475A9">
            <w:pPr>
              <w:pStyle w:val="Standard"/>
              <w:spacing w:after="0"/>
              <w:rPr>
                <w:rFonts w:ascii="Constantia" w:hAnsi="Constantia" w:cs="Calibri"/>
                <w:color w:val="000000"/>
              </w:rPr>
            </w:pPr>
            <w:r w:rsidRPr="006E350E">
              <w:rPr>
                <w:rFonts w:ascii="Constantia" w:hAnsi="Constantia" w:cs="Calibri"/>
                <w:color w:val="000000"/>
              </w:rPr>
              <w:t>8</w:t>
            </w:r>
            <w:r w:rsidR="00804AF2" w:rsidRPr="006E350E">
              <w:rPr>
                <w:rFonts w:ascii="Constantia" w:hAnsi="Constantia" w:cs="Calibri"/>
                <w:color w:val="000000"/>
              </w:rPr>
              <w:t>2</w:t>
            </w:r>
            <w:r w:rsidRPr="006E350E">
              <w:rPr>
                <w:rFonts w:ascii="Constantia" w:hAnsi="Constantia" w:cs="Calibri"/>
                <w:color w:val="000000"/>
              </w:rPr>
              <w:t xml:space="preserve"> učenika</w:t>
            </w:r>
          </w:p>
        </w:tc>
      </w:tr>
      <w:tr w:rsidR="002359FA" w:rsidRPr="006E350E" w14:paraId="79F09C46" w14:textId="77777777" w:rsidTr="00670523">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9638FD" w14:textId="77777777" w:rsidR="002359FA" w:rsidRPr="006E350E" w:rsidRDefault="002359FA" w:rsidP="004475A9">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2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150F17" w14:textId="77777777" w:rsidR="002359FA" w:rsidRPr="006E350E" w:rsidRDefault="002359FA" w:rsidP="004475A9">
            <w:pPr>
              <w:pStyle w:val="Standard"/>
              <w:spacing w:after="0"/>
              <w:rPr>
                <w:rFonts w:ascii="Constantia" w:hAnsi="Constantia" w:cs="Calibri"/>
                <w:color w:val="000000"/>
              </w:rPr>
            </w:pPr>
            <w:r w:rsidRPr="006E350E">
              <w:rPr>
                <w:rFonts w:ascii="Constantia" w:hAnsi="Constantia" w:cs="Calibri"/>
                <w:color w:val="000000"/>
              </w:rPr>
              <w:t>3</w:t>
            </w:r>
          </w:p>
        </w:tc>
      </w:tr>
      <w:tr w:rsidR="002359FA" w:rsidRPr="006E350E" w14:paraId="1E278458" w14:textId="77777777" w:rsidTr="00670523">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A82F1B" w14:textId="77777777" w:rsidR="002359FA" w:rsidRPr="006E350E" w:rsidRDefault="002359FA" w:rsidP="004475A9">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2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23D415" w14:textId="77777777" w:rsidR="002359FA" w:rsidRPr="006E350E" w:rsidRDefault="002359FA" w:rsidP="004475A9">
            <w:pPr>
              <w:pStyle w:val="Standard"/>
              <w:numPr>
                <w:ilvl w:val="0"/>
                <w:numId w:val="118"/>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Razvijati osjećaj kulturnog ponašanja u javnim ustanovama, na javnim mjestima i u sredstvima javnog prijevoza.</w:t>
            </w:r>
          </w:p>
          <w:p w14:paraId="3A8C0917" w14:textId="77777777" w:rsidR="002359FA" w:rsidRPr="006E350E" w:rsidRDefault="002359FA" w:rsidP="004475A9">
            <w:pPr>
              <w:pStyle w:val="Standard"/>
              <w:numPr>
                <w:ilvl w:val="0"/>
                <w:numId w:val="7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Razvijati sposobnost zapažanja.</w:t>
            </w:r>
          </w:p>
          <w:p w14:paraId="29457A91" w14:textId="77777777" w:rsidR="002359FA" w:rsidRPr="006E350E" w:rsidRDefault="002359FA" w:rsidP="004475A9">
            <w:pPr>
              <w:pStyle w:val="Standard"/>
              <w:numPr>
                <w:ilvl w:val="0"/>
                <w:numId w:val="7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Korelacija s nastavnim sadržajem hrvatskoga jezika.</w:t>
            </w:r>
          </w:p>
          <w:p w14:paraId="697BE3E4" w14:textId="77777777" w:rsidR="002359FA" w:rsidRPr="006E350E" w:rsidRDefault="002359FA" w:rsidP="004475A9">
            <w:pPr>
              <w:pStyle w:val="Standard"/>
              <w:numPr>
                <w:ilvl w:val="0"/>
                <w:numId w:val="7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Razvijanje pozitivnog stava kod učenika prema umjetničkim oblicima.</w:t>
            </w:r>
          </w:p>
          <w:p w14:paraId="50E28C27" w14:textId="77777777" w:rsidR="002359FA" w:rsidRPr="006E350E" w:rsidRDefault="002359FA" w:rsidP="004475A9">
            <w:pPr>
              <w:pStyle w:val="Standard"/>
              <w:numPr>
                <w:ilvl w:val="0"/>
                <w:numId w:val="7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Naučiti vrednovati umjetničku vrijednost filma.</w:t>
            </w:r>
          </w:p>
        </w:tc>
      </w:tr>
      <w:tr w:rsidR="002359FA" w:rsidRPr="006E350E" w14:paraId="1AA6B285" w14:textId="77777777" w:rsidTr="00670523">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0CE514" w14:textId="77777777" w:rsidR="002359FA" w:rsidRPr="006E350E" w:rsidRDefault="002359FA" w:rsidP="004475A9">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2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BD2A8D" w14:textId="77777777" w:rsidR="002359FA" w:rsidRPr="006E350E" w:rsidRDefault="002359FA" w:rsidP="004475A9">
            <w:pPr>
              <w:pStyle w:val="Standard"/>
              <w:numPr>
                <w:ilvl w:val="0"/>
                <w:numId w:val="119"/>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Steći sposobnost kritičkog rasuđivanja.</w:t>
            </w:r>
          </w:p>
          <w:p w14:paraId="4E16277B" w14:textId="77777777" w:rsidR="002359FA" w:rsidRPr="006E350E" w:rsidRDefault="002359FA" w:rsidP="004475A9">
            <w:pPr>
              <w:pStyle w:val="Standard"/>
              <w:numPr>
                <w:ilvl w:val="0"/>
                <w:numId w:val="33"/>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Na primjeru filma pronaći pouke za svakodnevni život i odrastanje.</w:t>
            </w:r>
          </w:p>
          <w:p w14:paraId="42F585BB" w14:textId="77777777" w:rsidR="002359FA" w:rsidRPr="006E350E" w:rsidRDefault="002359FA" w:rsidP="004475A9">
            <w:pPr>
              <w:pStyle w:val="Standard"/>
              <w:numPr>
                <w:ilvl w:val="0"/>
                <w:numId w:val="33"/>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Obnavljanje i stjecanje novih znanja iz medijske kulture.</w:t>
            </w:r>
          </w:p>
          <w:p w14:paraId="60182DEC" w14:textId="77777777" w:rsidR="002359FA" w:rsidRPr="006E350E" w:rsidRDefault="002359FA" w:rsidP="004475A9">
            <w:pPr>
              <w:pStyle w:val="Standard"/>
              <w:numPr>
                <w:ilvl w:val="0"/>
                <w:numId w:val="33"/>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Osposobiti učenike za jezičnu komunikaciju koja im omogućuje ovladavanje sadržajima nastavnih predmeta i uključivanje u cjeloživotno učenje.</w:t>
            </w:r>
          </w:p>
        </w:tc>
      </w:tr>
      <w:tr w:rsidR="002359FA" w:rsidRPr="006E350E" w14:paraId="44F895DD" w14:textId="77777777" w:rsidTr="00670523">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1B4E7E" w14:textId="77777777" w:rsidR="002359FA" w:rsidRPr="006E350E" w:rsidRDefault="002359FA" w:rsidP="004475A9">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2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9EF7C4" w14:textId="77777777" w:rsidR="002359FA" w:rsidRPr="006E350E" w:rsidRDefault="002359FA" w:rsidP="004475A9">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Vožnja autobusom do kina, gledanje filma i povratak autobusom u školu</w:t>
            </w:r>
          </w:p>
          <w:p w14:paraId="5F93D253" w14:textId="77777777" w:rsidR="002359FA" w:rsidRPr="006E350E" w:rsidRDefault="002359FA" w:rsidP="004475A9">
            <w:pPr>
              <w:pStyle w:val="Standard"/>
              <w:spacing w:after="0"/>
              <w:rPr>
                <w:rFonts w:ascii="Constantia" w:hAnsi="Constantia" w:cs="Calibri"/>
                <w:color w:val="000000"/>
              </w:rPr>
            </w:pPr>
          </w:p>
        </w:tc>
      </w:tr>
      <w:tr w:rsidR="002359FA" w:rsidRPr="006E350E" w14:paraId="177464A2" w14:textId="77777777" w:rsidTr="00670523">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9A25B7" w14:textId="77777777" w:rsidR="002359FA" w:rsidRPr="006E350E" w:rsidRDefault="002359FA" w:rsidP="004475A9">
            <w:pPr>
              <w:pStyle w:val="Standard"/>
              <w:spacing w:after="0"/>
              <w:rPr>
                <w:rFonts w:ascii="Constantia" w:hAnsi="Constantia" w:cs="Calibri"/>
                <w:b/>
                <w:bCs/>
                <w:color w:val="000000"/>
              </w:rPr>
            </w:pPr>
            <w:r w:rsidRPr="006E350E">
              <w:rPr>
                <w:rFonts w:ascii="Constantia" w:hAnsi="Constantia" w:cs="Calibri"/>
                <w:b/>
                <w:bCs/>
                <w:color w:val="000000"/>
              </w:rPr>
              <w:t xml:space="preserve">Vremenski okvir </w:t>
            </w:r>
          </w:p>
        </w:tc>
        <w:tc>
          <w:tcPr>
            <w:tcW w:w="72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A59C92" w14:textId="77777777" w:rsidR="002359FA" w:rsidRPr="006E350E" w:rsidRDefault="002359FA" w:rsidP="004475A9">
            <w:pPr>
              <w:pStyle w:val="Standard"/>
              <w:spacing w:after="0"/>
              <w:rPr>
                <w:rFonts w:ascii="Constantia" w:hAnsi="Constantia" w:cs="Calibri"/>
                <w:color w:val="000000"/>
              </w:rPr>
            </w:pPr>
            <w:r w:rsidRPr="006E350E">
              <w:rPr>
                <w:rFonts w:ascii="Constantia" w:hAnsi="Constantia" w:cs="Calibri"/>
                <w:color w:val="000000"/>
              </w:rPr>
              <w:t>Tijekom školske godine</w:t>
            </w:r>
          </w:p>
        </w:tc>
      </w:tr>
    </w:tbl>
    <w:p w14:paraId="79460D5C" w14:textId="27623212" w:rsidR="00795ED0" w:rsidRPr="006E350E" w:rsidRDefault="00795ED0">
      <w:pPr>
        <w:rPr>
          <w:rFonts w:hint="eastAsia"/>
        </w:rPr>
      </w:pPr>
    </w:p>
    <w:p w14:paraId="7D27B46D" w14:textId="77777777" w:rsidR="00795ED0" w:rsidRPr="006E350E" w:rsidRDefault="00795ED0">
      <w:pPr>
        <w:rPr>
          <w:rFonts w:hint="eastAsia"/>
        </w:rPr>
      </w:pPr>
      <w:r w:rsidRPr="006E350E">
        <w:br w:type="page"/>
      </w:r>
    </w:p>
    <w:p w14:paraId="0E4C7CF3" w14:textId="77777777" w:rsidR="00795ED0" w:rsidRPr="006E350E" w:rsidRDefault="00795ED0">
      <w:pPr>
        <w:rPr>
          <w:rFonts w:hint="eastAsia"/>
        </w:rPr>
      </w:pPr>
    </w:p>
    <w:tbl>
      <w:tblPr>
        <w:tblW w:w="4678" w:type="pct"/>
        <w:jc w:val="center"/>
        <w:tblLayout w:type="fixed"/>
        <w:tblCellMar>
          <w:left w:w="10" w:type="dxa"/>
          <w:right w:w="10" w:type="dxa"/>
        </w:tblCellMar>
        <w:tblLook w:val="0000" w:firstRow="0" w:lastRow="0" w:firstColumn="0" w:lastColumn="0" w:noHBand="0" w:noVBand="0"/>
      </w:tblPr>
      <w:tblGrid>
        <w:gridCol w:w="2085"/>
        <w:gridCol w:w="6923"/>
      </w:tblGrid>
      <w:tr w:rsidR="002359FA" w:rsidRPr="006E350E" w14:paraId="30549FEA" w14:textId="77777777" w:rsidTr="00B5516A">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455B4A" w14:textId="77777777" w:rsidR="002359FA" w:rsidRPr="006E350E" w:rsidRDefault="002359FA" w:rsidP="00B5516A">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692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CC07D0" w14:textId="555088E1" w:rsidR="002359FA" w:rsidRPr="006E350E" w:rsidRDefault="002359FA" w:rsidP="00B5516A">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Karta za prijevoz i ulaznica u kino (oko 10 eura)</w:t>
            </w:r>
          </w:p>
        </w:tc>
      </w:tr>
      <w:tr w:rsidR="002359FA" w:rsidRPr="006E350E" w14:paraId="38CB335E" w14:textId="77777777" w:rsidTr="00B5516A">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879678" w14:textId="77777777" w:rsidR="002359FA" w:rsidRPr="006E350E" w:rsidRDefault="002359FA" w:rsidP="00B5516A">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692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A457DB" w14:textId="77777777" w:rsidR="002359FA" w:rsidRPr="006E350E" w:rsidRDefault="002359FA" w:rsidP="00B5516A">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Nakon posjeta analiza cjelokupnog doživljaja na nastavi hrvatskog jezika, likovne kulture, sata razrednika i produženog boravka (evaluacijski listići, razredni kviz, izrada plakata)</w:t>
            </w:r>
          </w:p>
        </w:tc>
      </w:tr>
      <w:tr w:rsidR="002359FA" w:rsidRPr="006E350E" w14:paraId="231CA733" w14:textId="77777777" w:rsidTr="00B5516A">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7E6993" w14:textId="77777777" w:rsidR="002359FA" w:rsidRPr="006E350E" w:rsidRDefault="002359FA" w:rsidP="00B5516A">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692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A510BC" w14:textId="77777777" w:rsidR="002359FA" w:rsidRPr="006E350E" w:rsidRDefault="002359FA" w:rsidP="00B5516A">
            <w:pPr>
              <w:pStyle w:val="Standard"/>
              <w:numPr>
                <w:ilvl w:val="0"/>
                <w:numId w:val="8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Izražavanje doživljaja pismeno i usmeno.</w:t>
            </w:r>
          </w:p>
          <w:p w14:paraId="497FB817" w14:textId="77777777" w:rsidR="002359FA" w:rsidRPr="006E350E" w:rsidRDefault="002359FA" w:rsidP="00B5516A">
            <w:pPr>
              <w:pStyle w:val="Standard"/>
              <w:numPr>
                <w:ilvl w:val="0"/>
                <w:numId w:val="8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Unapređivanje pozitivnog stava prema umjetničkom stvaralaštvu.</w:t>
            </w:r>
          </w:p>
          <w:p w14:paraId="168664B8" w14:textId="77777777" w:rsidR="002359FA" w:rsidRPr="006E350E" w:rsidRDefault="002359FA" w:rsidP="00B5516A">
            <w:pPr>
              <w:pStyle w:val="Standard"/>
              <w:numPr>
                <w:ilvl w:val="0"/>
                <w:numId w:val="88"/>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Motivirati učenike za stjecanje novih iskustava i znanja. </w:t>
            </w:r>
            <w:r w:rsidRPr="006E350E">
              <w:rPr>
                <w:rFonts w:ascii="Constantia" w:eastAsia="Times New Roman" w:hAnsi="Constantia" w:cs="Calibri"/>
                <w:color w:val="000000"/>
                <w:lang w:eastAsia="hr-HR"/>
              </w:rPr>
              <w:br/>
              <w:t>Povećanje kvalitete nastavnog rada i motivacije učenika.</w:t>
            </w:r>
          </w:p>
          <w:p w14:paraId="43C6223F" w14:textId="2C3C0B33" w:rsidR="00232D97" w:rsidRPr="006E350E" w:rsidRDefault="00232D97" w:rsidP="00B5516A">
            <w:pPr>
              <w:pStyle w:val="Standard"/>
              <w:spacing w:after="0" w:line="240" w:lineRule="auto"/>
              <w:ind w:left="720"/>
              <w:rPr>
                <w:rFonts w:ascii="Constantia" w:eastAsia="Times New Roman" w:hAnsi="Constantia" w:cs="Calibri"/>
                <w:color w:val="000000"/>
                <w:lang w:eastAsia="hr-HR"/>
              </w:rPr>
            </w:pPr>
          </w:p>
        </w:tc>
      </w:tr>
    </w:tbl>
    <w:p w14:paraId="139C7752" w14:textId="5175B3FF" w:rsidR="00795ED0" w:rsidRPr="006E350E" w:rsidRDefault="00795ED0">
      <w:pPr>
        <w:rPr>
          <w:rFonts w:hint="eastAsia"/>
        </w:rPr>
      </w:pPr>
    </w:p>
    <w:p w14:paraId="2B871BE6" w14:textId="77777777" w:rsidR="00795ED0" w:rsidRPr="006E350E" w:rsidRDefault="00795ED0">
      <w:pPr>
        <w:rPr>
          <w:rFonts w:hint="eastAsia"/>
        </w:rPr>
      </w:pPr>
      <w:r w:rsidRPr="006E350E">
        <w:br w:type="page"/>
      </w:r>
    </w:p>
    <w:p w14:paraId="5F5B6D1C" w14:textId="77777777" w:rsidR="00795ED0" w:rsidRPr="006E350E" w:rsidRDefault="00795ED0">
      <w:pPr>
        <w:rPr>
          <w:rFonts w:hint="eastAsia"/>
        </w:rPr>
      </w:pPr>
    </w:p>
    <w:tbl>
      <w:tblPr>
        <w:tblW w:w="5000" w:type="pct"/>
        <w:jc w:val="center"/>
        <w:tblLayout w:type="fixed"/>
        <w:tblCellMar>
          <w:left w:w="10" w:type="dxa"/>
          <w:right w:w="10" w:type="dxa"/>
        </w:tblCellMar>
        <w:tblLook w:val="04A0" w:firstRow="1" w:lastRow="0" w:firstColumn="1" w:lastColumn="0" w:noHBand="0" w:noVBand="1"/>
      </w:tblPr>
      <w:tblGrid>
        <w:gridCol w:w="2133"/>
        <w:gridCol w:w="7495"/>
      </w:tblGrid>
      <w:tr w:rsidR="000B33B1" w:rsidRPr="006E350E" w14:paraId="7218D1C5" w14:textId="77777777" w:rsidTr="00795ED0">
        <w:trPr>
          <w:trHeight w:val="538"/>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3A79A50D" w14:textId="77777777" w:rsidR="000B33B1" w:rsidRPr="006E350E" w:rsidRDefault="000B33B1" w:rsidP="00795ED0">
            <w:pPr>
              <w:pStyle w:val="Standard"/>
              <w:spacing w:after="0" w:line="240" w:lineRule="auto"/>
              <w:jc w:val="center"/>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PODRUČJE</w:t>
            </w:r>
          </w:p>
        </w:tc>
        <w:tc>
          <w:tcPr>
            <w:tcW w:w="7495"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67BDA967" w14:textId="5579933B" w:rsidR="000B33B1" w:rsidRPr="006E350E" w:rsidRDefault="002000BE" w:rsidP="00795ED0">
            <w:pPr>
              <w:pStyle w:val="Standard"/>
              <w:spacing w:after="0" w:line="240" w:lineRule="auto"/>
              <w:jc w:val="center"/>
              <w:rPr>
                <w:rFonts w:ascii="Constantia" w:eastAsiaTheme="minorEastAsia" w:hAnsi="Constantia" w:cstheme="minorHAnsi"/>
                <w:b/>
                <w:bCs/>
                <w:caps/>
                <w:color w:val="000000"/>
                <w:lang w:bidi="hi-IN"/>
              </w:rPr>
            </w:pPr>
            <w:r w:rsidRPr="006E350E">
              <w:rPr>
                <w:rFonts w:ascii="Constantia" w:eastAsiaTheme="minorEastAsia" w:hAnsi="Constantia" w:cstheme="minorHAnsi"/>
                <w:b/>
                <w:bCs/>
                <w:caps/>
                <w:color w:val="000000"/>
                <w:lang w:bidi="hi-IN"/>
              </w:rPr>
              <w:t>IZVANučionička nastava</w:t>
            </w:r>
          </w:p>
        </w:tc>
      </w:tr>
      <w:tr w:rsidR="000B33B1" w:rsidRPr="006E350E" w14:paraId="13A5E57D" w14:textId="77777777" w:rsidTr="00795ED0">
        <w:trPr>
          <w:trHeight w:val="454"/>
          <w:jc w:val="center"/>
        </w:trPr>
        <w:tc>
          <w:tcPr>
            <w:tcW w:w="2133"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3D346E59" w14:textId="77777777" w:rsidR="000B33B1" w:rsidRPr="006E350E" w:rsidRDefault="000B33B1" w:rsidP="00795ED0">
            <w:pPr>
              <w:pStyle w:val="Standard"/>
              <w:snapToGrid w:val="0"/>
              <w:spacing w:after="0" w:line="240" w:lineRule="auto"/>
              <w:rPr>
                <w:rFonts w:ascii="Constantia" w:eastAsiaTheme="minorEastAsia" w:hAnsi="Constantia" w:cstheme="minorHAnsi"/>
                <w:b/>
                <w:bCs/>
                <w:caps/>
                <w:color w:val="000000"/>
                <w:lang w:bidi="hi-IN"/>
              </w:rPr>
            </w:pPr>
          </w:p>
        </w:tc>
        <w:tc>
          <w:tcPr>
            <w:tcW w:w="7495"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1F7A28DF" w14:textId="77777777" w:rsidR="000B33B1" w:rsidRPr="006E350E" w:rsidRDefault="000B33B1" w:rsidP="00795ED0">
            <w:pPr>
              <w:pStyle w:val="Standard"/>
              <w:snapToGrid w:val="0"/>
              <w:spacing w:after="0" w:line="240" w:lineRule="auto"/>
              <w:rPr>
                <w:rFonts w:ascii="Constantia" w:eastAsiaTheme="minorEastAsia" w:hAnsi="Constantia" w:cstheme="minorHAnsi"/>
                <w:b/>
                <w:bCs/>
                <w:caps/>
                <w:color w:val="000000"/>
                <w:lang w:bidi="hi-IN"/>
              </w:rPr>
            </w:pPr>
          </w:p>
          <w:p w14:paraId="2C7EB301" w14:textId="77777777" w:rsidR="000B33B1" w:rsidRPr="006E350E" w:rsidRDefault="000B33B1" w:rsidP="00795ED0">
            <w:pPr>
              <w:pStyle w:val="Standard"/>
              <w:snapToGrid w:val="0"/>
              <w:spacing w:after="0" w:line="240" w:lineRule="auto"/>
              <w:rPr>
                <w:rFonts w:ascii="Constantia" w:eastAsiaTheme="minorEastAsia" w:hAnsi="Constantia" w:cstheme="minorHAnsi"/>
                <w:b/>
                <w:bCs/>
                <w:caps/>
                <w:color w:val="000000"/>
                <w:lang w:bidi="hi-IN"/>
              </w:rPr>
            </w:pPr>
          </w:p>
        </w:tc>
      </w:tr>
      <w:tr w:rsidR="000B33B1" w:rsidRPr="006E350E" w14:paraId="318B881B" w14:textId="77777777" w:rsidTr="00795ED0">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E61A1C2" w14:textId="77777777" w:rsidR="000B33B1" w:rsidRPr="006E350E" w:rsidRDefault="000B33B1" w:rsidP="00795ED0">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Aktivnost</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hideMark/>
          </w:tcPr>
          <w:p w14:paraId="01C30460" w14:textId="40676459" w:rsidR="000B33B1" w:rsidRPr="006E350E" w:rsidRDefault="000B33B1" w:rsidP="00B135BB">
            <w:pPr>
              <w:pStyle w:val="Standard"/>
              <w:spacing w:after="0" w:line="240" w:lineRule="auto"/>
              <w:jc w:val="center"/>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lang w:bidi="hi-IN"/>
              </w:rPr>
              <w:t xml:space="preserve">ŽIVOT  </w:t>
            </w:r>
            <w:r w:rsidR="00B135BB">
              <w:rPr>
                <w:rFonts w:ascii="Constantia" w:eastAsiaTheme="minorEastAsia" w:hAnsi="Constantia" w:cstheme="minorHAnsi"/>
                <w:b/>
                <w:bCs/>
                <w:color w:val="000000"/>
                <w:lang w:bidi="hi-IN"/>
              </w:rPr>
              <w:t>STABLA -</w:t>
            </w:r>
            <w:r w:rsidRPr="006E350E">
              <w:rPr>
                <w:rFonts w:ascii="Constantia" w:eastAsiaTheme="minorEastAsia" w:hAnsi="Constantia" w:cstheme="minorHAnsi"/>
                <w:b/>
                <w:bCs/>
                <w:color w:val="000000"/>
                <w:lang w:bidi="hi-IN"/>
              </w:rPr>
              <w:t xml:space="preserve">  MAKSIMIR</w:t>
            </w:r>
          </w:p>
        </w:tc>
      </w:tr>
      <w:tr w:rsidR="000B33B1" w:rsidRPr="006E350E" w14:paraId="32AC5193"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0F13440"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Kratak opis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06E4DD2" w14:textId="77777777" w:rsidR="000B33B1" w:rsidRPr="006E350E" w:rsidRDefault="000B33B1" w:rsidP="00B5516A">
            <w:pPr>
              <w:pStyle w:val="Standard"/>
              <w:spacing w:after="0" w:line="240" w:lineRule="auto"/>
              <w:rPr>
                <w:rFonts w:ascii="Constantia" w:eastAsiaTheme="minorEastAsia" w:hAnsi="Constantia" w:cstheme="minorHAnsi"/>
                <w:color w:val="000000"/>
                <w:lang w:bidi="hi-IN"/>
              </w:rPr>
            </w:pPr>
            <w:r w:rsidRPr="006E350E">
              <w:rPr>
                <w:rFonts w:ascii="Constantia" w:hAnsi="Constantia" w:cstheme="minorHAnsi"/>
              </w:rPr>
              <w:t xml:space="preserve">Učenici uče o promjenama u životnoj zajednici šuma, prepoznaju nekoliko vrsta stabala te zamjećuju životinjske vrste u šumi. Izradom radne bilježnice potiče se istraživački rad učenika. U prostoru koji odjekuje provode se aktivnosti uspoređivanja zvukova izvan i unutar prostora, sviranja ritma pomoću drvenih instrumenata. Osjetom opipa učenik pokuša odgonetnuti što je od prirodnih materijala osjetio u vrećici. </w:t>
            </w:r>
          </w:p>
        </w:tc>
      </w:tr>
      <w:tr w:rsidR="000B33B1" w:rsidRPr="006E350E" w14:paraId="02126CB0"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7C2378A"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Nositelji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0D97962" w14:textId="2F497A78" w:rsidR="000B33B1" w:rsidRPr="006E350E" w:rsidRDefault="000B33B1" w:rsidP="00B5516A">
            <w:pPr>
              <w:pStyle w:val="Standard"/>
              <w:spacing w:after="0" w:line="240" w:lineRule="auto"/>
              <w:rPr>
                <w:rFonts w:ascii="Constantia" w:eastAsiaTheme="minorEastAsia" w:hAnsi="Constantia" w:cstheme="minorHAnsi"/>
                <w:color w:val="000000"/>
                <w:lang w:bidi="hi-IN"/>
              </w:rPr>
            </w:pPr>
            <w:r w:rsidRPr="006E350E">
              <w:rPr>
                <w:rFonts w:ascii="Constantia" w:eastAsiaTheme="minorEastAsia" w:hAnsi="Constantia" w:cstheme="minorHAnsi"/>
                <w:lang w:bidi="hi-IN"/>
              </w:rPr>
              <w:t>Učiteljice prv</w:t>
            </w:r>
            <w:r w:rsidR="004C2886" w:rsidRPr="006E350E">
              <w:rPr>
                <w:rFonts w:ascii="Constantia" w:eastAsiaTheme="minorEastAsia" w:hAnsi="Constantia" w:cstheme="minorHAnsi"/>
                <w:lang w:bidi="hi-IN"/>
              </w:rPr>
              <w:t>og</w:t>
            </w:r>
            <w:r w:rsidRPr="006E350E">
              <w:rPr>
                <w:rFonts w:ascii="Constantia" w:eastAsiaTheme="minorEastAsia" w:hAnsi="Constantia" w:cstheme="minorHAnsi"/>
                <w:lang w:bidi="hi-IN"/>
              </w:rPr>
              <w:t xml:space="preserve"> razreda: Dragana Rakonca, Majda Krčmar Kavić, Lucija Kegel, Marija Mamić, Martina Likić, Patricija Grgoković, Ana Patačko, Mirela Šolić Matić</w:t>
            </w:r>
          </w:p>
        </w:tc>
      </w:tr>
      <w:tr w:rsidR="000B33B1" w:rsidRPr="006E350E" w14:paraId="48CED2C1"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7E04560"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Ciljna skupina</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1D23884" w14:textId="77777777" w:rsidR="000B33B1" w:rsidRPr="006E350E" w:rsidRDefault="000B33B1" w:rsidP="00B5516A">
            <w:pPr>
              <w:pStyle w:val="Standard"/>
              <w:spacing w:after="0" w:line="240" w:lineRule="auto"/>
              <w:rPr>
                <w:rFonts w:ascii="Constantia" w:eastAsiaTheme="minorEastAsia" w:hAnsi="Constantia" w:cstheme="minorHAnsi"/>
                <w:color w:val="000000"/>
                <w:lang w:eastAsia="hr-HR" w:bidi="hi-IN"/>
              </w:rPr>
            </w:pPr>
            <w:r w:rsidRPr="006E350E">
              <w:rPr>
                <w:rFonts w:ascii="Constantia" w:eastAsiaTheme="minorEastAsia" w:hAnsi="Constantia" w:cstheme="minorHAnsi"/>
                <w:color w:val="000000"/>
                <w:lang w:eastAsia="hr-HR" w:bidi="hi-IN"/>
              </w:rPr>
              <w:t>Prvi razredi</w:t>
            </w:r>
          </w:p>
        </w:tc>
      </w:tr>
      <w:tr w:rsidR="000B33B1" w:rsidRPr="006E350E" w14:paraId="25607AED"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17815CC"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Planirani broj učenika</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6E90B3A" w14:textId="384C3605" w:rsidR="000B33B1" w:rsidRPr="006E350E" w:rsidRDefault="000B33B1" w:rsidP="00B5516A">
            <w:pPr>
              <w:pStyle w:val="Standard"/>
              <w:spacing w:after="0" w:line="240" w:lineRule="auto"/>
              <w:rPr>
                <w:rFonts w:ascii="Constantia" w:eastAsiaTheme="minorEastAsia" w:hAnsi="Constantia" w:cstheme="minorHAnsi"/>
                <w:color w:val="000000"/>
                <w:lang w:eastAsia="hr-HR" w:bidi="hi-IN"/>
              </w:rPr>
            </w:pPr>
            <w:r w:rsidRPr="006E350E">
              <w:rPr>
                <w:rFonts w:ascii="Constantia" w:hAnsi="Constantia" w:cstheme="minorHAnsi"/>
              </w:rPr>
              <w:t xml:space="preserve"> 8</w:t>
            </w:r>
            <w:r w:rsidR="00804AF2" w:rsidRPr="006E350E">
              <w:rPr>
                <w:rFonts w:ascii="Constantia" w:hAnsi="Constantia" w:cstheme="minorHAnsi"/>
              </w:rPr>
              <w:t>2</w:t>
            </w:r>
            <w:r w:rsidR="00873B5A" w:rsidRPr="006E350E">
              <w:rPr>
                <w:rFonts w:ascii="Constantia" w:hAnsi="Constantia" w:cstheme="minorHAnsi"/>
              </w:rPr>
              <w:t xml:space="preserve"> učenika</w:t>
            </w:r>
          </w:p>
        </w:tc>
      </w:tr>
      <w:tr w:rsidR="000B33B1" w:rsidRPr="006E350E" w14:paraId="003A4C9A"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1589B30"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Planirani broj sati tjedno</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F461FAF" w14:textId="77777777" w:rsidR="000B33B1" w:rsidRPr="006E350E" w:rsidRDefault="000B33B1" w:rsidP="00B5516A">
            <w:pPr>
              <w:pStyle w:val="Standard"/>
              <w:spacing w:after="0" w:line="240" w:lineRule="auto"/>
              <w:rPr>
                <w:rFonts w:ascii="Constantia" w:eastAsiaTheme="minorEastAsia" w:hAnsi="Constantia" w:cstheme="minorHAnsi"/>
                <w:color w:val="000000"/>
                <w:lang w:bidi="hi-IN"/>
              </w:rPr>
            </w:pPr>
            <w:r w:rsidRPr="006E350E">
              <w:rPr>
                <w:rFonts w:ascii="Constantia" w:eastAsiaTheme="minorEastAsia" w:hAnsi="Constantia" w:cstheme="minorHAnsi"/>
                <w:color w:val="000000"/>
                <w:lang w:bidi="hi-IN"/>
              </w:rPr>
              <w:t xml:space="preserve">5 </w:t>
            </w:r>
          </w:p>
        </w:tc>
      </w:tr>
      <w:tr w:rsidR="000B33B1" w:rsidRPr="006E350E" w14:paraId="543A08C4"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7996E96"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Ciljevi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43444A4" w14:textId="77777777" w:rsidR="000B33B1" w:rsidRPr="006E350E" w:rsidRDefault="000B33B1" w:rsidP="00B5516A">
            <w:pPr>
              <w:pStyle w:val="Standard"/>
              <w:spacing w:after="0" w:line="240" w:lineRule="auto"/>
              <w:rPr>
                <w:rFonts w:ascii="Constantia" w:eastAsiaTheme="minorEastAsia" w:hAnsi="Constantia" w:cstheme="minorHAnsi"/>
                <w:color w:val="000000"/>
                <w:lang w:bidi="hi-IN"/>
              </w:rPr>
            </w:pPr>
            <w:r w:rsidRPr="006E350E">
              <w:rPr>
                <w:rFonts w:ascii="Constantia" w:hAnsi="Constantia" w:cstheme="minorHAnsi"/>
                <w:color w:val="000000"/>
                <w:shd w:val="clear" w:color="auto" w:fill="FFFFFF"/>
              </w:rPr>
              <w:t>Učenicima se omogućuje rekreacija i iskustveno učenje o prirodi u prirodi. Nastava u prirodi je neophodna za uspješan razvoj svakog djeteta,  jer ih uči promatrati, gledati, slušati, opipavati, kretati se, sl. i to kroz odgojno- obrazovna područja.</w:t>
            </w:r>
          </w:p>
        </w:tc>
      </w:tr>
      <w:tr w:rsidR="000B33B1" w:rsidRPr="006E350E" w14:paraId="378967FB"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16F2217"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Namjena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F7BB2DC" w14:textId="77777777" w:rsidR="000B33B1" w:rsidRPr="006E350E" w:rsidRDefault="000B33B1" w:rsidP="00B5516A">
            <w:pPr>
              <w:pStyle w:val="Standard"/>
              <w:widowControl w:val="0"/>
              <w:spacing w:after="0" w:line="240" w:lineRule="auto"/>
              <w:rPr>
                <w:rFonts w:ascii="Constantia" w:eastAsiaTheme="minorEastAsia" w:hAnsi="Constantia" w:cstheme="minorHAnsi"/>
                <w:color w:val="000000"/>
                <w:lang w:bidi="hi-IN"/>
              </w:rPr>
            </w:pPr>
            <w:r w:rsidRPr="006E350E">
              <w:rPr>
                <w:rFonts w:ascii="Constantia" w:eastAsia="Times New Roman" w:hAnsi="Constantia" w:cstheme="minorHAnsi"/>
                <w:spacing w:val="2"/>
                <w:kern w:val="0"/>
                <w:bdr w:val="none" w:sz="0" w:space="0" w:color="auto" w:frame="1"/>
                <w:shd w:val="clear" w:color="auto" w:fill="FFFFFF"/>
                <w:lang w:eastAsia="hr-HR"/>
              </w:rPr>
              <w:t>Naučiti o vrijednostima prirodnih i drugih znamenitosti. Razvijati duh zajedništva druženja i prijateljstva.</w:t>
            </w:r>
            <w:r w:rsidRPr="006E350E">
              <w:rPr>
                <w:rFonts w:ascii="Constantia" w:eastAsia="Times New Roman" w:hAnsi="Constantia" w:cstheme="minorHAnsi"/>
                <w:kern w:val="0"/>
                <w:lang w:eastAsia="en-US"/>
              </w:rPr>
              <w:t xml:space="preserve"> Usvojiti znanja o bitnim pojavama i procesima u prirodi.</w:t>
            </w:r>
          </w:p>
        </w:tc>
      </w:tr>
      <w:tr w:rsidR="000B33B1" w:rsidRPr="006E350E" w14:paraId="139348E2"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D66DBA8"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realizacije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E057CD8" w14:textId="77777777" w:rsidR="000B33B1" w:rsidRPr="006E350E" w:rsidRDefault="000B33B1" w:rsidP="00B5516A">
            <w:pPr>
              <w:pStyle w:val="Standard"/>
              <w:widowControl w:val="0"/>
              <w:spacing w:after="0" w:line="240" w:lineRule="auto"/>
              <w:rPr>
                <w:rFonts w:ascii="Constantia" w:eastAsiaTheme="minorEastAsia" w:hAnsi="Constantia" w:cstheme="minorHAnsi"/>
                <w:color w:val="000000"/>
                <w:lang w:bidi="hi-IN"/>
              </w:rPr>
            </w:pPr>
            <w:r w:rsidRPr="006E350E">
              <w:rPr>
                <w:rFonts w:ascii="Constantia" w:hAnsi="Constantia" w:cstheme="minorHAnsi"/>
              </w:rPr>
              <w:t>Putovanje autobusom, nastava u prirodi, istraživanje, druženje, razgovor, uočavanje, razgledavanje, edukativne igre i radionice.</w:t>
            </w:r>
          </w:p>
        </w:tc>
      </w:tr>
      <w:tr w:rsidR="000B33B1" w:rsidRPr="006E350E" w14:paraId="0FB76584"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45FB47C"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Vremenski okvir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69BBD3C" w14:textId="77777777" w:rsidR="000B33B1" w:rsidRPr="006E350E" w:rsidRDefault="000B33B1" w:rsidP="00B5516A">
            <w:pPr>
              <w:pStyle w:val="Standard"/>
              <w:spacing w:after="0" w:line="240" w:lineRule="auto"/>
              <w:rPr>
                <w:rFonts w:ascii="Constantia" w:eastAsiaTheme="minorEastAsia" w:hAnsi="Constantia" w:cstheme="minorHAnsi"/>
                <w:color w:val="000000"/>
                <w:lang w:eastAsia="hr-HR" w:bidi="hi-IN"/>
              </w:rPr>
            </w:pPr>
            <w:r w:rsidRPr="006E350E">
              <w:rPr>
                <w:rFonts w:ascii="Constantia" w:eastAsiaTheme="minorEastAsia" w:hAnsi="Constantia" w:cstheme="minorHAnsi"/>
                <w:color w:val="000000"/>
                <w:lang w:eastAsia="hr-HR" w:bidi="hi-IN"/>
              </w:rPr>
              <w:t>Tijekom školske godine 2023./2024.</w:t>
            </w:r>
          </w:p>
        </w:tc>
      </w:tr>
      <w:tr w:rsidR="000B33B1" w:rsidRPr="006E350E" w14:paraId="01B1AD63"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9BE2DB5"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Troškovnik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FEC276F" w14:textId="77777777" w:rsidR="000B33B1" w:rsidRPr="006E350E" w:rsidRDefault="000B33B1" w:rsidP="00B5516A">
            <w:pPr>
              <w:pStyle w:val="Standard"/>
              <w:spacing w:after="0" w:line="240" w:lineRule="auto"/>
              <w:rPr>
                <w:rFonts w:ascii="Constantia" w:eastAsiaTheme="minorEastAsia" w:hAnsi="Constantia" w:cstheme="minorHAnsi"/>
                <w:color w:val="000000"/>
                <w:lang w:eastAsia="hr-HR" w:bidi="hi-IN"/>
              </w:rPr>
            </w:pPr>
            <w:r w:rsidRPr="006E350E">
              <w:rPr>
                <w:rFonts w:ascii="Constantia" w:hAnsi="Constantia" w:cstheme="minorHAnsi"/>
              </w:rPr>
              <w:t xml:space="preserve"> Prijevoz i radionice, cca 20 eura</w:t>
            </w:r>
          </w:p>
        </w:tc>
      </w:tr>
      <w:tr w:rsidR="000B33B1" w:rsidRPr="006E350E" w14:paraId="7A9A6740"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8555D33"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vrednovanja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DE523C8" w14:textId="77777777" w:rsidR="000B33B1" w:rsidRPr="006E350E" w:rsidRDefault="000B33B1" w:rsidP="00B5516A">
            <w:pPr>
              <w:pStyle w:val="Standard"/>
              <w:spacing w:after="0" w:line="240" w:lineRule="auto"/>
              <w:rPr>
                <w:rFonts w:ascii="Constantia" w:eastAsiaTheme="minorEastAsia" w:hAnsi="Constantia" w:cstheme="minorHAnsi"/>
                <w:color w:val="000000"/>
                <w:lang w:eastAsia="hr-HR" w:bidi="hi-IN"/>
              </w:rPr>
            </w:pPr>
            <w:r w:rsidRPr="006E350E">
              <w:rPr>
                <w:rFonts w:ascii="Constantia" w:eastAsia="Times New Roman" w:hAnsi="Constantia" w:cstheme="minorHAnsi"/>
                <w:spacing w:val="2"/>
                <w:kern w:val="0"/>
                <w:bdr w:val="none" w:sz="0" w:space="0" w:color="auto" w:frame="1"/>
                <w:shd w:val="clear" w:color="auto" w:fill="FFFFFF"/>
                <w:lang w:eastAsia="hr-HR"/>
              </w:rPr>
              <w:t>Razvijati duh zajedništva druženja i prijateljstva.</w:t>
            </w:r>
            <w:r w:rsidRPr="006E350E">
              <w:rPr>
                <w:rFonts w:ascii="Constantia" w:eastAsia="Times New Roman" w:hAnsi="Constantia" w:cstheme="minorHAnsi"/>
                <w:kern w:val="0"/>
                <w:lang w:eastAsia="en-US"/>
              </w:rPr>
              <w:t xml:space="preserve"> Usvojiti znanja o bitnim pojavama i procesima u prirodi.</w:t>
            </w:r>
          </w:p>
        </w:tc>
      </w:tr>
      <w:tr w:rsidR="000B33B1" w:rsidRPr="006E350E" w14:paraId="5B11D649" w14:textId="77777777" w:rsidTr="00B5516A">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077F9EA" w14:textId="77777777" w:rsidR="000B33B1" w:rsidRPr="006E350E" w:rsidRDefault="000B33B1" w:rsidP="00B5516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korištenja rezultata vrednovanja</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5BB3CA1" w14:textId="77777777" w:rsidR="000B33B1" w:rsidRPr="006E350E" w:rsidRDefault="000B33B1" w:rsidP="00B5516A">
            <w:pPr>
              <w:pStyle w:val="Standard"/>
              <w:spacing w:after="0" w:line="240" w:lineRule="auto"/>
              <w:rPr>
                <w:rFonts w:ascii="Constantia" w:eastAsiaTheme="minorEastAsia" w:hAnsi="Constantia" w:cstheme="minorHAnsi"/>
                <w:color w:val="000000"/>
                <w:lang w:bidi="hi-IN"/>
              </w:rPr>
            </w:pPr>
            <w:r w:rsidRPr="006E350E">
              <w:rPr>
                <w:rFonts w:ascii="Constantia" w:hAnsi="Constantia" w:cstheme="minorHAnsi"/>
              </w:rPr>
              <w:t>Poticanje učenika na boravak u prirodi i razvijanje pozitivnog stava prema prirodi. Utjecati na tjelesni i emocionalni razvoj učenika. Osvijestiti važnost očuvanja prirode i korisnost boravka u prirodi.</w:t>
            </w:r>
          </w:p>
        </w:tc>
      </w:tr>
    </w:tbl>
    <w:p w14:paraId="74AD9269" w14:textId="37F7D764" w:rsidR="00795ED0" w:rsidRPr="006E350E" w:rsidRDefault="00795ED0">
      <w:pPr>
        <w:rPr>
          <w:rFonts w:hint="eastAsia"/>
        </w:rPr>
      </w:pPr>
    </w:p>
    <w:p w14:paraId="3A0ED658" w14:textId="77777777" w:rsidR="00795ED0" w:rsidRPr="006E350E" w:rsidRDefault="00795ED0">
      <w:pPr>
        <w:rPr>
          <w:rFonts w:hint="eastAsia"/>
        </w:rPr>
      </w:pPr>
      <w:r w:rsidRPr="006E350E">
        <w:br w:type="page"/>
      </w:r>
    </w:p>
    <w:tbl>
      <w:tblPr>
        <w:tblW w:w="4697" w:type="pct"/>
        <w:jc w:val="center"/>
        <w:tblLayout w:type="fixed"/>
        <w:tblCellMar>
          <w:left w:w="10" w:type="dxa"/>
          <w:right w:w="10" w:type="dxa"/>
        </w:tblCellMar>
        <w:tblLook w:val="0000" w:firstRow="0" w:lastRow="0" w:firstColumn="0" w:lastColumn="0" w:noHBand="0" w:noVBand="0"/>
      </w:tblPr>
      <w:tblGrid>
        <w:gridCol w:w="2040"/>
        <w:gridCol w:w="7005"/>
      </w:tblGrid>
      <w:tr w:rsidR="00332C32" w:rsidRPr="006E350E" w14:paraId="3DC91376" w14:textId="77777777" w:rsidTr="00795ED0">
        <w:trPr>
          <w:trHeight w:val="538"/>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D60E7B3" w14:textId="77777777" w:rsidR="00332C32" w:rsidRPr="006E350E" w:rsidRDefault="00332C32" w:rsidP="00795ED0">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9A58416" w14:textId="77777777" w:rsidR="00332C32" w:rsidRPr="006E350E" w:rsidRDefault="00332C32" w:rsidP="00795ED0">
            <w:pPr>
              <w:pStyle w:val="Standard"/>
              <w:spacing w:after="0"/>
              <w:jc w:val="center"/>
              <w:rPr>
                <w:rFonts w:ascii="Constantia" w:hAnsi="Constantia" w:cs="Calibri"/>
                <w:b/>
                <w:caps/>
                <w:color w:val="000000"/>
              </w:rPr>
            </w:pPr>
            <w:r w:rsidRPr="006E350E">
              <w:rPr>
                <w:rFonts w:ascii="Constantia" w:hAnsi="Constantia" w:cs="Calibri"/>
                <w:b/>
                <w:caps/>
                <w:color w:val="000000"/>
              </w:rPr>
              <w:t xml:space="preserve">IZVANUČIONIČKA  NASTAVA </w:t>
            </w:r>
          </w:p>
        </w:tc>
      </w:tr>
      <w:tr w:rsidR="00332C32" w:rsidRPr="006E350E" w14:paraId="55818386" w14:textId="77777777" w:rsidTr="00795ED0">
        <w:trPr>
          <w:trHeight w:val="454"/>
          <w:jc w:val="center"/>
        </w:trPr>
        <w:tc>
          <w:tcPr>
            <w:tcW w:w="2040" w:type="dxa"/>
            <w:tcBorders>
              <w:top w:val="single" w:sz="4" w:space="0" w:color="000000"/>
              <w:bottom w:val="single" w:sz="4" w:space="0" w:color="000000"/>
            </w:tcBorders>
            <w:tcMar>
              <w:top w:w="0" w:type="dxa"/>
              <w:left w:w="108" w:type="dxa"/>
              <w:bottom w:w="0" w:type="dxa"/>
              <w:right w:w="108" w:type="dxa"/>
            </w:tcMar>
          </w:tcPr>
          <w:p w14:paraId="65FC7D0B" w14:textId="77777777" w:rsidR="00332C32" w:rsidRPr="006E350E" w:rsidRDefault="00332C32" w:rsidP="00795ED0">
            <w:pPr>
              <w:pStyle w:val="Standard"/>
              <w:snapToGrid w:val="0"/>
              <w:spacing w:after="0"/>
              <w:rPr>
                <w:rFonts w:ascii="Constantia" w:hAnsi="Constantia" w:cs="Calibri"/>
                <w:b/>
                <w:bCs/>
                <w:caps/>
                <w:color w:val="000000"/>
              </w:rPr>
            </w:pPr>
          </w:p>
        </w:tc>
        <w:tc>
          <w:tcPr>
            <w:tcW w:w="7005" w:type="dxa"/>
            <w:tcBorders>
              <w:top w:val="single" w:sz="4" w:space="0" w:color="000000"/>
              <w:bottom w:val="single" w:sz="4" w:space="0" w:color="000000"/>
            </w:tcBorders>
            <w:tcMar>
              <w:top w:w="0" w:type="dxa"/>
              <w:left w:w="108" w:type="dxa"/>
              <w:bottom w:w="0" w:type="dxa"/>
              <w:right w:w="108" w:type="dxa"/>
            </w:tcMar>
          </w:tcPr>
          <w:p w14:paraId="2255ED68" w14:textId="77777777" w:rsidR="00332C32" w:rsidRPr="006E350E" w:rsidRDefault="00332C32" w:rsidP="00795ED0">
            <w:pPr>
              <w:pStyle w:val="Standard"/>
              <w:snapToGrid w:val="0"/>
              <w:spacing w:after="0"/>
              <w:rPr>
                <w:rFonts w:ascii="Constantia" w:hAnsi="Constantia" w:cs="Calibri"/>
                <w:b/>
                <w:bCs/>
                <w:caps/>
                <w:color w:val="000000"/>
              </w:rPr>
            </w:pPr>
          </w:p>
        </w:tc>
      </w:tr>
      <w:tr w:rsidR="00332C32" w:rsidRPr="006E350E" w14:paraId="6338D0EA" w14:textId="77777777" w:rsidTr="00795ED0">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9F963A" w14:textId="77777777" w:rsidR="00332C32" w:rsidRPr="006E350E" w:rsidRDefault="00332C32" w:rsidP="00795ED0">
            <w:pPr>
              <w:pStyle w:val="Standard"/>
              <w:spacing w:after="0"/>
              <w:rPr>
                <w:rFonts w:ascii="Constantia" w:hAnsi="Constantia" w:cs="Calibri"/>
                <w:b/>
                <w:bCs/>
                <w:color w:val="000000"/>
              </w:rPr>
            </w:pPr>
            <w:r w:rsidRPr="006E350E">
              <w:rPr>
                <w:rFonts w:ascii="Constantia" w:hAnsi="Constantia" w:cs="Calibri"/>
                <w:b/>
                <w:bCs/>
                <w:color w:val="000000"/>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531426" w14:textId="77777777" w:rsidR="00332C32" w:rsidRPr="006E350E" w:rsidRDefault="00332C32" w:rsidP="00795ED0">
            <w:pPr>
              <w:pStyle w:val="Standard"/>
              <w:spacing w:after="0"/>
              <w:jc w:val="center"/>
              <w:rPr>
                <w:rFonts w:ascii="Constantia" w:hAnsi="Constantia" w:cs="Calibri"/>
                <w:b/>
                <w:color w:val="000000"/>
              </w:rPr>
            </w:pPr>
            <w:r w:rsidRPr="006E350E">
              <w:rPr>
                <w:rFonts w:ascii="Constantia" w:hAnsi="Constantia" w:cs="Calibri"/>
                <w:b/>
                <w:color w:val="000000"/>
              </w:rPr>
              <w:t>POSJET  KNJIŽNICI  GRADA  ZAGREBA  - KNJIŽNICA  KNEŽIJA</w:t>
            </w:r>
          </w:p>
        </w:tc>
      </w:tr>
      <w:tr w:rsidR="00332C32" w:rsidRPr="006E350E" w14:paraId="41928545"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B39C6B"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846E91" w14:textId="77777777" w:rsidR="00332C32" w:rsidRPr="006E350E" w:rsidRDefault="00332C32" w:rsidP="00391C36">
            <w:pPr>
              <w:pStyle w:val="Standard"/>
              <w:spacing w:after="0"/>
              <w:rPr>
                <w:rFonts w:ascii="Constantia" w:hAnsi="Constantia" w:cs="Calibri"/>
                <w:color w:val="000000"/>
              </w:rPr>
            </w:pPr>
            <w:r w:rsidRPr="006E350E">
              <w:rPr>
                <w:rFonts w:ascii="Constantia" w:hAnsi="Constantia" w:cs="Calibri"/>
                <w:color w:val="000000"/>
              </w:rPr>
              <w:t>Učenici će posjetiti knji</w:t>
            </w:r>
            <w:r w:rsidRPr="006E350E">
              <w:rPr>
                <w:rFonts w:ascii="Constantia" w:hAnsi="Constantia"/>
              </w:rPr>
              <w:t>žnicu</w:t>
            </w:r>
            <w:r w:rsidRPr="006E350E">
              <w:rPr>
                <w:rFonts w:ascii="Constantia" w:hAnsi="Constantia" w:cs="Calibri"/>
                <w:color w:val="000000"/>
              </w:rPr>
              <w:t>. Upoznat će se s postavom knjižnice. Naučiti tko sve sudjeluje u nastanku knjige i koji put treba proći knjiga da bi došla na policu knjižnice. Upoznat će dječje časopise i stripove, čitati ih, razlikovati ih od dnevnog tiska i časopisa. Glasno će čitati tekstove i ilustrirati slikovnice.</w:t>
            </w:r>
          </w:p>
        </w:tc>
      </w:tr>
      <w:tr w:rsidR="00332C32" w:rsidRPr="006E350E" w14:paraId="0E2F21FD"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0F84AE"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61CE2B" w14:textId="68BE02A7" w:rsidR="00332C32" w:rsidRPr="006E350E" w:rsidRDefault="00332C32" w:rsidP="00391C36">
            <w:pPr>
              <w:pStyle w:val="Standard"/>
              <w:spacing w:after="0" w:line="240" w:lineRule="auto"/>
              <w:rPr>
                <w:rFonts w:ascii="Constantia" w:eastAsia="Times New Roman" w:hAnsi="Constantia" w:cs="Calibri"/>
                <w:color w:val="000000"/>
                <w:lang w:eastAsia="hr-HR"/>
              </w:rPr>
            </w:pPr>
            <w:r w:rsidRPr="006E350E">
              <w:rPr>
                <w:rFonts w:ascii="Constantia" w:hAnsi="Constantia"/>
                <w:lang w:bidi="hi-IN"/>
              </w:rPr>
              <w:t>Učiteljice prv</w:t>
            </w:r>
            <w:r w:rsidR="00D2514D" w:rsidRPr="006E350E">
              <w:rPr>
                <w:rFonts w:ascii="Constantia" w:hAnsi="Constantia"/>
                <w:lang w:bidi="hi-IN"/>
              </w:rPr>
              <w:t>og</w:t>
            </w:r>
            <w:r w:rsidRPr="006E350E">
              <w:rPr>
                <w:rFonts w:ascii="Constantia" w:hAnsi="Constantia"/>
                <w:lang w:bidi="hi-IN"/>
              </w:rPr>
              <w:t xml:space="preserve"> razreda: Dragana Rakonca, Majda Krčmar Kavić, Lucija Kegel, Marija Mamić, Martina Likić, Patricija Grgoković, Ana Patačko, Mirela Šolić Matić</w:t>
            </w:r>
          </w:p>
        </w:tc>
      </w:tr>
      <w:tr w:rsidR="00332C32" w:rsidRPr="006E350E" w14:paraId="22954454"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379CA2"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80D5C3" w14:textId="77777777" w:rsidR="00332C32" w:rsidRPr="006E350E" w:rsidRDefault="00332C32" w:rsidP="00391C36">
            <w:pPr>
              <w:pStyle w:val="Standard"/>
              <w:spacing w:after="0"/>
              <w:rPr>
                <w:rFonts w:ascii="Constantia" w:hAnsi="Constantia" w:cs="Calibri"/>
                <w:color w:val="000000"/>
              </w:rPr>
            </w:pPr>
            <w:r w:rsidRPr="006E350E">
              <w:rPr>
                <w:rFonts w:ascii="Constantia" w:hAnsi="Constantia" w:cs="Calibri"/>
                <w:color w:val="000000"/>
              </w:rPr>
              <w:t>Učenici 1. razreda</w:t>
            </w:r>
          </w:p>
        </w:tc>
      </w:tr>
      <w:tr w:rsidR="00332C32" w:rsidRPr="006E350E" w14:paraId="217C6DDA"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6AFD9E"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906B97" w14:textId="33928FF3" w:rsidR="00332C32" w:rsidRPr="006E350E" w:rsidRDefault="00332C32" w:rsidP="00391C36">
            <w:pPr>
              <w:pStyle w:val="Standard"/>
              <w:spacing w:after="0"/>
              <w:rPr>
                <w:rFonts w:ascii="Constantia" w:hAnsi="Constantia" w:cs="Calibri"/>
                <w:color w:val="000000"/>
              </w:rPr>
            </w:pPr>
            <w:r w:rsidRPr="006E350E">
              <w:rPr>
                <w:rFonts w:ascii="Constantia" w:hAnsi="Constantia" w:cs="Calibri"/>
                <w:color w:val="000000"/>
              </w:rPr>
              <w:t>8</w:t>
            </w:r>
            <w:r w:rsidR="00804AF2" w:rsidRPr="006E350E">
              <w:rPr>
                <w:rFonts w:ascii="Constantia" w:hAnsi="Constantia" w:cs="Calibri"/>
                <w:color w:val="000000"/>
              </w:rPr>
              <w:t>2</w:t>
            </w:r>
            <w:r w:rsidR="00873B5A" w:rsidRPr="006E350E">
              <w:rPr>
                <w:rFonts w:ascii="Constantia" w:hAnsi="Constantia" w:cs="Calibri"/>
                <w:color w:val="000000"/>
              </w:rPr>
              <w:t xml:space="preserve"> učenika</w:t>
            </w:r>
          </w:p>
        </w:tc>
      </w:tr>
      <w:tr w:rsidR="00332C32" w:rsidRPr="006E350E" w14:paraId="6094529F"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8F108C"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7AA839" w14:textId="77777777" w:rsidR="00332C32" w:rsidRPr="006E350E" w:rsidRDefault="00332C32" w:rsidP="00391C36">
            <w:pPr>
              <w:pStyle w:val="Standard"/>
              <w:spacing w:after="0"/>
              <w:rPr>
                <w:rFonts w:ascii="Constantia" w:hAnsi="Constantia" w:cs="Calibri"/>
                <w:color w:val="000000"/>
              </w:rPr>
            </w:pPr>
            <w:r w:rsidRPr="006E350E">
              <w:rPr>
                <w:rFonts w:ascii="Constantia" w:hAnsi="Constantia" w:cs="Calibri"/>
                <w:color w:val="000000"/>
              </w:rPr>
              <w:t>2</w:t>
            </w:r>
          </w:p>
        </w:tc>
      </w:tr>
      <w:tr w:rsidR="00332C32" w:rsidRPr="006E350E" w14:paraId="5E6FE871"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327547"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CA04A0" w14:textId="77777777" w:rsidR="00332C32" w:rsidRPr="006E350E" w:rsidRDefault="00332C32" w:rsidP="00391C36">
            <w:pPr>
              <w:pStyle w:val="Odlomakpopisa"/>
              <w:numPr>
                <w:ilvl w:val="0"/>
                <w:numId w:val="115"/>
              </w:numPr>
              <w:rPr>
                <w:rFonts w:ascii="Constantia" w:hAnsi="Constantia" w:cs="Calibri"/>
                <w:color w:val="000000"/>
                <w:sz w:val="22"/>
                <w:szCs w:val="22"/>
              </w:rPr>
            </w:pPr>
            <w:r w:rsidRPr="006E350E">
              <w:rPr>
                <w:rFonts w:ascii="Constantia" w:hAnsi="Constantia" w:cs="Calibri"/>
                <w:color w:val="000000"/>
                <w:sz w:val="22"/>
                <w:szCs w:val="22"/>
              </w:rPr>
              <w:t>razvoj interesa za knjigu i čitanje</w:t>
            </w:r>
          </w:p>
          <w:p w14:paraId="4020542D" w14:textId="77777777" w:rsidR="00332C32" w:rsidRPr="006E350E" w:rsidRDefault="00332C32" w:rsidP="00391C36">
            <w:pPr>
              <w:pStyle w:val="Odlomakpopisa"/>
              <w:numPr>
                <w:ilvl w:val="0"/>
                <w:numId w:val="24"/>
              </w:numPr>
              <w:rPr>
                <w:rFonts w:ascii="Constantia" w:hAnsi="Constantia" w:cs="Calibri"/>
                <w:color w:val="000000"/>
                <w:sz w:val="22"/>
                <w:szCs w:val="22"/>
              </w:rPr>
            </w:pPr>
            <w:r w:rsidRPr="006E350E">
              <w:rPr>
                <w:rFonts w:ascii="Constantia" w:hAnsi="Constantia" w:cs="Calibri"/>
                <w:color w:val="000000"/>
                <w:sz w:val="22"/>
                <w:szCs w:val="22"/>
              </w:rPr>
              <w:t>razvijanje interesa za kulturnu i javnu djelatnost</w:t>
            </w:r>
          </w:p>
          <w:p w14:paraId="334A2B79" w14:textId="77777777" w:rsidR="00332C32" w:rsidRPr="006E350E" w:rsidRDefault="00332C32" w:rsidP="00391C36">
            <w:pPr>
              <w:pStyle w:val="Odlomakpopisa"/>
              <w:numPr>
                <w:ilvl w:val="0"/>
                <w:numId w:val="24"/>
              </w:numPr>
              <w:rPr>
                <w:rFonts w:ascii="Constantia" w:hAnsi="Constantia" w:cs="Calibri"/>
                <w:color w:val="000000"/>
                <w:sz w:val="22"/>
                <w:szCs w:val="22"/>
              </w:rPr>
            </w:pPr>
            <w:r w:rsidRPr="006E350E">
              <w:rPr>
                <w:rFonts w:ascii="Constantia" w:hAnsi="Constantia" w:cs="Calibri"/>
                <w:color w:val="000000"/>
                <w:sz w:val="22"/>
                <w:szCs w:val="22"/>
              </w:rPr>
              <w:t>stvaranje navike posjećivanja kulturnih manifestacija</w:t>
            </w:r>
          </w:p>
          <w:p w14:paraId="3F7294BA" w14:textId="77777777" w:rsidR="00332C32" w:rsidRPr="006E350E" w:rsidRDefault="00332C32" w:rsidP="00391C36">
            <w:pPr>
              <w:pStyle w:val="Odlomakpopisa"/>
              <w:numPr>
                <w:ilvl w:val="0"/>
                <w:numId w:val="24"/>
              </w:numPr>
              <w:rPr>
                <w:rFonts w:ascii="Constantia" w:hAnsi="Constantia" w:cs="Calibri"/>
                <w:color w:val="000000"/>
                <w:sz w:val="22"/>
                <w:szCs w:val="22"/>
              </w:rPr>
            </w:pPr>
            <w:r w:rsidRPr="006E350E">
              <w:rPr>
                <w:rFonts w:ascii="Constantia" w:hAnsi="Constantia" w:cs="Calibri"/>
                <w:color w:val="000000"/>
                <w:sz w:val="22"/>
                <w:szCs w:val="22"/>
              </w:rPr>
              <w:t>razvijanje senzibiliteta za umjetničko djelo</w:t>
            </w:r>
          </w:p>
          <w:p w14:paraId="29C08042" w14:textId="77777777" w:rsidR="00332C32" w:rsidRPr="006E350E" w:rsidRDefault="00332C32" w:rsidP="00391C36">
            <w:pPr>
              <w:pStyle w:val="Odlomakpopisa"/>
              <w:numPr>
                <w:ilvl w:val="0"/>
                <w:numId w:val="24"/>
              </w:numPr>
              <w:rPr>
                <w:rFonts w:ascii="Constantia" w:hAnsi="Constantia" w:cs="Calibri"/>
                <w:color w:val="000000"/>
                <w:sz w:val="22"/>
                <w:szCs w:val="22"/>
              </w:rPr>
            </w:pPr>
            <w:r w:rsidRPr="006E350E">
              <w:rPr>
                <w:rFonts w:ascii="Constantia" w:hAnsi="Constantia" w:cs="Calibri"/>
                <w:color w:val="000000"/>
                <w:sz w:val="22"/>
                <w:szCs w:val="22"/>
              </w:rPr>
              <w:t>razvijanje komunikacijskih vještina</w:t>
            </w:r>
          </w:p>
          <w:p w14:paraId="590531E7" w14:textId="77777777" w:rsidR="00332C32" w:rsidRPr="006E350E" w:rsidRDefault="00332C32" w:rsidP="00391C36">
            <w:pPr>
              <w:pStyle w:val="Odlomakpopisa"/>
              <w:numPr>
                <w:ilvl w:val="0"/>
                <w:numId w:val="24"/>
              </w:numPr>
              <w:rPr>
                <w:rFonts w:ascii="Constantia" w:hAnsi="Constantia" w:cs="Calibri"/>
                <w:color w:val="000000"/>
                <w:sz w:val="22"/>
                <w:szCs w:val="22"/>
              </w:rPr>
            </w:pPr>
            <w:r w:rsidRPr="006E350E">
              <w:rPr>
                <w:rFonts w:ascii="Constantia" w:hAnsi="Constantia" w:cs="Calibri"/>
                <w:color w:val="000000"/>
                <w:sz w:val="22"/>
                <w:szCs w:val="22"/>
              </w:rPr>
              <w:t>razvijanje općih kreativnih sposobnosti</w:t>
            </w:r>
          </w:p>
          <w:p w14:paraId="37584129" w14:textId="77777777" w:rsidR="00332C32" w:rsidRPr="006E350E" w:rsidRDefault="00332C32" w:rsidP="00391C36">
            <w:pPr>
              <w:pStyle w:val="Odlomakpopisa"/>
              <w:numPr>
                <w:ilvl w:val="0"/>
                <w:numId w:val="24"/>
              </w:numPr>
              <w:rPr>
                <w:rFonts w:ascii="Constantia" w:hAnsi="Constantia" w:cs="Calibri"/>
                <w:color w:val="000000"/>
                <w:sz w:val="22"/>
                <w:szCs w:val="22"/>
              </w:rPr>
            </w:pPr>
            <w:r w:rsidRPr="006E350E">
              <w:rPr>
                <w:rFonts w:ascii="Constantia" w:hAnsi="Constantia" w:cs="Calibri"/>
                <w:color w:val="000000"/>
                <w:sz w:val="22"/>
                <w:szCs w:val="22"/>
              </w:rPr>
              <w:t>razvijanje vještina suradnje</w:t>
            </w:r>
          </w:p>
          <w:p w14:paraId="4FC89E5B" w14:textId="77777777" w:rsidR="00332C32" w:rsidRPr="006E350E" w:rsidRDefault="00332C32" w:rsidP="00391C36">
            <w:pPr>
              <w:pStyle w:val="Odlomakpopisa"/>
              <w:numPr>
                <w:ilvl w:val="0"/>
                <w:numId w:val="24"/>
              </w:numPr>
              <w:rPr>
                <w:rFonts w:ascii="Constantia" w:hAnsi="Constantia" w:cs="Calibri"/>
                <w:color w:val="000000"/>
                <w:sz w:val="22"/>
                <w:szCs w:val="22"/>
              </w:rPr>
            </w:pPr>
            <w:r w:rsidRPr="006E350E">
              <w:rPr>
                <w:rFonts w:ascii="Constantia" w:hAnsi="Constantia" w:cs="Calibri"/>
                <w:color w:val="000000"/>
                <w:sz w:val="22"/>
                <w:szCs w:val="22"/>
              </w:rPr>
              <w:t>odgoj za rad u timu</w:t>
            </w:r>
          </w:p>
        </w:tc>
      </w:tr>
      <w:tr w:rsidR="00332C32" w:rsidRPr="006E350E" w14:paraId="01754304"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3519A9"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261D5F" w14:textId="77777777" w:rsidR="00332C32" w:rsidRPr="006E350E" w:rsidRDefault="00332C32" w:rsidP="00391C36">
            <w:pPr>
              <w:pStyle w:val="Odlomakpopisa"/>
              <w:numPr>
                <w:ilvl w:val="0"/>
                <w:numId w:val="116"/>
              </w:numPr>
              <w:rPr>
                <w:rFonts w:ascii="Constantia" w:hAnsi="Constantia" w:cs="Calibri"/>
                <w:color w:val="000000"/>
                <w:sz w:val="22"/>
                <w:szCs w:val="22"/>
              </w:rPr>
            </w:pPr>
            <w:r w:rsidRPr="006E350E">
              <w:rPr>
                <w:rFonts w:ascii="Constantia" w:hAnsi="Constantia" w:cs="Calibri"/>
                <w:color w:val="000000"/>
                <w:sz w:val="22"/>
                <w:szCs w:val="22"/>
              </w:rPr>
              <w:t>unaprjeđivanje odgojno-obrazovnog procesa</w:t>
            </w:r>
          </w:p>
          <w:p w14:paraId="57418919" w14:textId="77777777" w:rsidR="00332C32" w:rsidRPr="006E350E" w:rsidRDefault="00332C32" w:rsidP="00391C36">
            <w:pPr>
              <w:pStyle w:val="Odlomakpopisa"/>
              <w:numPr>
                <w:ilvl w:val="0"/>
                <w:numId w:val="8"/>
              </w:numPr>
              <w:rPr>
                <w:rFonts w:ascii="Constantia" w:hAnsi="Constantia" w:cs="Calibri"/>
                <w:color w:val="000000"/>
                <w:sz w:val="22"/>
                <w:szCs w:val="22"/>
              </w:rPr>
            </w:pPr>
            <w:r w:rsidRPr="006E350E">
              <w:rPr>
                <w:rFonts w:ascii="Constantia" w:hAnsi="Constantia" w:cs="Calibri"/>
                <w:color w:val="000000"/>
                <w:sz w:val="22"/>
                <w:szCs w:val="22"/>
              </w:rPr>
              <w:t>razvijati senzibilitet za umjetnost i kulturnu baštinu</w:t>
            </w:r>
          </w:p>
          <w:p w14:paraId="083557C8" w14:textId="77777777" w:rsidR="00332C32" w:rsidRPr="006E350E" w:rsidRDefault="00332C32" w:rsidP="00391C36">
            <w:pPr>
              <w:pStyle w:val="Odlomakpopisa"/>
              <w:numPr>
                <w:ilvl w:val="0"/>
                <w:numId w:val="8"/>
              </w:numPr>
              <w:rPr>
                <w:rFonts w:ascii="Constantia" w:hAnsi="Constantia" w:cs="Calibri"/>
                <w:color w:val="000000"/>
                <w:sz w:val="22"/>
                <w:szCs w:val="22"/>
              </w:rPr>
            </w:pPr>
            <w:r w:rsidRPr="006E350E">
              <w:rPr>
                <w:rFonts w:ascii="Constantia" w:hAnsi="Constantia" w:cs="Calibri"/>
                <w:color w:val="000000"/>
                <w:sz w:val="22"/>
                <w:szCs w:val="22"/>
              </w:rPr>
              <w:t>razvijati ljubav prema mjestu u kojem živimo</w:t>
            </w:r>
          </w:p>
        </w:tc>
      </w:tr>
      <w:tr w:rsidR="00332C32" w:rsidRPr="006E350E" w14:paraId="074EB9B8"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989C24"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AAC096" w14:textId="77777777" w:rsidR="00332C32" w:rsidRPr="006E350E" w:rsidRDefault="00332C32" w:rsidP="00391C36">
            <w:pPr>
              <w:pStyle w:val="Odlomakpopisa"/>
              <w:numPr>
                <w:ilvl w:val="0"/>
                <w:numId w:val="117"/>
              </w:numPr>
              <w:rPr>
                <w:rFonts w:ascii="Constantia" w:hAnsi="Constantia" w:cs="Calibri"/>
                <w:color w:val="000000"/>
                <w:sz w:val="22"/>
                <w:szCs w:val="22"/>
              </w:rPr>
            </w:pPr>
            <w:r w:rsidRPr="006E350E">
              <w:rPr>
                <w:rFonts w:ascii="Constantia" w:hAnsi="Constantia" w:cs="Calibri"/>
                <w:color w:val="000000"/>
                <w:sz w:val="22"/>
                <w:szCs w:val="22"/>
              </w:rPr>
              <w:t>posjet knjižnici, razgledavanje, upoznavanje sa</w:t>
            </w:r>
          </w:p>
          <w:p w14:paraId="00AAFF9E" w14:textId="77777777" w:rsidR="00332C32" w:rsidRPr="006E350E" w:rsidRDefault="00332C32" w:rsidP="00391C36">
            <w:pPr>
              <w:pStyle w:val="Odlomakpopisa"/>
              <w:rPr>
                <w:rFonts w:ascii="Constantia" w:hAnsi="Constantia" w:cs="Calibri"/>
                <w:color w:val="000000"/>
                <w:sz w:val="22"/>
                <w:szCs w:val="22"/>
              </w:rPr>
            </w:pPr>
            <w:r w:rsidRPr="006E350E">
              <w:rPr>
                <w:rFonts w:ascii="Constantia" w:hAnsi="Constantia" w:cs="Calibri"/>
                <w:color w:val="000000"/>
                <w:sz w:val="22"/>
                <w:szCs w:val="22"/>
              </w:rPr>
              <w:t>sadržajem knjižnice</w:t>
            </w:r>
          </w:p>
          <w:p w14:paraId="3B1D064F" w14:textId="77777777" w:rsidR="00332C32" w:rsidRPr="006E350E" w:rsidRDefault="00332C32" w:rsidP="00391C36">
            <w:pPr>
              <w:pStyle w:val="Odlomakpopisa"/>
              <w:numPr>
                <w:ilvl w:val="0"/>
                <w:numId w:val="53"/>
              </w:numPr>
              <w:rPr>
                <w:rFonts w:ascii="Constantia" w:hAnsi="Constantia" w:cs="Calibri"/>
                <w:color w:val="000000"/>
                <w:sz w:val="22"/>
                <w:szCs w:val="22"/>
              </w:rPr>
            </w:pPr>
            <w:r w:rsidRPr="006E350E">
              <w:rPr>
                <w:rFonts w:ascii="Constantia" w:hAnsi="Constantia" w:cs="Calibri"/>
                <w:color w:val="000000"/>
                <w:sz w:val="22"/>
                <w:szCs w:val="22"/>
              </w:rPr>
              <w:t>nazočnost tribinama, promocijama, izložbama</w:t>
            </w:r>
          </w:p>
          <w:p w14:paraId="6387E5D8" w14:textId="77777777" w:rsidR="00332C32" w:rsidRPr="006E350E" w:rsidRDefault="00332C32" w:rsidP="00391C36">
            <w:pPr>
              <w:pStyle w:val="Odlomakpopisa"/>
              <w:numPr>
                <w:ilvl w:val="0"/>
                <w:numId w:val="53"/>
              </w:numPr>
              <w:rPr>
                <w:rFonts w:ascii="Constantia" w:hAnsi="Constantia" w:cs="Calibri"/>
                <w:color w:val="000000"/>
                <w:sz w:val="22"/>
                <w:szCs w:val="22"/>
              </w:rPr>
            </w:pPr>
            <w:r w:rsidRPr="006E350E">
              <w:rPr>
                <w:rFonts w:ascii="Constantia" w:hAnsi="Constantia" w:cs="Calibri"/>
                <w:color w:val="000000"/>
                <w:sz w:val="22"/>
                <w:szCs w:val="22"/>
              </w:rPr>
              <w:t>izlaganja</w:t>
            </w:r>
          </w:p>
          <w:p w14:paraId="6F8974B2" w14:textId="77777777" w:rsidR="00332C32" w:rsidRPr="006E350E" w:rsidRDefault="00332C32" w:rsidP="00391C36">
            <w:pPr>
              <w:pStyle w:val="Odlomakpopisa"/>
              <w:numPr>
                <w:ilvl w:val="0"/>
                <w:numId w:val="53"/>
              </w:numPr>
              <w:rPr>
                <w:rFonts w:ascii="Constantia" w:hAnsi="Constantia" w:cs="Calibri"/>
                <w:color w:val="000000"/>
                <w:sz w:val="22"/>
                <w:szCs w:val="22"/>
              </w:rPr>
            </w:pPr>
            <w:r w:rsidRPr="006E350E">
              <w:rPr>
                <w:rFonts w:ascii="Constantia" w:hAnsi="Constantia" w:cs="Calibri"/>
                <w:color w:val="000000"/>
                <w:sz w:val="22"/>
                <w:szCs w:val="22"/>
              </w:rPr>
              <w:t>razgovori, komentari, prezentacije</w:t>
            </w:r>
          </w:p>
        </w:tc>
      </w:tr>
      <w:tr w:rsidR="00332C32" w:rsidRPr="006E350E" w14:paraId="7E4EC535"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376E6E"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9460B4" w14:textId="77777777" w:rsidR="00332C32" w:rsidRPr="006E350E" w:rsidRDefault="00332C32" w:rsidP="00391C36">
            <w:pPr>
              <w:pStyle w:val="Standard"/>
              <w:spacing w:after="0"/>
              <w:rPr>
                <w:rFonts w:ascii="Constantia" w:hAnsi="Constantia" w:cs="Calibri"/>
                <w:color w:val="000000"/>
              </w:rPr>
            </w:pPr>
            <w:r w:rsidRPr="006E350E">
              <w:rPr>
                <w:rFonts w:ascii="Constantia" w:hAnsi="Constantia" w:cs="Calibri"/>
                <w:color w:val="000000"/>
              </w:rPr>
              <w:t>tijekom školske godine 2023. / 2024.</w:t>
            </w:r>
          </w:p>
        </w:tc>
      </w:tr>
      <w:tr w:rsidR="00332C32" w:rsidRPr="006E350E" w14:paraId="5EEEC428"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F09112"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FA1B1B" w14:textId="77777777" w:rsidR="00332C32" w:rsidRPr="006E350E" w:rsidRDefault="00332C32" w:rsidP="00391C36">
            <w:pPr>
              <w:pStyle w:val="Standard"/>
              <w:spacing w:after="0"/>
              <w:rPr>
                <w:rFonts w:ascii="Constantia" w:hAnsi="Constantia" w:cs="Calibri"/>
                <w:color w:val="000000"/>
              </w:rPr>
            </w:pPr>
            <w:r w:rsidRPr="006E350E">
              <w:rPr>
                <w:rFonts w:ascii="Constantia" w:hAnsi="Constantia" w:cs="Calibri"/>
                <w:color w:val="000000"/>
              </w:rPr>
              <w:t>Nema troškova</w:t>
            </w:r>
          </w:p>
        </w:tc>
      </w:tr>
      <w:tr w:rsidR="00332C32" w:rsidRPr="006E350E" w14:paraId="7FB2B99A"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E81B36"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689094" w14:textId="77777777" w:rsidR="00332C32" w:rsidRPr="006E350E" w:rsidRDefault="00332C32" w:rsidP="00391C36">
            <w:pPr>
              <w:pStyle w:val="Standard"/>
              <w:spacing w:after="0"/>
              <w:rPr>
                <w:rFonts w:ascii="Constantia" w:hAnsi="Constantia" w:cs="Calibri"/>
                <w:color w:val="000000"/>
              </w:rPr>
            </w:pPr>
            <w:r w:rsidRPr="006E350E">
              <w:rPr>
                <w:rFonts w:ascii="Constantia" w:hAnsi="Constantia" w:cs="Calibri"/>
                <w:color w:val="000000"/>
              </w:rPr>
              <w:t>- usmeno i pismeno izražavanje</w:t>
            </w:r>
          </w:p>
          <w:p w14:paraId="057F4CD2" w14:textId="77777777" w:rsidR="00332C32" w:rsidRPr="006E350E" w:rsidRDefault="00332C32" w:rsidP="00391C36">
            <w:pPr>
              <w:pStyle w:val="Standard"/>
              <w:spacing w:after="0"/>
              <w:rPr>
                <w:rFonts w:ascii="Constantia" w:hAnsi="Constantia" w:cs="Calibri"/>
                <w:color w:val="000000"/>
              </w:rPr>
            </w:pPr>
            <w:r w:rsidRPr="006E350E">
              <w:rPr>
                <w:rFonts w:ascii="Constantia" w:hAnsi="Constantia" w:cs="Calibri"/>
                <w:color w:val="000000"/>
              </w:rPr>
              <w:t>- izrada crteža, plakata i panoa</w:t>
            </w:r>
          </w:p>
        </w:tc>
      </w:tr>
      <w:tr w:rsidR="00332C32" w:rsidRPr="006E350E" w14:paraId="13B0AADE" w14:textId="77777777" w:rsidTr="00391C36">
        <w:trPr>
          <w:trHeight w:val="454"/>
          <w:jc w:val="center"/>
        </w:trPr>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873452" w14:textId="77777777" w:rsidR="00332C32" w:rsidRPr="006E350E" w:rsidRDefault="00332C32" w:rsidP="00391C36">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EEEC82" w14:textId="77777777" w:rsidR="00332C32" w:rsidRPr="006E350E" w:rsidRDefault="00332C32" w:rsidP="00391C36">
            <w:pPr>
              <w:pStyle w:val="Standard"/>
              <w:spacing w:after="0"/>
              <w:rPr>
                <w:rFonts w:ascii="Constantia" w:hAnsi="Constantia" w:cs="Calibri"/>
                <w:color w:val="000000"/>
              </w:rPr>
            </w:pPr>
            <w:r w:rsidRPr="006E350E">
              <w:rPr>
                <w:rFonts w:ascii="Constantia" w:hAnsi="Constantia" w:cs="Calibri"/>
                <w:color w:val="000000"/>
              </w:rPr>
              <w:t>Razvoj opće kulture, kulture čitanja i ljubavi prema mjestu u kojem živimo.</w:t>
            </w:r>
          </w:p>
          <w:p w14:paraId="737918CC" w14:textId="77777777" w:rsidR="00332C32" w:rsidRPr="006E350E" w:rsidRDefault="00332C32" w:rsidP="00391C36">
            <w:pPr>
              <w:pStyle w:val="Standard"/>
              <w:spacing w:after="0"/>
              <w:rPr>
                <w:rFonts w:ascii="Constantia" w:hAnsi="Constantia" w:cs="Calibri"/>
                <w:color w:val="000000"/>
              </w:rPr>
            </w:pPr>
            <w:r w:rsidRPr="006E350E">
              <w:rPr>
                <w:rFonts w:ascii="Constantia" w:hAnsi="Constantia" w:cs="Calibri"/>
                <w:color w:val="000000"/>
              </w:rPr>
              <w:t>- međupredmetna korelacija</w:t>
            </w:r>
          </w:p>
          <w:p w14:paraId="67F3EBF9" w14:textId="3F09BBDE" w:rsidR="00ED1754" w:rsidRPr="006E350E" w:rsidRDefault="00ED1754" w:rsidP="00391C36">
            <w:pPr>
              <w:pStyle w:val="Standard"/>
              <w:spacing w:after="0"/>
              <w:rPr>
                <w:rFonts w:ascii="Constantia" w:hAnsi="Constantia" w:cs="Calibri"/>
                <w:color w:val="000000"/>
              </w:rPr>
            </w:pPr>
          </w:p>
        </w:tc>
      </w:tr>
    </w:tbl>
    <w:p w14:paraId="0FE0A722" w14:textId="529A60D9" w:rsidR="00795ED0" w:rsidRPr="006E350E" w:rsidRDefault="00795ED0">
      <w:pPr>
        <w:rPr>
          <w:rFonts w:hint="eastAsia"/>
        </w:rPr>
      </w:pPr>
    </w:p>
    <w:p w14:paraId="078251B5" w14:textId="77777777" w:rsidR="00795ED0" w:rsidRPr="006E350E" w:rsidRDefault="00795ED0">
      <w:pPr>
        <w:rPr>
          <w:rFonts w:hint="eastAsia"/>
        </w:rPr>
      </w:pPr>
      <w:r w:rsidRPr="006E350E">
        <w:br w:type="page"/>
      </w:r>
    </w:p>
    <w:tbl>
      <w:tblPr>
        <w:tblW w:w="9280" w:type="dxa"/>
        <w:jc w:val="center"/>
        <w:tblLayout w:type="fixed"/>
        <w:tblCellMar>
          <w:left w:w="10" w:type="dxa"/>
          <w:right w:w="10" w:type="dxa"/>
        </w:tblCellMar>
        <w:tblLook w:val="0000" w:firstRow="0" w:lastRow="0" w:firstColumn="0" w:lastColumn="0" w:noHBand="0" w:noVBand="0"/>
      </w:tblPr>
      <w:tblGrid>
        <w:gridCol w:w="2275"/>
        <w:gridCol w:w="7005"/>
      </w:tblGrid>
      <w:tr w:rsidR="00680ACA" w:rsidRPr="006E350E" w14:paraId="0BD14E82" w14:textId="77777777" w:rsidTr="00332C32">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AD10195" w14:textId="77777777" w:rsidR="00680ACA" w:rsidRPr="006E350E" w:rsidRDefault="00680ACA" w:rsidP="00795ED0">
            <w:pPr>
              <w:widowControl/>
              <w:jc w:val="center"/>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F3693D0" w14:textId="5BC33A59" w:rsidR="00680ACA" w:rsidRPr="006E350E" w:rsidRDefault="00680ACA" w:rsidP="00795ED0">
            <w:pPr>
              <w:widowControl/>
              <w:jc w:val="center"/>
              <w:rPr>
                <w:rFonts w:ascii="Constantia" w:eastAsia="Calibri" w:hAnsi="Constantia" w:cs="Calibri"/>
                <w:b/>
                <w:caps/>
                <w:sz w:val="22"/>
                <w:szCs w:val="22"/>
                <w:lang w:bidi="ar-SA"/>
              </w:rPr>
            </w:pPr>
            <w:r w:rsidRPr="006E350E">
              <w:rPr>
                <w:rFonts w:ascii="Constantia" w:eastAsia="Calibri" w:hAnsi="Constantia" w:cs="Calibri"/>
                <w:b/>
                <w:caps/>
                <w:sz w:val="22"/>
                <w:szCs w:val="22"/>
                <w:lang w:bidi="ar-SA"/>
              </w:rPr>
              <w:t xml:space="preserve">IZVANUČIONIČKA NASTAVA </w:t>
            </w:r>
          </w:p>
        </w:tc>
      </w:tr>
      <w:tr w:rsidR="00680ACA" w:rsidRPr="006E350E" w14:paraId="36E8D0DC" w14:textId="77777777" w:rsidTr="00332C32">
        <w:trPr>
          <w:trHeight w:val="454"/>
          <w:jc w:val="center"/>
        </w:trPr>
        <w:tc>
          <w:tcPr>
            <w:tcW w:w="2275" w:type="dxa"/>
            <w:tcBorders>
              <w:top w:val="single" w:sz="4" w:space="0" w:color="000000"/>
              <w:bottom w:val="single" w:sz="4" w:space="0" w:color="000000"/>
            </w:tcBorders>
            <w:shd w:val="clear" w:color="auto" w:fill="FFFFFF"/>
            <w:tcMar>
              <w:top w:w="0" w:type="dxa"/>
              <w:left w:w="108" w:type="dxa"/>
              <w:bottom w:w="0" w:type="dxa"/>
              <w:right w:w="108" w:type="dxa"/>
            </w:tcMar>
            <w:vAlign w:val="center"/>
          </w:tcPr>
          <w:p w14:paraId="77BD90B0" w14:textId="77777777" w:rsidR="00680ACA" w:rsidRPr="006E350E" w:rsidRDefault="00680ACA" w:rsidP="00795ED0">
            <w:pPr>
              <w:widowControl/>
              <w:snapToGrid w:val="0"/>
              <w:spacing w:line="254" w:lineRule="auto"/>
              <w:rPr>
                <w:rFonts w:ascii="Constantia" w:eastAsia="Calibri" w:hAnsi="Constantia" w:cs="Calibri"/>
                <w:b/>
                <w:bCs/>
                <w:sz w:val="22"/>
                <w:szCs w:val="22"/>
                <w:lang w:bidi="ar-SA"/>
              </w:rPr>
            </w:pPr>
          </w:p>
        </w:tc>
        <w:tc>
          <w:tcPr>
            <w:tcW w:w="7005" w:type="dxa"/>
            <w:tcBorders>
              <w:top w:val="single" w:sz="4" w:space="0" w:color="000000"/>
              <w:bottom w:val="single" w:sz="4" w:space="0" w:color="000000"/>
            </w:tcBorders>
            <w:shd w:val="clear" w:color="auto" w:fill="FFFFFF"/>
            <w:tcMar>
              <w:top w:w="0" w:type="dxa"/>
              <w:left w:w="108" w:type="dxa"/>
              <w:bottom w:w="0" w:type="dxa"/>
              <w:right w:w="108" w:type="dxa"/>
            </w:tcMar>
          </w:tcPr>
          <w:p w14:paraId="3E64AA5F" w14:textId="77777777" w:rsidR="00680ACA" w:rsidRPr="006E350E" w:rsidRDefault="00680ACA" w:rsidP="00795ED0">
            <w:pPr>
              <w:widowControl/>
              <w:snapToGrid w:val="0"/>
              <w:spacing w:line="254" w:lineRule="auto"/>
              <w:rPr>
                <w:rFonts w:ascii="Constantia" w:eastAsia="Calibri" w:hAnsi="Constantia" w:cs="Calibri"/>
                <w:b/>
                <w:bCs/>
                <w:sz w:val="22"/>
                <w:szCs w:val="22"/>
                <w:lang w:bidi="ar-SA"/>
              </w:rPr>
            </w:pPr>
          </w:p>
        </w:tc>
      </w:tr>
      <w:tr w:rsidR="00680ACA" w:rsidRPr="006E350E" w14:paraId="121E7116" w14:textId="77777777" w:rsidTr="00772EB2">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A1534D" w14:textId="77777777" w:rsidR="00680ACA" w:rsidRPr="006E350E" w:rsidRDefault="00680ACA" w:rsidP="00795ED0">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058078" w14:textId="46EF8F99" w:rsidR="00680ACA" w:rsidRPr="006E350E" w:rsidRDefault="00772EB2" w:rsidP="00795ED0">
            <w:pPr>
              <w:widowControl/>
              <w:spacing w:line="254" w:lineRule="auto"/>
              <w:jc w:val="center"/>
              <w:rPr>
                <w:rFonts w:ascii="Constantia" w:eastAsia="Calibri" w:hAnsi="Constantia" w:cs="Calibri"/>
                <w:b/>
                <w:sz w:val="22"/>
                <w:szCs w:val="22"/>
                <w:lang w:bidi="ar-SA"/>
              </w:rPr>
            </w:pPr>
            <w:r w:rsidRPr="006E350E">
              <w:rPr>
                <w:rFonts w:ascii="Constantia" w:eastAsia="Calibri" w:hAnsi="Constantia" w:cs="Calibri"/>
                <w:b/>
                <w:sz w:val="22"/>
                <w:szCs w:val="22"/>
                <w:lang w:bidi="ar-SA"/>
              </w:rPr>
              <w:t>POSJET EKOPARKU KRAŠOGRAD</w:t>
            </w:r>
          </w:p>
        </w:tc>
      </w:tr>
      <w:tr w:rsidR="00680ACA" w:rsidRPr="006E350E" w14:paraId="43003997" w14:textId="77777777" w:rsidTr="00F40E7C">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E50547"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0835AE" w14:textId="7AAA056E" w:rsidR="00680ACA" w:rsidRPr="006E350E" w:rsidRDefault="007262E0" w:rsidP="00F40E7C">
            <w:pPr>
              <w:widowControl/>
              <w:autoSpaceDE w:val="0"/>
              <w:rPr>
                <w:rFonts w:ascii="Constantia" w:eastAsia="Times New Roman" w:hAnsi="Constantia" w:cstheme="minorHAnsi"/>
                <w:color w:val="000000"/>
                <w:sz w:val="22"/>
                <w:szCs w:val="22"/>
                <w:lang w:bidi="ar-SA"/>
              </w:rPr>
            </w:pPr>
            <w:r w:rsidRPr="006E350E">
              <w:rPr>
                <w:rFonts w:ascii="Constantia" w:eastAsia="Times New Roman" w:hAnsi="Constantia" w:cstheme="minorHAnsi"/>
                <w:color w:val="000000"/>
                <w:sz w:val="22"/>
                <w:szCs w:val="22"/>
                <w:lang w:bidi="ar-SA"/>
              </w:rPr>
              <w:t>Posjet Eko</w:t>
            </w:r>
            <w:r w:rsidR="00680ACA" w:rsidRPr="006E350E">
              <w:rPr>
                <w:rFonts w:ascii="Constantia" w:eastAsia="Times New Roman" w:hAnsi="Constantia" w:cstheme="minorHAnsi"/>
                <w:color w:val="000000"/>
                <w:sz w:val="22"/>
                <w:szCs w:val="22"/>
                <w:lang w:bidi="ar-SA"/>
              </w:rPr>
              <w:t xml:space="preserve">parku </w:t>
            </w:r>
            <w:r w:rsidR="0020782B" w:rsidRPr="006E350E">
              <w:rPr>
                <w:rFonts w:ascii="Constantia" w:eastAsia="Times New Roman" w:hAnsi="Constantia" w:cstheme="minorHAnsi"/>
                <w:color w:val="000000"/>
                <w:sz w:val="22"/>
                <w:szCs w:val="22"/>
                <w:lang w:bidi="ar-SA"/>
              </w:rPr>
              <w:t>ježev</w:t>
            </w:r>
            <w:r w:rsidR="00680ACA" w:rsidRPr="006E350E">
              <w:rPr>
                <w:rFonts w:ascii="Constantia" w:eastAsia="Times New Roman" w:hAnsi="Constantia" w:cstheme="minorHAnsi"/>
                <w:color w:val="000000"/>
                <w:sz w:val="22"/>
                <w:szCs w:val="22"/>
                <w:lang w:bidi="ar-SA"/>
              </w:rPr>
              <w:t xml:space="preserve">, upoznavanje sa uzgojem poljoprivrednih kultura i domaćih životinja na imanju, upoznavanje s putom nastajanja proizvoda od biljke koju su vidjeli na polju do njezinog ploda, </w:t>
            </w:r>
            <w:r w:rsidR="00680ACA" w:rsidRPr="006E350E">
              <w:rPr>
                <w:rFonts w:ascii="Constantia" w:hAnsi="Constantia" w:cstheme="minorHAnsi"/>
                <w:sz w:val="22"/>
                <w:szCs w:val="22"/>
              </w:rPr>
              <w:t xml:space="preserve">ručak, </w:t>
            </w:r>
            <w:r w:rsidR="00680ACA" w:rsidRPr="006E350E">
              <w:rPr>
                <w:rFonts w:ascii="Constantia" w:eastAsia="Times New Roman" w:hAnsi="Constantia" w:cstheme="minorHAnsi"/>
                <w:color w:val="000000"/>
                <w:sz w:val="22"/>
                <w:szCs w:val="22"/>
                <w:lang w:bidi="ar-SA"/>
              </w:rPr>
              <w:t>razgledavanje imanja, igre i natjecanja, slobodno vrijeme učenika</w:t>
            </w:r>
          </w:p>
        </w:tc>
      </w:tr>
      <w:tr w:rsidR="00680ACA" w:rsidRPr="006E350E" w14:paraId="55C78927" w14:textId="77777777" w:rsidTr="00F40E7C">
        <w:trPr>
          <w:trHeight w:val="719"/>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AE267A"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07013F" w14:textId="243F12C5" w:rsidR="00680ACA" w:rsidRPr="006E350E" w:rsidRDefault="007262E0" w:rsidP="00F40E7C">
            <w:pPr>
              <w:widowControl/>
              <w:spacing w:line="254" w:lineRule="auto"/>
              <w:rPr>
                <w:rFonts w:ascii="Constantia" w:eastAsia="Calibri" w:hAnsi="Constantia" w:cstheme="minorHAnsi"/>
                <w:sz w:val="22"/>
                <w:szCs w:val="22"/>
                <w:lang w:bidi="ar-SA"/>
              </w:rPr>
            </w:pPr>
            <w:r w:rsidRPr="006E350E">
              <w:rPr>
                <w:rFonts w:ascii="Constantia" w:hAnsi="Constantia"/>
                <w:sz w:val="22"/>
                <w:szCs w:val="22"/>
              </w:rPr>
              <w:t xml:space="preserve">Učiteljice drugih razreda: Nikolina Dolački, Sanja Stubičar, Maja Kranjčec, Monja Stipić, </w:t>
            </w:r>
            <w:r w:rsidR="00C27462" w:rsidRPr="006E350E">
              <w:rPr>
                <w:rFonts w:ascii="Constantia" w:hAnsi="Constantia"/>
                <w:sz w:val="22"/>
                <w:szCs w:val="22"/>
              </w:rPr>
              <w:t>Patricija Grgoković</w:t>
            </w:r>
            <w:r w:rsidR="00FA6976" w:rsidRPr="006E350E">
              <w:rPr>
                <w:rFonts w:ascii="Constantia" w:hAnsi="Constantia"/>
                <w:sz w:val="22"/>
                <w:szCs w:val="22"/>
              </w:rPr>
              <w:t>, Martina Mušica</w:t>
            </w:r>
            <w:r w:rsidRPr="006E350E">
              <w:rPr>
                <w:rFonts w:ascii="Constantia" w:hAnsi="Constantia"/>
                <w:sz w:val="22"/>
                <w:szCs w:val="22"/>
              </w:rPr>
              <w:t>, Gordana Omejec, Jelena Jurić Ivančan</w:t>
            </w:r>
          </w:p>
        </w:tc>
      </w:tr>
      <w:tr w:rsidR="00680ACA" w:rsidRPr="006E350E" w14:paraId="32CAFF81" w14:textId="77777777" w:rsidTr="00F40E7C">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E59101"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F8CC86" w14:textId="45C119F7" w:rsidR="00680ACA" w:rsidRPr="006E350E" w:rsidRDefault="007262E0" w:rsidP="00F40E7C">
            <w:pPr>
              <w:widowControl/>
              <w:spacing w:line="254" w:lineRule="auto"/>
              <w:rPr>
                <w:rFonts w:ascii="Constantia" w:eastAsia="Calibri" w:hAnsi="Constantia" w:cs="Calibri"/>
                <w:sz w:val="22"/>
                <w:szCs w:val="22"/>
                <w:lang w:bidi="ar-SA"/>
              </w:rPr>
            </w:pPr>
            <w:r w:rsidRPr="006E350E">
              <w:rPr>
                <w:rFonts w:ascii="Constantia" w:eastAsia="Calibri" w:hAnsi="Constantia" w:cs="Calibri"/>
                <w:sz w:val="22"/>
                <w:szCs w:val="22"/>
                <w:lang w:bidi="ar-SA"/>
              </w:rPr>
              <w:t>Učenici 2</w:t>
            </w:r>
            <w:r w:rsidR="00680ACA" w:rsidRPr="006E350E">
              <w:rPr>
                <w:rFonts w:ascii="Constantia" w:eastAsia="Calibri" w:hAnsi="Constantia" w:cs="Calibri"/>
                <w:sz w:val="22"/>
                <w:szCs w:val="22"/>
                <w:lang w:bidi="ar-SA"/>
              </w:rPr>
              <w:t>. razreda</w:t>
            </w:r>
          </w:p>
        </w:tc>
      </w:tr>
      <w:tr w:rsidR="00680ACA" w:rsidRPr="006E350E" w14:paraId="77294A63" w14:textId="77777777" w:rsidTr="00F40E7C">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B8D500"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0325F" w14:textId="5CDACB53" w:rsidR="00680ACA" w:rsidRPr="006E350E" w:rsidRDefault="007262E0" w:rsidP="00F40E7C">
            <w:pPr>
              <w:widowControl/>
              <w:spacing w:line="254" w:lineRule="auto"/>
              <w:rPr>
                <w:rFonts w:ascii="Constantia" w:eastAsia="Calibri" w:hAnsi="Constantia" w:cs="Calibri"/>
                <w:sz w:val="22"/>
                <w:szCs w:val="22"/>
                <w:lang w:bidi="ar-SA"/>
              </w:rPr>
            </w:pPr>
            <w:r w:rsidRPr="006E350E">
              <w:rPr>
                <w:rFonts w:ascii="Constantia" w:hAnsi="Constantia"/>
                <w:sz w:val="22"/>
                <w:szCs w:val="22"/>
              </w:rPr>
              <w:t>73</w:t>
            </w:r>
            <w:r w:rsidR="00680ACA" w:rsidRPr="006E350E">
              <w:rPr>
                <w:rFonts w:ascii="Constantia" w:eastAsia="Calibri" w:hAnsi="Constantia" w:cs="Calibri"/>
                <w:sz w:val="22"/>
                <w:szCs w:val="22"/>
                <w:lang w:bidi="ar-SA"/>
              </w:rPr>
              <w:t xml:space="preserve"> učenika</w:t>
            </w:r>
          </w:p>
        </w:tc>
      </w:tr>
      <w:tr w:rsidR="00680ACA" w:rsidRPr="006E350E" w14:paraId="6061C887" w14:textId="77777777" w:rsidTr="00F40E7C">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17BD0B"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BBF2E3" w14:textId="77777777" w:rsidR="00680ACA" w:rsidRPr="006E350E" w:rsidRDefault="00680ACA" w:rsidP="00F40E7C">
            <w:pPr>
              <w:widowControl/>
              <w:spacing w:line="254" w:lineRule="auto"/>
              <w:rPr>
                <w:rFonts w:ascii="Constantia" w:eastAsia="Calibri" w:hAnsi="Constantia" w:cs="Calibri"/>
                <w:sz w:val="22"/>
                <w:szCs w:val="22"/>
                <w:lang w:bidi="ar-SA"/>
              </w:rPr>
            </w:pPr>
            <w:r w:rsidRPr="006E350E">
              <w:rPr>
                <w:rFonts w:ascii="Constantia" w:eastAsia="Calibri" w:hAnsi="Constantia" w:cs="Calibri"/>
                <w:sz w:val="22"/>
                <w:szCs w:val="22"/>
                <w:lang w:bidi="ar-SA"/>
              </w:rPr>
              <w:t>1 dan</w:t>
            </w:r>
          </w:p>
        </w:tc>
      </w:tr>
      <w:tr w:rsidR="00680ACA" w:rsidRPr="006E350E" w14:paraId="349F1B2C" w14:textId="77777777" w:rsidTr="00F40E7C">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56C99F"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81A5C9" w14:textId="77777777" w:rsidR="00680ACA" w:rsidRPr="006E350E" w:rsidRDefault="00680ACA" w:rsidP="00F40E7C">
            <w:pPr>
              <w:widowControl/>
              <w:autoSpaceDE w:val="0"/>
              <w:rPr>
                <w:rFonts w:ascii="Constantia" w:eastAsia="Times New Roman" w:hAnsi="Constantia" w:cstheme="minorHAnsi"/>
                <w:color w:val="000000"/>
                <w:sz w:val="22"/>
                <w:szCs w:val="22"/>
                <w:lang w:bidi="ar-SA"/>
              </w:rPr>
            </w:pPr>
            <w:r w:rsidRPr="006E350E">
              <w:rPr>
                <w:rFonts w:ascii="Constantia" w:hAnsi="Constantia" w:cstheme="minorHAnsi"/>
                <w:sz w:val="22"/>
                <w:szCs w:val="22"/>
              </w:rPr>
              <w:t>- upoznavanje sa uzgojem poljoprivrednih kultura i domaćih životinja na imanju</w:t>
            </w:r>
          </w:p>
          <w:p w14:paraId="66C205BB" w14:textId="77777777" w:rsidR="00680ACA" w:rsidRPr="006E350E" w:rsidRDefault="00680ACA" w:rsidP="00F40E7C">
            <w:pPr>
              <w:widowControl/>
              <w:autoSpaceDE w:val="0"/>
              <w:rPr>
                <w:rFonts w:ascii="Constantia" w:eastAsia="Times New Roman" w:hAnsi="Constantia" w:cstheme="minorHAnsi"/>
                <w:sz w:val="22"/>
                <w:szCs w:val="22"/>
                <w:lang w:bidi="ar-SA"/>
              </w:rPr>
            </w:pPr>
            <w:r w:rsidRPr="006E350E">
              <w:rPr>
                <w:rFonts w:ascii="Constantia" w:eastAsia="Times New Roman" w:hAnsi="Constantia" w:cstheme="minorHAnsi"/>
                <w:b/>
                <w:sz w:val="22"/>
                <w:szCs w:val="22"/>
                <w:lang w:bidi="ar-SA"/>
              </w:rPr>
              <w:t xml:space="preserve">- </w:t>
            </w:r>
            <w:r w:rsidRPr="006E350E">
              <w:rPr>
                <w:rFonts w:ascii="Constantia" w:eastAsia="Times New Roman" w:hAnsi="Constantia" w:cstheme="minorHAnsi"/>
                <w:sz w:val="22"/>
                <w:szCs w:val="22"/>
                <w:lang w:bidi="ar-SA"/>
              </w:rPr>
              <w:t>učenje otkrivanjem u neposrednoj životnoj zajednici</w:t>
            </w:r>
          </w:p>
          <w:p w14:paraId="3C62BE8F" w14:textId="77777777" w:rsidR="00680ACA" w:rsidRPr="006E350E" w:rsidRDefault="00680ACA" w:rsidP="00F40E7C">
            <w:pPr>
              <w:widowControl/>
              <w:autoSpaceDE w:val="0"/>
              <w:rPr>
                <w:rFonts w:ascii="Constantia" w:eastAsia="Times New Roman" w:hAnsi="Constantia" w:cstheme="minorHAnsi"/>
                <w:sz w:val="22"/>
                <w:szCs w:val="22"/>
                <w:lang w:bidi="ar-SA"/>
              </w:rPr>
            </w:pPr>
            <w:r w:rsidRPr="006E350E">
              <w:rPr>
                <w:rFonts w:ascii="Constantia" w:eastAsia="Times New Roman" w:hAnsi="Constantia" w:cstheme="minorHAnsi"/>
                <w:sz w:val="22"/>
                <w:szCs w:val="22"/>
                <w:lang w:bidi="ar-SA"/>
              </w:rPr>
              <w:t>- učenje sadržaja o radu ljudi i promjene u prirodi u određeno godišnje doba</w:t>
            </w:r>
          </w:p>
          <w:p w14:paraId="333555CF" w14:textId="77777777" w:rsidR="00680ACA" w:rsidRPr="006E350E" w:rsidRDefault="00680ACA" w:rsidP="00F40E7C">
            <w:pPr>
              <w:widowControl/>
              <w:autoSpaceDE w:val="0"/>
              <w:rPr>
                <w:rFonts w:ascii="Constantia" w:hAnsi="Constantia" w:cstheme="minorHAnsi"/>
                <w:sz w:val="22"/>
                <w:szCs w:val="22"/>
              </w:rPr>
            </w:pPr>
            <w:r w:rsidRPr="006E350E">
              <w:rPr>
                <w:rFonts w:ascii="Constantia" w:eastAsia="Times New Roman" w:hAnsi="Constantia" w:cstheme="minorHAnsi"/>
                <w:sz w:val="22"/>
                <w:szCs w:val="22"/>
                <w:lang w:bidi="ar-SA"/>
              </w:rPr>
              <w:t>- razviti osjećaj pripadnosti prirodi i suživota s prirodom koja nas okružuje i čiji smo neodvojivi dio</w:t>
            </w:r>
          </w:p>
          <w:p w14:paraId="2029A238" w14:textId="77777777" w:rsidR="00680ACA" w:rsidRPr="006E350E" w:rsidRDefault="00680ACA" w:rsidP="00F40E7C">
            <w:pPr>
              <w:widowControl/>
              <w:autoSpaceDE w:val="0"/>
              <w:rPr>
                <w:rFonts w:ascii="Constantia" w:hAnsi="Constantia" w:cstheme="minorHAnsi"/>
                <w:sz w:val="22"/>
                <w:szCs w:val="22"/>
              </w:rPr>
            </w:pPr>
            <w:r w:rsidRPr="006E350E">
              <w:rPr>
                <w:rFonts w:ascii="Constantia" w:hAnsi="Constantia" w:cstheme="minorHAnsi"/>
                <w:sz w:val="22"/>
                <w:szCs w:val="22"/>
              </w:rPr>
              <w:t>- razvijanje zdravih navika i ekološke svijesti</w:t>
            </w:r>
          </w:p>
          <w:p w14:paraId="784104C6" w14:textId="77777777" w:rsidR="00680ACA" w:rsidRPr="006E350E" w:rsidRDefault="00680ACA" w:rsidP="00F40E7C">
            <w:pPr>
              <w:widowControl/>
              <w:autoSpaceDE w:val="0"/>
              <w:rPr>
                <w:rFonts w:ascii="Constantia" w:hAnsi="Constantia" w:cstheme="minorHAnsi"/>
                <w:sz w:val="22"/>
                <w:szCs w:val="22"/>
              </w:rPr>
            </w:pPr>
            <w:r w:rsidRPr="006E350E">
              <w:rPr>
                <w:rFonts w:ascii="Constantia" w:hAnsi="Constantia" w:cstheme="minorHAnsi"/>
                <w:sz w:val="22"/>
                <w:szCs w:val="22"/>
              </w:rPr>
              <w:t>- razvijanje motoričkih i funkcionalnih sposobnosti</w:t>
            </w:r>
          </w:p>
          <w:p w14:paraId="7161163D" w14:textId="77777777" w:rsidR="00680ACA" w:rsidRPr="006E350E" w:rsidRDefault="00680ACA" w:rsidP="00F40E7C">
            <w:pPr>
              <w:widowControl/>
              <w:autoSpaceDE w:val="0"/>
              <w:rPr>
                <w:rFonts w:ascii="Constantia" w:eastAsia="Times New Roman" w:hAnsi="Constantia" w:cstheme="minorHAnsi"/>
                <w:sz w:val="22"/>
                <w:szCs w:val="22"/>
                <w:lang w:bidi="ar-SA"/>
              </w:rPr>
            </w:pPr>
            <w:r w:rsidRPr="006E350E">
              <w:rPr>
                <w:rFonts w:ascii="Constantia" w:hAnsi="Constantia" w:cstheme="minorHAnsi"/>
                <w:sz w:val="22"/>
                <w:szCs w:val="22"/>
              </w:rPr>
              <w:t>- poticati suradnju među učenicima</w:t>
            </w:r>
          </w:p>
        </w:tc>
      </w:tr>
      <w:tr w:rsidR="00680ACA" w:rsidRPr="006E350E" w14:paraId="1070E5D8" w14:textId="77777777" w:rsidTr="00F40E7C">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227F2"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235B43" w14:textId="77777777" w:rsidR="00680ACA" w:rsidRPr="006E350E" w:rsidRDefault="00680ACA" w:rsidP="00F40E7C">
            <w:pPr>
              <w:widowControl/>
              <w:autoSpaceDE w:val="0"/>
              <w:rPr>
                <w:rFonts w:ascii="Constantia" w:eastAsia="Times New Roman" w:hAnsi="Constantia" w:cstheme="minorHAnsi"/>
                <w:color w:val="000000"/>
                <w:sz w:val="22"/>
                <w:szCs w:val="22"/>
                <w:lang w:bidi="ar-SA"/>
              </w:rPr>
            </w:pPr>
            <w:r w:rsidRPr="006E350E">
              <w:rPr>
                <w:rFonts w:ascii="Constantia" w:hAnsi="Constantia" w:cstheme="minorHAnsi"/>
                <w:sz w:val="22"/>
                <w:szCs w:val="22"/>
              </w:rPr>
              <w:t>P</w:t>
            </w:r>
            <w:r w:rsidRPr="006E350E">
              <w:rPr>
                <w:rFonts w:ascii="Constantia" w:eastAsia="Times New Roman" w:hAnsi="Constantia" w:cstheme="minorHAnsi"/>
                <w:color w:val="000000"/>
                <w:sz w:val="22"/>
                <w:szCs w:val="22"/>
                <w:lang w:bidi="ar-SA"/>
              </w:rPr>
              <w:t xml:space="preserve">osjetiti </w:t>
            </w:r>
            <w:r w:rsidRPr="006E350E">
              <w:rPr>
                <w:rFonts w:ascii="Constantia" w:hAnsi="Constantia" w:cstheme="minorHAnsi"/>
                <w:sz w:val="22"/>
                <w:szCs w:val="22"/>
              </w:rPr>
              <w:t>izletište</w:t>
            </w:r>
            <w:r w:rsidRPr="006E350E">
              <w:rPr>
                <w:rFonts w:ascii="Constantia" w:eastAsia="Times New Roman" w:hAnsi="Constantia" w:cstheme="minorHAnsi"/>
                <w:color w:val="000000"/>
                <w:sz w:val="22"/>
                <w:szCs w:val="22"/>
                <w:lang w:bidi="ar-SA"/>
              </w:rPr>
              <w:t xml:space="preserve"> u okolici </w:t>
            </w:r>
            <w:r w:rsidRPr="006E350E">
              <w:rPr>
                <w:rFonts w:ascii="Constantia" w:hAnsi="Constantia" w:cstheme="minorHAnsi"/>
                <w:sz w:val="22"/>
                <w:szCs w:val="22"/>
              </w:rPr>
              <w:t>Zagreba</w:t>
            </w:r>
          </w:p>
        </w:tc>
      </w:tr>
      <w:tr w:rsidR="00680ACA" w:rsidRPr="006E350E" w14:paraId="2F4C9993" w14:textId="77777777" w:rsidTr="00F40E7C">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2E5467"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68D174" w14:textId="77777777" w:rsidR="00680ACA" w:rsidRPr="006E350E" w:rsidRDefault="00680ACA" w:rsidP="00F40E7C">
            <w:pPr>
              <w:widowControl/>
              <w:spacing w:line="254" w:lineRule="auto"/>
              <w:rPr>
                <w:rFonts w:ascii="Constantia" w:hAnsi="Constantia" w:cstheme="minorHAnsi"/>
                <w:sz w:val="22"/>
                <w:szCs w:val="22"/>
              </w:rPr>
            </w:pPr>
            <w:r w:rsidRPr="006E350E">
              <w:rPr>
                <w:rFonts w:ascii="Constantia" w:hAnsi="Constantia" w:cstheme="minorHAnsi"/>
                <w:sz w:val="22"/>
                <w:szCs w:val="22"/>
              </w:rPr>
              <w:t xml:space="preserve">Učenici </w:t>
            </w:r>
            <w:r w:rsidRPr="006E350E">
              <w:rPr>
                <w:rFonts w:ascii="Constantia" w:eastAsia="Calibri" w:hAnsi="Constantia" w:cstheme="minorHAnsi"/>
                <w:sz w:val="22"/>
                <w:szCs w:val="22"/>
                <w:lang w:bidi="ar-SA"/>
              </w:rPr>
              <w:t>borave</w:t>
            </w:r>
            <w:r w:rsidRPr="006E350E">
              <w:rPr>
                <w:rFonts w:ascii="Constantia" w:hAnsi="Constantia" w:cstheme="minorHAnsi"/>
                <w:sz w:val="22"/>
                <w:szCs w:val="22"/>
              </w:rPr>
              <w:t xml:space="preserve"> u prirodi</w:t>
            </w:r>
            <w:r w:rsidRPr="006E350E">
              <w:rPr>
                <w:rFonts w:ascii="Constantia" w:eastAsia="Calibri" w:hAnsi="Constantia" w:cstheme="minorHAnsi"/>
                <w:sz w:val="22"/>
                <w:szCs w:val="22"/>
                <w:lang w:bidi="ar-SA"/>
              </w:rPr>
              <w:t xml:space="preserve">, upoznaju prirodne ljepote, </w:t>
            </w:r>
            <w:r w:rsidRPr="006E350E">
              <w:rPr>
                <w:rFonts w:ascii="Constantia" w:hAnsi="Constantia" w:cstheme="minorHAnsi"/>
                <w:sz w:val="22"/>
                <w:szCs w:val="22"/>
              </w:rPr>
              <w:t xml:space="preserve">biljni i životinjski svijet zavičaja te rad ljudi. </w:t>
            </w:r>
          </w:p>
          <w:p w14:paraId="32382768" w14:textId="77777777" w:rsidR="00680ACA" w:rsidRPr="006E350E" w:rsidRDefault="00680ACA" w:rsidP="00F40E7C">
            <w:pPr>
              <w:widowControl/>
              <w:spacing w:line="254" w:lineRule="auto"/>
              <w:rPr>
                <w:rFonts w:ascii="Constantia" w:hAnsi="Constantia" w:cstheme="minorHAnsi"/>
                <w:sz w:val="22"/>
                <w:szCs w:val="22"/>
              </w:rPr>
            </w:pPr>
            <w:r w:rsidRPr="006E350E">
              <w:rPr>
                <w:rFonts w:ascii="Constantia" w:hAnsi="Constantia" w:cstheme="minorHAnsi"/>
                <w:sz w:val="22"/>
                <w:szCs w:val="22"/>
              </w:rPr>
              <w:t>Učenici uče iz neposredne stvarnosti te iskustveno spoznaju okruženje.</w:t>
            </w:r>
          </w:p>
        </w:tc>
      </w:tr>
      <w:tr w:rsidR="00680ACA" w:rsidRPr="006E350E" w14:paraId="525915DE" w14:textId="77777777" w:rsidTr="00F40E7C">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AC593F"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E88C3E" w14:textId="68073AE5" w:rsidR="00680ACA" w:rsidRPr="006E350E" w:rsidRDefault="007262E0" w:rsidP="00F40E7C">
            <w:pPr>
              <w:widowControl/>
              <w:spacing w:line="254" w:lineRule="auto"/>
              <w:rPr>
                <w:rFonts w:ascii="Constantia" w:eastAsia="Calibri" w:hAnsi="Constantia" w:cs="Calibri"/>
                <w:sz w:val="22"/>
                <w:szCs w:val="22"/>
                <w:lang w:bidi="ar-SA"/>
              </w:rPr>
            </w:pPr>
            <w:r w:rsidRPr="006E350E">
              <w:rPr>
                <w:rFonts w:ascii="Constantia" w:hAnsi="Constantia"/>
                <w:sz w:val="22"/>
                <w:szCs w:val="22"/>
              </w:rPr>
              <w:t xml:space="preserve">Proljeće </w:t>
            </w:r>
            <w:r w:rsidRPr="006E350E">
              <w:rPr>
                <w:rFonts w:ascii="Constantia" w:eastAsia="Calibri" w:hAnsi="Constantia" w:cs="Calibri"/>
                <w:sz w:val="22"/>
                <w:szCs w:val="22"/>
                <w:lang w:bidi="ar-SA"/>
              </w:rPr>
              <w:t>2024</w:t>
            </w:r>
            <w:r w:rsidR="00680ACA" w:rsidRPr="006E350E">
              <w:rPr>
                <w:rFonts w:ascii="Constantia" w:eastAsia="Calibri" w:hAnsi="Constantia" w:cs="Calibri"/>
                <w:sz w:val="22"/>
                <w:szCs w:val="22"/>
                <w:lang w:bidi="ar-SA"/>
              </w:rPr>
              <w:t>.</w:t>
            </w:r>
          </w:p>
        </w:tc>
      </w:tr>
      <w:tr w:rsidR="00680ACA" w:rsidRPr="006E350E" w14:paraId="31F4A365" w14:textId="77777777" w:rsidTr="00F40E7C">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A8BC7E"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53F541" w14:textId="2767DD3E" w:rsidR="00680ACA" w:rsidRPr="006E350E" w:rsidRDefault="007262E0" w:rsidP="00F40E7C">
            <w:pPr>
              <w:widowControl/>
              <w:spacing w:line="254" w:lineRule="auto"/>
              <w:rPr>
                <w:rFonts w:ascii="Constantia" w:eastAsia="Calibri" w:hAnsi="Constantia" w:cs="Calibri"/>
                <w:sz w:val="22"/>
                <w:szCs w:val="22"/>
                <w:lang w:bidi="ar-SA"/>
              </w:rPr>
            </w:pPr>
            <w:r w:rsidRPr="006E350E">
              <w:rPr>
                <w:rFonts w:ascii="Constantia" w:hAnsi="Constantia"/>
                <w:sz w:val="22"/>
                <w:szCs w:val="22"/>
              </w:rPr>
              <w:t>Prema ponudama turističkih agencija</w:t>
            </w:r>
          </w:p>
        </w:tc>
      </w:tr>
      <w:tr w:rsidR="00680ACA" w:rsidRPr="006E350E" w14:paraId="19EC70BD" w14:textId="77777777" w:rsidTr="00F40E7C">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2D18EF"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2247FE" w14:textId="77777777" w:rsidR="00680ACA" w:rsidRPr="006E350E" w:rsidRDefault="00680ACA" w:rsidP="00F40E7C">
            <w:pPr>
              <w:widowControl/>
              <w:autoSpaceDE w:val="0"/>
              <w:rPr>
                <w:rFonts w:ascii="Constantia" w:eastAsia="Times New Roman" w:hAnsi="Constantia" w:cs="Calibri"/>
                <w:sz w:val="22"/>
                <w:szCs w:val="22"/>
                <w:lang w:bidi="ar-SA"/>
              </w:rPr>
            </w:pPr>
            <w:r w:rsidRPr="006E350E">
              <w:rPr>
                <w:rFonts w:ascii="Constantia" w:eastAsia="Times New Roman" w:hAnsi="Constantia" w:cs="Times New Roman"/>
                <w:color w:val="000000"/>
                <w:sz w:val="22"/>
                <w:szCs w:val="22"/>
                <w:lang w:bidi="ar-SA"/>
              </w:rPr>
              <w:t>Samovrednovanje – zadovoljstvo vremenom provedenim na izletu, procjena vlastitih postignuća. Razrednici će nakon putovanja razgovarati s učenicima na satu razrednika o onome što smo posjetili i što smo naučili na tom putovanju.</w:t>
            </w:r>
          </w:p>
          <w:p w14:paraId="42964546" w14:textId="3E8EB20D" w:rsidR="00680ACA" w:rsidRPr="006E350E" w:rsidRDefault="00680ACA" w:rsidP="00F40E7C">
            <w:pPr>
              <w:widowControl/>
              <w:autoSpaceDE w:val="0"/>
              <w:rPr>
                <w:rFonts w:ascii="Constantia" w:eastAsia="Times New Roman" w:hAnsi="Constantia" w:cs="Times New Roman"/>
                <w:sz w:val="22"/>
                <w:szCs w:val="22"/>
                <w:lang w:bidi="ar-SA"/>
              </w:rPr>
            </w:pPr>
            <w:r w:rsidRPr="006E350E">
              <w:rPr>
                <w:rFonts w:ascii="Constantia" w:eastAsia="Times New Roman" w:hAnsi="Constantia" w:cs="Calibri"/>
                <w:sz w:val="22"/>
                <w:szCs w:val="22"/>
                <w:lang w:bidi="ar-SA"/>
              </w:rPr>
              <w:t>Vrednovanje suradništva, individualnog zalaganja i usvojenosti znanja i vještina u neposrednoj aktivnosti</w:t>
            </w:r>
          </w:p>
        </w:tc>
      </w:tr>
      <w:tr w:rsidR="00680ACA" w:rsidRPr="006E350E" w14:paraId="786842B9" w14:textId="77777777" w:rsidTr="00F40E7C">
        <w:trPr>
          <w:trHeight w:val="454"/>
          <w:jc w:val="center"/>
        </w:trPr>
        <w:tc>
          <w:tcPr>
            <w:tcW w:w="2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ADC220" w14:textId="77777777" w:rsidR="00680ACA" w:rsidRPr="006E350E" w:rsidRDefault="00680ACA" w:rsidP="00F40E7C">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FD19B3" w14:textId="77777777" w:rsidR="00680ACA" w:rsidRPr="006E350E" w:rsidRDefault="00680ACA" w:rsidP="00F40E7C">
            <w:pPr>
              <w:widowControl/>
              <w:autoSpaceDE w:val="0"/>
              <w:rPr>
                <w:rFonts w:ascii="Constantia" w:eastAsia="Times New Roman" w:hAnsi="Constantia" w:cs="Calibri"/>
                <w:sz w:val="22"/>
                <w:szCs w:val="22"/>
                <w:lang w:bidi="ar-SA"/>
              </w:rPr>
            </w:pPr>
            <w:r w:rsidRPr="006E350E">
              <w:rPr>
                <w:rFonts w:ascii="Constantia" w:eastAsia="Times New Roman" w:hAnsi="Constantia" w:cs="Calibri"/>
                <w:sz w:val="22"/>
                <w:szCs w:val="22"/>
                <w:lang w:bidi="ar-SA"/>
              </w:rPr>
              <w:t>- povećanje motiviranosti učenika za buduće samostalno upoznavanje i istraživanje novih sadržaja</w:t>
            </w:r>
          </w:p>
          <w:p w14:paraId="2ACF93DD" w14:textId="77777777" w:rsidR="00680ACA" w:rsidRPr="006E350E" w:rsidRDefault="00680ACA" w:rsidP="00F40E7C">
            <w:pPr>
              <w:widowControl/>
              <w:autoSpaceDE w:val="0"/>
              <w:rPr>
                <w:rFonts w:ascii="Constantia" w:eastAsia="Times New Roman" w:hAnsi="Constantia" w:cs="Times New Roman"/>
                <w:sz w:val="22"/>
                <w:szCs w:val="22"/>
                <w:lang w:bidi="ar-SA"/>
              </w:rPr>
            </w:pPr>
            <w:r w:rsidRPr="006E350E">
              <w:rPr>
                <w:rFonts w:ascii="Constantia" w:eastAsia="Times New Roman" w:hAnsi="Constantia" w:cs="Calibri"/>
                <w:sz w:val="22"/>
                <w:szCs w:val="22"/>
                <w:lang w:bidi="ar-SA"/>
              </w:rPr>
              <w:t>- prezentacija roditeljima</w:t>
            </w:r>
          </w:p>
        </w:tc>
      </w:tr>
    </w:tbl>
    <w:p w14:paraId="59EE3526" w14:textId="236FAD83" w:rsidR="00680ACA" w:rsidRPr="006E350E" w:rsidRDefault="00680ACA">
      <w:pPr>
        <w:pStyle w:val="Standard"/>
        <w:jc w:val="center"/>
        <w:rPr>
          <w:rFonts w:ascii="Constantia" w:hAnsi="Constantia" w:cs="Calibri"/>
          <w:b/>
          <w:color w:val="1E6A39"/>
        </w:rPr>
      </w:pPr>
    </w:p>
    <w:p w14:paraId="63E40E69" w14:textId="2D855450" w:rsidR="00795ED0" w:rsidRPr="006E350E" w:rsidRDefault="00795ED0">
      <w:pPr>
        <w:rPr>
          <w:rFonts w:ascii="Constantia" w:eastAsia="Calibri" w:hAnsi="Constantia" w:cs="Calibri"/>
          <w:b/>
          <w:color w:val="1E6A39"/>
          <w:sz w:val="22"/>
          <w:szCs w:val="22"/>
          <w:lang w:bidi="ar-SA"/>
        </w:rPr>
      </w:pPr>
      <w:r w:rsidRPr="006E350E">
        <w:rPr>
          <w:rFonts w:ascii="Constantia" w:hAnsi="Constantia" w:cs="Calibri"/>
          <w:b/>
          <w:color w:val="1E6A39"/>
        </w:rPr>
        <w:br w:type="page"/>
      </w:r>
    </w:p>
    <w:tbl>
      <w:tblPr>
        <w:tblW w:w="9280" w:type="dxa"/>
        <w:jc w:val="center"/>
        <w:tblLayout w:type="fixed"/>
        <w:tblCellMar>
          <w:left w:w="10" w:type="dxa"/>
          <w:right w:w="10" w:type="dxa"/>
        </w:tblCellMar>
        <w:tblLook w:val="0000" w:firstRow="0" w:lastRow="0" w:firstColumn="0" w:lastColumn="0" w:noHBand="0" w:noVBand="0"/>
      </w:tblPr>
      <w:tblGrid>
        <w:gridCol w:w="1995"/>
        <w:gridCol w:w="280"/>
        <w:gridCol w:w="6705"/>
        <w:gridCol w:w="300"/>
      </w:tblGrid>
      <w:tr w:rsidR="00D451CF" w:rsidRPr="006E350E" w14:paraId="15F5DC42" w14:textId="77777777" w:rsidTr="00795ED0">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6FDC432" w14:textId="77777777" w:rsidR="00D451CF" w:rsidRPr="006E350E" w:rsidRDefault="00D451CF" w:rsidP="00232D97">
            <w:pPr>
              <w:widowControl/>
              <w:jc w:val="center"/>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PODRUČJE</w:t>
            </w:r>
          </w:p>
        </w:tc>
        <w:tc>
          <w:tcPr>
            <w:tcW w:w="7005" w:type="dxa"/>
            <w:gridSpan w:val="2"/>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05C74B4" w14:textId="77777777" w:rsidR="00D451CF" w:rsidRPr="006E350E" w:rsidRDefault="00D451CF" w:rsidP="00232D97">
            <w:pPr>
              <w:widowControl/>
              <w:jc w:val="center"/>
              <w:rPr>
                <w:rFonts w:ascii="Constantia" w:eastAsia="Calibri" w:hAnsi="Constantia" w:cs="Calibri"/>
                <w:b/>
                <w:caps/>
                <w:sz w:val="22"/>
                <w:szCs w:val="22"/>
                <w:lang w:bidi="ar-SA"/>
              </w:rPr>
            </w:pPr>
            <w:r w:rsidRPr="006E350E">
              <w:rPr>
                <w:rFonts w:ascii="Constantia" w:eastAsia="Calibri" w:hAnsi="Constantia" w:cs="Calibri"/>
                <w:b/>
                <w:caps/>
                <w:sz w:val="22"/>
                <w:szCs w:val="22"/>
                <w:lang w:bidi="ar-SA"/>
              </w:rPr>
              <w:t xml:space="preserve">IZVANUČIONIČKA NASTAVA </w:t>
            </w:r>
          </w:p>
        </w:tc>
      </w:tr>
      <w:tr w:rsidR="00D451CF" w:rsidRPr="006E350E" w14:paraId="53715EC1" w14:textId="77777777" w:rsidTr="00795ED0">
        <w:trPr>
          <w:trHeight w:val="454"/>
          <w:jc w:val="center"/>
        </w:trPr>
        <w:tc>
          <w:tcPr>
            <w:tcW w:w="2275" w:type="dxa"/>
            <w:gridSpan w:val="2"/>
            <w:tcBorders>
              <w:top w:val="single" w:sz="4" w:space="0" w:color="000000"/>
              <w:bottom w:val="single" w:sz="4" w:space="0" w:color="000000"/>
            </w:tcBorders>
            <w:shd w:val="clear" w:color="auto" w:fill="FFFFFF"/>
            <w:tcMar>
              <w:top w:w="0" w:type="dxa"/>
              <w:left w:w="108" w:type="dxa"/>
              <w:bottom w:w="0" w:type="dxa"/>
              <w:right w:w="108" w:type="dxa"/>
            </w:tcMar>
            <w:vAlign w:val="center"/>
          </w:tcPr>
          <w:p w14:paraId="140F92AA" w14:textId="77777777" w:rsidR="00D451CF" w:rsidRPr="006E350E" w:rsidRDefault="00D451CF" w:rsidP="00232D97">
            <w:pPr>
              <w:widowControl/>
              <w:snapToGrid w:val="0"/>
              <w:spacing w:after="160" w:line="254" w:lineRule="auto"/>
              <w:rPr>
                <w:rFonts w:ascii="Constantia" w:eastAsia="Calibri" w:hAnsi="Constantia" w:cs="Calibri"/>
                <w:b/>
                <w:bCs/>
                <w:sz w:val="22"/>
                <w:szCs w:val="22"/>
                <w:lang w:bidi="ar-SA"/>
              </w:rPr>
            </w:pPr>
          </w:p>
        </w:tc>
        <w:tc>
          <w:tcPr>
            <w:tcW w:w="7005" w:type="dxa"/>
            <w:gridSpan w:val="2"/>
            <w:tcBorders>
              <w:top w:val="single" w:sz="4" w:space="0" w:color="000000"/>
              <w:bottom w:val="single" w:sz="4" w:space="0" w:color="000000"/>
            </w:tcBorders>
            <w:shd w:val="clear" w:color="auto" w:fill="FFFFFF"/>
            <w:tcMar>
              <w:top w:w="0" w:type="dxa"/>
              <w:left w:w="108" w:type="dxa"/>
              <w:bottom w:w="0" w:type="dxa"/>
              <w:right w:w="108" w:type="dxa"/>
            </w:tcMar>
          </w:tcPr>
          <w:p w14:paraId="347A508F" w14:textId="77777777" w:rsidR="00D451CF" w:rsidRPr="006E350E" w:rsidRDefault="00D451CF" w:rsidP="00232D97">
            <w:pPr>
              <w:widowControl/>
              <w:snapToGrid w:val="0"/>
              <w:spacing w:after="160" w:line="254" w:lineRule="auto"/>
              <w:rPr>
                <w:rFonts w:ascii="Constantia" w:eastAsia="Calibri" w:hAnsi="Constantia" w:cs="Calibri"/>
                <w:b/>
                <w:bCs/>
                <w:sz w:val="22"/>
                <w:szCs w:val="22"/>
                <w:lang w:bidi="ar-SA"/>
              </w:rPr>
            </w:pPr>
          </w:p>
        </w:tc>
      </w:tr>
      <w:tr w:rsidR="00D451CF" w:rsidRPr="006E350E" w14:paraId="0A30E568" w14:textId="77777777" w:rsidTr="00795ED0">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4D0607" w14:textId="77777777" w:rsidR="00D451CF" w:rsidRPr="006E350E" w:rsidRDefault="00D451CF" w:rsidP="00374C52">
            <w:pPr>
              <w:widowControl/>
              <w:spacing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Aktivnost</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ED1450" w14:textId="680A02AF" w:rsidR="00D451CF" w:rsidRPr="006E350E" w:rsidRDefault="00D451CF" w:rsidP="00374C52">
            <w:pPr>
              <w:widowControl/>
              <w:spacing w:line="254" w:lineRule="auto"/>
              <w:jc w:val="center"/>
              <w:rPr>
                <w:rFonts w:ascii="Constantia" w:eastAsia="Calibri" w:hAnsi="Constantia" w:cs="Calibri"/>
                <w:b/>
                <w:sz w:val="22"/>
                <w:szCs w:val="22"/>
                <w:lang w:bidi="ar-SA"/>
              </w:rPr>
            </w:pPr>
            <w:r w:rsidRPr="006E350E">
              <w:rPr>
                <w:rFonts w:ascii="Constantia" w:eastAsia="Calibri" w:hAnsi="Constantia" w:cs="Calibri"/>
                <w:b/>
                <w:sz w:val="22"/>
                <w:szCs w:val="22"/>
                <w:lang w:bidi="ar-SA"/>
              </w:rPr>
              <w:t>SEOSKO IMANJE</w:t>
            </w:r>
            <w:r w:rsidRPr="006E350E">
              <w:rPr>
                <w:rFonts w:ascii="Constantia" w:hAnsi="Constantia"/>
                <w:sz w:val="22"/>
                <w:szCs w:val="22"/>
              </w:rPr>
              <w:t xml:space="preserve"> </w:t>
            </w:r>
            <w:r w:rsidR="007D3201" w:rsidRPr="006E350E">
              <w:rPr>
                <w:rFonts w:ascii="Constantia" w:hAnsi="Constantia"/>
                <w:sz w:val="22"/>
                <w:szCs w:val="22"/>
              </w:rPr>
              <w:t>–</w:t>
            </w:r>
            <w:r w:rsidRPr="006E350E">
              <w:rPr>
                <w:rFonts w:ascii="Constantia" w:hAnsi="Constantia"/>
                <w:sz w:val="22"/>
                <w:szCs w:val="22"/>
              </w:rPr>
              <w:t xml:space="preserve"> </w:t>
            </w:r>
            <w:r w:rsidRPr="006E350E">
              <w:rPr>
                <w:rFonts w:ascii="Constantia" w:hAnsi="Constantia"/>
                <w:b/>
                <w:sz w:val="22"/>
                <w:szCs w:val="22"/>
              </w:rPr>
              <w:t>IZLETIŠTE MLAĐAN</w:t>
            </w:r>
            <w:r w:rsidRPr="006E350E">
              <w:rPr>
                <w:rFonts w:ascii="Constantia" w:hAnsi="Constantia"/>
                <w:sz w:val="22"/>
                <w:szCs w:val="22"/>
              </w:rPr>
              <w:t xml:space="preserve"> </w:t>
            </w:r>
            <w:r w:rsidRPr="006E350E">
              <w:rPr>
                <w:rFonts w:ascii="Constantia" w:eastAsia="Calibri" w:hAnsi="Constantia" w:cs="Calibri"/>
                <w:b/>
                <w:sz w:val="22"/>
                <w:szCs w:val="22"/>
                <w:lang w:bidi="ar-SA"/>
              </w:rPr>
              <w:t>– Jednodnevna odgojno obrazovna aktivnost</w:t>
            </w:r>
          </w:p>
        </w:tc>
      </w:tr>
      <w:tr w:rsidR="00D451CF" w:rsidRPr="006E350E" w14:paraId="33B48956" w14:textId="77777777" w:rsidTr="00374C52">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DD7DEF"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Kratak opis aktivnosti</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34E150" w14:textId="77777777" w:rsidR="00D451CF" w:rsidRPr="006E350E" w:rsidRDefault="00D451CF" w:rsidP="00374C52">
            <w:pPr>
              <w:widowControl/>
              <w:autoSpaceDE w:val="0"/>
              <w:rPr>
                <w:rFonts w:ascii="Constantia" w:eastAsia="Times New Roman" w:hAnsi="Constantia" w:cs="Calibri"/>
                <w:color w:val="000000"/>
                <w:sz w:val="22"/>
                <w:szCs w:val="22"/>
                <w:lang w:bidi="ar-SA"/>
              </w:rPr>
            </w:pPr>
            <w:r w:rsidRPr="006E350E">
              <w:rPr>
                <w:rFonts w:ascii="Constantia" w:eastAsia="Times New Roman" w:hAnsi="Constantia" w:cs="Calibri"/>
                <w:color w:val="000000"/>
                <w:sz w:val="22"/>
                <w:szCs w:val="22"/>
                <w:lang w:bidi="ar-SA"/>
              </w:rPr>
              <w:t xml:space="preserve">- posjet izletištu </w:t>
            </w:r>
            <w:r w:rsidRPr="006E350E">
              <w:rPr>
                <w:rFonts w:ascii="Constantia" w:hAnsi="Constantia"/>
                <w:sz w:val="22"/>
                <w:szCs w:val="22"/>
              </w:rPr>
              <w:t>Mlađan</w:t>
            </w:r>
            <w:r w:rsidRPr="006E350E">
              <w:rPr>
                <w:rFonts w:ascii="Constantia" w:eastAsia="Times New Roman" w:hAnsi="Constantia" w:cs="Calibri"/>
                <w:color w:val="000000"/>
                <w:sz w:val="22"/>
                <w:szCs w:val="22"/>
                <w:lang w:bidi="ar-SA"/>
              </w:rPr>
              <w:t xml:space="preserve">  – upoznavanje biljnog i životinjskog svijeta voćnjaka, motorički poligon i senzorna staza, </w:t>
            </w:r>
            <w:r w:rsidRPr="006E350E">
              <w:rPr>
                <w:rFonts w:ascii="Constantia" w:hAnsi="Constantia"/>
                <w:sz w:val="22"/>
                <w:szCs w:val="22"/>
              </w:rPr>
              <w:t xml:space="preserve">edukativna radionica, ručak, </w:t>
            </w:r>
            <w:r w:rsidRPr="006E350E">
              <w:rPr>
                <w:rFonts w:ascii="Constantia" w:eastAsia="Times New Roman" w:hAnsi="Constantia" w:cs="Calibri"/>
                <w:color w:val="000000"/>
                <w:sz w:val="22"/>
                <w:szCs w:val="22"/>
                <w:lang w:bidi="ar-SA"/>
              </w:rPr>
              <w:t>razgledavanje imanja i slobodno vrijeme učenika</w:t>
            </w:r>
          </w:p>
        </w:tc>
      </w:tr>
      <w:tr w:rsidR="00D451CF" w:rsidRPr="006E350E" w14:paraId="569D6A85" w14:textId="77777777" w:rsidTr="00374C52">
        <w:trPr>
          <w:trHeight w:val="719"/>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0588D3"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Nositelji aktivnosti</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5EE5A9" w14:textId="7A8BB4A2" w:rsidR="00D451CF" w:rsidRPr="006E350E" w:rsidRDefault="00D451CF" w:rsidP="00374C52">
            <w:pPr>
              <w:widowControl/>
              <w:spacing w:after="160" w:line="254" w:lineRule="auto"/>
              <w:rPr>
                <w:rFonts w:ascii="Constantia" w:eastAsia="Calibri" w:hAnsi="Constantia" w:cs="Calibri"/>
                <w:sz w:val="22"/>
                <w:szCs w:val="22"/>
                <w:lang w:bidi="ar-SA"/>
              </w:rPr>
            </w:pPr>
            <w:r w:rsidRPr="006E350E">
              <w:rPr>
                <w:rFonts w:ascii="Constantia" w:eastAsia="Calibri" w:hAnsi="Constantia" w:cs="Calibri"/>
                <w:sz w:val="22"/>
                <w:szCs w:val="22"/>
                <w:lang w:bidi="ar-SA"/>
              </w:rPr>
              <w:t xml:space="preserve">Učiteljice: Sanja Stubičar, Maja Kranjčec, Monja Stipić, Nikolina Dolački, </w:t>
            </w:r>
            <w:r w:rsidR="00C27462" w:rsidRPr="006E350E">
              <w:rPr>
                <w:rFonts w:ascii="Constantia" w:hAnsi="Constantia"/>
                <w:sz w:val="22"/>
                <w:szCs w:val="22"/>
              </w:rPr>
              <w:t>Patricija Grgoković</w:t>
            </w:r>
            <w:r w:rsidRPr="006E350E">
              <w:rPr>
                <w:rFonts w:ascii="Constantia" w:hAnsi="Constantia"/>
                <w:sz w:val="22"/>
                <w:szCs w:val="22"/>
              </w:rPr>
              <w:t>,</w:t>
            </w:r>
            <w:r w:rsidR="00FA6976" w:rsidRPr="006E350E">
              <w:rPr>
                <w:rFonts w:ascii="Constantia" w:hAnsi="Constantia"/>
                <w:sz w:val="22"/>
                <w:szCs w:val="22"/>
              </w:rPr>
              <w:t xml:space="preserve"> Martina Mušica,</w:t>
            </w:r>
            <w:r w:rsidRPr="006E350E">
              <w:rPr>
                <w:rFonts w:ascii="Constantia" w:hAnsi="Constantia"/>
                <w:sz w:val="22"/>
                <w:szCs w:val="22"/>
              </w:rPr>
              <w:t xml:space="preserve"> Gordana Omejec, Jelena Jurić Ivančan</w:t>
            </w:r>
          </w:p>
        </w:tc>
      </w:tr>
      <w:tr w:rsidR="00D451CF" w:rsidRPr="006E350E" w14:paraId="1136541B" w14:textId="77777777" w:rsidTr="00374C52">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0C6042"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Ciljna skupina</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D5AC0E" w14:textId="77777777" w:rsidR="00D451CF" w:rsidRPr="006E350E" w:rsidRDefault="00D451CF" w:rsidP="00374C52">
            <w:pPr>
              <w:widowControl/>
              <w:spacing w:after="160" w:line="254" w:lineRule="auto"/>
              <w:rPr>
                <w:rFonts w:ascii="Constantia" w:eastAsia="Calibri" w:hAnsi="Constantia" w:cs="Calibri"/>
                <w:sz w:val="22"/>
                <w:szCs w:val="22"/>
                <w:lang w:bidi="ar-SA"/>
              </w:rPr>
            </w:pPr>
            <w:r w:rsidRPr="006E350E">
              <w:rPr>
                <w:rFonts w:ascii="Constantia" w:eastAsia="Calibri" w:hAnsi="Constantia" w:cs="Calibri"/>
                <w:sz w:val="22"/>
                <w:szCs w:val="22"/>
                <w:lang w:bidi="ar-SA"/>
              </w:rPr>
              <w:t>Učenici 2. razreda</w:t>
            </w:r>
          </w:p>
        </w:tc>
      </w:tr>
      <w:tr w:rsidR="00D451CF" w:rsidRPr="006E350E" w14:paraId="1F8565B7" w14:textId="77777777" w:rsidTr="00374C52">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453A11"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Planirani broj učenika</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D18919" w14:textId="77777777" w:rsidR="00D451CF" w:rsidRPr="006E350E" w:rsidRDefault="00D451CF" w:rsidP="00374C52">
            <w:pPr>
              <w:widowControl/>
              <w:spacing w:after="160" w:line="254" w:lineRule="auto"/>
              <w:rPr>
                <w:rFonts w:ascii="Constantia" w:eastAsia="Calibri" w:hAnsi="Constantia" w:cs="Calibri"/>
                <w:sz w:val="22"/>
                <w:szCs w:val="22"/>
                <w:lang w:bidi="ar-SA"/>
              </w:rPr>
            </w:pPr>
            <w:r w:rsidRPr="006E350E">
              <w:rPr>
                <w:rFonts w:ascii="Constantia" w:eastAsia="Calibri" w:hAnsi="Constantia" w:cs="Calibri"/>
                <w:sz w:val="22"/>
                <w:szCs w:val="22"/>
                <w:lang w:bidi="ar-SA"/>
              </w:rPr>
              <w:t>73 učenika</w:t>
            </w:r>
          </w:p>
        </w:tc>
      </w:tr>
      <w:tr w:rsidR="00D451CF" w:rsidRPr="006E350E" w14:paraId="75AD064B" w14:textId="77777777" w:rsidTr="00374C52">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9BEAF4"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Planirani broj sati tjedno</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918BCE" w14:textId="77777777" w:rsidR="00D451CF" w:rsidRPr="006E350E" w:rsidRDefault="00D451CF" w:rsidP="00374C52">
            <w:pPr>
              <w:widowControl/>
              <w:spacing w:after="160" w:line="254" w:lineRule="auto"/>
              <w:rPr>
                <w:rFonts w:ascii="Constantia" w:eastAsia="Calibri" w:hAnsi="Constantia" w:cs="Calibri"/>
                <w:sz w:val="22"/>
                <w:szCs w:val="22"/>
                <w:lang w:bidi="ar-SA"/>
              </w:rPr>
            </w:pPr>
            <w:r w:rsidRPr="006E350E">
              <w:rPr>
                <w:rFonts w:ascii="Constantia" w:eastAsia="Calibri" w:hAnsi="Constantia" w:cs="Calibri"/>
                <w:sz w:val="22"/>
                <w:szCs w:val="22"/>
                <w:lang w:bidi="ar-SA"/>
              </w:rPr>
              <w:t>1 dan</w:t>
            </w:r>
          </w:p>
        </w:tc>
      </w:tr>
      <w:tr w:rsidR="00D451CF" w:rsidRPr="006E350E" w14:paraId="2AD1634C" w14:textId="77777777" w:rsidTr="00374C52">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D76EC0"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Ciljevi aktivnosti</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C066D6" w14:textId="77777777" w:rsidR="00D451CF" w:rsidRPr="006E350E" w:rsidRDefault="00D451CF" w:rsidP="00374C52">
            <w:pPr>
              <w:widowControl/>
              <w:autoSpaceDE w:val="0"/>
              <w:rPr>
                <w:rFonts w:ascii="Constantia" w:eastAsia="Times New Roman" w:hAnsi="Constantia" w:cs="Times New Roman"/>
                <w:color w:val="000000"/>
                <w:sz w:val="22"/>
                <w:szCs w:val="22"/>
                <w:lang w:bidi="ar-SA"/>
              </w:rPr>
            </w:pPr>
            <w:r w:rsidRPr="006E350E">
              <w:rPr>
                <w:rFonts w:ascii="Constantia" w:hAnsi="Constantia"/>
                <w:sz w:val="22"/>
                <w:szCs w:val="22"/>
              </w:rPr>
              <w:t>- upoznavanje biljnog i životinjskog svijeta zavičaja</w:t>
            </w:r>
          </w:p>
          <w:p w14:paraId="7835E439" w14:textId="77777777" w:rsidR="00D451CF" w:rsidRPr="006E350E" w:rsidRDefault="00D451CF" w:rsidP="00374C52">
            <w:pPr>
              <w:widowControl/>
              <w:autoSpaceDE w:val="0"/>
              <w:rPr>
                <w:rFonts w:ascii="Constantia" w:eastAsia="Times New Roman" w:hAnsi="Constantia" w:cs="Calibri"/>
                <w:sz w:val="22"/>
                <w:szCs w:val="22"/>
                <w:lang w:bidi="ar-SA"/>
              </w:rPr>
            </w:pPr>
            <w:r w:rsidRPr="006E350E">
              <w:rPr>
                <w:rFonts w:ascii="Constantia" w:eastAsia="Times New Roman" w:hAnsi="Constantia" w:cs="Calibri"/>
                <w:b/>
                <w:sz w:val="22"/>
                <w:szCs w:val="22"/>
                <w:lang w:bidi="ar-SA"/>
              </w:rPr>
              <w:t xml:space="preserve">- </w:t>
            </w:r>
            <w:r w:rsidRPr="006E350E">
              <w:rPr>
                <w:rFonts w:ascii="Constantia" w:eastAsia="Times New Roman" w:hAnsi="Constantia" w:cs="Calibri"/>
                <w:sz w:val="22"/>
                <w:szCs w:val="22"/>
                <w:lang w:bidi="ar-SA"/>
              </w:rPr>
              <w:t>učenje otkrivanjem u neposrednoj životnoj zajednici</w:t>
            </w:r>
          </w:p>
          <w:p w14:paraId="46815FA9" w14:textId="77777777" w:rsidR="00D451CF" w:rsidRPr="006E350E" w:rsidRDefault="00D451CF" w:rsidP="00374C52">
            <w:pPr>
              <w:widowControl/>
              <w:autoSpaceDE w:val="0"/>
              <w:rPr>
                <w:rFonts w:ascii="Constantia" w:eastAsia="Times New Roman" w:hAnsi="Constantia" w:cs="Times New Roman"/>
                <w:sz w:val="22"/>
                <w:szCs w:val="22"/>
                <w:lang w:bidi="ar-SA"/>
              </w:rPr>
            </w:pPr>
            <w:r w:rsidRPr="006E350E">
              <w:rPr>
                <w:rFonts w:ascii="Constantia" w:eastAsia="Times New Roman" w:hAnsi="Constantia" w:cs="Calibri"/>
                <w:sz w:val="22"/>
                <w:szCs w:val="22"/>
                <w:lang w:bidi="ar-SA"/>
              </w:rPr>
              <w:t>- učenje sadržaja o radu ljudi i promjene u prirodi u određeno godišnje doba</w:t>
            </w:r>
          </w:p>
          <w:p w14:paraId="6C3FA118" w14:textId="77777777" w:rsidR="00D451CF" w:rsidRPr="006E350E" w:rsidRDefault="00D451CF" w:rsidP="00374C52">
            <w:pPr>
              <w:widowControl/>
              <w:autoSpaceDE w:val="0"/>
              <w:rPr>
                <w:rFonts w:ascii="Constantia" w:hAnsi="Constantia"/>
                <w:sz w:val="22"/>
                <w:szCs w:val="22"/>
              </w:rPr>
            </w:pPr>
            <w:r w:rsidRPr="006E350E">
              <w:rPr>
                <w:rFonts w:ascii="Constantia" w:eastAsia="Times New Roman" w:hAnsi="Constantia" w:cs="Calibri"/>
                <w:sz w:val="22"/>
                <w:szCs w:val="22"/>
                <w:lang w:bidi="ar-SA"/>
              </w:rPr>
              <w:t>- razviti osjećaj pripadnosti prirodi i suživota s prirodom koja nas okružuje i čiji smo neodvojivi dio</w:t>
            </w:r>
          </w:p>
          <w:p w14:paraId="60141997" w14:textId="77777777" w:rsidR="00D451CF" w:rsidRPr="006E350E" w:rsidRDefault="00D451CF" w:rsidP="00374C52">
            <w:pPr>
              <w:widowControl/>
              <w:autoSpaceDE w:val="0"/>
              <w:rPr>
                <w:rFonts w:ascii="Constantia" w:hAnsi="Constantia"/>
                <w:sz w:val="22"/>
                <w:szCs w:val="22"/>
              </w:rPr>
            </w:pPr>
            <w:r w:rsidRPr="006E350E">
              <w:rPr>
                <w:rFonts w:ascii="Constantia" w:hAnsi="Constantia"/>
                <w:sz w:val="22"/>
                <w:szCs w:val="22"/>
              </w:rPr>
              <w:t>- razvijanje zdravih navika i ekološke svijesti</w:t>
            </w:r>
          </w:p>
          <w:p w14:paraId="7E26AA11" w14:textId="77777777" w:rsidR="00D451CF" w:rsidRPr="006E350E" w:rsidRDefault="00D451CF" w:rsidP="00374C52">
            <w:pPr>
              <w:widowControl/>
              <w:autoSpaceDE w:val="0"/>
              <w:rPr>
                <w:rFonts w:ascii="Constantia" w:hAnsi="Constantia"/>
                <w:sz w:val="22"/>
                <w:szCs w:val="22"/>
              </w:rPr>
            </w:pPr>
            <w:r w:rsidRPr="006E350E">
              <w:rPr>
                <w:rFonts w:ascii="Constantia" w:hAnsi="Constantia"/>
                <w:sz w:val="22"/>
                <w:szCs w:val="22"/>
              </w:rPr>
              <w:t>- razvijanje motoričkih i funkcionalnih sposobnosti</w:t>
            </w:r>
          </w:p>
          <w:p w14:paraId="2C5743D1" w14:textId="77777777" w:rsidR="00D451CF" w:rsidRPr="006E350E" w:rsidRDefault="00D451CF" w:rsidP="00374C52">
            <w:pPr>
              <w:widowControl/>
              <w:autoSpaceDE w:val="0"/>
              <w:rPr>
                <w:rFonts w:ascii="Constantia" w:eastAsia="Times New Roman" w:hAnsi="Constantia" w:cs="Calibri"/>
                <w:sz w:val="22"/>
                <w:szCs w:val="22"/>
                <w:lang w:bidi="ar-SA"/>
              </w:rPr>
            </w:pPr>
            <w:r w:rsidRPr="006E350E">
              <w:rPr>
                <w:rFonts w:ascii="Constantia" w:hAnsi="Constantia"/>
                <w:sz w:val="22"/>
                <w:szCs w:val="22"/>
              </w:rPr>
              <w:t>- poticati suradnju među učenicima</w:t>
            </w:r>
          </w:p>
        </w:tc>
      </w:tr>
      <w:tr w:rsidR="00D451CF" w:rsidRPr="006E350E" w14:paraId="68C65444" w14:textId="77777777" w:rsidTr="00374C52">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B2131"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Namjena aktivnosti</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9532B0" w14:textId="77777777" w:rsidR="00D451CF" w:rsidRPr="006E350E" w:rsidRDefault="00D451CF" w:rsidP="00374C52">
            <w:pPr>
              <w:widowControl/>
              <w:autoSpaceDE w:val="0"/>
              <w:rPr>
                <w:rFonts w:ascii="Constantia" w:eastAsia="Times New Roman" w:hAnsi="Constantia" w:cs="Calibri"/>
                <w:color w:val="000000"/>
                <w:sz w:val="22"/>
                <w:szCs w:val="22"/>
                <w:lang w:bidi="ar-SA"/>
              </w:rPr>
            </w:pPr>
            <w:r w:rsidRPr="006E350E">
              <w:rPr>
                <w:rFonts w:ascii="Constantia" w:hAnsi="Constantia"/>
                <w:sz w:val="22"/>
                <w:szCs w:val="22"/>
              </w:rPr>
              <w:t>P</w:t>
            </w:r>
            <w:r w:rsidRPr="006E350E">
              <w:rPr>
                <w:rFonts w:ascii="Constantia" w:eastAsia="Times New Roman" w:hAnsi="Constantia" w:cs="Times New Roman"/>
                <w:color w:val="000000"/>
                <w:sz w:val="22"/>
                <w:szCs w:val="22"/>
                <w:lang w:bidi="ar-SA"/>
              </w:rPr>
              <w:t xml:space="preserve">osjetiti </w:t>
            </w:r>
            <w:r w:rsidRPr="006E350E">
              <w:rPr>
                <w:rFonts w:ascii="Constantia" w:hAnsi="Constantia"/>
                <w:sz w:val="22"/>
                <w:szCs w:val="22"/>
              </w:rPr>
              <w:t>izletište</w:t>
            </w:r>
            <w:r w:rsidRPr="006E350E">
              <w:rPr>
                <w:rFonts w:ascii="Constantia" w:eastAsia="Times New Roman" w:hAnsi="Constantia" w:cs="Times New Roman"/>
                <w:color w:val="000000"/>
                <w:sz w:val="22"/>
                <w:szCs w:val="22"/>
                <w:lang w:bidi="ar-SA"/>
              </w:rPr>
              <w:t xml:space="preserve"> u okolici </w:t>
            </w:r>
            <w:r w:rsidRPr="006E350E">
              <w:rPr>
                <w:rFonts w:ascii="Constantia" w:hAnsi="Constantia"/>
                <w:sz w:val="22"/>
                <w:szCs w:val="22"/>
              </w:rPr>
              <w:t>Zagreba</w:t>
            </w:r>
          </w:p>
        </w:tc>
      </w:tr>
      <w:tr w:rsidR="00D451CF" w:rsidRPr="006E350E" w14:paraId="24C2AFC8" w14:textId="77777777" w:rsidTr="00374C52">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9B95BD"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Način realizacije aktivnosti</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CC2FC1" w14:textId="77777777" w:rsidR="00D451CF" w:rsidRPr="006E350E" w:rsidRDefault="00D451CF" w:rsidP="00374C52">
            <w:pPr>
              <w:widowControl/>
              <w:spacing w:after="160" w:line="254" w:lineRule="auto"/>
              <w:rPr>
                <w:rFonts w:ascii="Constantia" w:hAnsi="Constantia"/>
                <w:sz w:val="22"/>
                <w:szCs w:val="22"/>
              </w:rPr>
            </w:pPr>
            <w:r w:rsidRPr="006E350E">
              <w:rPr>
                <w:rFonts w:ascii="Constantia" w:hAnsi="Constantia"/>
                <w:sz w:val="22"/>
                <w:szCs w:val="22"/>
              </w:rPr>
              <w:t xml:space="preserve">Učenici </w:t>
            </w:r>
            <w:r w:rsidRPr="006E350E">
              <w:rPr>
                <w:rFonts w:ascii="Constantia" w:eastAsia="Calibri" w:hAnsi="Constantia" w:cs="Times New Roman"/>
                <w:sz w:val="22"/>
                <w:szCs w:val="22"/>
                <w:lang w:bidi="ar-SA"/>
              </w:rPr>
              <w:t>borave</w:t>
            </w:r>
            <w:r w:rsidRPr="006E350E">
              <w:rPr>
                <w:rFonts w:ascii="Constantia" w:hAnsi="Constantia"/>
                <w:sz w:val="22"/>
                <w:szCs w:val="22"/>
              </w:rPr>
              <w:t xml:space="preserve"> u prirodi</w:t>
            </w:r>
            <w:r w:rsidRPr="006E350E">
              <w:rPr>
                <w:rFonts w:ascii="Constantia" w:eastAsia="Calibri" w:hAnsi="Constantia" w:cs="Times New Roman"/>
                <w:sz w:val="22"/>
                <w:szCs w:val="22"/>
                <w:lang w:bidi="ar-SA"/>
              </w:rPr>
              <w:t xml:space="preserve">, upoznaju prirodne ljepote, </w:t>
            </w:r>
            <w:r w:rsidRPr="006E350E">
              <w:rPr>
                <w:rFonts w:ascii="Constantia" w:hAnsi="Constantia"/>
                <w:sz w:val="22"/>
                <w:szCs w:val="22"/>
              </w:rPr>
              <w:t xml:space="preserve">biljni i životinjski svijet zavičaja te rad ljudi. </w:t>
            </w:r>
          </w:p>
          <w:p w14:paraId="4650CC84" w14:textId="77777777" w:rsidR="00D451CF" w:rsidRPr="006E350E" w:rsidRDefault="00D451CF" w:rsidP="00374C52">
            <w:pPr>
              <w:widowControl/>
              <w:spacing w:after="160" w:line="254" w:lineRule="auto"/>
              <w:rPr>
                <w:rFonts w:ascii="Constantia" w:hAnsi="Constantia"/>
                <w:sz w:val="22"/>
                <w:szCs w:val="22"/>
              </w:rPr>
            </w:pPr>
            <w:r w:rsidRPr="006E350E">
              <w:rPr>
                <w:rFonts w:ascii="Constantia" w:hAnsi="Constantia"/>
                <w:sz w:val="22"/>
                <w:szCs w:val="22"/>
              </w:rPr>
              <w:t>Učenici uče iz neposredne stvarnosti te iskustveno spoznaju okruženje.</w:t>
            </w:r>
          </w:p>
        </w:tc>
      </w:tr>
      <w:tr w:rsidR="00D451CF" w:rsidRPr="006E350E" w14:paraId="3BD3F2A6" w14:textId="77777777" w:rsidTr="00374C52">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DE5E9A"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Vremenski okvir aktivnosti</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E016B4" w14:textId="77777777" w:rsidR="00D451CF" w:rsidRPr="006E350E" w:rsidRDefault="00D451CF" w:rsidP="00374C52">
            <w:pPr>
              <w:widowControl/>
              <w:spacing w:after="160" w:line="254" w:lineRule="auto"/>
              <w:rPr>
                <w:rFonts w:ascii="Constantia" w:eastAsia="Calibri" w:hAnsi="Constantia" w:cs="Calibri"/>
                <w:sz w:val="22"/>
                <w:szCs w:val="22"/>
                <w:lang w:bidi="ar-SA"/>
              </w:rPr>
            </w:pPr>
            <w:r w:rsidRPr="006E350E">
              <w:rPr>
                <w:rFonts w:ascii="Constantia" w:hAnsi="Constantia"/>
                <w:sz w:val="22"/>
                <w:szCs w:val="22"/>
              </w:rPr>
              <w:t>Listopad 2023.</w:t>
            </w:r>
          </w:p>
        </w:tc>
      </w:tr>
      <w:tr w:rsidR="00D451CF" w:rsidRPr="006E350E" w14:paraId="61A18E13" w14:textId="77777777" w:rsidTr="00374C52">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109C80"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Troškovnik aktivnosti</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50BE4F" w14:textId="77777777" w:rsidR="00D451CF" w:rsidRPr="006E350E" w:rsidRDefault="00D451CF" w:rsidP="00374C52">
            <w:pPr>
              <w:widowControl/>
              <w:spacing w:after="160" w:line="254" w:lineRule="auto"/>
              <w:rPr>
                <w:rFonts w:ascii="Constantia" w:eastAsia="Calibri" w:hAnsi="Constantia" w:cs="Calibri"/>
                <w:sz w:val="22"/>
                <w:szCs w:val="22"/>
                <w:lang w:bidi="ar-SA"/>
              </w:rPr>
            </w:pPr>
            <w:r w:rsidRPr="006E350E">
              <w:rPr>
                <w:rFonts w:ascii="Constantia" w:hAnsi="Constantia"/>
                <w:sz w:val="22"/>
                <w:szCs w:val="22"/>
              </w:rPr>
              <w:t>Prema ponudama turističkih agencija</w:t>
            </w:r>
          </w:p>
        </w:tc>
      </w:tr>
      <w:tr w:rsidR="00D451CF" w:rsidRPr="006E350E" w14:paraId="66362948" w14:textId="77777777" w:rsidTr="00374C52">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D463A5"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Način vrednovanja aktivnosti</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F6445" w14:textId="77777777" w:rsidR="00D451CF" w:rsidRPr="006E350E" w:rsidRDefault="00D451CF" w:rsidP="00374C52">
            <w:pPr>
              <w:widowControl/>
              <w:autoSpaceDE w:val="0"/>
              <w:rPr>
                <w:rFonts w:ascii="Constantia" w:eastAsia="Times New Roman" w:hAnsi="Constantia" w:cs="Calibri"/>
                <w:sz w:val="22"/>
                <w:szCs w:val="22"/>
                <w:lang w:bidi="ar-SA"/>
              </w:rPr>
            </w:pPr>
            <w:r w:rsidRPr="006E350E">
              <w:rPr>
                <w:rFonts w:ascii="Constantia" w:eastAsia="Times New Roman" w:hAnsi="Constantia" w:cs="Times New Roman"/>
                <w:color w:val="000000"/>
                <w:sz w:val="22"/>
                <w:szCs w:val="22"/>
                <w:lang w:bidi="ar-SA"/>
              </w:rPr>
              <w:t>Samovrednovanje – zadovoljstvo vremenom provedenim na izletu, procjena vlastitih postignuća. Razrednici će nakon putovanja razgovarati s učenicima na satu razrednika o onome što smo posjetili i što smo naučili na tom putovanju.</w:t>
            </w:r>
          </w:p>
          <w:p w14:paraId="0BB66ECE" w14:textId="77777777" w:rsidR="00D451CF" w:rsidRPr="006E350E" w:rsidRDefault="00D451CF" w:rsidP="00374C52">
            <w:pPr>
              <w:widowControl/>
              <w:autoSpaceDE w:val="0"/>
              <w:rPr>
                <w:rFonts w:ascii="Constantia" w:eastAsia="Times New Roman" w:hAnsi="Constantia" w:cs="Times New Roman"/>
                <w:sz w:val="22"/>
                <w:szCs w:val="22"/>
                <w:lang w:bidi="ar-SA"/>
              </w:rPr>
            </w:pPr>
            <w:r w:rsidRPr="006E350E">
              <w:rPr>
                <w:rFonts w:ascii="Constantia" w:eastAsia="Times New Roman" w:hAnsi="Constantia" w:cs="Calibri"/>
                <w:sz w:val="22"/>
                <w:szCs w:val="22"/>
                <w:lang w:bidi="ar-SA"/>
              </w:rPr>
              <w:t>Vrednovanje suradništva, individualnog zalaganja i usvojenosti znanja i vještina u neposrednoj aktivnosti</w:t>
            </w:r>
          </w:p>
          <w:p w14:paraId="70C5901A" w14:textId="77777777" w:rsidR="00D451CF" w:rsidRPr="006E350E" w:rsidRDefault="00D451CF" w:rsidP="00374C52">
            <w:pPr>
              <w:widowControl/>
              <w:spacing w:after="160" w:line="254" w:lineRule="auto"/>
              <w:rPr>
                <w:rFonts w:ascii="Constantia" w:eastAsia="Calibri" w:hAnsi="Constantia" w:cs="Calibri"/>
                <w:sz w:val="22"/>
                <w:szCs w:val="22"/>
                <w:lang w:bidi="ar-SA"/>
              </w:rPr>
            </w:pPr>
          </w:p>
        </w:tc>
      </w:tr>
      <w:tr w:rsidR="00D451CF" w:rsidRPr="006E350E" w14:paraId="3AD9B5BE" w14:textId="77777777" w:rsidTr="00374C52">
        <w:trPr>
          <w:trHeight w:val="454"/>
          <w:jc w:val="center"/>
        </w:trPr>
        <w:tc>
          <w:tcPr>
            <w:tcW w:w="22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DAA877" w14:textId="77777777" w:rsidR="00D451CF" w:rsidRPr="006E350E" w:rsidRDefault="00D451CF" w:rsidP="00374C52">
            <w:pPr>
              <w:widowControl/>
              <w:spacing w:after="160" w:line="254" w:lineRule="auto"/>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Način korištenja rezultata vrednovanja</w:t>
            </w:r>
          </w:p>
        </w:tc>
        <w:tc>
          <w:tcPr>
            <w:tcW w:w="7005"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2601C3" w14:textId="77777777" w:rsidR="00E07B9B" w:rsidRPr="006E350E" w:rsidRDefault="00D451CF" w:rsidP="00374C52">
            <w:pPr>
              <w:widowControl/>
              <w:autoSpaceDE w:val="0"/>
              <w:rPr>
                <w:rFonts w:ascii="Constantia" w:eastAsia="Times New Roman" w:hAnsi="Constantia" w:cs="Calibri"/>
                <w:sz w:val="22"/>
                <w:szCs w:val="22"/>
                <w:lang w:bidi="ar-SA"/>
              </w:rPr>
            </w:pPr>
            <w:r w:rsidRPr="006E350E">
              <w:rPr>
                <w:rFonts w:ascii="Constantia" w:eastAsia="Times New Roman" w:hAnsi="Constantia" w:cs="Calibri"/>
                <w:sz w:val="22"/>
                <w:szCs w:val="22"/>
                <w:lang w:bidi="ar-SA"/>
              </w:rPr>
              <w:t xml:space="preserve">- povećanje motiviranosti učenika za buduće samostalno upoznavanje i </w:t>
            </w:r>
            <w:r w:rsidR="00E07B9B" w:rsidRPr="006E350E">
              <w:rPr>
                <w:rFonts w:ascii="Constantia" w:eastAsia="Times New Roman" w:hAnsi="Constantia" w:cs="Calibri"/>
                <w:sz w:val="22"/>
                <w:szCs w:val="22"/>
                <w:lang w:bidi="ar-SA"/>
              </w:rPr>
              <w:t xml:space="preserve"> </w:t>
            </w:r>
          </w:p>
          <w:p w14:paraId="4D7DB9FE" w14:textId="15A7B509" w:rsidR="00D451CF" w:rsidRPr="006E350E" w:rsidRDefault="00E07B9B" w:rsidP="00374C52">
            <w:pPr>
              <w:widowControl/>
              <w:autoSpaceDE w:val="0"/>
              <w:rPr>
                <w:rFonts w:ascii="Constantia" w:eastAsia="Times New Roman" w:hAnsi="Constantia" w:cs="Calibri"/>
                <w:sz w:val="22"/>
                <w:szCs w:val="22"/>
                <w:lang w:bidi="ar-SA"/>
              </w:rPr>
            </w:pPr>
            <w:r w:rsidRPr="006E350E">
              <w:rPr>
                <w:rFonts w:ascii="Constantia" w:eastAsia="Times New Roman" w:hAnsi="Constantia" w:cs="Calibri"/>
                <w:sz w:val="22"/>
                <w:szCs w:val="22"/>
                <w:lang w:bidi="ar-SA"/>
              </w:rPr>
              <w:t xml:space="preserve">  </w:t>
            </w:r>
            <w:r w:rsidR="00D451CF" w:rsidRPr="006E350E">
              <w:rPr>
                <w:rFonts w:ascii="Constantia" w:eastAsia="Times New Roman" w:hAnsi="Constantia" w:cs="Calibri"/>
                <w:sz w:val="22"/>
                <w:szCs w:val="22"/>
                <w:lang w:bidi="ar-SA"/>
              </w:rPr>
              <w:t>istraživanje novih sadržaja</w:t>
            </w:r>
          </w:p>
          <w:p w14:paraId="6B551A2A" w14:textId="77777777" w:rsidR="00D451CF" w:rsidRPr="006E350E" w:rsidRDefault="00D451CF" w:rsidP="00374C52">
            <w:pPr>
              <w:widowControl/>
              <w:autoSpaceDE w:val="0"/>
              <w:rPr>
                <w:rFonts w:ascii="Constantia" w:eastAsia="Times New Roman" w:hAnsi="Constantia" w:cs="Times New Roman"/>
                <w:sz w:val="22"/>
                <w:szCs w:val="22"/>
                <w:lang w:bidi="ar-SA"/>
              </w:rPr>
            </w:pPr>
            <w:r w:rsidRPr="006E350E">
              <w:rPr>
                <w:rFonts w:ascii="Constantia" w:eastAsia="Times New Roman" w:hAnsi="Constantia" w:cs="Calibri"/>
                <w:sz w:val="22"/>
                <w:szCs w:val="22"/>
                <w:lang w:bidi="ar-SA"/>
              </w:rPr>
              <w:t>- prezentacija roditeljima</w:t>
            </w:r>
          </w:p>
        </w:tc>
      </w:tr>
      <w:tr w:rsidR="007906C0" w:rsidRPr="006E350E" w14:paraId="04BB3A36" w14:textId="77777777" w:rsidTr="00795ED0">
        <w:tblPrEx>
          <w:tblCellMar>
            <w:left w:w="108" w:type="dxa"/>
            <w:right w:w="108" w:type="dxa"/>
          </w:tblCellMar>
        </w:tblPrEx>
        <w:trPr>
          <w:gridAfter w:val="1"/>
          <w:wAfter w:w="300" w:type="dxa"/>
          <w:trHeight w:val="538"/>
          <w:jc w:val="center"/>
        </w:trPr>
        <w:tc>
          <w:tcPr>
            <w:tcW w:w="19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2BBAF60" w14:textId="7C7A8B2A" w:rsidR="007906C0" w:rsidRPr="006E350E" w:rsidRDefault="003C0602" w:rsidP="00F65406">
            <w:pPr>
              <w:jc w:val="center"/>
              <w:rPr>
                <w:rFonts w:ascii="Constantia" w:hAnsi="Constantia"/>
                <w:b/>
                <w:bCs/>
                <w:sz w:val="22"/>
                <w:szCs w:val="22"/>
              </w:rPr>
            </w:pPr>
            <w:r w:rsidRPr="006E350E">
              <w:rPr>
                <w:rFonts w:ascii="Constantia" w:hAnsi="Constantia"/>
              </w:rPr>
              <w:br w:type="page"/>
            </w:r>
            <w:r w:rsidR="007906C0" w:rsidRPr="006E350E">
              <w:rPr>
                <w:rFonts w:ascii="Constantia" w:hAnsi="Constantia"/>
                <w:b/>
                <w:bCs/>
                <w:sz w:val="22"/>
                <w:szCs w:val="22"/>
              </w:rPr>
              <w:t>PODRUČJE</w:t>
            </w:r>
          </w:p>
        </w:tc>
        <w:tc>
          <w:tcPr>
            <w:tcW w:w="6985"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tcPr>
          <w:p w14:paraId="3543CA78" w14:textId="496A48D3" w:rsidR="007906C0" w:rsidRPr="006E350E" w:rsidRDefault="007906C0" w:rsidP="00F65406">
            <w:pPr>
              <w:jc w:val="center"/>
              <w:rPr>
                <w:rFonts w:ascii="Constantia" w:hAnsi="Constantia"/>
                <w:b/>
                <w:caps/>
                <w:sz w:val="22"/>
                <w:szCs w:val="22"/>
              </w:rPr>
            </w:pPr>
            <w:r w:rsidRPr="006E350E">
              <w:rPr>
                <w:rFonts w:ascii="Constantia" w:hAnsi="Constantia"/>
                <w:b/>
                <w:caps/>
                <w:sz w:val="22"/>
                <w:szCs w:val="22"/>
              </w:rPr>
              <w:t>IZVANUČIONIČKA NASTAVA</w:t>
            </w:r>
          </w:p>
        </w:tc>
      </w:tr>
      <w:tr w:rsidR="007906C0" w:rsidRPr="006E350E" w14:paraId="0FA8A046" w14:textId="77777777" w:rsidTr="00795ED0">
        <w:tblPrEx>
          <w:tblCellMar>
            <w:left w:w="108" w:type="dxa"/>
            <w:right w:w="108" w:type="dxa"/>
          </w:tblCellMar>
        </w:tblPrEx>
        <w:trPr>
          <w:gridAfter w:val="1"/>
          <w:wAfter w:w="300" w:type="dxa"/>
          <w:trHeight w:val="454"/>
          <w:jc w:val="center"/>
        </w:trPr>
        <w:tc>
          <w:tcPr>
            <w:tcW w:w="1995" w:type="dxa"/>
            <w:tcBorders>
              <w:top w:val="single" w:sz="4" w:space="0" w:color="auto"/>
              <w:left w:val="nil"/>
              <w:bottom w:val="single" w:sz="4" w:space="0" w:color="auto"/>
              <w:right w:val="nil"/>
            </w:tcBorders>
          </w:tcPr>
          <w:p w14:paraId="1DB4CA37" w14:textId="77777777" w:rsidR="007906C0" w:rsidRPr="006E350E" w:rsidRDefault="007906C0" w:rsidP="00332C32">
            <w:pPr>
              <w:rPr>
                <w:rFonts w:ascii="Constantia" w:hAnsi="Constantia"/>
                <w:b/>
                <w:bCs/>
                <w:sz w:val="22"/>
                <w:szCs w:val="22"/>
              </w:rPr>
            </w:pPr>
          </w:p>
        </w:tc>
        <w:tc>
          <w:tcPr>
            <w:tcW w:w="6985" w:type="dxa"/>
            <w:gridSpan w:val="2"/>
            <w:tcBorders>
              <w:top w:val="single" w:sz="4" w:space="0" w:color="auto"/>
              <w:left w:val="nil"/>
              <w:bottom w:val="single" w:sz="4" w:space="0" w:color="auto"/>
              <w:right w:val="nil"/>
            </w:tcBorders>
          </w:tcPr>
          <w:p w14:paraId="3BBE53FB" w14:textId="77777777" w:rsidR="007906C0" w:rsidRPr="006E350E" w:rsidRDefault="007906C0" w:rsidP="00332C32">
            <w:pPr>
              <w:rPr>
                <w:rFonts w:ascii="Constantia" w:hAnsi="Constantia"/>
                <w:sz w:val="22"/>
                <w:szCs w:val="22"/>
              </w:rPr>
            </w:pPr>
          </w:p>
        </w:tc>
      </w:tr>
      <w:tr w:rsidR="007906C0" w:rsidRPr="006E350E" w14:paraId="49D067CD" w14:textId="77777777" w:rsidTr="00795ED0">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531959F9" w14:textId="77777777" w:rsidR="007906C0" w:rsidRPr="006E350E" w:rsidRDefault="007906C0" w:rsidP="00332C32">
            <w:pPr>
              <w:rPr>
                <w:rFonts w:ascii="Constantia" w:hAnsi="Constantia"/>
                <w:b/>
                <w:bCs/>
                <w:sz w:val="22"/>
                <w:szCs w:val="22"/>
              </w:rPr>
            </w:pPr>
            <w:r w:rsidRPr="006E350E">
              <w:rPr>
                <w:rFonts w:ascii="Constantia" w:hAnsi="Constantia"/>
                <w:b/>
                <w:bCs/>
                <w:sz w:val="22"/>
                <w:szCs w:val="22"/>
              </w:rPr>
              <w:t xml:space="preserve">Aktivnost </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0E9D764F" w14:textId="77777777" w:rsidR="007906C0" w:rsidRPr="006E350E" w:rsidRDefault="007906C0" w:rsidP="00F65406">
            <w:pPr>
              <w:autoSpaceDE w:val="0"/>
              <w:adjustRightInd w:val="0"/>
              <w:jc w:val="center"/>
              <w:rPr>
                <w:rFonts w:ascii="Constantia" w:hAnsi="Constantia"/>
                <w:b/>
                <w:sz w:val="22"/>
                <w:szCs w:val="22"/>
              </w:rPr>
            </w:pPr>
            <w:r w:rsidRPr="006E350E">
              <w:rPr>
                <w:rFonts w:ascii="Constantia" w:hAnsi="Constantia"/>
                <w:b/>
                <w:bCs/>
                <w:color w:val="000000"/>
                <w:sz w:val="22"/>
                <w:szCs w:val="22"/>
              </w:rPr>
              <w:t>OBILAZAK PROMETNICA</w:t>
            </w:r>
          </w:p>
        </w:tc>
      </w:tr>
      <w:tr w:rsidR="007906C0" w:rsidRPr="006E350E" w14:paraId="013BDB78"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5B2AF8AA"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Kratak opis aktivnosti</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1A927FC1" w14:textId="734099D7" w:rsidR="007906C0" w:rsidRPr="006E350E" w:rsidRDefault="007906C0" w:rsidP="00374C52">
            <w:pPr>
              <w:rPr>
                <w:rFonts w:ascii="Constantia" w:hAnsi="Constantia"/>
                <w:sz w:val="22"/>
                <w:szCs w:val="22"/>
              </w:rPr>
            </w:pPr>
            <w:r w:rsidRPr="006E350E">
              <w:rPr>
                <w:rFonts w:ascii="Constantia" w:hAnsi="Constantia"/>
                <w:sz w:val="22"/>
                <w:szCs w:val="22"/>
              </w:rPr>
              <w:t>Učenici će u pratnji učiteljica posjetiti autobusni kolodvor, željeznički kolodvor, zračnu luku i voziti se jedan dio puta u vlaku.</w:t>
            </w:r>
          </w:p>
        </w:tc>
      </w:tr>
      <w:tr w:rsidR="007906C0" w:rsidRPr="006E350E" w14:paraId="49CB0F7B"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05F4197"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Nositelji aktivnosti</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11642423" w14:textId="3CB2E540" w:rsidR="007906C0" w:rsidRPr="006E350E" w:rsidRDefault="007906C0" w:rsidP="00374C52">
            <w:pPr>
              <w:rPr>
                <w:rFonts w:ascii="Constantia" w:hAnsi="Constantia"/>
                <w:sz w:val="22"/>
                <w:szCs w:val="22"/>
              </w:rPr>
            </w:pPr>
            <w:r w:rsidRPr="006E350E">
              <w:rPr>
                <w:rFonts w:ascii="Constantia" w:hAnsi="Constantia"/>
                <w:sz w:val="22"/>
                <w:szCs w:val="22"/>
              </w:rPr>
              <w:t xml:space="preserve">Učiteljice drugih razreda: Nikolina Dolački, Sanja Stubičar, Maja Kranjčec, Monja Stipić, </w:t>
            </w:r>
            <w:r w:rsidR="00C27462" w:rsidRPr="006E350E">
              <w:rPr>
                <w:rFonts w:ascii="Constantia" w:hAnsi="Constantia"/>
                <w:sz w:val="22"/>
                <w:szCs w:val="22"/>
              </w:rPr>
              <w:t>Patricija Grgoković</w:t>
            </w:r>
            <w:r w:rsidR="00FA6976" w:rsidRPr="006E350E">
              <w:rPr>
                <w:rFonts w:ascii="Constantia" w:hAnsi="Constantia"/>
                <w:sz w:val="22"/>
                <w:szCs w:val="22"/>
              </w:rPr>
              <w:t>, Martina Mušica</w:t>
            </w:r>
            <w:r w:rsidRPr="006E350E">
              <w:rPr>
                <w:rFonts w:ascii="Constantia" w:hAnsi="Constantia"/>
                <w:sz w:val="22"/>
                <w:szCs w:val="22"/>
              </w:rPr>
              <w:t>, Gordana Omejec, Jelena Jurić Ivančan</w:t>
            </w:r>
          </w:p>
        </w:tc>
      </w:tr>
      <w:tr w:rsidR="007906C0" w:rsidRPr="006E350E" w14:paraId="63547BB3"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E1DC771"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Ciljna skupina</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2778E0CA" w14:textId="77777777" w:rsidR="007906C0" w:rsidRPr="006E350E" w:rsidRDefault="007906C0" w:rsidP="00374C52">
            <w:pPr>
              <w:rPr>
                <w:rFonts w:ascii="Constantia" w:hAnsi="Constantia"/>
                <w:sz w:val="22"/>
                <w:szCs w:val="22"/>
              </w:rPr>
            </w:pPr>
            <w:r w:rsidRPr="006E350E">
              <w:rPr>
                <w:rFonts w:ascii="Constantia" w:hAnsi="Constantia"/>
                <w:sz w:val="22"/>
                <w:szCs w:val="22"/>
              </w:rPr>
              <w:t>Učenici 2. razreda</w:t>
            </w:r>
          </w:p>
        </w:tc>
      </w:tr>
      <w:tr w:rsidR="007906C0" w:rsidRPr="006E350E" w14:paraId="3730862F"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B1A6575"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Planirani broj učenika</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7EB314C3" w14:textId="026F942C" w:rsidR="007906C0" w:rsidRPr="006E350E" w:rsidRDefault="007906C0" w:rsidP="00374C52">
            <w:pPr>
              <w:rPr>
                <w:rFonts w:ascii="Constantia" w:hAnsi="Constantia"/>
                <w:sz w:val="22"/>
                <w:szCs w:val="22"/>
              </w:rPr>
            </w:pPr>
            <w:r w:rsidRPr="006E350E">
              <w:rPr>
                <w:rFonts w:ascii="Constantia" w:hAnsi="Constantia"/>
                <w:sz w:val="22"/>
                <w:szCs w:val="22"/>
              </w:rPr>
              <w:t>73</w:t>
            </w:r>
            <w:r w:rsidR="00873B5A" w:rsidRPr="006E350E">
              <w:rPr>
                <w:rFonts w:ascii="Constantia" w:hAnsi="Constantia"/>
                <w:sz w:val="22"/>
                <w:szCs w:val="22"/>
              </w:rPr>
              <w:t xml:space="preserve"> učenika</w:t>
            </w:r>
          </w:p>
        </w:tc>
      </w:tr>
      <w:tr w:rsidR="007906C0" w:rsidRPr="006E350E" w14:paraId="6085E771"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5B9890F7"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Planirani broj sati tjedno</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06FE300C" w14:textId="77777777" w:rsidR="007906C0" w:rsidRPr="006E350E" w:rsidRDefault="007906C0" w:rsidP="00374C52">
            <w:pPr>
              <w:rPr>
                <w:rFonts w:ascii="Constantia" w:hAnsi="Constantia"/>
                <w:sz w:val="22"/>
                <w:szCs w:val="22"/>
              </w:rPr>
            </w:pPr>
            <w:r w:rsidRPr="006E350E">
              <w:rPr>
                <w:rFonts w:ascii="Constantia" w:hAnsi="Constantia"/>
                <w:sz w:val="22"/>
                <w:szCs w:val="22"/>
              </w:rPr>
              <w:t>6 sati</w:t>
            </w:r>
          </w:p>
        </w:tc>
      </w:tr>
      <w:tr w:rsidR="007906C0" w:rsidRPr="006E350E" w14:paraId="7A740AFE"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C0CC4E7"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Ciljevi aktivnosti</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60EA8624" w14:textId="77777777" w:rsidR="007906C0" w:rsidRPr="006E350E" w:rsidRDefault="007906C0" w:rsidP="00374C52">
            <w:pPr>
              <w:rPr>
                <w:rFonts w:ascii="Constantia" w:hAnsi="Constantia" w:cstheme="minorHAnsi"/>
                <w:sz w:val="22"/>
                <w:szCs w:val="22"/>
              </w:rPr>
            </w:pPr>
            <w:r w:rsidRPr="006E350E">
              <w:rPr>
                <w:rFonts w:ascii="Constantia" w:hAnsi="Constantia"/>
                <w:sz w:val="22"/>
                <w:szCs w:val="22"/>
              </w:rPr>
              <w:t xml:space="preserve">- </w:t>
            </w:r>
            <w:r w:rsidRPr="006E350E">
              <w:rPr>
                <w:rFonts w:ascii="Constantia" w:hAnsi="Constantia" w:cstheme="minorHAnsi"/>
                <w:sz w:val="22"/>
                <w:szCs w:val="22"/>
              </w:rPr>
              <w:t xml:space="preserve">razumijevanje i usvajanje sadržaja iz nastave prirode i društva u neposrednom okruženju </w:t>
            </w:r>
          </w:p>
          <w:p w14:paraId="20290412" w14:textId="77777777" w:rsidR="007906C0" w:rsidRPr="006E350E" w:rsidRDefault="007906C0" w:rsidP="00374C52">
            <w:pPr>
              <w:rPr>
                <w:rFonts w:ascii="Constantia" w:hAnsi="Constantia" w:cstheme="minorHAnsi"/>
                <w:sz w:val="22"/>
                <w:szCs w:val="22"/>
              </w:rPr>
            </w:pPr>
            <w:r w:rsidRPr="006E350E">
              <w:rPr>
                <w:rFonts w:ascii="Constantia" w:hAnsi="Constantia" w:cstheme="minorHAnsi"/>
                <w:sz w:val="22"/>
                <w:szCs w:val="22"/>
              </w:rPr>
              <w:t xml:space="preserve">- osposobljavanje učenika za korištenje različitih prometnih sredstava u svakodnevnom životu </w:t>
            </w:r>
          </w:p>
          <w:p w14:paraId="608DFD14" w14:textId="77777777" w:rsidR="007906C0" w:rsidRPr="006E350E" w:rsidRDefault="007906C0" w:rsidP="00374C52">
            <w:pPr>
              <w:rPr>
                <w:rFonts w:ascii="Constantia" w:hAnsi="Constantia" w:cstheme="minorHAnsi"/>
                <w:sz w:val="22"/>
                <w:szCs w:val="22"/>
              </w:rPr>
            </w:pPr>
            <w:r w:rsidRPr="006E350E">
              <w:rPr>
                <w:rFonts w:ascii="Constantia" w:hAnsi="Constantia" w:cstheme="minorHAnsi"/>
                <w:sz w:val="22"/>
                <w:szCs w:val="22"/>
              </w:rPr>
              <w:t xml:space="preserve">- shvatiti važnost prometne povezanosti u zavičaju </w:t>
            </w:r>
          </w:p>
          <w:p w14:paraId="4232E09A" w14:textId="77777777" w:rsidR="007906C0" w:rsidRPr="006E350E" w:rsidRDefault="007906C0" w:rsidP="00374C52">
            <w:pPr>
              <w:rPr>
                <w:rFonts w:ascii="Constantia" w:hAnsi="Constantia" w:cstheme="minorHAnsi"/>
                <w:sz w:val="22"/>
                <w:szCs w:val="22"/>
              </w:rPr>
            </w:pPr>
            <w:r w:rsidRPr="006E350E">
              <w:rPr>
                <w:rFonts w:ascii="Constantia" w:hAnsi="Constantia" w:cstheme="minorHAnsi"/>
                <w:sz w:val="22"/>
                <w:szCs w:val="22"/>
              </w:rPr>
              <w:t xml:space="preserve">- razvijati naviku kulturnog ponašanja u javnom prijevozu </w:t>
            </w:r>
          </w:p>
          <w:p w14:paraId="34DF42D9" w14:textId="77777777" w:rsidR="007906C0" w:rsidRPr="006E350E" w:rsidRDefault="007906C0" w:rsidP="00374C52">
            <w:pPr>
              <w:rPr>
                <w:rFonts w:ascii="Constantia" w:hAnsi="Constantia" w:cstheme="minorHAnsi"/>
                <w:sz w:val="22"/>
                <w:szCs w:val="22"/>
              </w:rPr>
            </w:pPr>
            <w:r w:rsidRPr="006E350E">
              <w:rPr>
                <w:rFonts w:ascii="Constantia" w:hAnsi="Constantia" w:cstheme="minorHAnsi"/>
                <w:sz w:val="22"/>
                <w:szCs w:val="22"/>
              </w:rPr>
              <w:t>- upoznavati, promatrati, uočavati i istraživati posebnosti zavičaja</w:t>
            </w:r>
          </w:p>
          <w:p w14:paraId="74143C92" w14:textId="77777777" w:rsidR="007906C0" w:rsidRPr="006E350E" w:rsidRDefault="007906C0" w:rsidP="00374C52">
            <w:pPr>
              <w:rPr>
                <w:rFonts w:ascii="Constantia" w:hAnsi="Constantia" w:cstheme="minorHAnsi"/>
                <w:sz w:val="22"/>
                <w:szCs w:val="22"/>
              </w:rPr>
            </w:pPr>
            <w:r w:rsidRPr="006E350E">
              <w:rPr>
                <w:rFonts w:ascii="Constantia" w:hAnsi="Constantia" w:cstheme="minorHAnsi"/>
                <w:sz w:val="22"/>
                <w:szCs w:val="22"/>
              </w:rPr>
              <w:t xml:space="preserve"> - korelacija nastavnih sadržaja različitih nastavnih predmeta </w:t>
            </w:r>
          </w:p>
          <w:p w14:paraId="4764A0A7" w14:textId="77777777" w:rsidR="007906C0" w:rsidRPr="006E350E" w:rsidRDefault="007906C0" w:rsidP="00374C52">
            <w:pPr>
              <w:autoSpaceDE w:val="0"/>
              <w:adjustRightInd w:val="0"/>
              <w:rPr>
                <w:rFonts w:ascii="Constantia" w:hAnsi="Constantia"/>
                <w:sz w:val="22"/>
                <w:szCs w:val="22"/>
              </w:rPr>
            </w:pPr>
          </w:p>
        </w:tc>
      </w:tr>
      <w:tr w:rsidR="007906C0" w:rsidRPr="006E350E" w14:paraId="2BBE6A45"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50D6BACB"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Namjena aktivnosti</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58C8D5C9" w14:textId="77777777" w:rsidR="007906C0" w:rsidRPr="006E350E" w:rsidRDefault="007906C0" w:rsidP="00374C52">
            <w:pPr>
              <w:rPr>
                <w:rFonts w:ascii="Constantia" w:hAnsi="Constantia"/>
                <w:sz w:val="22"/>
                <w:szCs w:val="22"/>
              </w:rPr>
            </w:pPr>
            <w:r w:rsidRPr="006E350E">
              <w:rPr>
                <w:rFonts w:ascii="Constantia" w:hAnsi="Constantia"/>
                <w:bCs/>
                <w:sz w:val="22"/>
                <w:szCs w:val="22"/>
              </w:rPr>
              <w:t>osposobiti učenike za jezičnu komunikaciju koja im omogućuje ovladavanje sadržajima nastavnih predmeta i uključivanje u cjeloživotno učenje</w:t>
            </w:r>
          </w:p>
        </w:tc>
      </w:tr>
      <w:tr w:rsidR="007906C0" w:rsidRPr="006E350E" w14:paraId="19B5794E"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2FFA246"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Način realizacije aktivnosti</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64011CA9" w14:textId="77777777" w:rsidR="007906C0" w:rsidRPr="006E350E" w:rsidRDefault="007906C0" w:rsidP="00374C52">
            <w:pPr>
              <w:rPr>
                <w:rFonts w:ascii="Constantia" w:hAnsi="Constantia"/>
                <w:sz w:val="22"/>
                <w:szCs w:val="22"/>
              </w:rPr>
            </w:pPr>
            <w:r w:rsidRPr="006E350E">
              <w:rPr>
                <w:rFonts w:ascii="Constantia" w:hAnsi="Constantia"/>
                <w:bCs/>
                <w:sz w:val="22"/>
                <w:szCs w:val="22"/>
              </w:rPr>
              <w:t xml:space="preserve">Posjet autobusnom kolodvoru, željezničkom kolodvoru, zračnoj luci, vožnja vlakom. </w:t>
            </w:r>
            <w:r w:rsidRPr="006E350E">
              <w:rPr>
                <w:rFonts w:ascii="Constantia" w:hAnsi="Constantia"/>
                <w:sz w:val="22"/>
                <w:szCs w:val="22"/>
              </w:rPr>
              <w:t xml:space="preserve">Učenje otkrivanjem i promatranjem u neposrednoj životnoj stvarnosti. </w:t>
            </w:r>
          </w:p>
        </w:tc>
      </w:tr>
      <w:tr w:rsidR="007906C0" w:rsidRPr="006E350E" w14:paraId="6478F08E"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1FB6D1E"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Vremenski okvir aktivnosti</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0595F231" w14:textId="1163BD3D" w:rsidR="007906C0" w:rsidRPr="006E350E" w:rsidRDefault="00EF06B7" w:rsidP="00374C52">
            <w:pPr>
              <w:rPr>
                <w:rFonts w:ascii="Constantia" w:hAnsi="Constantia"/>
                <w:sz w:val="22"/>
                <w:szCs w:val="22"/>
              </w:rPr>
            </w:pPr>
            <w:r w:rsidRPr="006E350E">
              <w:rPr>
                <w:rFonts w:ascii="Constantia" w:hAnsi="Constantia"/>
                <w:sz w:val="22"/>
                <w:szCs w:val="22"/>
              </w:rPr>
              <w:t>Tijekom školske godine</w:t>
            </w:r>
            <w:r w:rsidR="00FA6976" w:rsidRPr="006E350E">
              <w:rPr>
                <w:rFonts w:ascii="Constantia" w:hAnsi="Constantia"/>
                <w:sz w:val="22"/>
                <w:szCs w:val="22"/>
              </w:rPr>
              <w:t xml:space="preserve"> 2023</w:t>
            </w:r>
            <w:r w:rsidR="007906C0" w:rsidRPr="006E350E">
              <w:rPr>
                <w:rFonts w:ascii="Constantia" w:hAnsi="Constantia"/>
                <w:sz w:val="22"/>
                <w:szCs w:val="22"/>
              </w:rPr>
              <w:t>.</w:t>
            </w:r>
            <w:r w:rsidRPr="006E350E">
              <w:rPr>
                <w:rFonts w:ascii="Constantia" w:hAnsi="Constantia"/>
                <w:sz w:val="22"/>
                <w:szCs w:val="22"/>
              </w:rPr>
              <w:t>/2024.</w:t>
            </w:r>
          </w:p>
        </w:tc>
      </w:tr>
      <w:tr w:rsidR="007906C0" w:rsidRPr="006E350E" w14:paraId="79E6C136"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EB15E9E"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Troškovnik aktivnosti</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45877D82" w14:textId="77777777" w:rsidR="007906C0" w:rsidRPr="006E350E" w:rsidRDefault="007906C0" w:rsidP="00374C52">
            <w:pPr>
              <w:rPr>
                <w:rFonts w:ascii="Constantia" w:hAnsi="Constantia"/>
                <w:sz w:val="22"/>
                <w:szCs w:val="22"/>
              </w:rPr>
            </w:pPr>
            <w:r w:rsidRPr="006E350E">
              <w:rPr>
                <w:rFonts w:ascii="Constantia" w:hAnsi="Constantia"/>
                <w:sz w:val="22"/>
                <w:szCs w:val="22"/>
              </w:rPr>
              <w:t>Prijevoz učenika i ulaznice financiraju roditelji nakon potpisane suglasnosti prema ponudama turističkih agencija</w:t>
            </w:r>
          </w:p>
        </w:tc>
      </w:tr>
      <w:tr w:rsidR="007906C0" w:rsidRPr="006E350E" w14:paraId="7531A712"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48F1E6B"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Način vrednovanja aktivnosti</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218EB4A2" w14:textId="77777777" w:rsidR="007906C0" w:rsidRPr="006E350E" w:rsidRDefault="007906C0" w:rsidP="00374C52">
            <w:pPr>
              <w:pStyle w:val="Default"/>
              <w:rPr>
                <w:rFonts w:ascii="Constantia" w:hAnsi="Constantia"/>
                <w:sz w:val="22"/>
                <w:szCs w:val="22"/>
              </w:rPr>
            </w:pPr>
            <w:r w:rsidRPr="006E350E">
              <w:rPr>
                <w:rFonts w:ascii="Constantia" w:hAnsi="Constantia"/>
                <w:sz w:val="22"/>
                <w:szCs w:val="22"/>
              </w:rPr>
              <w:t>Praćenje ponašanja i postupaka tijekom aktivnosti te vođenim razgovorima otvorenog i zatvorenog tipa pomoću nastavnih listića. Primjenom naučenoga na nastavi (izrada tematskih plakata i likovnih radova, pisanje izvješća) te pismeno i usmeno ispitivanje znanja.</w:t>
            </w:r>
            <w:r w:rsidRPr="006E350E">
              <w:rPr>
                <w:rFonts w:ascii="Constantia" w:hAnsi="Constantia"/>
                <w:bCs/>
                <w:sz w:val="22"/>
                <w:szCs w:val="22"/>
              </w:rPr>
              <w:t xml:space="preserve"> Nakon posjeta analiza cjelokupnog doživljaja na nastavi Prirode i društva, Hrvatskog jezika, Sata razrednika.</w:t>
            </w:r>
          </w:p>
          <w:p w14:paraId="7AB46272" w14:textId="77777777" w:rsidR="007906C0" w:rsidRPr="006E350E" w:rsidRDefault="007906C0" w:rsidP="00374C52">
            <w:pPr>
              <w:rPr>
                <w:rFonts w:ascii="Constantia" w:hAnsi="Constantia"/>
                <w:sz w:val="22"/>
                <w:szCs w:val="22"/>
              </w:rPr>
            </w:pPr>
          </w:p>
        </w:tc>
      </w:tr>
      <w:tr w:rsidR="007906C0" w:rsidRPr="006E350E" w14:paraId="0EE0AC56" w14:textId="77777777" w:rsidTr="00374C52">
        <w:tblPrEx>
          <w:tblCellMar>
            <w:left w:w="108" w:type="dxa"/>
            <w:right w:w="108" w:type="dxa"/>
          </w:tblCellMar>
        </w:tblPrEx>
        <w:trPr>
          <w:gridAfter w:val="1"/>
          <w:wAfter w:w="300" w:type="dxa"/>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CE360E4" w14:textId="77777777" w:rsidR="007906C0" w:rsidRPr="006E350E" w:rsidRDefault="007906C0" w:rsidP="00374C52">
            <w:pPr>
              <w:rPr>
                <w:rFonts w:ascii="Constantia" w:hAnsi="Constantia"/>
                <w:b/>
                <w:bCs/>
                <w:sz w:val="22"/>
                <w:szCs w:val="22"/>
              </w:rPr>
            </w:pPr>
            <w:r w:rsidRPr="006E350E">
              <w:rPr>
                <w:rFonts w:ascii="Constantia" w:hAnsi="Constantia"/>
                <w:b/>
                <w:bCs/>
                <w:sz w:val="22"/>
                <w:szCs w:val="22"/>
              </w:rPr>
              <w:t>Način korištenja rezultata vrednovanja</w:t>
            </w:r>
          </w:p>
        </w:tc>
        <w:tc>
          <w:tcPr>
            <w:tcW w:w="6985" w:type="dxa"/>
            <w:gridSpan w:val="2"/>
            <w:tcBorders>
              <w:top w:val="single" w:sz="4" w:space="0" w:color="auto"/>
              <w:left w:val="nil"/>
              <w:bottom w:val="single" w:sz="4" w:space="0" w:color="auto"/>
              <w:right w:val="single" w:sz="4" w:space="0" w:color="auto"/>
            </w:tcBorders>
            <w:shd w:val="clear" w:color="auto" w:fill="FFFFFF"/>
            <w:vAlign w:val="center"/>
          </w:tcPr>
          <w:p w14:paraId="0A08CE58" w14:textId="21E43789" w:rsidR="007906C0" w:rsidRPr="006E350E" w:rsidRDefault="007906C0" w:rsidP="00374C52">
            <w:pPr>
              <w:rPr>
                <w:rFonts w:ascii="Constantia" w:hAnsi="Constantia"/>
                <w:sz w:val="22"/>
                <w:szCs w:val="22"/>
              </w:rPr>
            </w:pPr>
            <w:r w:rsidRPr="006E350E">
              <w:rPr>
                <w:rFonts w:ascii="Constantia" w:hAnsi="Constantia"/>
                <w:bCs/>
                <w:sz w:val="22"/>
                <w:szCs w:val="22"/>
              </w:rPr>
              <w:t>Povećanje kvalitete nastavnog rada i motivacije učenika</w:t>
            </w:r>
            <w:r w:rsidR="00FA6976" w:rsidRPr="006E350E">
              <w:rPr>
                <w:rFonts w:ascii="Constantia" w:hAnsi="Constantia"/>
                <w:sz w:val="22"/>
                <w:szCs w:val="22"/>
              </w:rPr>
              <w:t>.</w:t>
            </w:r>
          </w:p>
        </w:tc>
      </w:tr>
    </w:tbl>
    <w:p w14:paraId="281CFDEE" w14:textId="271B46C2" w:rsidR="007906C0" w:rsidRPr="006E350E" w:rsidRDefault="007906C0">
      <w:pPr>
        <w:rPr>
          <w:rFonts w:ascii="Constantia" w:hAnsi="Constantia" w:cs="Calibri"/>
          <w:b/>
          <w:color w:val="1E6A39"/>
          <w:sz w:val="22"/>
          <w:szCs w:val="22"/>
        </w:rPr>
      </w:pPr>
    </w:p>
    <w:p w14:paraId="2A5D0B6D" w14:textId="77777777" w:rsidR="007B7A67" w:rsidRPr="006E350E" w:rsidRDefault="007B7A67">
      <w:pPr>
        <w:rPr>
          <w:rFonts w:ascii="Constantia" w:hAnsi="Constantia" w:cs="Calibri"/>
          <w:b/>
          <w:color w:val="1E6A39"/>
          <w:sz w:val="22"/>
          <w:szCs w:val="22"/>
        </w:rPr>
      </w:pPr>
    </w:p>
    <w:p w14:paraId="6BB6173F" w14:textId="1CA3291F" w:rsidR="000B64C6" w:rsidRPr="006E350E" w:rsidRDefault="000B64C6">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9102" w:type="dxa"/>
        <w:tblInd w:w="270" w:type="dxa"/>
        <w:tblLayout w:type="fixed"/>
        <w:tblCellMar>
          <w:left w:w="10" w:type="dxa"/>
          <w:right w:w="10" w:type="dxa"/>
        </w:tblCellMar>
        <w:tblLook w:val="0000" w:firstRow="0" w:lastRow="0" w:firstColumn="0" w:lastColumn="0" w:noHBand="0" w:noVBand="0"/>
      </w:tblPr>
      <w:tblGrid>
        <w:gridCol w:w="1718"/>
        <w:gridCol w:w="7384"/>
      </w:tblGrid>
      <w:tr w:rsidR="007906C0" w:rsidRPr="006E350E" w14:paraId="7F724495" w14:textId="77777777" w:rsidTr="00332C32">
        <w:trPr>
          <w:trHeight w:val="525"/>
        </w:trPr>
        <w:tc>
          <w:tcPr>
            <w:tcW w:w="171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79005985" w14:textId="77777777" w:rsidR="007906C0" w:rsidRPr="006E350E" w:rsidRDefault="007906C0" w:rsidP="00332C32">
            <w:pPr>
              <w:pStyle w:val="Standard"/>
              <w:spacing w:after="0" w:line="240" w:lineRule="auto"/>
              <w:jc w:val="center"/>
              <w:rPr>
                <w:rFonts w:ascii="Constantia" w:hAnsi="Constantia"/>
              </w:rPr>
            </w:pPr>
            <w:r w:rsidRPr="006E350E">
              <w:rPr>
                <w:rFonts w:ascii="Constantia" w:eastAsia="Times New Roman" w:hAnsi="Constantia" w:cs="Calibri"/>
                <w:b/>
                <w:bCs/>
                <w:lang w:eastAsia="hr-HR"/>
              </w:rPr>
              <w:t>PODRUČJE</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1D772925" w14:textId="77777777" w:rsidR="007906C0" w:rsidRPr="006E350E" w:rsidRDefault="007906C0" w:rsidP="00332C32">
            <w:pPr>
              <w:pStyle w:val="Standard"/>
              <w:spacing w:after="0" w:line="240" w:lineRule="auto"/>
              <w:jc w:val="center"/>
              <w:rPr>
                <w:rFonts w:ascii="Constantia" w:hAnsi="Constantia"/>
              </w:rPr>
            </w:pPr>
            <w:r w:rsidRPr="006E350E">
              <w:rPr>
                <w:rFonts w:ascii="Constantia" w:eastAsia="Times New Roman" w:hAnsi="Constantia" w:cs="Calibri"/>
                <w:b/>
                <w:bCs/>
                <w:caps/>
                <w:lang w:eastAsia="hr-HR"/>
              </w:rPr>
              <w:t>IZVANUČIONIČKA NASTAVA</w:t>
            </w:r>
          </w:p>
        </w:tc>
      </w:tr>
      <w:tr w:rsidR="007906C0" w:rsidRPr="006E350E" w14:paraId="3C26DF57" w14:textId="77777777" w:rsidTr="00332C32">
        <w:trPr>
          <w:trHeight w:val="450"/>
        </w:trPr>
        <w:tc>
          <w:tcPr>
            <w:tcW w:w="1718" w:type="dxa"/>
            <w:tcBorders>
              <w:top w:val="single" w:sz="6" w:space="0" w:color="000000"/>
              <w:bottom w:val="single" w:sz="6" w:space="0" w:color="000000"/>
            </w:tcBorders>
            <w:tcMar>
              <w:top w:w="0" w:type="dxa"/>
              <w:left w:w="0" w:type="dxa"/>
              <w:bottom w:w="0" w:type="dxa"/>
              <w:right w:w="0" w:type="dxa"/>
            </w:tcMar>
          </w:tcPr>
          <w:p w14:paraId="5DBE07A8" w14:textId="77777777" w:rsidR="007906C0" w:rsidRPr="006E350E" w:rsidRDefault="007906C0" w:rsidP="00332C3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w:t>
            </w:r>
          </w:p>
        </w:tc>
        <w:tc>
          <w:tcPr>
            <w:tcW w:w="7384" w:type="dxa"/>
            <w:tcBorders>
              <w:top w:val="single" w:sz="6" w:space="0" w:color="000000"/>
              <w:bottom w:val="single" w:sz="6" w:space="0" w:color="000000"/>
            </w:tcBorders>
            <w:tcMar>
              <w:top w:w="0" w:type="dxa"/>
              <w:left w:w="0" w:type="dxa"/>
              <w:bottom w:w="0" w:type="dxa"/>
              <w:right w:w="0" w:type="dxa"/>
            </w:tcMar>
          </w:tcPr>
          <w:p w14:paraId="5E3897DD" w14:textId="77777777" w:rsidR="007906C0" w:rsidRPr="006E350E" w:rsidRDefault="007906C0" w:rsidP="00332C3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w:t>
            </w:r>
          </w:p>
        </w:tc>
      </w:tr>
      <w:tr w:rsidR="007906C0" w:rsidRPr="006E350E" w14:paraId="74D76C46" w14:textId="77777777" w:rsidTr="00332C32">
        <w:trPr>
          <w:trHeight w:val="675"/>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A52CF38" w14:textId="77777777" w:rsidR="007906C0" w:rsidRPr="006E350E" w:rsidRDefault="007906C0" w:rsidP="00332C32">
            <w:pPr>
              <w:pStyle w:val="Standard"/>
              <w:spacing w:after="0" w:line="240" w:lineRule="auto"/>
              <w:rPr>
                <w:rFonts w:ascii="Constantia" w:hAnsi="Constantia"/>
              </w:rPr>
            </w:pPr>
            <w:r w:rsidRPr="006E350E">
              <w:rPr>
                <w:rFonts w:ascii="Constantia" w:eastAsia="Times New Roman" w:hAnsi="Constantia" w:cs="Calibri"/>
                <w:b/>
                <w:bCs/>
                <w:lang w:eastAsia="hr-HR"/>
              </w:rPr>
              <w:t>Aktivnost </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5E45D2E" w14:textId="77777777" w:rsidR="007906C0" w:rsidRPr="006E350E" w:rsidRDefault="007906C0" w:rsidP="00332C32">
            <w:pPr>
              <w:pStyle w:val="Standard"/>
              <w:spacing w:after="0" w:line="240" w:lineRule="auto"/>
              <w:jc w:val="center"/>
              <w:rPr>
                <w:rFonts w:ascii="Constantia" w:hAnsi="Constantia"/>
              </w:rPr>
            </w:pPr>
            <w:r w:rsidRPr="006E350E">
              <w:rPr>
                <w:rFonts w:ascii="Constantia" w:eastAsia="Times New Roman" w:hAnsi="Constantia" w:cs="Calibri"/>
                <w:b/>
                <w:bCs/>
                <w:lang w:eastAsia="hr-HR"/>
              </w:rPr>
              <w:t>POSJET  KAZALIŠTU</w:t>
            </w:r>
            <w:r w:rsidRPr="006E350E">
              <w:rPr>
                <w:rFonts w:ascii="Constantia" w:eastAsia="Times New Roman" w:hAnsi="Constantia" w:cs="Calibri"/>
                <w:lang w:eastAsia="hr-HR"/>
              </w:rPr>
              <w:t> </w:t>
            </w:r>
          </w:p>
        </w:tc>
      </w:tr>
      <w:tr w:rsidR="007906C0" w:rsidRPr="006E350E" w14:paraId="2503BF4A"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761ACF9"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Kratak opis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9358387" w14:textId="77777777" w:rsidR="007906C0" w:rsidRPr="006E350E" w:rsidRDefault="007906C0" w:rsidP="00374C5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će posjetiti kazalište i pogledati kazališnu predstavu.</w:t>
            </w:r>
          </w:p>
        </w:tc>
      </w:tr>
      <w:tr w:rsidR="007906C0" w:rsidRPr="006E350E" w14:paraId="07034B89"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BCE4D48"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Nositelji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4777D00" w14:textId="4163BCC8" w:rsidR="007906C0" w:rsidRPr="006E350E" w:rsidRDefault="007906C0" w:rsidP="00374C52">
            <w:pPr>
              <w:pStyle w:val="Standard"/>
              <w:spacing w:after="0" w:line="240" w:lineRule="auto"/>
              <w:rPr>
                <w:rFonts w:ascii="Constantia" w:eastAsia="Times New Roman" w:hAnsi="Constantia" w:cs="Calibri"/>
                <w:lang w:eastAsia="hr-HR"/>
              </w:rPr>
            </w:pPr>
            <w:r w:rsidRPr="006E350E">
              <w:rPr>
                <w:rFonts w:ascii="Constantia" w:hAnsi="Constantia"/>
                <w:lang w:eastAsia="hr-HR"/>
              </w:rPr>
              <w:t xml:space="preserve">Učiteljice drugih razreda: Nikolina Dolački, Sanja Stubičar, Maja Kranjčec, Monja Stipić, </w:t>
            </w:r>
            <w:r w:rsidR="00C27462" w:rsidRPr="006E350E">
              <w:rPr>
                <w:rFonts w:ascii="Constantia" w:hAnsi="Constantia"/>
                <w:lang w:eastAsia="hr-HR"/>
              </w:rPr>
              <w:t>Patricija Grgoković</w:t>
            </w:r>
            <w:r w:rsidR="00FA6976" w:rsidRPr="006E350E">
              <w:rPr>
                <w:rFonts w:ascii="Constantia" w:hAnsi="Constantia"/>
                <w:lang w:eastAsia="hr-HR"/>
              </w:rPr>
              <w:t>, Martina Mušica</w:t>
            </w:r>
            <w:r w:rsidRPr="006E350E">
              <w:rPr>
                <w:rFonts w:ascii="Constantia" w:hAnsi="Constantia"/>
                <w:lang w:eastAsia="hr-HR"/>
              </w:rPr>
              <w:t xml:space="preserve">, </w:t>
            </w:r>
            <w:r w:rsidRPr="006E350E">
              <w:rPr>
                <w:rFonts w:ascii="Constantia" w:hAnsi="Constantia"/>
              </w:rPr>
              <w:t>Gordana Omejec</w:t>
            </w:r>
            <w:r w:rsidRPr="006E350E">
              <w:rPr>
                <w:rFonts w:ascii="Constantia" w:hAnsi="Constantia"/>
                <w:lang w:eastAsia="hr-HR"/>
              </w:rPr>
              <w:t>, Jelena Jurić Ivančan</w:t>
            </w:r>
          </w:p>
        </w:tc>
      </w:tr>
      <w:tr w:rsidR="007906C0" w:rsidRPr="006E350E" w14:paraId="2F3ED952"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47574C7"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Ciljna skupina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90DBE00" w14:textId="77777777" w:rsidR="007906C0" w:rsidRPr="006E350E" w:rsidRDefault="007906C0" w:rsidP="00374C5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2. razreda </w:t>
            </w:r>
          </w:p>
        </w:tc>
      </w:tr>
      <w:tr w:rsidR="007906C0" w:rsidRPr="006E350E" w14:paraId="548D5128"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923F808"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Planirani broj učenika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3EF0B33" w14:textId="76D8CAE0" w:rsidR="007906C0" w:rsidRPr="006E350E" w:rsidRDefault="007906C0" w:rsidP="00374C52">
            <w:pPr>
              <w:pStyle w:val="Standard"/>
              <w:spacing w:after="0" w:line="240" w:lineRule="auto"/>
              <w:rPr>
                <w:rFonts w:ascii="Constantia" w:eastAsia="Times New Roman" w:hAnsi="Constantia" w:cs="Calibri"/>
                <w:lang w:eastAsia="hr-HR"/>
              </w:rPr>
            </w:pPr>
            <w:r w:rsidRPr="006E350E">
              <w:rPr>
                <w:rFonts w:ascii="Constantia" w:hAnsi="Constantia"/>
              </w:rPr>
              <w:t>73</w:t>
            </w:r>
            <w:r w:rsidR="00873B5A" w:rsidRPr="006E350E">
              <w:rPr>
                <w:rFonts w:ascii="Constantia" w:hAnsi="Constantia"/>
              </w:rPr>
              <w:t xml:space="preserve"> učenika</w:t>
            </w:r>
          </w:p>
        </w:tc>
      </w:tr>
      <w:tr w:rsidR="007906C0" w:rsidRPr="006E350E" w14:paraId="297B46CE"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C6F5D1F"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Planirani broj sati tjedno</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754562F" w14:textId="77777777" w:rsidR="007906C0" w:rsidRPr="006E350E" w:rsidRDefault="007906C0" w:rsidP="00374C5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2 školska sata </w:t>
            </w:r>
          </w:p>
        </w:tc>
      </w:tr>
      <w:tr w:rsidR="007906C0" w:rsidRPr="006E350E" w14:paraId="2C9D1B15"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9581EBB"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Ciljevi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49FDA3A" w14:textId="77777777" w:rsidR="007906C0" w:rsidRPr="006E350E" w:rsidRDefault="007906C0" w:rsidP="00374C52">
            <w:pPr>
              <w:pStyle w:val="Standard"/>
              <w:numPr>
                <w:ilvl w:val="0"/>
                <w:numId w:val="110"/>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utvrditi znanja i pojmove vezane za kazalište: pozornica, gledalište,  gledatelji, glumci </w:t>
            </w:r>
          </w:p>
          <w:p w14:paraId="4383CB4C" w14:textId="77777777" w:rsidR="007906C0" w:rsidRPr="006E350E" w:rsidRDefault="007906C0" w:rsidP="00374C52">
            <w:pPr>
              <w:pStyle w:val="Standard"/>
              <w:numPr>
                <w:ilvl w:val="0"/>
                <w:numId w:val="2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razvijati i poticati interes za posjet kazalištu   </w:t>
            </w:r>
          </w:p>
          <w:p w14:paraId="321AEF7D" w14:textId="77777777" w:rsidR="007906C0" w:rsidRPr="006E350E" w:rsidRDefault="007906C0" w:rsidP="00374C52">
            <w:pPr>
              <w:pStyle w:val="Standard"/>
              <w:numPr>
                <w:ilvl w:val="0"/>
                <w:numId w:val="2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razvijati kulturu ponašanja u javnoj ustanovi  </w:t>
            </w:r>
          </w:p>
          <w:p w14:paraId="4E624FD2" w14:textId="77777777" w:rsidR="007906C0" w:rsidRPr="006E350E" w:rsidRDefault="007906C0" w:rsidP="00374C52">
            <w:pPr>
              <w:pStyle w:val="Standard"/>
              <w:numPr>
                <w:ilvl w:val="0"/>
                <w:numId w:val="2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upućivanje učenika na doživljajne mogućnosti scenskog djela  (scena, govor, pokret, zvuk, radnja)   </w:t>
            </w:r>
          </w:p>
        </w:tc>
      </w:tr>
      <w:tr w:rsidR="007906C0" w:rsidRPr="006E350E" w14:paraId="2B6A6CAD"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224CEC5"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Namjena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91D22BF" w14:textId="77777777" w:rsidR="007906C0" w:rsidRPr="006E350E" w:rsidRDefault="007906C0" w:rsidP="00374C52">
            <w:pPr>
              <w:pStyle w:val="Standard"/>
              <w:numPr>
                <w:ilvl w:val="0"/>
                <w:numId w:val="11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osposobiti učenike za komunikaciju sa scenskim djelom </w:t>
            </w:r>
          </w:p>
          <w:p w14:paraId="6DCAE8A7" w14:textId="77777777" w:rsidR="007906C0" w:rsidRPr="006E350E" w:rsidRDefault="007906C0" w:rsidP="00374C52">
            <w:pPr>
              <w:pStyle w:val="Standard"/>
              <w:numPr>
                <w:ilvl w:val="0"/>
                <w:numId w:val="25"/>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osposobiti učenike za jezičnu komunikaciju koja im omogućuje  ovladavanje nastavnim sadržajima i uključuje u proces  cjeloživotnog učenja   </w:t>
            </w:r>
          </w:p>
          <w:p w14:paraId="1C4C44D5" w14:textId="77777777" w:rsidR="007906C0" w:rsidRPr="006E350E" w:rsidRDefault="007906C0" w:rsidP="00374C52">
            <w:pPr>
              <w:pStyle w:val="Standard"/>
              <w:numPr>
                <w:ilvl w:val="0"/>
                <w:numId w:val="25"/>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razvijanje ljubavi prema scenskom izričaju i izgovorenoj riječi,  bogaćenje rječnika, jačanje svijesti o vrijednostima i bogatstvu  hrvatskoga književnoga jezika   </w:t>
            </w:r>
          </w:p>
          <w:p w14:paraId="34F96417" w14:textId="77777777" w:rsidR="007906C0" w:rsidRPr="006E350E" w:rsidRDefault="007906C0" w:rsidP="00374C52">
            <w:pPr>
              <w:pStyle w:val="Standard"/>
              <w:numPr>
                <w:ilvl w:val="0"/>
                <w:numId w:val="25"/>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poticanje kreativnosti i učeničkog stvaralaštva  </w:t>
            </w:r>
          </w:p>
          <w:p w14:paraId="5E818F7C" w14:textId="77777777" w:rsidR="007906C0" w:rsidRPr="006E350E" w:rsidRDefault="007906C0" w:rsidP="00374C52">
            <w:pPr>
              <w:pStyle w:val="Standard"/>
              <w:numPr>
                <w:ilvl w:val="0"/>
                <w:numId w:val="25"/>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razumijevanje poruke i raspravljanje o istoj </w:t>
            </w:r>
          </w:p>
        </w:tc>
      </w:tr>
      <w:tr w:rsidR="007906C0" w:rsidRPr="006E350E" w14:paraId="138AEAC3"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CD80084"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Način realizacije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5988F5B" w14:textId="77777777" w:rsidR="007906C0" w:rsidRPr="006E350E" w:rsidRDefault="007906C0" w:rsidP="00374C52">
            <w:pPr>
              <w:pStyle w:val="Standard"/>
              <w:numPr>
                <w:ilvl w:val="0"/>
                <w:numId w:val="112"/>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posjet kazalištu </w:t>
            </w:r>
          </w:p>
          <w:p w14:paraId="78C09A3B" w14:textId="77777777" w:rsidR="007906C0" w:rsidRPr="006E350E" w:rsidRDefault="007906C0" w:rsidP="00374C52">
            <w:pPr>
              <w:pStyle w:val="Standard"/>
              <w:numPr>
                <w:ilvl w:val="0"/>
                <w:numId w:val="52"/>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gledanje predstave   </w:t>
            </w:r>
          </w:p>
          <w:p w14:paraId="0FE9B329" w14:textId="77777777" w:rsidR="007906C0" w:rsidRPr="006E350E" w:rsidRDefault="007906C0" w:rsidP="00374C52">
            <w:pPr>
              <w:pStyle w:val="Standard"/>
              <w:numPr>
                <w:ilvl w:val="0"/>
                <w:numId w:val="52"/>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sudjelovanje u likovnoj radionici   </w:t>
            </w:r>
          </w:p>
        </w:tc>
      </w:tr>
      <w:tr w:rsidR="007906C0" w:rsidRPr="006E350E" w14:paraId="3B026F47"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35CFD86"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Vremenski okvir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176F0D8" w14:textId="276422B8" w:rsidR="007906C0" w:rsidRPr="006E350E" w:rsidRDefault="007906C0" w:rsidP="00374C5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Tijekom </w:t>
            </w:r>
            <w:r w:rsidR="00F728F9" w:rsidRPr="006E350E">
              <w:rPr>
                <w:rFonts w:ascii="Constantia" w:eastAsia="Times New Roman" w:hAnsi="Constantia" w:cs="Calibri"/>
                <w:lang w:eastAsia="hr-HR"/>
              </w:rPr>
              <w:t>školske</w:t>
            </w:r>
            <w:r w:rsidRPr="006E350E">
              <w:rPr>
                <w:rFonts w:ascii="Constantia" w:eastAsia="Times New Roman" w:hAnsi="Constantia" w:cs="Calibri"/>
                <w:lang w:eastAsia="hr-HR"/>
              </w:rPr>
              <w:t xml:space="preserve"> godine </w:t>
            </w:r>
            <w:r w:rsidR="00FA6976" w:rsidRPr="006E350E">
              <w:rPr>
                <w:rFonts w:ascii="Constantia" w:hAnsi="Constantia"/>
              </w:rPr>
              <w:t>2023./2024.</w:t>
            </w:r>
          </w:p>
        </w:tc>
      </w:tr>
      <w:tr w:rsidR="007906C0" w:rsidRPr="006E350E" w14:paraId="3E8D2000"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773C457"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Troškovnik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F403DBB" w14:textId="77777777" w:rsidR="007906C0" w:rsidRPr="006E350E" w:rsidRDefault="007906C0" w:rsidP="00374C52">
            <w:pPr>
              <w:pStyle w:val="Standard"/>
              <w:spacing w:after="0" w:line="240" w:lineRule="auto"/>
              <w:rPr>
                <w:rFonts w:ascii="Constantia" w:eastAsia="Times New Roman" w:hAnsi="Constantia" w:cs="Calibri"/>
                <w:lang w:eastAsia="hr-HR"/>
              </w:rPr>
            </w:pPr>
            <w:r w:rsidRPr="006E350E">
              <w:rPr>
                <w:rFonts w:ascii="Constantia" w:hAnsi="Constantia"/>
              </w:rPr>
              <w:t>Cijena ulaznice + cijena autobusa (po potrebi)</w:t>
            </w:r>
          </w:p>
        </w:tc>
      </w:tr>
      <w:tr w:rsidR="007906C0" w:rsidRPr="006E350E" w14:paraId="40C7814E"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7117D83"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Način vrednovanja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508D872" w14:textId="77777777" w:rsidR="007906C0" w:rsidRPr="006E350E" w:rsidRDefault="007906C0" w:rsidP="00374C52">
            <w:pPr>
              <w:pStyle w:val="Standard"/>
              <w:numPr>
                <w:ilvl w:val="0"/>
                <w:numId w:val="113"/>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vrednovanje komunikacijskih i govornih vještina   </w:t>
            </w:r>
          </w:p>
          <w:p w14:paraId="3F643653" w14:textId="77777777" w:rsidR="007906C0" w:rsidRPr="006E350E" w:rsidRDefault="007906C0" w:rsidP="00374C52">
            <w:pPr>
              <w:pStyle w:val="Standard"/>
              <w:numPr>
                <w:ilvl w:val="0"/>
                <w:numId w:val="5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vrednovanje likovnog izraza   </w:t>
            </w:r>
          </w:p>
          <w:p w14:paraId="0284EEBD" w14:textId="77777777" w:rsidR="007906C0" w:rsidRPr="006E350E" w:rsidRDefault="007906C0" w:rsidP="00374C52">
            <w:pPr>
              <w:pStyle w:val="Standard"/>
              <w:numPr>
                <w:ilvl w:val="0"/>
                <w:numId w:val="5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vrednovanje pismenog izraza </w:t>
            </w:r>
          </w:p>
        </w:tc>
      </w:tr>
      <w:tr w:rsidR="007906C0" w:rsidRPr="006E350E" w14:paraId="2BCDC52B" w14:textId="77777777" w:rsidTr="00374C5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0B87377" w14:textId="77777777" w:rsidR="007906C0" w:rsidRPr="006E350E" w:rsidRDefault="007906C0" w:rsidP="00374C52">
            <w:pPr>
              <w:pStyle w:val="Standard"/>
              <w:spacing w:after="0" w:line="240" w:lineRule="auto"/>
              <w:rPr>
                <w:rFonts w:ascii="Constantia" w:hAnsi="Constantia"/>
              </w:rPr>
            </w:pPr>
            <w:r w:rsidRPr="006E350E">
              <w:rPr>
                <w:rFonts w:ascii="Constantia" w:eastAsia="Times New Roman" w:hAnsi="Constantia" w:cs="Calibri"/>
                <w:b/>
                <w:bCs/>
                <w:lang w:eastAsia="hr-HR"/>
              </w:rPr>
              <w:t>Način korištenja rezultata vrednovanja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F327CCF" w14:textId="77777777" w:rsidR="007906C0" w:rsidRPr="006E350E" w:rsidRDefault="007906C0" w:rsidP="00374C52">
            <w:pPr>
              <w:pStyle w:val="Standard"/>
              <w:numPr>
                <w:ilvl w:val="0"/>
                <w:numId w:val="114"/>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povećanje kvalitete nastavnog rada i motivacije učenika </w:t>
            </w:r>
          </w:p>
          <w:p w14:paraId="4EEB1692" w14:textId="77777777" w:rsidR="007906C0" w:rsidRPr="006E350E" w:rsidRDefault="007906C0" w:rsidP="00374C52">
            <w:pPr>
              <w:pStyle w:val="Standard"/>
              <w:numPr>
                <w:ilvl w:val="0"/>
                <w:numId w:val="50"/>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razvijanje opće kulture  </w:t>
            </w:r>
          </w:p>
        </w:tc>
      </w:tr>
    </w:tbl>
    <w:p w14:paraId="344292A3" w14:textId="77777777" w:rsidR="007906C0" w:rsidRPr="006E350E" w:rsidRDefault="007906C0">
      <w:pPr>
        <w:rPr>
          <w:rFonts w:ascii="Constantia" w:hAnsi="Constantia" w:cs="Calibri"/>
          <w:b/>
          <w:color w:val="1E6A39"/>
          <w:sz w:val="22"/>
          <w:szCs w:val="22"/>
        </w:rPr>
      </w:pPr>
    </w:p>
    <w:p w14:paraId="415C1DDE" w14:textId="59CF4076" w:rsidR="007B7A67" w:rsidRPr="006E350E" w:rsidRDefault="007B7A67">
      <w:pPr>
        <w:rPr>
          <w:rFonts w:ascii="Constantia" w:hAnsi="Constantia" w:cs="Calibri"/>
          <w:b/>
          <w:color w:val="1E6A39"/>
          <w:sz w:val="22"/>
          <w:szCs w:val="22"/>
        </w:rPr>
      </w:pPr>
    </w:p>
    <w:p w14:paraId="7EE8C9E7" w14:textId="4396975B" w:rsidR="007906C0" w:rsidRPr="006E350E" w:rsidRDefault="007906C0">
      <w:pPr>
        <w:rPr>
          <w:rFonts w:ascii="Constantia" w:hAnsi="Constantia" w:cs="Calibri"/>
          <w:b/>
          <w:color w:val="1E6A39"/>
          <w:sz w:val="22"/>
          <w:szCs w:val="22"/>
        </w:rPr>
      </w:pPr>
    </w:p>
    <w:p w14:paraId="03396264" w14:textId="6325E9E0" w:rsidR="0020782B" w:rsidRPr="006E350E" w:rsidRDefault="0020782B">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9000" w:type="dxa"/>
        <w:jc w:val="center"/>
        <w:tblLayout w:type="fixed"/>
        <w:tblCellMar>
          <w:left w:w="10" w:type="dxa"/>
          <w:right w:w="10" w:type="dxa"/>
        </w:tblCellMar>
        <w:tblLook w:val="0000" w:firstRow="0" w:lastRow="0" w:firstColumn="0" w:lastColumn="0" w:noHBand="0" w:noVBand="0"/>
      </w:tblPr>
      <w:tblGrid>
        <w:gridCol w:w="2081"/>
        <w:gridCol w:w="6919"/>
      </w:tblGrid>
      <w:tr w:rsidR="0020782B" w:rsidRPr="006E350E" w14:paraId="378B1F20" w14:textId="77777777" w:rsidTr="00DD072F">
        <w:trPr>
          <w:trHeight w:val="538"/>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D2C11AB" w14:textId="77777777" w:rsidR="0020782B" w:rsidRPr="006E350E" w:rsidRDefault="0020782B" w:rsidP="00DD072F">
            <w:pPr>
              <w:spacing w:line="254" w:lineRule="auto"/>
              <w:jc w:val="cente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PODRUČJE</w:t>
            </w:r>
          </w:p>
        </w:tc>
        <w:tc>
          <w:tcPr>
            <w:tcW w:w="6919" w:type="dxa"/>
            <w:tcBorders>
              <w:top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6EAE80AB" w14:textId="77777777" w:rsidR="0020782B" w:rsidRPr="006E350E" w:rsidRDefault="0020782B" w:rsidP="00DD072F">
            <w:pPr>
              <w:spacing w:line="254" w:lineRule="auto"/>
              <w:jc w:val="center"/>
              <w:rPr>
                <w:rFonts w:ascii="Constantia" w:eastAsia="Calibri" w:hAnsi="Constantia" w:cs="Calibri"/>
                <w:b/>
                <w:caps/>
                <w:color w:val="000000"/>
                <w:sz w:val="22"/>
                <w:szCs w:val="22"/>
              </w:rPr>
            </w:pPr>
            <w:r w:rsidRPr="006E350E">
              <w:rPr>
                <w:rFonts w:ascii="Constantia" w:eastAsia="Calibri" w:hAnsi="Constantia" w:cs="Calibri"/>
                <w:b/>
                <w:caps/>
                <w:color w:val="000000"/>
                <w:sz w:val="22"/>
                <w:szCs w:val="22"/>
              </w:rPr>
              <w:t xml:space="preserve">IZVANUČIONIČKA  NASTAVA </w:t>
            </w:r>
          </w:p>
        </w:tc>
      </w:tr>
      <w:tr w:rsidR="0020782B" w:rsidRPr="006E350E" w14:paraId="5F101C04" w14:textId="77777777" w:rsidTr="00DD072F">
        <w:trPr>
          <w:trHeight w:val="454"/>
          <w:jc w:val="center"/>
        </w:trPr>
        <w:tc>
          <w:tcPr>
            <w:tcW w:w="2081" w:type="dxa"/>
            <w:tcBorders>
              <w:top w:val="single" w:sz="4" w:space="0" w:color="000000"/>
              <w:bottom w:val="single" w:sz="4" w:space="0" w:color="000000"/>
            </w:tcBorders>
            <w:tcMar>
              <w:top w:w="0" w:type="dxa"/>
              <w:left w:w="108" w:type="dxa"/>
              <w:bottom w:w="0" w:type="dxa"/>
              <w:right w:w="108" w:type="dxa"/>
            </w:tcMar>
          </w:tcPr>
          <w:p w14:paraId="6F35E3F7" w14:textId="77777777" w:rsidR="0020782B" w:rsidRPr="006E350E" w:rsidRDefault="0020782B" w:rsidP="00DD072F">
            <w:pPr>
              <w:snapToGrid w:val="0"/>
              <w:spacing w:line="254" w:lineRule="auto"/>
              <w:rPr>
                <w:rFonts w:ascii="Constantia" w:eastAsia="Calibri" w:hAnsi="Constantia" w:cs="Calibri"/>
                <w:b/>
                <w:bCs/>
                <w:caps/>
                <w:color w:val="000000"/>
                <w:sz w:val="22"/>
                <w:szCs w:val="22"/>
              </w:rPr>
            </w:pPr>
          </w:p>
        </w:tc>
        <w:tc>
          <w:tcPr>
            <w:tcW w:w="6919" w:type="dxa"/>
            <w:tcBorders>
              <w:top w:val="single" w:sz="4" w:space="0" w:color="000000"/>
              <w:bottom w:val="single" w:sz="4" w:space="0" w:color="000000"/>
            </w:tcBorders>
            <w:tcMar>
              <w:top w:w="0" w:type="dxa"/>
              <w:left w:w="108" w:type="dxa"/>
              <w:bottom w:w="0" w:type="dxa"/>
              <w:right w:w="108" w:type="dxa"/>
            </w:tcMar>
          </w:tcPr>
          <w:p w14:paraId="017776AB" w14:textId="77777777" w:rsidR="0020782B" w:rsidRPr="006E350E" w:rsidRDefault="0020782B" w:rsidP="00DD072F">
            <w:pPr>
              <w:snapToGrid w:val="0"/>
              <w:spacing w:line="254" w:lineRule="auto"/>
              <w:rPr>
                <w:rFonts w:ascii="Constantia" w:eastAsia="Calibri" w:hAnsi="Constantia" w:cs="Calibri"/>
                <w:b/>
                <w:bCs/>
                <w:caps/>
                <w:color w:val="000000"/>
                <w:sz w:val="22"/>
                <w:szCs w:val="22"/>
              </w:rPr>
            </w:pPr>
          </w:p>
        </w:tc>
      </w:tr>
      <w:tr w:rsidR="0020782B" w:rsidRPr="006E350E" w14:paraId="31364D68" w14:textId="77777777" w:rsidTr="005325EF">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0FB181" w14:textId="77777777" w:rsidR="0020782B" w:rsidRPr="006E350E" w:rsidRDefault="0020782B" w:rsidP="00DD072F">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Aktivnost</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195DF4" w14:textId="77777777" w:rsidR="0020782B" w:rsidRPr="006E350E" w:rsidRDefault="0020782B" w:rsidP="005325EF">
            <w:pPr>
              <w:spacing w:line="254" w:lineRule="auto"/>
              <w:jc w:val="center"/>
              <w:rPr>
                <w:rFonts w:ascii="Constantia" w:eastAsia="Calibri" w:hAnsi="Constantia" w:cs="Calibri"/>
                <w:b/>
                <w:color w:val="000000"/>
                <w:sz w:val="22"/>
                <w:szCs w:val="22"/>
              </w:rPr>
            </w:pPr>
            <w:r w:rsidRPr="006E350E">
              <w:rPr>
                <w:rFonts w:ascii="Constantia" w:eastAsia="Calibri" w:hAnsi="Constantia" w:cs="Calibri"/>
                <w:b/>
                <w:color w:val="000000"/>
                <w:sz w:val="22"/>
                <w:szCs w:val="22"/>
              </w:rPr>
              <w:t>ODLAZAK  NA  JARUN</w:t>
            </w:r>
          </w:p>
        </w:tc>
      </w:tr>
      <w:tr w:rsidR="0020782B" w:rsidRPr="006E350E" w14:paraId="4BF9BB29"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445A9D"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Kratak opis aktivnosti</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54E59E" w14:textId="77777777" w:rsidR="0020782B" w:rsidRPr="006E350E" w:rsidRDefault="0020782B" w:rsidP="00DB158A">
            <w:pPr>
              <w:spacing w:line="254" w:lineRule="auto"/>
              <w:rPr>
                <w:rFonts w:ascii="Constantia" w:eastAsia="Calibri" w:hAnsi="Constantia" w:cstheme="minorHAnsi"/>
                <w:color w:val="000000"/>
                <w:sz w:val="22"/>
                <w:szCs w:val="22"/>
              </w:rPr>
            </w:pPr>
            <w:r w:rsidRPr="006E350E">
              <w:rPr>
                <w:rFonts w:ascii="Constantia" w:eastAsia="Calibri" w:hAnsi="Constantia" w:cstheme="minorHAnsi"/>
                <w:color w:val="000000"/>
                <w:sz w:val="22"/>
                <w:szCs w:val="22"/>
              </w:rPr>
              <w:t>Šetnja do Jaruna,  primjenjivati znanja o ponašanju u prometu, promatranje promjena u prirodi, snalaziti se u prostoru, igre u prirodi.</w:t>
            </w:r>
          </w:p>
        </w:tc>
      </w:tr>
      <w:tr w:rsidR="0020782B" w:rsidRPr="006E350E" w14:paraId="20E4B4B4"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8DE8CA"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Nositelji aktivnosti</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285F81" w14:textId="77777777" w:rsidR="0020782B" w:rsidRPr="006E350E" w:rsidRDefault="0020782B" w:rsidP="00DB158A">
            <w:pPr>
              <w:rPr>
                <w:rFonts w:ascii="Constantia" w:eastAsia="Calibri" w:hAnsi="Constantia" w:cstheme="minorHAnsi"/>
                <w:color w:val="000000"/>
                <w:sz w:val="22"/>
                <w:szCs w:val="22"/>
              </w:rPr>
            </w:pPr>
            <w:r w:rsidRPr="006E350E">
              <w:rPr>
                <w:rFonts w:ascii="Constantia" w:eastAsia="Times New Roman" w:hAnsi="Constantia" w:cstheme="minorHAnsi"/>
                <w:sz w:val="22"/>
                <w:szCs w:val="22"/>
              </w:rPr>
              <w:t>Učiteljice prvih razreda: Dragana Rakonca, Majda Krčmar Kavić, Lucija Kegel, Marija Mamić, Martina Likić, Patricija Grgoković, Ana Patačko, Mirela Šolić Matić</w:t>
            </w:r>
          </w:p>
        </w:tc>
      </w:tr>
      <w:tr w:rsidR="0020782B" w:rsidRPr="006E350E" w14:paraId="10C1DC3B"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F512E5"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Ciljna skupina</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E282D4" w14:textId="77777777" w:rsidR="0020782B" w:rsidRPr="006E350E" w:rsidRDefault="0020782B" w:rsidP="00DB158A">
            <w:pPr>
              <w:spacing w:line="254" w:lineRule="auto"/>
              <w:rPr>
                <w:rFonts w:ascii="Constantia" w:eastAsia="Calibri" w:hAnsi="Constantia" w:cstheme="minorHAnsi"/>
                <w:color w:val="000000"/>
                <w:sz w:val="22"/>
                <w:szCs w:val="22"/>
              </w:rPr>
            </w:pPr>
            <w:r w:rsidRPr="006E350E">
              <w:rPr>
                <w:rFonts w:ascii="Constantia" w:eastAsia="Calibri" w:hAnsi="Constantia" w:cstheme="minorHAnsi"/>
                <w:color w:val="000000"/>
                <w:sz w:val="22"/>
                <w:szCs w:val="22"/>
              </w:rPr>
              <w:t>Učenici 1. razreda</w:t>
            </w:r>
          </w:p>
        </w:tc>
      </w:tr>
      <w:tr w:rsidR="0020782B" w:rsidRPr="006E350E" w14:paraId="1861F25A"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2A80DF"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Planirani broj učenika</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9EE91F" w14:textId="770BF037" w:rsidR="0020782B" w:rsidRPr="006E350E" w:rsidRDefault="0020782B" w:rsidP="00DB158A">
            <w:pPr>
              <w:spacing w:line="254" w:lineRule="auto"/>
              <w:rPr>
                <w:rFonts w:ascii="Constantia" w:eastAsia="Calibri" w:hAnsi="Constantia" w:cs="Calibri"/>
                <w:color w:val="000000"/>
                <w:sz w:val="22"/>
                <w:szCs w:val="22"/>
              </w:rPr>
            </w:pPr>
            <w:r w:rsidRPr="006E350E">
              <w:rPr>
                <w:rFonts w:ascii="Constantia" w:eastAsia="Calibri" w:hAnsi="Constantia" w:cs="Calibri"/>
                <w:color w:val="000000"/>
                <w:sz w:val="22"/>
                <w:szCs w:val="22"/>
              </w:rPr>
              <w:t>8</w:t>
            </w:r>
            <w:r w:rsidR="00804AF2" w:rsidRPr="006E350E">
              <w:rPr>
                <w:rFonts w:ascii="Constantia" w:eastAsia="Calibri" w:hAnsi="Constantia" w:cs="Calibri"/>
                <w:color w:val="000000"/>
                <w:sz w:val="22"/>
                <w:szCs w:val="22"/>
              </w:rPr>
              <w:t>2</w:t>
            </w:r>
            <w:r w:rsidR="00AE04D1" w:rsidRPr="006E350E">
              <w:rPr>
                <w:rFonts w:ascii="Constantia" w:eastAsia="Calibri" w:hAnsi="Constantia" w:cs="Calibri"/>
                <w:color w:val="000000"/>
                <w:sz w:val="22"/>
                <w:szCs w:val="22"/>
              </w:rPr>
              <w:t xml:space="preserve"> učenika</w:t>
            </w:r>
          </w:p>
        </w:tc>
      </w:tr>
      <w:tr w:rsidR="0020782B" w:rsidRPr="006E350E" w14:paraId="67CA3978"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9B20FE"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Planirani broj sati tjedno</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4D6FE3" w14:textId="77777777" w:rsidR="0020782B" w:rsidRPr="006E350E" w:rsidRDefault="0020782B" w:rsidP="00DB158A">
            <w:pPr>
              <w:spacing w:line="254" w:lineRule="auto"/>
              <w:rPr>
                <w:rFonts w:ascii="Constantia" w:eastAsia="Calibri" w:hAnsi="Constantia" w:cs="Calibri"/>
                <w:color w:val="000000"/>
                <w:sz w:val="22"/>
                <w:szCs w:val="22"/>
              </w:rPr>
            </w:pPr>
            <w:r w:rsidRPr="006E350E">
              <w:rPr>
                <w:rFonts w:ascii="Constantia" w:eastAsia="Calibri" w:hAnsi="Constantia" w:cs="Calibri"/>
                <w:color w:val="000000"/>
                <w:sz w:val="22"/>
                <w:szCs w:val="22"/>
              </w:rPr>
              <w:t>3</w:t>
            </w:r>
          </w:p>
        </w:tc>
      </w:tr>
      <w:tr w:rsidR="0020782B" w:rsidRPr="006E350E" w14:paraId="58E30005"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0BAC60"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Ciljevi aktivnosti</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E0BB69" w14:textId="77777777" w:rsidR="0020782B" w:rsidRPr="006E350E" w:rsidRDefault="0020782B" w:rsidP="00DB158A">
            <w:pPr>
              <w:numPr>
                <w:ilvl w:val="0"/>
                <w:numId w:val="6"/>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primjenjivati naučena pravila ponašanja u prometu</w:t>
            </w:r>
          </w:p>
          <w:p w14:paraId="6E82917E" w14:textId="77777777" w:rsidR="0020782B" w:rsidRPr="006E350E" w:rsidRDefault="0020782B" w:rsidP="00DB158A">
            <w:pPr>
              <w:numPr>
                <w:ilvl w:val="0"/>
                <w:numId w:val="6"/>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 xml:space="preserve"> imenovati sudionike u prometu</w:t>
            </w:r>
          </w:p>
          <w:p w14:paraId="221493A0" w14:textId="77777777" w:rsidR="0020782B" w:rsidRPr="006E350E" w:rsidRDefault="0020782B" w:rsidP="00DB158A">
            <w:pPr>
              <w:numPr>
                <w:ilvl w:val="0"/>
                <w:numId w:val="6"/>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uočavanje prirodne povezanosti biljaka i životinja</w:t>
            </w:r>
          </w:p>
          <w:p w14:paraId="0A70168D" w14:textId="77777777" w:rsidR="0020782B" w:rsidRPr="006E350E" w:rsidRDefault="0020782B" w:rsidP="00DB158A">
            <w:pPr>
              <w:numPr>
                <w:ilvl w:val="0"/>
                <w:numId w:val="6"/>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uočavanje i promatranje promjena u različitim godišnjim dobima</w:t>
            </w:r>
          </w:p>
          <w:p w14:paraId="091DE642" w14:textId="77777777" w:rsidR="0020782B" w:rsidRPr="006E350E" w:rsidRDefault="0020782B" w:rsidP="00DB158A">
            <w:pPr>
              <w:numPr>
                <w:ilvl w:val="0"/>
                <w:numId w:val="6"/>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pratiti promjene u prirodi i njihov utjecaj na život</w:t>
            </w:r>
          </w:p>
          <w:p w14:paraId="5B172CF2" w14:textId="77777777" w:rsidR="0020782B" w:rsidRPr="006E350E" w:rsidRDefault="0020782B" w:rsidP="00DB158A">
            <w:pPr>
              <w:numPr>
                <w:ilvl w:val="0"/>
                <w:numId w:val="6"/>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razlikovati godišnja doba prema najvažnijim obilježjima (načelo zavičajnosti)</w:t>
            </w:r>
          </w:p>
          <w:p w14:paraId="232417E2" w14:textId="77777777" w:rsidR="0020782B" w:rsidRPr="006E350E" w:rsidRDefault="0020782B" w:rsidP="00DB158A">
            <w:pPr>
              <w:numPr>
                <w:ilvl w:val="0"/>
                <w:numId w:val="6"/>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povezati naučene sadržaje u školi s promjenama u prirodi (obala Jarunskog jezera)</w:t>
            </w:r>
          </w:p>
          <w:p w14:paraId="3AB4F605" w14:textId="77777777" w:rsidR="0020782B" w:rsidRPr="006E350E" w:rsidRDefault="0020782B" w:rsidP="00DB158A">
            <w:pPr>
              <w:numPr>
                <w:ilvl w:val="0"/>
                <w:numId w:val="6"/>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poticati promatranje, zapažanje u neposrednom okruženju</w:t>
            </w:r>
          </w:p>
          <w:p w14:paraId="4B4EEB24" w14:textId="77777777" w:rsidR="0020782B" w:rsidRPr="006E350E" w:rsidRDefault="0020782B" w:rsidP="00DB158A">
            <w:pPr>
              <w:numPr>
                <w:ilvl w:val="0"/>
                <w:numId w:val="6"/>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razvijati sposobnost promatranja, uočavanja, uspoređivanja, opisivanja i zaključivanja</w:t>
            </w:r>
          </w:p>
          <w:p w14:paraId="2D9FAF4D" w14:textId="77777777" w:rsidR="0020782B" w:rsidRPr="006E350E" w:rsidRDefault="0020782B" w:rsidP="00DB158A">
            <w:pPr>
              <w:numPr>
                <w:ilvl w:val="0"/>
                <w:numId w:val="6"/>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razvijanje osobne odgovornosti za očuvanje okoliša i zaštitu prirode</w:t>
            </w:r>
          </w:p>
          <w:p w14:paraId="6214F40A" w14:textId="77777777" w:rsidR="0020782B" w:rsidRPr="006E350E" w:rsidRDefault="0020782B" w:rsidP="00DB158A">
            <w:pPr>
              <w:numPr>
                <w:ilvl w:val="0"/>
                <w:numId w:val="6"/>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 xml:space="preserve">razvijati prijateljske odnose s učenicima paralelnih razreda  </w:t>
            </w:r>
          </w:p>
        </w:tc>
      </w:tr>
      <w:tr w:rsidR="0020782B" w:rsidRPr="006E350E" w14:paraId="78785CEA"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84983C"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Namjena aktivnosti</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D0F629" w14:textId="77777777" w:rsidR="0020782B" w:rsidRPr="006E350E" w:rsidRDefault="0020782B" w:rsidP="00DB158A">
            <w:pPr>
              <w:numPr>
                <w:ilvl w:val="0"/>
                <w:numId w:val="62"/>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produbiti znanje o sigurnosti u prometu i promjenama u prirodi</w:t>
            </w:r>
          </w:p>
          <w:p w14:paraId="6F805DDB" w14:textId="77777777" w:rsidR="0020782B" w:rsidRPr="006E350E" w:rsidRDefault="0020782B" w:rsidP="00DB158A">
            <w:pPr>
              <w:numPr>
                <w:ilvl w:val="0"/>
                <w:numId w:val="62"/>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igre u prirodi</w:t>
            </w:r>
          </w:p>
          <w:p w14:paraId="2A9D8808" w14:textId="77777777" w:rsidR="0020782B" w:rsidRPr="006E350E" w:rsidRDefault="0020782B" w:rsidP="00DB158A">
            <w:pPr>
              <w:numPr>
                <w:ilvl w:val="0"/>
                <w:numId w:val="62"/>
              </w:numPr>
              <w:rPr>
                <w:rFonts w:ascii="Constantia" w:eastAsia="Times New Roman" w:hAnsi="Constantia" w:cs="Calibri"/>
                <w:color w:val="000000"/>
                <w:sz w:val="22"/>
                <w:szCs w:val="22"/>
                <w:lang w:eastAsia="hr-HR"/>
              </w:rPr>
            </w:pPr>
            <w:r w:rsidRPr="006E350E">
              <w:rPr>
                <w:rFonts w:ascii="Constantia" w:eastAsia="Times New Roman" w:hAnsi="Constantia" w:cs="Calibri"/>
                <w:color w:val="000000"/>
                <w:sz w:val="22"/>
                <w:szCs w:val="22"/>
                <w:lang w:eastAsia="hr-HR"/>
              </w:rPr>
              <w:t>druženje s učenicima drugih razrednih odjela</w:t>
            </w:r>
          </w:p>
        </w:tc>
      </w:tr>
      <w:tr w:rsidR="0020782B" w:rsidRPr="006E350E" w14:paraId="605E1AD9"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917E2F"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Način realizacije aktivnosti</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A2B09C" w14:textId="77777777" w:rsidR="0020782B" w:rsidRPr="006E350E" w:rsidRDefault="0020782B" w:rsidP="00DB158A">
            <w:pPr>
              <w:spacing w:line="254" w:lineRule="auto"/>
              <w:rPr>
                <w:rFonts w:ascii="Constantia" w:eastAsia="Calibri" w:hAnsi="Constantia" w:cs="Calibri"/>
                <w:color w:val="000000"/>
                <w:sz w:val="22"/>
                <w:szCs w:val="22"/>
              </w:rPr>
            </w:pPr>
            <w:r w:rsidRPr="006E350E">
              <w:rPr>
                <w:rFonts w:ascii="Constantia" w:eastAsia="Calibri" w:hAnsi="Constantia" w:cs="Calibri"/>
                <w:color w:val="000000"/>
                <w:sz w:val="22"/>
                <w:szCs w:val="22"/>
              </w:rPr>
              <w:t>Promatranje, proučavanje, praktični rad, igra</w:t>
            </w:r>
          </w:p>
        </w:tc>
      </w:tr>
      <w:tr w:rsidR="0020782B" w:rsidRPr="006E350E" w14:paraId="45E5EDC8"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38F04B"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Vremenski okvir aktivnosti</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673195" w14:textId="77777777" w:rsidR="0020782B" w:rsidRPr="006E350E" w:rsidRDefault="0020782B" w:rsidP="00DB158A">
            <w:pPr>
              <w:spacing w:line="254" w:lineRule="auto"/>
              <w:rPr>
                <w:rFonts w:ascii="Constantia" w:eastAsia="Calibri" w:hAnsi="Constantia" w:cs="Calibri"/>
                <w:color w:val="000000"/>
                <w:sz w:val="22"/>
                <w:szCs w:val="22"/>
              </w:rPr>
            </w:pPr>
            <w:r w:rsidRPr="006E350E">
              <w:rPr>
                <w:rFonts w:ascii="Constantia" w:eastAsia="Calibri" w:hAnsi="Constantia" w:cs="Calibri"/>
                <w:color w:val="000000"/>
                <w:sz w:val="22"/>
                <w:szCs w:val="22"/>
              </w:rPr>
              <w:t>Tijekom školske godine</w:t>
            </w:r>
            <w:r w:rsidRPr="006E350E">
              <w:rPr>
                <w:rFonts w:ascii="Constantia" w:eastAsia="Calibri" w:hAnsi="Constantia" w:cs="Times New Roman"/>
                <w:sz w:val="22"/>
                <w:szCs w:val="22"/>
              </w:rPr>
              <w:t xml:space="preserve"> </w:t>
            </w:r>
            <w:r w:rsidRPr="006E350E">
              <w:rPr>
                <w:rFonts w:ascii="Constantia" w:eastAsia="Calibri" w:hAnsi="Constantia" w:cs="Calibri"/>
                <w:color w:val="000000"/>
                <w:sz w:val="22"/>
                <w:szCs w:val="22"/>
              </w:rPr>
              <w:t>2023./2024.</w:t>
            </w:r>
          </w:p>
        </w:tc>
      </w:tr>
      <w:tr w:rsidR="0020782B" w:rsidRPr="006E350E" w14:paraId="15ADBEC3"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DFE487"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Troškovnik aktivnosti</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4EE4D6" w14:textId="77777777" w:rsidR="0020782B" w:rsidRPr="006E350E" w:rsidRDefault="0020782B" w:rsidP="00DB158A">
            <w:pPr>
              <w:spacing w:line="254" w:lineRule="auto"/>
              <w:rPr>
                <w:rFonts w:ascii="Constantia" w:eastAsia="Calibri" w:hAnsi="Constantia" w:cs="Calibri"/>
                <w:color w:val="000000"/>
                <w:sz w:val="22"/>
                <w:szCs w:val="22"/>
              </w:rPr>
            </w:pPr>
            <w:r w:rsidRPr="006E350E">
              <w:rPr>
                <w:rFonts w:ascii="Constantia" w:eastAsia="Calibri" w:hAnsi="Constantia" w:cs="Calibri"/>
                <w:color w:val="000000"/>
                <w:sz w:val="22"/>
                <w:szCs w:val="22"/>
              </w:rPr>
              <w:t>Nema troškova</w:t>
            </w:r>
          </w:p>
        </w:tc>
      </w:tr>
      <w:tr w:rsidR="0020782B" w:rsidRPr="006E350E" w14:paraId="3FC5EF48"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7BEA39"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Način vrednovanja aktivnosti</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56D11" w14:textId="77777777" w:rsidR="0020782B" w:rsidRPr="006E350E" w:rsidRDefault="0020782B" w:rsidP="00DB158A">
            <w:pPr>
              <w:spacing w:line="254" w:lineRule="auto"/>
              <w:rPr>
                <w:rFonts w:ascii="Constantia" w:eastAsia="Calibri" w:hAnsi="Constantia" w:cs="Calibri"/>
                <w:color w:val="000000"/>
                <w:sz w:val="22"/>
                <w:szCs w:val="22"/>
              </w:rPr>
            </w:pPr>
            <w:r w:rsidRPr="006E350E">
              <w:rPr>
                <w:rFonts w:ascii="Constantia" w:eastAsia="Calibri" w:hAnsi="Constantia" w:cs="Calibri"/>
                <w:color w:val="000000"/>
                <w:sz w:val="22"/>
                <w:szCs w:val="22"/>
              </w:rPr>
              <w:t>Razgovor o promatranom i proučavanom, crtanje i / ili slikanje.</w:t>
            </w:r>
          </w:p>
        </w:tc>
      </w:tr>
      <w:tr w:rsidR="0020782B" w:rsidRPr="006E350E" w14:paraId="6FF88C18" w14:textId="77777777" w:rsidTr="00DB158A">
        <w:trPr>
          <w:trHeight w:val="454"/>
          <w:jc w:val="center"/>
        </w:trPr>
        <w:tc>
          <w:tcPr>
            <w:tcW w:w="2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796949" w14:textId="77777777" w:rsidR="0020782B" w:rsidRPr="006E350E" w:rsidRDefault="0020782B" w:rsidP="00DB158A">
            <w:pPr>
              <w:spacing w:line="254" w:lineRule="auto"/>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Način korištenja rezultata vrednovanja</w:t>
            </w:r>
          </w:p>
        </w:tc>
        <w:tc>
          <w:tcPr>
            <w:tcW w:w="69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C8DDF9" w14:textId="77777777" w:rsidR="0020782B" w:rsidRPr="006E350E" w:rsidRDefault="0020782B" w:rsidP="00DB158A">
            <w:pPr>
              <w:spacing w:line="254" w:lineRule="auto"/>
              <w:rPr>
                <w:rFonts w:ascii="Constantia" w:eastAsia="Calibri" w:hAnsi="Constantia" w:cs="Calibri"/>
                <w:color w:val="000000"/>
                <w:sz w:val="22"/>
                <w:szCs w:val="22"/>
              </w:rPr>
            </w:pPr>
            <w:r w:rsidRPr="006E350E">
              <w:rPr>
                <w:rFonts w:ascii="Constantia" w:eastAsia="Calibri" w:hAnsi="Constantia" w:cs="Calibri"/>
                <w:color w:val="000000"/>
                <w:sz w:val="22"/>
                <w:szCs w:val="22"/>
              </w:rPr>
              <w:t>Izložba u razrednom odjelu, objavljivanje sadržaja na web stranici škole, te korištenje usvojenih znanja u svakodnevnom životu.</w:t>
            </w:r>
          </w:p>
        </w:tc>
      </w:tr>
    </w:tbl>
    <w:p w14:paraId="408A1A9F" w14:textId="77777777" w:rsidR="007906C0" w:rsidRPr="006E350E" w:rsidRDefault="007906C0">
      <w:pPr>
        <w:rPr>
          <w:rFonts w:ascii="Constantia" w:hAnsi="Constantia" w:cs="Calibri"/>
          <w:b/>
          <w:color w:val="1E6A39"/>
          <w:sz w:val="22"/>
          <w:szCs w:val="22"/>
        </w:rPr>
      </w:pPr>
    </w:p>
    <w:p w14:paraId="14DB4728" w14:textId="0D0000A9" w:rsidR="000B64C6" w:rsidRPr="006E350E" w:rsidRDefault="000B64C6">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9102" w:type="dxa"/>
        <w:tblInd w:w="270" w:type="dxa"/>
        <w:tblLayout w:type="fixed"/>
        <w:tblCellMar>
          <w:left w:w="10" w:type="dxa"/>
          <w:right w:w="10" w:type="dxa"/>
        </w:tblCellMar>
        <w:tblLook w:val="0000" w:firstRow="0" w:lastRow="0" w:firstColumn="0" w:lastColumn="0" w:noHBand="0" w:noVBand="0"/>
      </w:tblPr>
      <w:tblGrid>
        <w:gridCol w:w="1718"/>
        <w:gridCol w:w="7384"/>
      </w:tblGrid>
      <w:tr w:rsidR="007906C0" w:rsidRPr="006E350E" w14:paraId="183C14BD" w14:textId="77777777" w:rsidTr="00332C32">
        <w:trPr>
          <w:trHeight w:val="525"/>
        </w:trPr>
        <w:tc>
          <w:tcPr>
            <w:tcW w:w="171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70B0D044" w14:textId="77777777" w:rsidR="007906C0" w:rsidRPr="006E350E" w:rsidRDefault="007906C0" w:rsidP="00332C32">
            <w:pPr>
              <w:pStyle w:val="Standard"/>
              <w:spacing w:after="0" w:line="240" w:lineRule="auto"/>
              <w:jc w:val="center"/>
              <w:rPr>
                <w:rFonts w:ascii="Constantia" w:hAnsi="Constantia"/>
              </w:rPr>
            </w:pPr>
            <w:r w:rsidRPr="006E350E">
              <w:rPr>
                <w:rFonts w:ascii="Constantia" w:eastAsia="Times New Roman" w:hAnsi="Constantia" w:cs="Calibri"/>
                <w:b/>
                <w:bCs/>
                <w:lang w:eastAsia="hr-HR"/>
              </w:rPr>
              <w:t>PODRUČJE</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4A32C1A8" w14:textId="77777777" w:rsidR="007906C0" w:rsidRPr="006E350E" w:rsidRDefault="007906C0" w:rsidP="00332C32">
            <w:pPr>
              <w:pStyle w:val="Standard"/>
              <w:spacing w:after="0" w:line="240" w:lineRule="auto"/>
              <w:jc w:val="center"/>
              <w:rPr>
                <w:rFonts w:ascii="Constantia" w:hAnsi="Constantia"/>
              </w:rPr>
            </w:pPr>
            <w:r w:rsidRPr="006E350E">
              <w:rPr>
                <w:rFonts w:ascii="Constantia" w:eastAsia="Times New Roman" w:hAnsi="Constantia" w:cs="Calibri"/>
                <w:b/>
                <w:bCs/>
                <w:caps/>
                <w:lang w:eastAsia="hr-HR"/>
              </w:rPr>
              <w:t xml:space="preserve">IZVANUČIONIČKA NASTAVA </w:t>
            </w:r>
          </w:p>
        </w:tc>
      </w:tr>
      <w:tr w:rsidR="007906C0" w:rsidRPr="006E350E" w14:paraId="35F5DDFF" w14:textId="77777777" w:rsidTr="00332C32">
        <w:trPr>
          <w:trHeight w:val="450"/>
        </w:trPr>
        <w:tc>
          <w:tcPr>
            <w:tcW w:w="1718" w:type="dxa"/>
            <w:tcBorders>
              <w:top w:val="single" w:sz="6" w:space="0" w:color="000000"/>
              <w:bottom w:val="single" w:sz="6" w:space="0" w:color="000000"/>
            </w:tcBorders>
            <w:tcMar>
              <w:top w:w="0" w:type="dxa"/>
              <w:left w:w="0" w:type="dxa"/>
              <w:bottom w:w="0" w:type="dxa"/>
              <w:right w:w="0" w:type="dxa"/>
            </w:tcMar>
          </w:tcPr>
          <w:p w14:paraId="53F44DCE" w14:textId="77777777" w:rsidR="007906C0" w:rsidRPr="006E350E" w:rsidRDefault="007906C0" w:rsidP="00332C3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w:t>
            </w:r>
          </w:p>
        </w:tc>
        <w:tc>
          <w:tcPr>
            <w:tcW w:w="7384" w:type="dxa"/>
            <w:tcBorders>
              <w:top w:val="single" w:sz="6" w:space="0" w:color="000000"/>
              <w:bottom w:val="single" w:sz="6" w:space="0" w:color="000000"/>
            </w:tcBorders>
            <w:tcMar>
              <w:top w:w="0" w:type="dxa"/>
              <w:left w:w="0" w:type="dxa"/>
              <w:bottom w:w="0" w:type="dxa"/>
              <w:right w:w="0" w:type="dxa"/>
            </w:tcMar>
          </w:tcPr>
          <w:p w14:paraId="5E59CC0C" w14:textId="77777777" w:rsidR="007906C0" w:rsidRPr="006E350E" w:rsidRDefault="007906C0" w:rsidP="00332C3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w:t>
            </w:r>
          </w:p>
        </w:tc>
      </w:tr>
      <w:tr w:rsidR="007906C0" w:rsidRPr="006E350E" w14:paraId="1F5319D3" w14:textId="77777777" w:rsidTr="00332C32">
        <w:trPr>
          <w:trHeight w:val="675"/>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4526038" w14:textId="77777777" w:rsidR="007906C0" w:rsidRPr="006E350E" w:rsidRDefault="007906C0" w:rsidP="00332C32">
            <w:pPr>
              <w:pStyle w:val="Standard"/>
              <w:spacing w:after="0" w:line="240" w:lineRule="auto"/>
              <w:rPr>
                <w:rFonts w:ascii="Constantia" w:hAnsi="Constantia"/>
              </w:rPr>
            </w:pPr>
            <w:r w:rsidRPr="006E350E">
              <w:rPr>
                <w:rFonts w:ascii="Constantia" w:eastAsia="Times New Roman" w:hAnsi="Constantia" w:cs="Calibri"/>
                <w:b/>
                <w:bCs/>
                <w:lang w:eastAsia="hr-HR"/>
              </w:rPr>
              <w:t>Aktivnost </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742235A" w14:textId="77777777" w:rsidR="007906C0" w:rsidRPr="006E350E" w:rsidRDefault="007906C0" w:rsidP="00332C32">
            <w:pPr>
              <w:pStyle w:val="Standard"/>
              <w:spacing w:after="0" w:line="240" w:lineRule="auto"/>
              <w:jc w:val="center"/>
              <w:rPr>
                <w:rFonts w:ascii="Constantia" w:hAnsi="Constantia"/>
              </w:rPr>
            </w:pPr>
            <w:r w:rsidRPr="006E350E">
              <w:rPr>
                <w:rFonts w:ascii="Constantia" w:eastAsia="Times New Roman" w:hAnsi="Constantia" w:cs="Calibri"/>
                <w:b/>
                <w:bCs/>
                <w:lang w:eastAsia="hr-HR"/>
              </w:rPr>
              <w:t>ODLAZAK  NA  JARUN</w:t>
            </w:r>
            <w:r w:rsidRPr="006E350E">
              <w:rPr>
                <w:rFonts w:ascii="Constantia" w:eastAsia="Times New Roman" w:hAnsi="Constantia" w:cs="Calibri"/>
                <w:lang w:eastAsia="hr-HR"/>
              </w:rPr>
              <w:t> </w:t>
            </w:r>
          </w:p>
        </w:tc>
      </w:tr>
      <w:tr w:rsidR="007906C0" w:rsidRPr="006E350E" w14:paraId="062DE889"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2127D3B"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Kratak opis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A5B2883" w14:textId="77777777" w:rsidR="007906C0" w:rsidRPr="006E350E" w:rsidRDefault="007906C0" w:rsidP="00F8434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Šetnja do Jaruna,  primjenjivati znanja o ponašanju u prometu, promatranje promjena u prirodi, snalaziti se u prostoru, igre u prirodi. </w:t>
            </w:r>
          </w:p>
        </w:tc>
      </w:tr>
      <w:tr w:rsidR="007906C0" w:rsidRPr="006E350E" w14:paraId="4366C3F5"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A3E7310"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Nositelji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D0F57E" w14:textId="1AECAFB5" w:rsidR="007906C0" w:rsidRPr="006E350E" w:rsidRDefault="007906C0" w:rsidP="00F84340">
            <w:pPr>
              <w:pStyle w:val="Standard"/>
              <w:spacing w:after="0" w:line="240" w:lineRule="auto"/>
              <w:rPr>
                <w:rFonts w:ascii="Constantia" w:eastAsia="Times New Roman" w:hAnsi="Constantia" w:cs="Calibri"/>
                <w:lang w:eastAsia="hr-HR"/>
              </w:rPr>
            </w:pPr>
            <w:r w:rsidRPr="006E350E">
              <w:rPr>
                <w:rFonts w:ascii="Constantia" w:hAnsi="Constantia"/>
                <w:lang w:eastAsia="hr-HR"/>
              </w:rPr>
              <w:t xml:space="preserve">Učiteljice drugih razreda: Nikolina Dolački, Sanja Stubičar, Maja Kranjčec, Monja Stipić, </w:t>
            </w:r>
            <w:r w:rsidR="00C27462" w:rsidRPr="006E350E">
              <w:rPr>
                <w:rFonts w:ascii="Constantia" w:hAnsi="Constantia"/>
                <w:lang w:eastAsia="hr-HR"/>
              </w:rPr>
              <w:t>Patricija Grgoković</w:t>
            </w:r>
            <w:r w:rsidR="00FA6976" w:rsidRPr="006E350E">
              <w:rPr>
                <w:rFonts w:ascii="Constantia" w:hAnsi="Constantia"/>
                <w:lang w:eastAsia="hr-HR"/>
              </w:rPr>
              <w:t>, Martina Mušica</w:t>
            </w:r>
            <w:r w:rsidRPr="006E350E">
              <w:rPr>
                <w:rFonts w:ascii="Constantia" w:hAnsi="Constantia"/>
                <w:lang w:eastAsia="hr-HR"/>
              </w:rPr>
              <w:t xml:space="preserve">, </w:t>
            </w:r>
            <w:r w:rsidRPr="006E350E">
              <w:rPr>
                <w:rFonts w:ascii="Constantia" w:hAnsi="Constantia"/>
              </w:rPr>
              <w:t>Gordana Omejec</w:t>
            </w:r>
            <w:r w:rsidRPr="006E350E">
              <w:rPr>
                <w:rFonts w:ascii="Constantia" w:hAnsi="Constantia"/>
                <w:lang w:eastAsia="hr-HR"/>
              </w:rPr>
              <w:t>, Jelena Jurić Ivančan</w:t>
            </w:r>
          </w:p>
        </w:tc>
      </w:tr>
      <w:tr w:rsidR="007906C0" w:rsidRPr="006E350E" w14:paraId="7F274689"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785808"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Ciljna skupina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BD6166E" w14:textId="77777777" w:rsidR="007906C0" w:rsidRPr="006E350E" w:rsidRDefault="007906C0" w:rsidP="00F8434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2. razreda </w:t>
            </w:r>
          </w:p>
        </w:tc>
      </w:tr>
      <w:tr w:rsidR="007906C0" w:rsidRPr="006E350E" w14:paraId="71A07295"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0C9E80A"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Planirani broj učenika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CD77B41" w14:textId="6B19BA1F" w:rsidR="007906C0" w:rsidRPr="006E350E" w:rsidRDefault="007906C0" w:rsidP="00F84340">
            <w:pPr>
              <w:pStyle w:val="Standard"/>
              <w:spacing w:after="0" w:line="240" w:lineRule="auto"/>
              <w:rPr>
                <w:rFonts w:ascii="Constantia" w:eastAsia="Times New Roman" w:hAnsi="Constantia" w:cs="Calibri"/>
                <w:lang w:eastAsia="hr-HR"/>
              </w:rPr>
            </w:pPr>
            <w:r w:rsidRPr="006E350E">
              <w:rPr>
                <w:rFonts w:ascii="Constantia" w:hAnsi="Constantia"/>
              </w:rPr>
              <w:t>73</w:t>
            </w:r>
            <w:r w:rsidR="00E96C74" w:rsidRPr="006E350E">
              <w:rPr>
                <w:rFonts w:ascii="Constantia" w:hAnsi="Constantia"/>
              </w:rPr>
              <w:t xml:space="preserve"> učenika</w:t>
            </w:r>
          </w:p>
        </w:tc>
      </w:tr>
      <w:tr w:rsidR="007906C0" w:rsidRPr="006E350E" w14:paraId="5D8CA32A"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358B5A4"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Planirani broj sati tjedno</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D3D23A0" w14:textId="77777777" w:rsidR="007906C0" w:rsidRPr="006E350E" w:rsidRDefault="007906C0" w:rsidP="00F8434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4 školska sata </w:t>
            </w:r>
          </w:p>
        </w:tc>
      </w:tr>
      <w:tr w:rsidR="007906C0" w:rsidRPr="006E350E" w14:paraId="1C6DD855"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75C6DC7"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Ciljevi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FEC5E3C" w14:textId="77777777" w:rsidR="007906C0" w:rsidRPr="006E350E" w:rsidRDefault="007906C0" w:rsidP="00F84340">
            <w:pPr>
              <w:pStyle w:val="Standard"/>
              <w:numPr>
                <w:ilvl w:val="0"/>
                <w:numId w:val="107"/>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primjenjivati naučena pravila ponašanja u prometu </w:t>
            </w:r>
          </w:p>
          <w:p w14:paraId="19E7EFDA" w14:textId="77777777" w:rsidR="007906C0" w:rsidRPr="006E350E" w:rsidRDefault="007906C0" w:rsidP="00F84340">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 imenovati sudionike u prometu </w:t>
            </w:r>
          </w:p>
          <w:p w14:paraId="71E93FAE" w14:textId="77777777" w:rsidR="007906C0" w:rsidRPr="006E350E" w:rsidRDefault="007906C0" w:rsidP="00F84340">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uočavanje prirodne povezanosti biljaka i životinja  </w:t>
            </w:r>
          </w:p>
          <w:p w14:paraId="1C3CECFA" w14:textId="77777777" w:rsidR="007906C0" w:rsidRPr="006E350E" w:rsidRDefault="007906C0" w:rsidP="00F84340">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uočavanje i promatranje promjena u različitim godišnjim dobima </w:t>
            </w:r>
          </w:p>
          <w:p w14:paraId="685BE28C" w14:textId="77777777" w:rsidR="007906C0" w:rsidRPr="006E350E" w:rsidRDefault="007906C0" w:rsidP="00F84340">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pratiti promjene u prirodi i njihov utjecaj na život </w:t>
            </w:r>
          </w:p>
          <w:p w14:paraId="06B1FA20" w14:textId="77777777" w:rsidR="00E07B9B" w:rsidRPr="006E350E" w:rsidRDefault="007906C0" w:rsidP="00F84340">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 xml:space="preserve">razlikovati godišnja doba prema najvažnijim obilježjima (načelo </w:t>
            </w:r>
            <w:r w:rsidR="00E07B9B" w:rsidRPr="006E350E">
              <w:rPr>
                <w:rFonts w:ascii="Constantia" w:eastAsia="Times New Roman" w:hAnsi="Constantia" w:cs="Calibri"/>
                <w:lang w:eastAsia="hr-HR"/>
              </w:rPr>
              <w:t xml:space="preserve">  </w:t>
            </w:r>
          </w:p>
          <w:p w14:paraId="280F09C0" w14:textId="5C40B475" w:rsidR="007906C0" w:rsidRPr="006E350E" w:rsidRDefault="00E07B9B" w:rsidP="00F84340">
            <w:pPr>
              <w:pStyle w:val="Standard"/>
              <w:spacing w:after="0" w:line="240" w:lineRule="auto"/>
              <w:ind w:left="405"/>
              <w:rPr>
                <w:rFonts w:ascii="Constantia" w:eastAsia="Times New Roman" w:hAnsi="Constantia" w:cs="Calibri"/>
                <w:lang w:eastAsia="hr-HR"/>
              </w:rPr>
            </w:pPr>
            <w:r w:rsidRPr="006E350E">
              <w:rPr>
                <w:rFonts w:ascii="Constantia" w:eastAsia="Times New Roman" w:hAnsi="Constantia" w:cs="Calibri"/>
                <w:lang w:eastAsia="hr-HR"/>
              </w:rPr>
              <w:t xml:space="preserve">     </w:t>
            </w:r>
            <w:r w:rsidR="007906C0" w:rsidRPr="006E350E">
              <w:rPr>
                <w:rFonts w:ascii="Constantia" w:eastAsia="Times New Roman" w:hAnsi="Constantia" w:cs="Calibri"/>
                <w:lang w:eastAsia="hr-HR"/>
              </w:rPr>
              <w:t>zavičajnosti) </w:t>
            </w:r>
          </w:p>
          <w:p w14:paraId="2CFA3BC5" w14:textId="77777777" w:rsidR="00E07B9B" w:rsidRPr="006E350E" w:rsidRDefault="007906C0" w:rsidP="00F84340">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povezati naučene sadržaje u školi s promjenama u prirodi (obala Jarunskog</w:t>
            </w:r>
          </w:p>
          <w:p w14:paraId="63F5CC03" w14:textId="43477259" w:rsidR="007906C0" w:rsidRPr="006E350E" w:rsidRDefault="00E07B9B" w:rsidP="00F84340">
            <w:pPr>
              <w:pStyle w:val="Standard"/>
              <w:spacing w:after="0" w:line="240" w:lineRule="auto"/>
              <w:ind w:left="405"/>
              <w:rPr>
                <w:rFonts w:ascii="Constantia" w:eastAsia="Times New Roman" w:hAnsi="Constantia" w:cs="Calibri"/>
                <w:lang w:eastAsia="hr-HR"/>
              </w:rPr>
            </w:pPr>
            <w:r w:rsidRPr="006E350E">
              <w:rPr>
                <w:rFonts w:ascii="Constantia" w:eastAsia="Times New Roman" w:hAnsi="Constantia" w:cs="Calibri"/>
                <w:lang w:eastAsia="hr-HR"/>
              </w:rPr>
              <w:t xml:space="preserve">    </w:t>
            </w:r>
            <w:r w:rsidR="007906C0" w:rsidRPr="006E350E">
              <w:rPr>
                <w:rFonts w:ascii="Constantia" w:eastAsia="Times New Roman" w:hAnsi="Constantia" w:cs="Calibri"/>
                <w:lang w:eastAsia="hr-HR"/>
              </w:rPr>
              <w:t xml:space="preserve"> jezera)  </w:t>
            </w:r>
          </w:p>
          <w:p w14:paraId="67A070F2" w14:textId="77777777" w:rsidR="007906C0" w:rsidRPr="006E350E" w:rsidRDefault="007906C0" w:rsidP="00F84340">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poticati promatranje, zapažanje u neposrednom okruženju  </w:t>
            </w:r>
          </w:p>
          <w:p w14:paraId="449EAAA4" w14:textId="77777777" w:rsidR="00E07B9B" w:rsidRPr="006E350E" w:rsidRDefault="007906C0" w:rsidP="00F84340">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 xml:space="preserve">razvijati sposobnost promatranja, uočavanja, uspoređivanja, opisivanja i </w:t>
            </w:r>
          </w:p>
          <w:p w14:paraId="1119D64C" w14:textId="7C51BFB8" w:rsidR="007906C0" w:rsidRPr="006E350E" w:rsidRDefault="00E07B9B" w:rsidP="00F84340">
            <w:pPr>
              <w:pStyle w:val="Standard"/>
              <w:spacing w:after="0" w:line="240" w:lineRule="auto"/>
              <w:ind w:left="405"/>
              <w:rPr>
                <w:rFonts w:ascii="Constantia" w:eastAsia="Times New Roman" w:hAnsi="Constantia" w:cs="Calibri"/>
                <w:lang w:eastAsia="hr-HR"/>
              </w:rPr>
            </w:pPr>
            <w:r w:rsidRPr="006E350E">
              <w:rPr>
                <w:rFonts w:ascii="Constantia" w:eastAsia="Times New Roman" w:hAnsi="Constantia" w:cs="Calibri"/>
                <w:lang w:eastAsia="hr-HR"/>
              </w:rPr>
              <w:t xml:space="preserve">      </w:t>
            </w:r>
            <w:r w:rsidR="007906C0" w:rsidRPr="006E350E">
              <w:rPr>
                <w:rFonts w:ascii="Constantia" w:eastAsia="Times New Roman" w:hAnsi="Constantia" w:cs="Calibri"/>
                <w:lang w:eastAsia="hr-HR"/>
              </w:rPr>
              <w:t>zaključivanja  </w:t>
            </w:r>
          </w:p>
          <w:p w14:paraId="273EE80B" w14:textId="77777777" w:rsidR="007906C0" w:rsidRPr="006E350E" w:rsidRDefault="007906C0" w:rsidP="00F84340">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razvijanje osobne odgovornosti za očuvanje okoliša i zaštitu prirode </w:t>
            </w:r>
          </w:p>
          <w:p w14:paraId="3358BDF2" w14:textId="77777777" w:rsidR="007906C0" w:rsidRPr="006E350E" w:rsidRDefault="007906C0" w:rsidP="00F84340">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razvijati prijateljske odnose s učenicima paralelnih razreda   </w:t>
            </w:r>
          </w:p>
          <w:p w14:paraId="6E7BBF7C" w14:textId="77777777" w:rsidR="007906C0" w:rsidRPr="006E350E" w:rsidRDefault="007906C0" w:rsidP="00F84340">
            <w:pPr>
              <w:pStyle w:val="Standard"/>
              <w:spacing w:after="0" w:line="240" w:lineRule="auto"/>
              <w:ind w:left="765"/>
              <w:rPr>
                <w:rFonts w:ascii="Constantia" w:eastAsia="Times New Roman" w:hAnsi="Constantia" w:cs="Calibri"/>
                <w:lang w:eastAsia="hr-HR"/>
              </w:rPr>
            </w:pPr>
            <w:r w:rsidRPr="006E350E">
              <w:rPr>
                <w:rFonts w:ascii="Constantia" w:eastAsia="Times New Roman" w:hAnsi="Constantia" w:cs="Calibri"/>
                <w:lang w:eastAsia="hr-HR"/>
              </w:rPr>
              <w:t> </w:t>
            </w:r>
          </w:p>
        </w:tc>
      </w:tr>
      <w:tr w:rsidR="007906C0" w:rsidRPr="006E350E" w14:paraId="796F497A"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D10F817"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Namjena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F0A6192" w14:textId="77777777" w:rsidR="007906C0" w:rsidRPr="006E350E" w:rsidRDefault="007906C0" w:rsidP="00F84340">
            <w:pPr>
              <w:pStyle w:val="Standard"/>
              <w:numPr>
                <w:ilvl w:val="0"/>
                <w:numId w:val="108"/>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produbiti znanje o sigurnosti u prometu i promjenama u prirodi </w:t>
            </w:r>
          </w:p>
          <w:p w14:paraId="5C4E085C" w14:textId="77777777" w:rsidR="007906C0" w:rsidRPr="006E350E" w:rsidRDefault="007906C0" w:rsidP="00F84340">
            <w:pPr>
              <w:pStyle w:val="Standard"/>
              <w:numPr>
                <w:ilvl w:val="0"/>
                <w:numId w:val="80"/>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igre u prirodi </w:t>
            </w:r>
          </w:p>
          <w:p w14:paraId="38A3A7F6" w14:textId="77777777" w:rsidR="007906C0" w:rsidRPr="006E350E" w:rsidRDefault="007906C0" w:rsidP="00F84340">
            <w:pPr>
              <w:pStyle w:val="Standard"/>
              <w:numPr>
                <w:ilvl w:val="0"/>
                <w:numId w:val="80"/>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druženje s drugim razrednim odjelima </w:t>
            </w:r>
          </w:p>
        </w:tc>
      </w:tr>
      <w:tr w:rsidR="007906C0" w:rsidRPr="006E350E" w14:paraId="67632BB8"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D62C79B"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Način realizacije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1904992" w14:textId="77777777" w:rsidR="007906C0" w:rsidRPr="006E350E" w:rsidRDefault="007906C0" w:rsidP="00F84340">
            <w:pPr>
              <w:pStyle w:val="Standard"/>
              <w:numPr>
                <w:ilvl w:val="0"/>
                <w:numId w:val="109"/>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Promatranje, proučavanje, praktični rad, igra </w:t>
            </w:r>
          </w:p>
        </w:tc>
      </w:tr>
      <w:tr w:rsidR="007906C0" w:rsidRPr="006E350E" w14:paraId="2047FC74"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2912F32"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Vremenski okvir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6CC8CF1" w14:textId="77777777" w:rsidR="007906C0" w:rsidRPr="006E350E" w:rsidRDefault="007906C0" w:rsidP="00F84340">
            <w:pPr>
              <w:pStyle w:val="Standard"/>
              <w:spacing w:after="0" w:line="240" w:lineRule="auto"/>
              <w:rPr>
                <w:rFonts w:ascii="Constantia" w:eastAsia="Times New Roman" w:hAnsi="Constantia" w:cs="Calibri"/>
                <w:lang w:eastAsia="hr-HR"/>
              </w:rPr>
            </w:pPr>
            <w:r w:rsidRPr="006E350E">
              <w:rPr>
                <w:rFonts w:ascii="Constantia" w:hAnsi="Constantia"/>
              </w:rPr>
              <w:t>Lipanj 2024.</w:t>
            </w:r>
          </w:p>
        </w:tc>
      </w:tr>
      <w:tr w:rsidR="007906C0" w:rsidRPr="006E350E" w14:paraId="7DC8958E"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4ACAE35"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Troškovnik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FA3E657" w14:textId="77777777" w:rsidR="007906C0" w:rsidRPr="006E350E" w:rsidRDefault="007906C0" w:rsidP="00F8434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Nema troška </w:t>
            </w:r>
          </w:p>
        </w:tc>
      </w:tr>
      <w:tr w:rsidR="007906C0" w:rsidRPr="006E350E" w14:paraId="60A6CE52"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31E75D4"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Način vrednovanja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29B08A1" w14:textId="77777777" w:rsidR="007906C0" w:rsidRPr="006E350E" w:rsidRDefault="007906C0" w:rsidP="00F8434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Razgovor o promatranom i proučavanom, crtanje i / ili slikanje. </w:t>
            </w:r>
          </w:p>
        </w:tc>
      </w:tr>
      <w:tr w:rsidR="007906C0" w:rsidRPr="006E350E" w14:paraId="24E5A141" w14:textId="77777777" w:rsidTr="00F84340">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A4604B7" w14:textId="77777777" w:rsidR="007906C0" w:rsidRPr="006E350E" w:rsidRDefault="007906C0" w:rsidP="00F84340">
            <w:pPr>
              <w:pStyle w:val="Standard"/>
              <w:spacing w:after="0" w:line="240" w:lineRule="auto"/>
              <w:rPr>
                <w:rFonts w:ascii="Constantia" w:hAnsi="Constantia"/>
              </w:rPr>
            </w:pPr>
            <w:r w:rsidRPr="006E350E">
              <w:rPr>
                <w:rFonts w:ascii="Constantia" w:eastAsia="Times New Roman" w:hAnsi="Constantia" w:cs="Calibri"/>
                <w:b/>
                <w:bCs/>
                <w:lang w:eastAsia="hr-HR"/>
              </w:rPr>
              <w:t>Način korištenja rezultata vrednovanja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B2FD405" w14:textId="77777777" w:rsidR="007906C0" w:rsidRPr="006E350E" w:rsidRDefault="007906C0" w:rsidP="00F8434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Izložba u razrednom odjelu, objavljivanje sadržaja na web stranici škole, te korištenje usvojenih znanja u svakodnevnom životu. </w:t>
            </w:r>
          </w:p>
        </w:tc>
      </w:tr>
    </w:tbl>
    <w:p w14:paraId="77AADB6D" w14:textId="77777777" w:rsidR="007906C0" w:rsidRPr="006E350E" w:rsidRDefault="007906C0">
      <w:pPr>
        <w:rPr>
          <w:rFonts w:ascii="Constantia" w:hAnsi="Constantia" w:cs="Calibri"/>
          <w:b/>
          <w:color w:val="1E6A39"/>
          <w:sz w:val="22"/>
          <w:szCs w:val="22"/>
        </w:rPr>
      </w:pPr>
    </w:p>
    <w:tbl>
      <w:tblPr>
        <w:tblW w:w="5000" w:type="pct"/>
        <w:jc w:val="center"/>
        <w:tblLayout w:type="fixed"/>
        <w:tblCellMar>
          <w:left w:w="10" w:type="dxa"/>
          <w:right w:w="10" w:type="dxa"/>
        </w:tblCellMar>
        <w:tblLook w:val="04A0" w:firstRow="1" w:lastRow="0" w:firstColumn="1" w:lastColumn="0" w:noHBand="0" w:noVBand="1"/>
      </w:tblPr>
      <w:tblGrid>
        <w:gridCol w:w="2134"/>
        <w:gridCol w:w="7494"/>
      </w:tblGrid>
      <w:tr w:rsidR="007B7A67" w:rsidRPr="006E350E" w14:paraId="6DEC1B26" w14:textId="77777777" w:rsidTr="003A5D42">
        <w:trPr>
          <w:trHeight w:val="538"/>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6B3B127F" w14:textId="51CD4019" w:rsidR="007B7A67" w:rsidRPr="006E350E" w:rsidRDefault="007B7A67" w:rsidP="00954CF6">
            <w:pPr>
              <w:pStyle w:val="Standard"/>
              <w:spacing w:after="0" w:line="240" w:lineRule="auto"/>
              <w:jc w:val="center"/>
              <w:rPr>
                <w:rFonts w:ascii="Constantia" w:eastAsiaTheme="minorEastAsia" w:hAnsi="Constantia" w:cstheme="minorBidi"/>
                <w:b/>
                <w:bCs/>
                <w:color w:val="000000"/>
                <w:lang w:bidi="hi-IN"/>
              </w:rPr>
            </w:pPr>
            <w:r w:rsidRPr="006E350E">
              <w:rPr>
                <w:rFonts w:ascii="Constantia" w:hAnsi="Constantia" w:cs="Calibri"/>
                <w:b/>
                <w:color w:val="1E6A39"/>
              </w:rPr>
              <w:t xml:space="preserve"> </w:t>
            </w:r>
            <w:r w:rsidRPr="006E350E">
              <w:rPr>
                <w:rFonts w:ascii="Constantia" w:eastAsiaTheme="minorEastAsia" w:hAnsi="Constantia" w:cstheme="minorBidi"/>
                <w:b/>
                <w:bCs/>
                <w:color w:val="000000" w:themeColor="text1"/>
                <w:lang w:bidi="hi-IN"/>
              </w:rPr>
              <w:t>PODRUČJE</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5441732B" w14:textId="77777777" w:rsidR="007B7A67" w:rsidRPr="006E350E" w:rsidRDefault="007B7A67" w:rsidP="003A5D42">
            <w:pPr>
              <w:jc w:val="center"/>
              <w:rPr>
                <w:rFonts w:ascii="Constantia" w:eastAsiaTheme="minorEastAsia" w:hAnsi="Constantia"/>
                <w:b/>
                <w:bCs/>
                <w:color w:val="000000"/>
                <w:sz w:val="22"/>
                <w:szCs w:val="22"/>
              </w:rPr>
            </w:pPr>
            <w:r w:rsidRPr="006E350E">
              <w:rPr>
                <w:rFonts w:ascii="Constantia" w:eastAsiaTheme="minorEastAsia" w:hAnsi="Constantia"/>
                <w:b/>
                <w:bCs/>
                <w:color w:val="000000"/>
                <w:sz w:val="22"/>
                <w:szCs w:val="22"/>
              </w:rPr>
              <w:t>IZVANUČIONIČKA NASTAVA</w:t>
            </w:r>
          </w:p>
        </w:tc>
      </w:tr>
      <w:tr w:rsidR="007B7A67" w:rsidRPr="006E350E" w14:paraId="2811DF2B" w14:textId="77777777" w:rsidTr="00795ED0">
        <w:trPr>
          <w:trHeight w:val="454"/>
          <w:jc w:val="center"/>
        </w:trPr>
        <w:tc>
          <w:tcPr>
            <w:tcW w:w="213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15DA7B8A" w14:textId="77777777" w:rsidR="007B7A67" w:rsidRPr="006E350E" w:rsidRDefault="007B7A67" w:rsidP="00954CF6">
            <w:pPr>
              <w:pStyle w:val="Standard"/>
              <w:snapToGrid w:val="0"/>
              <w:spacing w:after="0" w:line="240" w:lineRule="auto"/>
              <w:rPr>
                <w:rFonts w:ascii="Constantia" w:eastAsiaTheme="minorEastAsia" w:hAnsi="Constantia" w:cstheme="minorBidi"/>
                <w:b/>
                <w:bCs/>
                <w:caps/>
                <w:color w:val="000000"/>
                <w:lang w:bidi="hi-IN"/>
              </w:rPr>
            </w:pPr>
          </w:p>
        </w:tc>
        <w:tc>
          <w:tcPr>
            <w:tcW w:w="749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79C224FC" w14:textId="77777777" w:rsidR="007B7A67" w:rsidRPr="006E350E" w:rsidRDefault="007B7A67" w:rsidP="00954CF6">
            <w:pPr>
              <w:pStyle w:val="Standard"/>
              <w:snapToGrid w:val="0"/>
              <w:spacing w:after="0" w:line="240" w:lineRule="auto"/>
              <w:rPr>
                <w:rFonts w:ascii="Constantia" w:eastAsiaTheme="minorEastAsia" w:hAnsi="Constantia" w:cstheme="minorBidi"/>
                <w:b/>
                <w:bCs/>
                <w:caps/>
                <w:color w:val="000000"/>
                <w:lang w:bidi="hi-IN"/>
              </w:rPr>
            </w:pPr>
          </w:p>
        </w:tc>
      </w:tr>
      <w:tr w:rsidR="007B7A67" w:rsidRPr="006E350E" w14:paraId="05644A36" w14:textId="77777777" w:rsidTr="00795ED0">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0AB45C5" w14:textId="77777777" w:rsidR="007B7A67" w:rsidRPr="006E350E" w:rsidRDefault="007B7A67" w:rsidP="00954CF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Aktivnost</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5A0658A" w14:textId="15E16F0D" w:rsidR="007B7A67" w:rsidRPr="006E350E" w:rsidRDefault="00415EDF" w:rsidP="00415EDF">
            <w:pPr>
              <w:jc w:val="center"/>
              <w:rPr>
                <w:rFonts w:ascii="Constantia" w:eastAsiaTheme="minorEastAsia" w:hAnsi="Constantia"/>
                <w:b/>
                <w:bCs/>
                <w:color w:val="000000"/>
                <w:sz w:val="22"/>
                <w:szCs w:val="22"/>
              </w:rPr>
            </w:pPr>
            <w:r w:rsidRPr="006E350E">
              <w:rPr>
                <w:rFonts w:ascii="Constantia" w:eastAsiaTheme="minorEastAsia" w:hAnsi="Constantia"/>
                <w:b/>
                <w:bCs/>
                <w:color w:val="000000"/>
                <w:sz w:val="22"/>
                <w:szCs w:val="22"/>
              </w:rPr>
              <w:t>MUZEJ MEĐIMURJA ČAKOVEC, CENTAR ZA POSJETITELJE „MED DVEMI VODAMI“</w:t>
            </w:r>
          </w:p>
        </w:tc>
      </w:tr>
      <w:tr w:rsidR="007B7A67" w:rsidRPr="006E350E" w14:paraId="556FEF2C"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37F9C62"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Kratak opis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19F403C" w14:textId="77777777" w:rsidR="007B7A67" w:rsidRPr="006E350E" w:rsidRDefault="007B7A67" w:rsidP="003A5D42">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Učenici će posjetiti Muzej Međimurja Čakovec gdje će imati predavanje i radionicu, a zatim Centar za posjetitelje „Med dvemi vodami“ u Murskom Središću, gdje će također imati predavanje i edukativnu radionicu.</w:t>
            </w:r>
          </w:p>
        </w:tc>
      </w:tr>
      <w:tr w:rsidR="007B7A67" w:rsidRPr="006E350E" w14:paraId="3FECA881"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2375FB9"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Nositelji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160215C" w14:textId="44CDDEF7" w:rsidR="007B7A67" w:rsidRPr="006E350E" w:rsidRDefault="007B7A67" w:rsidP="003A5D42">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Učiteljice: Zlata Kovač, Iva Perić, Katarina Špiljak Tomić</w:t>
            </w:r>
            <w:r w:rsidR="004839E7" w:rsidRPr="006E350E">
              <w:rPr>
                <w:rFonts w:ascii="Constantia" w:eastAsiaTheme="minorEastAsia" w:hAnsi="Constantia" w:cstheme="minorBidi"/>
                <w:color w:val="000000"/>
                <w:lang w:bidi="hi-IN"/>
              </w:rPr>
              <w:t xml:space="preserve"> (Katarina Dostal)</w:t>
            </w:r>
            <w:r w:rsidR="009E78A2" w:rsidRPr="006E350E">
              <w:rPr>
                <w:rFonts w:ascii="Constantia" w:eastAsiaTheme="minorEastAsia" w:hAnsi="Constantia" w:cstheme="minorBidi"/>
                <w:color w:val="000000"/>
                <w:lang w:bidi="hi-IN"/>
              </w:rPr>
              <w:t>, Matea Klubička</w:t>
            </w:r>
          </w:p>
        </w:tc>
      </w:tr>
      <w:tr w:rsidR="007B7A67" w:rsidRPr="006E350E" w14:paraId="19042B4A"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5092DC8"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Ciljna skupina</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C2E5873" w14:textId="77777777" w:rsidR="007B7A67" w:rsidRPr="006E350E" w:rsidRDefault="007B7A67" w:rsidP="003A5D4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Učenici 3.a i 3.b razreda</w:t>
            </w:r>
          </w:p>
        </w:tc>
      </w:tr>
      <w:tr w:rsidR="007B7A67" w:rsidRPr="006E350E" w14:paraId="277169E0"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FFD84EE"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učenika</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BE19080" w14:textId="5296E7A1" w:rsidR="007B7A67" w:rsidRPr="006E350E" w:rsidRDefault="007B7A67" w:rsidP="003A5D4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4</w:t>
            </w:r>
            <w:r w:rsidR="00804AF2" w:rsidRPr="006E350E">
              <w:rPr>
                <w:rFonts w:ascii="Constantia" w:eastAsiaTheme="minorEastAsia" w:hAnsi="Constantia" w:cstheme="minorBidi"/>
                <w:color w:val="000000"/>
                <w:lang w:eastAsia="hr-HR" w:bidi="hi-IN"/>
              </w:rPr>
              <w:t>8</w:t>
            </w:r>
            <w:r w:rsidRPr="006E350E">
              <w:rPr>
                <w:rFonts w:ascii="Constantia" w:hAnsi="Constantia"/>
                <w:color w:val="333333"/>
                <w:shd w:val="clear" w:color="auto" w:fill="FFFFFF"/>
              </w:rPr>
              <w:t xml:space="preserve"> </w:t>
            </w:r>
            <w:r w:rsidR="00E96C74" w:rsidRPr="006E350E">
              <w:rPr>
                <w:rFonts w:ascii="Constantia" w:hAnsi="Constantia"/>
                <w:color w:val="333333"/>
                <w:shd w:val="clear" w:color="auto" w:fill="FFFFFF"/>
              </w:rPr>
              <w:t>učenika</w:t>
            </w:r>
          </w:p>
        </w:tc>
      </w:tr>
      <w:tr w:rsidR="007B7A67" w:rsidRPr="006E350E" w14:paraId="0FDE3CC0"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4F77504"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sati tjedno</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450EE99" w14:textId="77777777" w:rsidR="007B7A67" w:rsidRPr="006E350E" w:rsidRDefault="007B7A67" w:rsidP="003A5D42">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9 sati u jednom danu</w:t>
            </w:r>
            <w:r w:rsidRPr="006E350E">
              <w:rPr>
                <w:rFonts w:ascii="Constantia" w:hAnsi="Constantia" w:cs="Open Sans"/>
                <w:color w:val="000000"/>
                <w:shd w:val="clear" w:color="auto" w:fill="FFFFFF"/>
              </w:rPr>
              <w:t xml:space="preserve">  </w:t>
            </w:r>
          </w:p>
        </w:tc>
      </w:tr>
      <w:tr w:rsidR="007B7A67" w:rsidRPr="006E350E" w14:paraId="6308A7B3"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BCD4B12"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Ciljevi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DC5C9A7" w14:textId="77777777" w:rsidR="007B7A67" w:rsidRPr="006E350E" w:rsidRDefault="007B7A67" w:rsidP="008F4E8A">
            <w:pPr>
              <w:pStyle w:val="Standard"/>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učenici će igrom kroz edukativnu i kreativnu radionicu upoznati se s najstarijom prošlošću, zamišljena je kao kombinacija arheološke prezentacije i kreativne radionice</w:t>
            </w:r>
          </w:p>
          <w:p w14:paraId="57D5FCE2" w14:textId="77777777" w:rsidR="007B7A67" w:rsidRPr="006E350E" w:rsidRDefault="007B7A67" w:rsidP="008F4E8A">
            <w:pPr>
              <w:pStyle w:val="Standard"/>
              <w:numPr>
                <w:ilvl w:val="0"/>
                <w:numId w:val="170"/>
              </w:numPr>
              <w:spacing w:after="0" w:line="240" w:lineRule="auto"/>
              <w:textAlignment w:val="auto"/>
              <w:rPr>
                <w:rFonts w:ascii="Constantia" w:eastAsiaTheme="minorEastAsia" w:hAnsi="Constantia" w:cstheme="majorHAnsi"/>
                <w:color w:val="000000"/>
                <w:lang w:bidi="hi-IN"/>
              </w:rPr>
            </w:pPr>
            <w:r w:rsidRPr="006E350E">
              <w:rPr>
                <w:rFonts w:ascii="Constantia" w:eastAsiaTheme="minorEastAsia" w:hAnsi="Constantia" w:cstheme="minorBidi"/>
                <w:color w:val="000000"/>
                <w:lang w:bidi="hi-IN"/>
              </w:rPr>
              <w:t>kroz priču o prapovijesnim razdobljima, kulturama i tehnologijama prapovijesnoga čovjeka do karakterističnih predmeta i značajnih nalazišta djeca će upoznati prapovijesni način života prostora Međimurja</w:t>
            </w:r>
          </w:p>
          <w:p w14:paraId="475355A0" w14:textId="77777777" w:rsidR="007B7A67" w:rsidRPr="006E350E" w:rsidRDefault="007B7A67" w:rsidP="008F4E8A">
            <w:pPr>
              <w:pStyle w:val="Standard"/>
              <w:numPr>
                <w:ilvl w:val="0"/>
                <w:numId w:val="170"/>
              </w:numPr>
              <w:spacing w:after="0" w:line="240" w:lineRule="auto"/>
              <w:textAlignment w:val="auto"/>
              <w:rPr>
                <w:rFonts w:ascii="Constantia" w:eastAsiaTheme="minorEastAsia" w:hAnsi="Constantia" w:cstheme="majorHAnsi"/>
                <w:color w:val="000000"/>
                <w:lang w:bidi="hi-IN"/>
              </w:rPr>
            </w:pPr>
            <w:r w:rsidRPr="006E350E">
              <w:rPr>
                <w:rFonts w:ascii="Constantia" w:eastAsiaTheme="minorEastAsia" w:hAnsi="Constantia" w:cstheme="majorHAnsi"/>
                <w:color w:val="000000"/>
                <w:lang w:bidi="hi-IN"/>
              </w:rPr>
              <w:t>upoznavanje s vrstama i staništima uz rijeku u njezinom donjem toku, te važnost rijeka</w:t>
            </w:r>
          </w:p>
        </w:tc>
      </w:tr>
      <w:tr w:rsidR="007B7A67" w:rsidRPr="006E350E" w14:paraId="286A850A"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E16704B"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Namjena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DDEC72A" w14:textId="77777777" w:rsidR="007B7A67" w:rsidRPr="006E350E" w:rsidRDefault="007B7A67" w:rsidP="008F4E8A">
            <w:pPr>
              <w:pStyle w:val="Standard"/>
              <w:widowControl w:val="0"/>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aktivnost je usmjerena na poticanje interesa za arheologiju i arheološku baštinu, a djeca će se na njima prilagođen način upoznati s najstarijim razdobljem ljudske povijesti – prapoviješću</w:t>
            </w:r>
          </w:p>
          <w:p w14:paraId="068B488A" w14:textId="77777777" w:rsidR="007B7A67" w:rsidRPr="006E350E" w:rsidRDefault="007B7A67" w:rsidP="008F4E8A">
            <w:pPr>
              <w:pStyle w:val="Standard"/>
              <w:widowControl w:val="0"/>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aktivnost je usmjerena na važnost voda za normalno funkcioniranje eko-sustava</w:t>
            </w:r>
          </w:p>
        </w:tc>
      </w:tr>
      <w:tr w:rsidR="007B7A67" w:rsidRPr="006E350E" w14:paraId="68B5F922"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97E9F3C"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realizacije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29AF8908" w14:textId="77777777" w:rsidR="007B7A67" w:rsidRPr="006E350E" w:rsidRDefault="007B7A67" w:rsidP="008F4E8A">
            <w:pPr>
              <w:pStyle w:val="Standard"/>
              <w:widowControl w:val="0"/>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arheološka prezentacija je zamišljena kao kombinacija PPT-prezentacije i razgovora s djecom</w:t>
            </w:r>
          </w:p>
          <w:p w14:paraId="4E28AF47" w14:textId="77777777" w:rsidR="007B7A67" w:rsidRPr="006E350E" w:rsidRDefault="007B7A67" w:rsidP="008F4E8A">
            <w:pPr>
              <w:pStyle w:val="Standard"/>
              <w:widowControl w:val="0"/>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učenici će se moći izraziti kroz kreativnu radionicu modeliranja u glini, učenje vještine tkanja na tkalačkom stanu, te izradu nakita po uzoru na onaj iz prapovijesnih razdoblja</w:t>
            </w:r>
          </w:p>
          <w:p w14:paraId="09D9198D" w14:textId="77777777" w:rsidR="007B7A67" w:rsidRPr="006E350E" w:rsidRDefault="007B7A67" w:rsidP="008F4E8A">
            <w:pPr>
              <w:pStyle w:val="Standard"/>
              <w:widowControl w:val="0"/>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 xml:space="preserve">radionica po grupama, izrada kartica i plakata vezanih uz stanište uz rijeku </w:t>
            </w:r>
          </w:p>
        </w:tc>
      </w:tr>
      <w:tr w:rsidR="007B7A67" w:rsidRPr="006E350E" w14:paraId="2A402DDE"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8236F0F"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Vremenski okvir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26866E4" w14:textId="77777777" w:rsidR="007B7A67" w:rsidRPr="006E350E" w:rsidRDefault="007B7A67" w:rsidP="003A5D4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themeColor="text1"/>
                <w:lang w:eastAsia="hr-HR" w:bidi="hi-IN"/>
              </w:rPr>
              <w:t>Tijekom školske godine 2023./2024.</w:t>
            </w:r>
          </w:p>
        </w:tc>
      </w:tr>
      <w:tr w:rsidR="007B7A67" w:rsidRPr="006E350E" w14:paraId="28B6BE7A"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B2C6CFF"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Troškovnik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25E5A2F" w14:textId="77777777" w:rsidR="007B7A67" w:rsidRPr="006E350E" w:rsidRDefault="007B7A67" w:rsidP="003A5D4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Troškovi prijevoza, ulaznice i radionice</w:t>
            </w:r>
          </w:p>
        </w:tc>
      </w:tr>
      <w:tr w:rsidR="007B7A67" w:rsidRPr="006E350E" w14:paraId="7BD0599B"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5B61C79"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vrednovanja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66F12BE" w14:textId="77777777" w:rsidR="007B7A67" w:rsidRPr="006E350E" w:rsidRDefault="007B7A67" w:rsidP="008F4E8A">
            <w:pPr>
              <w:pStyle w:val="ListParagraph1"/>
              <w:numPr>
                <w:ilvl w:val="0"/>
                <w:numId w:val="170"/>
              </w:numPr>
              <w:suppressAutoHyphens w:val="0"/>
              <w:autoSpaceDN/>
              <w:contextualSpacing/>
              <w:textAlignment w:val="auto"/>
              <w:rPr>
                <w:rFonts w:ascii="Constantia" w:hAnsi="Constantia"/>
                <w:sz w:val="22"/>
                <w:szCs w:val="22"/>
              </w:rPr>
            </w:pPr>
            <w:r w:rsidRPr="006E350E">
              <w:rPr>
                <w:rFonts w:ascii="Constantia" w:hAnsi="Constantia"/>
                <w:sz w:val="22"/>
                <w:szCs w:val="22"/>
              </w:rPr>
              <w:t xml:space="preserve">oslikavanje doživljaja, analiza i razumijevanje sadržaja predavanja i muzeja </w:t>
            </w:r>
          </w:p>
          <w:p w14:paraId="5E2ED31F" w14:textId="77777777" w:rsidR="007B7A67" w:rsidRPr="006E350E" w:rsidRDefault="007B7A67" w:rsidP="008F4E8A">
            <w:pPr>
              <w:pStyle w:val="Default"/>
              <w:numPr>
                <w:ilvl w:val="0"/>
                <w:numId w:val="170"/>
              </w:numPr>
              <w:suppressAutoHyphens w:val="0"/>
              <w:adjustRightInd w:val="0"/>
              <w:textAlignment w:val="auto"/>
              <w:rPr>
                <w:rFonts w:ascii="Constantia" w:hAnsi="Constantia"/>
                <w:sz w:val="22"/>
                <w:szCs w:val="22"/>
              </w:rPr>
            </w:pPr>
            <w:r w:rsidRPr="006E350E">
              <w:rPr>
                <w:rFonts w:ascii="Constantia" w:hAnsi="Constantia"/>
                <w:sz w:val="22"/>
                <w:szCs w:val="22"/>
              </w:rPr>
              <w:t>nastavni listići, usmeno ponavljanje, razgovor, diskusija</w:t>
            </w:r>
          </w:p>
          <w:p w14:paraId="45662CC5" w14:textId="77777777" w:rsidR="007B7A67" w:rsidRPr="006E350E" w:rsidRDefault="007B7A67" w:rsidP="003A5D42">
            <w:pPr>
              <w:pStyle w:val="Standard"/>
              <w:spacing w:after="0" w:line="240" w:lineRule="auto"/>
              <w:rPr>
                <w:rFonts w:ascii="Constantia" w:eastAsiaTheme="minorEastAsia" w:hAnsi="Constantia" w:cstheme="minorBidi"/>
                <w:color w:val="000000"/>
                <w:lang w:eastAsia="hr-HR" w:bidi="hi-IN"/>
              </w:rPr>
            </w:pPr>
          </w:p>
        </w:tc>
      </w:tr>
      <w:tr w:rsidR="007B7A67" w:rsidRPr="006E350E" w14:paraId="28AE8089" w14:textId="77777777" w:rsidTr="003A5D4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30A7990" w14:textId="77777777" w:rsidR="007B7A67" w:rsidRPr="006E350E" w:rsidRDefault="007B7A67" w:rsidP="003A5D4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korištenja rezultata vrednovanja</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3E62C4E" w14:textId="77777777" w:rsidR="007B7A67" w:rsidRPr="006E350E" w:rsidRDefault="007B7A67" w:rsidP="008F4E8A">
            <w:pPr>
              <w:pStyle w:val="ListParagraph1"/>
              <w:numPr>
                <w:ilvl w:val="0"/>
                <w:numId w:val="170"/>
              </w:numPr>
              <w:suppressAutoHyphens w:val="0"/>
              <w:autoSpaceDE w:val="0"/>
              <w:adjustRightInd w:val="0"/>
              <w:contextualSpacing/>
              <w:textAlignment w:val="auto"/>
              <w:rPr>
                <w:rFonts w:ascii="Constantia" w:eastAsia="TrebuchetMS" w:hAnsi="Constantia"/>
                <w:sz w:val="22"/>
                <w:szCs w:val="22"/>
              </w:rPr>
            </w:pPr>
            <w:r w:rsidRPr="006E350E">
              <w:rPr>
                <w:rFonts w:ascii="Constantia" w:eastAsia="TrebuchetMS" w:hAnsi="Constantia"/>
                <w:sz w:val="22"/>
                <w:szCs w:val="22"/>
              </w:rPr>
              <w:t>prezentacija stečenog znanja putem tematskog panoa</w:t>
            </w:r>
          </w:p>
          <w:p w14:paraId="703E7F82" w14:textId="77777777" w:rsidR="007B7A67" w:rsidRPr="006E350E" w:rsidRDefault="007B7A67" w:rsidP="003A5D42">
            <w:pPr>
              <w:pStyle w:val="Standard"/>
              <w:spacing w:line="240" w:lineRule="auto"/>
              <w:rPr>
                <w:rFonts w:ascii="Constantia" w:eastAsiaTheme="minorEastAsia" w:hAnsi="Constantia" w:cstheme="minorBidi"/>
                <w:color w:val="000000"/>
                <w:lang w:bidi="hi-IN"/>
              </w:rPr>
            </w:pPr>
            <w:r w:rsidRPr="006E350E">
              <w:rPr>
                <w:rFonts w:ascii="Constantia" w:eastAsia="TrebuchetMS" w:hAnsi="Constantia"/>
              </w:rPr>
              <w:t>korištenje iskustva za što uspješniji daljnji nastavni rad</w:t>
            </w:r>
          </w:p>
        </w:tc>
      </w:tr>
    </w:tbl>
    <w:p w14:paraId="6EF8D78C" w14:textId="0C7FEA42" w:rsidR="005167D8" w:rsidRPr="006E350E" w:rsidRDefault="005167D8">
      <w:pPr>
        <w:rPr>
          <w:rFonts w:ascii="Constantia" w:hAnsi="Constantia" w:cs="Calibri"/>
          <w:b/>
          <w:color w:val="1E6A39"/>
          <w:sz w:val="22"/>
          <w:szCs w:val="22"/>
        </w:rPr>
      </w:pPr>
      <w:r w:rsidRPr="006E350E">
        <w:rPr>
          <w:rFonts w:ascii="Constantia" w:hAnsi="Constantia" w:cs="Calibri"/>
          <w:b/>
          <w:color w:val="1E6A39"/>
          <w:sz w:val="22"/>
          <w:szCs w:val="22"/>
        </w:rPr>
        <w:t xml:space="preserve">   </w:t>
      </w:r>
    </w:p>
    <w:p w14:paraId="224A8AB2" w14:textId="20B7824B" w:rsidR="00ED1754" w:rsidRPr="006E350E" w:rsidRDefault="00ED1754">
      <w:pPr>
        <w:rPr>
          <w:rFonts w:ascii="Constantia" w:hAnsi="Constantia" w:cs="Calibri"/>
          <w:b/>
          <w:color w:val="1E6A39"/>
          <w:sz w:val="22"/>
          <w:szCs w:val="22"/>
        </w:rPr>
      </w:pPr>
    </w:p>
    <w:p w14:paraId="2BA55C2E" w14:textId="77777777" w:rsidR="00F20751" w:rsidRPr="006E350E" w:rsidRDefault="000B64C6">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229"/>
        <w:gridCol w:w="7399"/>
      </w:tblGrid>
      <w:tr w:rsidR="00F20751" w:rsidRPr="006E350E" w14:paraId="203395A3" w14:textId="77777777" w:rsidTr="008A5C47">
        <w:trPr>
          <w:trHeight w:val="538"/>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1CE1546" w14:textId="77777777" w:rsidR="00F20751" w:rsidRPr="006E350E" w:rsidRDefault="00F20751" w:rsidP="00795ED0">
            <w:pPr>
              <w:pStyle w:val="Standard"/>
              <w:spacing w:after="0"/>
              <w:jc w:val="center"/>
              <w:rPr>
                <w:rFonts w:ascii="Constantia" w:hAnsi="Constantia" w:cs="Calibri"/>
                <w:b/>
                <w:bCs/>
                <w:color w:val="000000"/>
              </w:rPr>
            </w:pPr>
            <w:r w:rsidRPr="006E350E">
              <w:rPr>
                <w:rFonts w:ascii="Constantia" w:hAnsi="Constantia" w:cs="Calibri"/>
                <w:b/>
                <w:bCs/>
                <w:color w:val="000000"/>
              </w:rPr>
              <w:t>PODRUČJE</w:t>
            </w:r>
          </w:p>
        </w:tc>
        <w:tc>
          <w:tcPr>
            <w:tcW w:w="692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A12D99F" w14:textId="0B46FB6C" w:rsidR="00F20751" w:rsidRPr="006E350E" w:rsidRDefault="00F20751" w:rsidP="00795ED0">
            <w:pPr>
              <w:pStyle w:val="Standard"/>
              <w:spacing w:after="0"/>
              <w:jc w:val="center"/>
              <w:rPr>
                <w:rFonts w:ascii="Constantia" w:hAnsi="Constantia" w:cs="Calibri"/>
                <w:b/>
                <w:caps/>
                <w:color w:val="000000"/>
              </w:rPr>
            </w:pPr>
            <w:r w:rsidRPr="006E350E">
              <w:rPr>
                <w:rFonts w:ascii="Constantia" w:hAnsi="Constantia" w:cs="Calibri"/>
                <w:b/>
                <w:caps/>
                <w:color w:val="000000"/>
              </w:rPr>
              <w:t>IZVANUČIONIČKA   NASTAVA</w:t>
            </w:r>
          </w:p>
        </w:tc>
      </w:tr>
      <w:tr w:rsidR="00F20751" w:rsidRPr="006E350E" w14:paraId="164DA8B2" w14:textId="77777777" w:rsidTr="00DD072F">
        <w:trPr>
          <w:trHeight w:val="454"/>
          <w:jc w:val="center"/>
        </w:trPr>
        <w:tc>
          <w:tcPr>
            <w:tcW w:w="2085" w:type="dxa"/>
            <w:tcBorders>
              <w:top w:val="single" w:sz="4" w:space="0" w:color="000000"/>
              <w:bottom w:val="single" w:sz="4" w:space="0" w:color="000000"/>
            </w:tcBorders>
            <w:tcMar>
              <w:top w:w="0" w:type="dxa"/>
              <w:left w:w="108" w:type="dxa"/>
              <w:bottom w:w="0" w:type="dxa"/>
              <w:right w:w="108" w:type="dxa"/>
            </w:tcMar>
          </w:tcPr>
          <w:p w14:paraId="760055C5" w14:textId="77777777" w:rsidR="00F20751" w:rsidRPr="006E350E" w:rsidRDefault="00F20751" w:rsidP="00795ED0">
            <w:pPr>
              <w:pStyle w:val="Standard"/>
              <w:snapToGrid w:val="0"/>
              <w:spacing w:after="0"/>
              <w:rPr>
                <w:rFonts w:ascii="Constantia" w:hAnsi="Constantia" w:cs="Calibri"/>
                <w:b/>
                <w:bCs/>
                <w:caps/>
                <w:color w:val="000000"/>
              </w:rPr>
            </w:pPr>
          </w:p>
        </w:tc>
        <w:tc>
          <w:tcPr>
            <w:tcW w:w="6922" w:type="dxa"/>
            <w:tcBorders>
              <w:top w:val="single" w:sz="4" w:space="0" w:color="000000"/>
              <w:bottom w:val="single" w:sz="4" w:space="0" w:color="000000"/>
            </w:tcBorders>
            <w:tcMar>
              <w:top w:w="0" w:type="dxa"/>
              <w:left w:w="108" w:type="dxa"/>
              <w:bottom w:w="0" w:type="dxa"/>
              <w:right w:w="108" w:type="dxa"/>
            </w:tcMar>
          </w:tcPr>
          <w:p w14:paraId="05E75251" w14:textId="77777777" w:rsidR="00F20751" w:rsidRPr="006E350E" w:rsidRDefault="00F20751" w:rsidP="00795ED0">
            <w:pPr>
              <w:pStyle w:val="Standard"/>
              <w:snapToGrid w:val="0"/>
              <w:spacing w:after="0"/>
              <w:rPr>
                <w:rFonts w:ascii="Constantia" w:hAnsi="Constantia" w:cs="Calibri"/>
                <w:b/>
                <w:bCs/>
                <w:caps/>
                <w:color w:val="000000"/>
              </w:rPr>
            </w:pPr>
          </w:p>
        </w:tc>
      </w:tr>
      <w:tr w:rsidR="00F20751" w:rsidRPr="006E350E" w14:paraId="34CB6D33" w14:textId="77777777" w:rsidTr="008A5C47">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4D8224" w14:textId="77777777" w:rsidR="00F20751" w:rsidRPr="006E350E" w:rsidRDefault="00F20751" w:rsidP="00795ED0">
            <w:pPr>
              <w:pStyle w:val="Standard"/>
              <w:spacing w:after="0"/>
              <w:jc w:val="both"/>
              <w:rPr>
                <w:rFonts w:ascii="Constantia" w:hAnsi="Constantia" w:cs="Calibri"/>
                <w:b/>
                <w:bCs/>
                <w:color w:val="000000"/>
              </w:rPr>
            </w:pPr>
            <w:r w:rsidRPr="006E350E">
              <w:rPr>
                <w:rFonts w:ascii="Constantia" w:hAnsi="Constantia" w:cs="Calibri"/>
                <w:b/>
                <w:bCs/>
                <w:color w:val="000000"/>
              </w:rPr>
              <w:t>Aktivnost</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8671E1" w14:textId="77777777" w:rsidR="00F20751" w:rsidRPr="006E350E" w:rsidRDefault="00F20751" w:rsidP="00795ED0">
            <w:pPr>
              <w:pStyle w:val="Standard"/>
              <w:spacing w:after="0"/>
              <w:jc w:val="center"/>
              <w:rPr>
                <w:rFonts w:ascii="Constantia" w:hAnsi="Constantia" w:cs="Calibri"/>
                <w:b/>
                <w:bCs/>
                <w:color w:val="000000"/>
              </w:rPr>
            </w:pPr>
            <w:r w:rsidRPr="006E350E">
              <w:rPr>
                <w:rFonts w:ascii="Constantia" w:hAnsi="Constantia" w:cs="Calibri"/>
                <w:b/>
                <w:bCs/>
                <w:color w:val="000000"/>
              </w:rPr>
              <w:t>ODLAZAK  U  KINO</w:t>
            </w:r>
          </w:p>
        </w:tc>
      </w:tr>
      <w:tr w:rsidR="00F20751" w:rsidRPr="006E350E" w14:paraId="203BEC55"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291AA9"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Kratak opis aktivnosti</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F0BD21" w14:textId="77777777" w:rsidR="00F20751" w:rsidRPr="006E350E" w:rsidRDefault="00F20751" w:rsidP="00EE39C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Priprema učenika za odlazak u kino. Gledanje filma.</w:t>
            </w:r>
          </w:p>
          <w:p w14:paraId="18947F05" w14:textId="77777777" w:rsidR="00F20751" w:rsidRPr="006E350E" w:rsidRDefault="00F20751" w:rsidP="00EE39C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Usporedba filma s književnim djelom (knjiga, film), iskazivati vlastiti doživljaj književnoga djela i filma, uočiti sličnosti i razlike između filma i književnoga djela prema kojemu je snimljen.</w:t>
            </w:r>
          </w:p>
          <w:p w14:paraId="13D9A92D" w14:textId="77777777" w:rsidR="00F20751" w:rsidRPr="006E350E" w:rsidRDefault="00F20751" w:rsidP="00EE39C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Razgovor o filmu, zapažanja učenika, poruke filma, umjetnička vrijednost filma, te povezivanje, sjedinjavanje i usklađivanju sadržaja umjetničkih djela (filmskoga, književnoga) ili programskih sadržaja pojedinih nastavnih predmeta (hrvatski jezik, glazbena kultura, likovna kultura, sat razrednika).</w:t>
            </w:r>
          </w:p>
        </w:tc>
      </w:tr>
      <w:tr w:rsidR="00F20751" w:rsidRPr="006E350E" w14:paraId="5DA42FEA"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E62935"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Nositelji aktivnosti</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C7B629" w14:textId="77777777" w:rsidR="00F20751" w:rsidRPr="006E350E" w:rsidRDefault="00F20751" w:rsidP="00EE39CE">
            <w:pPr>
              <w:pStyle w:val="Standard"/>
              <w:spacing w:after="0" w:line="240" w:lineRule="auto"/>
              <w:rPr>
                <w:rFonts w:ascii="Constantia" w:hAnsi="Constantia" w:cs="Calibri"/>
                <w:color w:val="000000"/>
              </w:rPr>
            </w:pPr>
            <w:r w:rsidRPr="006E350E">
              <w:rPr>
                <w:rFonts w:ascii="Constantia" w:hAnsi="Constantia"/>
                <w:lang w:bidi="hi-IN"/>
              </w:rPr>
              <w:t>Učiteljice 3.a i 3.b razreda: Katarina Špiljak Tomić (Katarina Dostal), Matea Klubička, Zlata Kovač i Iva Perić</w:t>
            </w:r>
          </w:p>
        </w:tc>
      </w:tr>
      <w:tr w:rsidR="00F20751" w:rsidRPr="006E350E" w14:paraId="2C18DF42"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CF08DC"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Ciljna skupina</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93CC7E" w14:textId="77777777" w:rsidR="00F20751" w:rsidRPr="006E350E" w:rsidRDefault="00F20751" w:rsidP="00EE39CE">
            <w:pPr>
              <w:pStyle w:val="Standard"/>
              <w:spacing w:after="0"/>
              <w:rPr>
                <w:rFonts w:ascii="Constantia" w:hAnsi="Constantia" w:cs="Calibri"/>
                <w:color w:val="000000"/>
              </w:rPr>
            </w:pPr>
            <w:r w:rsidRPr="006E350E">
              <w:rPr>
                <w:rFonts w:ascii="Constantia" w:hAnsi="Constantia" w:cs="Calibri"/>
                <w:color w:val="000000"/>
              </w:rPr>
              <w:t>Učenici 3.a i 3.b razreda</w:t>
            </w:r>
          </w:p>
        </w:tc>
      </w:tr>
      <w:tr w:rsidR="00F20751" w:rsidRPr="006E350E" w14:paraId="7DEB0E58"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39A684"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Planirani broj učenika</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B5F0FE" w14:textId="77777777" w:rsidR="00F20751" w:rsidRPr="006E350E" w:rsidRDefault="00F20751" w:rsidP="00EE39CE">
            <w:pPr>
              <w:pStyle w:val="Standard"/>
              <w:spacing w:after="0"/>
              <w:rPr>
                <w:rFonts w:ascii="Constantia" w:hAnsi="Constantia" w:cs="Calibri"/>
                <w:color w:val="000000"/>
              </w:rPr>
            </w:pPr>
            <w:r w:rsidRPr="006E350E">
              <w:rPr>
                <w:rFonts w:ascii="Constantia" w:hAnsi="Constantia" w:cs="Calibri"/>
                <w:color w:val="000000"/>
              </w:rPr>
              <w:t>48 učenika</w:t>
            </w:r>
          </w:p>
        </w:tc>
      </w:tr>
      <w:tr w:rsidR="00F20751" w:rsidRPr="006E350E" w14:paraId="54481634"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925083"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Planirani broj sati tjedno</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2785E3" w14:textId="77777777" w:rsidR="00F20751" w:rsidRPr="006E350E" w:rsidRDefault="00F20751" w:rsidP="00EE39CE">
            <w:pPr>
              <w:pStyle w:val="Standard"/>
              <w:spacing w:after="0"/>
              <w:rPr>
                <w:rFonts w:ascii="Constantia" w:hAnsi="Constantia" w:cs="Calibri"/>
                <w:color w:val="000000"/>
              </w:rPr>
            </w:pPr>
            <w:r w:rsidRPr="006E350E">
              <w:rPr>
                <w:rFonts w:ascii="Constantia" w:hAnsi="Constantia" w:cs="Calibri"/>
                <w:color w:val="000000"/>
              </w:rPr>
              <w:t>3</w:t>
            </w:r>
          </w:p>
        </w:tc>
      </w:tr>
      <w:tr w:rsidR="00F20751" w:rsidRPr="006E350E" w14:paraId="0333864F"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88A054"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Ciljevi aktivnosti</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7BB5BE" w14:textId="77777777" w:rsidR="00F20751" w:rsidRPr="006E350E" w:rsidRDefault="00F20751" w:rsidP="00EE39CE">
            <w:pPr>
              <w:pStyle w:val="Standard"/>
              <w:numPr>
                <w:ilvl w:val="0"/>
                <w:numId w:val="7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Razvijati osjećaj kulturnog ponašanja u javnim ustanovama, na javnim mjestima i u sredstvima javnog prijevoza.</w:t>
            </w:r>
          </w:p>
          <w:p w14:paraId="34F82459" w14:textId="77777777" w:rsidR="00F20751" w:rsidRPr="006E350E" w:rsidRDefault="00F20751" w:rsidP="00EE39CE">
            <w:pPr>
              <w:pStyle w:val="Standard"/>
              <w:numPr>
                <w:ilvl w:val="0"/>
                <w:numId w:val="7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Razvijati sposobnost zapažanja.</w:t>
            </w:r>
          </w:p>
          <w:p w14:paraId="2E973A82" w14:textId="77777777" w:rsidR="00F20751" w:rsidRPr="006E350E" w:rsidRDefault="00F20751" w:rsidP="00EE39CE">
            <w:pPr>
              <w:pStyle w:val="Standard"/>
              <w:numPr>
                <w:ilvl w:val="0"/>
                <w:numId w:val="7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Korelacija s nastavnim sadržajem hrvatskoga jezika.</w:t>
            </w:r>
          </w:p>
          <w:p w14:paraId="7AAC4E56" w14:textId="77777777" w:rsidR="00F20751" w:rsidRPr="006E350E" w:rsidRDefault="00F20751" w:rsidP="00EE39CE">
            <w:pPr>
              <w:pStyle w:val="Standard"/>
              <w:numPr>
                <w:ilvl w:val="0"/>
                <w:numId w:val="7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Razvijanje pozitivnog stava kod učenika prema umjetničkim oblicima.</w:t>
            </w:r>
          </w:p>
          <w:p w14:paraId="3F463387" w14:textId="77777777" w:rsidR="00F20751" w:rsidRPr="006E350E" w:rsidRDefault="00F20751" w:rsidP="00EE39CE">
            <w:pPr>
              <w:pStyle w:val="Standard"/>
              <w:numPr>
                <w:ilvl w:val="0"/>
                <w:numId w:val="7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Naučiti vrednovati umjetničku vrijednost filma.</w:t>
            </w:r>
          </w:p>
        </w:tc>
      </w:tr>
      <w:tr w:rsidR="00F20751" w:rsidRPr="006E350E" w14:paraId="7C1AE314"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B42404"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Namjena aktivnosti</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D6AAD0" w14:textId="77777777" w:rsidR="00F20751" w:rsidRPr="006E350E" w:rsidRDefault="00F20751" w:rsidP="00EE39CE">
            <w:pPr>
              <w:pStyle w:val="Standard"/>
              <w:numPr>
                <w:ilvl w:val="0"/>
                <w:numId w:val="33"/>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Steći sposobnost kritičkog rasuđivanja.</w:t>
            </w:r>
          </w:p>
          <w:p w14:paraId="1563B3A0" w14:textId="77777777" w:rsidR="00F20751" w:rsidRPr="006E350E" w:rsidRDefault="00F20751" w:rsidP="00EE39CE">
            <w:pPr>
              <w:pStyle w:val="Standard"/>
              <w:numPr>
                <w:ilvl w:val="0"/>
                <w:numId w:val="33"/>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Na primjeru filma pronaći pouke za svakodnevni život i odrastanje.</w:t>
            </w:r>
          </w:p>
          <w:p w14:paraId="2CEEAE3C" w14:textId="77777777" w:rsidR="00F20751" w:rsidRPr="006E350E" w:rsidRDefault="00F20751" w:rsidP="00EE39CE">
            <w:pPr>
              <w:pStyle w:val="Standard"/>
              <w:numPr>
                <w:ilvl w:val="0"/>
                <w:numId w:val="33"/>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Obnavljanje i stjecanje novih znanja iz medijske kulture.</w:t>
            </w:r>
          </w:p>
          <w:p w14:paraId="5B9EF49C" w14:textId="77777777" w:rsidR="00F20751" w:rsidRPr="006E350E" w:rsidRDefault="00F20751" w:rsidP="00EE39CE">
            <w:pPr>
              <w:pStyle w:val="Standard"/>
              <w:numPr>
                <w:ilvl w:val="0"/>
                <w:numId w:val="33"/>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Osposobiti učenike za jezičnu komunikaciju koja im omogućuje ovladavanje sadržajima nastavnih predmeta i uključivanje u cjeloživotno učenje.</w:t>
            </w:r>
          </w:p>
        </w:tc>
      </w:tr>
      <w:tr w:rsidR="00F20751" w:rsidRPr="006E350E" w14:paraId="1E446833"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867160"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Način realizacije aktivnosti</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B83422" w14:textId="77777777" w:rsidR="00F20751" w:rsidRPr="006E350E" w:rsidRDefault="00F20751" w:rsidP="00EE39C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Vožnja do kina, gledanje filma i povratak u školu</w:t>
            </w:r>
          </w:p>
          <w:p w14:paraId="13B4E867" w14:textId="77777777" w:rsidR="00F20751" w:rsidRPr="006E350E" w:rsidRDefault="00F20751" w:rsidP="00EE39CE">
            <w:pPr>
              <w:pStyle w:val="Standard"/>
              <w:spacing w:after="0"/>
              <w:rPr>
                <w:rFonts w:ascii="Constantia" w:hAnsi="Constantia" w:cs="Calibri"/>
                <w:color w:val="000000"/>
              </w:rPr>
            </w:pPr>
          </w:p>
        </w:tc>
      </w:tr>
      <w:tr w:rsidR="00F20751" w:rsidRPr="006E350E" w14:paraId="4109F2C6"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5E2985"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 xml:space="preserve">Vremenski okvir </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6BA79C" w14:textId="77777777" w:rsidR="00F20751" w:rsidRPr="006E350E" w:rsidRDefault="00F20751" w:rsidP="00EE39CE">
            <w:pPr>
              <w:pStyle w:val="Standard"/>
              <w:spacing w:after="0"/>
              <w:rPr>
                <w:rFonts w:ascii="Constantia" w:hAnsi="Constantia" w:cs="Calibri"/>
                <w:color w:val="000000"/>
              </w:rPr>
            </w:pPr>
            <w:r w:rsidRPr="006E350E">
              <w:rPr>
                <w:rFonts w:ascii="Constantia" w:hAnsi="Constantia" w:cs="Calibri"/>
                <w:color w:val="000000"/>
              </w:rPr>
              <w:t>Tijekom školske godine 2023/2024.</w:t>
            </w:r>
          </w:p>
        </w:tc>
      </w:tr>
      <w:tr w:rsidR="00F20751" w:rsidRPr="006E350E" w14:paraId="6D69830C"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B36D5F"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Troškovnik aktivnosti</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77AE61" w14:textId="77777777" w:rsidR="00F20751" w:rsidRPr="006E350E" w:rsidRDefault="00F20751" w:rsidP="00EE39C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Karta za prijevoz i ulaznica u kino (oko 10 eura)</w:t>
            </w:r>
          </w:p>
        </w:tc>
      </w:tr>
      <w:tr w:rsidR="00F20751" w:rsidRPr="006E350E" w14:paraId="4AACBD61"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D54BF7"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Način vrednovanja aktivnosti</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CFE5B9" w14:textId="77777777" w:rsidR="00F20751" w:rsidRPr="006E350E" w:rsidRDefault="00F20751" w:rsidP="00EE39CE">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Nakon posjeta analiza cjelokupnog doživljaja na nastavi hrvatskog jezika, likovne kulture, sata razrednika i produženog boravka (evaluacijski listići, razredni kviz, izrada plakata)</w:t>
            </w:r>
          </w:p>
        </w:tc>
      </w:tr>
      <w:tr w:rsidR="00F20751" w:rsidRPr="006E350E" w14:paraId="76011FBE" w14:textId="77777777" w:rsidTr="00EE39CE">
        <w:trPr>
          <w:trHeight w:val="454"/>
          <w:jc w:val="center"/>
        </w:trPr>
        <w:tc>
          <w:tcPr>
            <w:tcW w:w="2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E9FD8A" w14:textId="77777777" w:rsidR="00F20751" w:rsidRPr="006E350E" w:rsidRDefault="00F20751" w:rsidP="00EE39CE">
            <w:pPr>
              <w:pStyle w:val="Standard"/>
              <w:spacing w:after="0"/>
              <w:rPr>
                <w:rFonts w:ascii="Constantia" w:hAnsi="Constantia" w:cs="Calibri"/>
                <w:b/>
                <w:bCs/>
                <w:color w:val="000000"/>
              </w:rPr>
            </w:pPr>
            <w:r w:rsidRPr="006E350E">
              <w:rPr>
                <w:rFonts w:ascii="Constantia" w:hAnsi="Constantia" w:cs="Calibri"/>
                <w:b/>
                <w:bCs/>
                <w:color w:val="000000"/>
              </w:rPr>
              <w:t>Način korištenja rezultata vrednovanja</w:t>
            </w:r>
          </w:p>
        </w:tc>
        <w:tc>
          <w:tcPr>
            <w:tcW w:w="692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B08607" w14:textId="77777777" w:rsidR="00F20751" w:rsidRPr="006E350E" w:rsidRDefault="00F20751" w:rsidP="00EE39CE">
            <w:pPr>
              <w:pStyle w:val="Standard"/>
              <w:numPr>
                <w:ilvl w:val="0"/>
                <w:numId w:val="8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Izražavanje doživljaja pismeno i usmeno.</w:t>
            </w:r>
          </w:p>
          <w:p w14:paraId="45128DCA" w14:textId="77777777" w:rsidR="00F20751" w:rsidRPr="006E350E" w:rsidRDefault="00F20751" w:rsidP="00EE39CE">
            <w:pPr>
              <w:pStyle w:val="Standard"/>
              <w:numPr>
                <w:ilvl w:val="0"/>
                <w:numId w:val="87"/>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Unapređivanje pozitivnog stava prema umjetničkom stvaralaštvu.</w:t>
            </w:r>
          </w:p>
          <w:p w14:paraId="73D650A7" w14:textId="77777777" w:rsidR="00F20751" w:rsidRPr="006E350E" w:rsidRDefault="00F20751" w:rsidP="00EE39CE">
            <w:pPr>
              <w:pStyle w:val="Standard"/>
              <w:numPr>
                <w:ilvl w:val="0"/>
                <w:numId w:val="88"/>
              </w:numPr>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Motivirati učenike za stjecanje novih iskustava i znanja. </w:t>
            </w:r>
            <w:r w:rsidRPr="006E350E">
              <w:rPr>
                <w:rFonts w:ascii="Constantia" w:eastAsia="Times New Roman" w:hAnsi="Constantia" w:cs="Calibri"/>
                <w:color w:val="000000"/>
                <w:lang w:eastAsia="hr-HR"/>
              </w:rPr>
              <w:br/>
              <w:t>Povećanje kvalitete nastavnog rada i motivacije učenika.</w:t>
            </w:r>
          </w:p>
          <w:p w14:paraId="7FE10170" w14:textId="77777777" w:rsidR="00F20751" w:rsidRPr="006E350E" w:rsidRDefault="00F20751" w:rsidP="00EE39CE">
            <w:pPr>
              <w:pStyle w:val="Standard"/>
              <w:spacing w:after="0" w:line="240" w:lineRule="auto"/>
              <w:ind w:left="720"/>
              <w:rPr>
                <w:rFonts w:ascii="Constantia" w:eastAsia="Times New Roman" w:hAnsi="Constantia" w:cs="Calibri"/>
                <w:color w:val="000000"/>
                <w:lang w:eastAsia="hr-HR"/>
              </w:rPr>
            </w:pPr>
          </w:p>
        </w:tc>
      </w:tr>
    </w:tbl>
    <w:p w14:paraId="3B0E307E" w14:textId="7DF14307" w:rsidR="00F20751" w:rsidRPr="006E350E" w:rsidRDefault="00F20751">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134"/>
        <w:gridCol w:w="7494"/>
      </w:tblGrid>
      <w:tr w:rsidR="005167D8" w:rsidRPr="006E350E" w14:paraId="6FBC085C" w14:textId="77777777" w:rsidTr="008A5C47">
        <w:trPr>
          <w:trHeight w:val="538"/>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5B720A5F" w14:textId="77777777" w:rsidR="005167D8" w:rsidRPr="006E350E" w:rsidRDefault="005167D8" w:rsidP="008A5C47">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PODRUČJE</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4104C9BC" w14:textId="77777777" w:rsidR="005167D8" w:rsidRPr="006E350E" w:rsidRDefault="005167D8" w:rsidP="008A5C47">
            <w:pPr>
              <w:jc w:val="center"/>
              <w:rPr>
                <w:rFonts w:ascii="Constantia" w:eastAsiaTheme="minorEastAsia" w:hAnsi="Constantia"/>
                <w:b/>
                <w:bCs/>
                <w:color w:val="000000"/>
                <w:sz w:val="22"/>
                <w:szCs w:val="22"/>
              </w:rPr>
            </w:pPr>
            <w:r w:rsidRPr="006E350E">
              <w:rPr>
                <w:rFonts w:ascii="Constantia" w:eastAsiaTheme="minorEastAsia" w:hAnsi="Constantia"/>
                <w:b/>
                <w:bCs/>
                <w:color w:val="000000"/>
                <w:sz w:val="22"/>
                <w:szCs w:val="22"/>
              </w:rPr>
              <w:t>IZVANUČIONIČKA NASTAVA</w:t>
            </w:r>
          </w:p>
        </w:tc>
      </w:tr>
      <w:tr w:rsidR="005167D8" w:rsidRPr="006E350E" w14:paraId="456113A7" w14:textId="77777777" w:rsidTr="000B64C6">
        <w:trPr>
          <w:trHeight w:val="454"/>
          <w:jc w:val="center"/>
        </w:trPr>
        <w:tc>
          <w:tcPr>
            <w:tcW w:w="213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1B99B42D" w14:textId="77777777" w:rsidR="005167D8" w:rsidRPr="006E350E" w:rsidRDefault="005167D8" w:rsidP="00954CF6">
            <w:pPr>
              <w:pStyle w:val="Standard"/>
              <w:snapToGrid w:val="0"/>
              <w:spacing w:after="0" w:line="240" w:lineRule="auto"/>
              <w:rPr>
                <w:rFonts w:ascii="Constantia" w:eastAsiaTheme="minorEastAsia" w:hAnsi="Constantia" w:cstheme="minorBidi"/>
                <w:b/>
                <w:bCs/>
                <w:caps/>
                <w:color w:val="000000"/>
                <w:lang w:bidi="hi-IN"/>
              </w:rPr>
            </w:pPr>
          </w:p>
        </w:tc>
        <w:tc>
          <w:tcPr>
            <w:tcW w:w="749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72A1D479" w14:textId="77777777" w:rsidR="005167D8" w:rsidRPr="006E350E" w:rsidRDefault="005167D8" w:rsidP="00954CF6">
            <w:pPr>
              <w:pStyle w:val="Standard"/>
              <w:snapToGrid w:val="0"/>
              <w:spacing w:after="0" w:line="240" w:lineRule="auto"/>
              <w:rPr>
                <w:rFonts w:ascii="Constantia" w:eastAsiaTheme="minorEastAsia" w:hAnsi="Constantia" w:cstheme="minorBidi"/>
                <w:b/>
                <w:bCs/>
                <w:caps/>
                <w:color w:val="000000"/>
                <w:lang w:bidi="hi-IN"/>
              </w:rPr>
            </w:pPr>
          </w:p>
        </w:tc>
      </w:tr>
      <w:tr w:rsidR="005167D8" w:rsidRPr="006E350E" w14:paraId="480CA051" w14:textId="77777777" w:rsidTr="008A5C47">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83BC483" w14:textId="77777777" w:rsidR="005167D8" w:rsidRPr="006E350E" w:rsidRDefault="005167D8" w:rsidP="00954CF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Aktivnost</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7EE9D12" w14:textId="6CD6E61E" w:rsidR="005167D8" w:rsidRPr="006E350E" w:rsidRDefault="008A5C47" w:rsidP="008A5C47">
            <w:pPr>
              <w:jc w:val="center"/>
              <w:rPr>
                <w:rFonts w:ascii="Constantia" w:eastAsiaTheme="minorEastAsia" w:hAnsi="Constantia"/>
                <w:b/>
                <w:bCs/>
                <w:color w:val="000000"/>
                <w:sz w:val="22"/>
                <w:szCs w:val="22"/>
              </w:rPr>
            </w:pPr>
            <w:r w:rsidRPr="006E350E">
              <w:rPr>
                <w:rFonts w:ascii="Constantia" w:eastAsiaTheme="minorEastAsia" w:hAnsi="Constantia"/>
                <w:b/>
                <w:bCs/>
                <w:color w:val="000000"/>
                <w:sz w:val="22"/>
                <w:szCs w:val="22"/>
              </w:rPr>
              <w:t>POSJET HRVATSKOJ NARODNOJ BANCI</w:t>
            </w:r>
          </w:p>
        </w:tc>
      </w:tr>
      <w:tr w:rsidR="005167D8" w:rsidRPr="006E350E" w14:paraId="1F98AC1A" w14:textId="77777777" w:rsidTr="00914B0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76F2908" w14:textId="77777777" w:rsidR="005167D8" w:rsidRPr="006E350E" w:rsidRDefault="005167D8" w:rsidP="00914B0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Kratak opis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E85D711" w14:textId="77777777" w:rsidR="005167D8" w:rsidRPr="006E350E" w:rsidRDefault="005167D8" w:rsidP="00914B02">
            <w:pPr>
              <w:pStyle w:val="Standard"/>
              <w:spacing w:after="0" w:line="240" w:lineRule="auto"/>
              <w:rPr>
                <w:rFonts w:ascii="Constantia" w:eastAsiaTheme="minorEastAsia" w:hAnsi="Constantia" w:cstheme="minorBidi"/>
                <w:color w:val="000000"/>
                <w:lang w:bidi="hi-IN"/>
              </w:rPr>
            </w:pPr>
            <w:r w:rsidRPr="006E350E">
              <w:rPr>
                <w:rFonts w:ascii="Constantia" w:hAnsi="Constantia"/>
              </w:rPr>
              <w:t xml:space="preserve">Učenici će kroz igru i određene radionice naučiti kako trebaju odgovorno upravljati novcem. Izreći će svoje iskustvo o kupovanju, džeparcu i kako njime raspolažu. Istražit će o povijesnim ličnostima na novčanicama. U skupinama će vježbati plaćanje i povrat novca te steći uvid u novčanu vrijednost; važnost štednje. </w:t>
            </w:r>
          </w:p>
        </w:tc>
      </w:tr>
      <w:tr w:rsidR="005167D8" w:rsidRPr="006E350E" w14:paraId="6433D90C" w14:textId="77777777" w:rsidTr="00914B0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F0F1DEA" w14:textId="77777777" w:rsidR="005167D8" w:rsidRPr="006E350E" w:rsidRDefault="005167D8" w:rsidP="00914B0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Nositelji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1FB63E3" w14:textId="333A671A" w:rsidR="005167D8" w:rsidRPr="006E350E" w:rsidRDefault="005167D8" w:rsidP="00914B02">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Učiteljice Zlata Kovač, Iva Perić, Katarina Špiljak Tomić</w:t>
            </w:r>
            <w:r w:rsidR="004839E7" w:rsidRPr="006E350E">
              <w:rPr>
                <w:rFonts w:ascii="Constantia" w:eastAsiaTheme="minorEastAsia" w:hAnsi="Constantia" w:cstheme="minorBidi"/>
                <w:color w:val="000000"/>
                <w:lang w:bidi="hi-IN"/>
              </w:rPr>
              <w:t xml:space="preserve"> (Katarina Dostal)</w:t>
            </w:r>
            <w:r w:rsidR="00CA7531" w:rsidRPr="006E350E">
              <w:rPr>
                <w:rFonts w:ascii="Constantia" w:eastAsiaTheme="minorEastAsia" w:hAnsi="Constantia" w:cstheme="minorBidi"/>
                <w:color w:val="000000"/>
                <w:lang w:bidi="hi-IN"/>
              </w:rPr>
              <w:t>, Matea Klubička</w:t>
            </w:r>
          </w:p>
        </w:tc>
      </w:tr>
      <w:tr w:rsidR="005167D8" w:rsidRPr="006E350E" w14:paraId="66070043" w14:textId="77777777" w:rsidTr="00914B0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41A9C8B" w14:textId="77777777" w:rsidR="005167D8" w:rsidRPr="006E350E" w:rsidRDefault="005167D8" w:rsidP="00914B0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Ciljna skupina</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BF44BA5" w14:textId="77777777" w:rsidR="005167D8" w:rsidRPr="006E350E" w:rsidRDefault="005167D8" w:rsidP="00914B0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Učenici 3.a i 3.b razreda</w:t>
            </w:r>
          </w:p>
        </w:tc>
      </w:tr>
      <w:tr w:rsidR="005167D8" w:rsidRPr="006E350E" w14:paraId="7252985D" w14:textId="77777777" w:rsidTr="00914B0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5A1E5FA" w14:textId="77777777" w:rsidR="005167D8" w:rsidRPr="006E350E" w:rsidRDefault="005167D8" w:rsidP="00914B0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učenika</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F008748" w14:textId="0D6E676B" w:rsidR="005167D8" w:rsidRPr="006E350E" w:rsidRDefault="005167D8" w:rsidP="00914B0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4</w:t>
            </w:r>
            <w:r w:rsidR="00804AF2" w:rsidRPr="006E350E">
              <w:rPr>
                <w:rFonts w:ascii="Constantia" w:eastAsiaTheme="minorEastAsia" w:hAnsi="Constantia" w:cstheme="minorBidi"/>
                <w:color w:val="000000"/>
                <w:lang w:eastAsia="hr-HR" w:bidi="hi-IN"/>
              </w:rPr>
              <w:t>8</w:t>
            </w:r>
            <w:r w:rsidR="00CA7531" w:rsidRPr="006E350E">
              <w:rPr>
                <w:rFonts w:ascii="Constantia" w:eastAsiaTheme="minorEastAsia" w:hAnsi="Constantia" w:cstheme="minorBidi"/>
                <w:color w:val="000000"/>
                <w:lang w:eastAsia="hr-HR" w:bidi="hi-IN"/>
              </w:rPr>
              <w:t xml:space="preserve"> učenika</w:t>
            </w:r>
          </w:p>
        </w:tc>
      </w:tr>
      <w:tr w:rsidR="005167D8" w:rsidRPr="006E350E" w14:paraId="76A84158" w14:textId="77777777" w:rsidTr="00914B0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5AC255D" w14:textId="77777777" w:rsidR="005167D8" w:rsidRPr="006E350E" w:rsidRDefault="005167D8" w:rsidP="00914B0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sati tjedno</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8224B1C" w14:textId="77777777" w:rsidR="005167D8" w:rsidRPr="006E350E" w:rsidRDefault="005167D8" w:rsidP="00914B02">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 drugom polugodištu</w:t>
            </w:r>
          </w:p>
        </w:tc>
      </w:tr>
      <w:tr w:rsidR="005167D8" w:rsidRPr="006E350E" w14:paraId="652DAB3D" w14:textId="77777777" w:rsidTr="00914B0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FDFB472" w14:textId="77777777" w:rsidR="005167D8" w:rsidRPr="006E350E" w:rsidRDefault="005167D8" w:rsidP="00914B0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Ciljevi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41A4D69" w14:textId="77777777" w:rsidR="005167D8" w:rsidRPr="006E350E" w:rsidRDefault="005167D8" w:rsidP="008F4E8A">
            <w:pPr>
              <w:pStyle w:val="Default"/>
              <w:numPr>
                <w:ilvl w:val="0"/>
                <w:numId w:val="163"/>
              </w:numPr>
              <w:suppressAutoHyphens w:val="0"/>
              <w:adjustRightInd w:val="0"/>
              <w:textAlignment w:val="auto"/>
              <w:rPr>
                <w:rFonts w:ascii="Constantia" w:hAnsi="Constantia"/>
                <w:sz w:val="22"/>
                <w:szCs w:val="22"/>
              </w:rPr>
            </w:pPr>
            <w:r w:rsidRPr="006E350E">
              <w:rPr>
                <w:rFonts w:ascii="Constantia" w:hAnsi="Constantia"/>
                <w:sz w:val="22"/>
                <w:szCs w:val="22"/>
              </w:rPr>
              <w:t>razvijati osjećaj za odgovorno gospodarstvo i poduzetništvo</w:t>
            </w:r>
          </w:p>
          <w:p w14:paraId="7018805F" w14:textId="77777777" w:rsidR="005167D8" w:rsidRPr="006E350E" w:rsidRDefault="005167D8" w:rsidP="008F4E8A">
            <w:pPr>
              <w:pStyle w:val="Default"/>
              <w:numPr>
                <w:ilvl w:val="0"/>
                <w:numId w:val="163"/>
              </w:numPr>
              <w:suppressAutoHyphens w:val="0"/>
              <w:adjustRightInd w:val="0"/>
              <w:textAlignment w:val="auto"/>
              <w:rPr>
                <w:rFonts w:ascii="Constantia" w:hAnsi="Constantia"/>
                <w:sz w:val="22"/>
                <w:szCs w:val="22"/>
              </w:rPr>
            </w:pPr>
            <w:r w:rsidRPr="006E350E">
              <w:rPr>
                <w:rFonts w:ascii="Constantia" w:hAnsi="Constantia"/>
                <w:sz w:val="22"/>
                <w:szCs w:val="22"/>
              </w:rPr>
              <w:t>upravljanje osobnim financijama</w:t>
            </w:r>
          </w:p>
          <w:p w14:paraId="7701A46F" w14:textId="77777777" w:rsidR="005167D8" w:rsidRPr="006E350E" w:rsidRDefault="005167D8" w:rsidP="008F4E8A">
            <w:pPr>
              <w:pStyle w:val="Default"/>
              <w:numPr>
                <w:ilvl w:val="0"/>
                <w:numId w:val="163"/>
              </w:numPr>
              <w:suppressAutoHyphens w:val="0"/>
              <w:adjustRightInd w:val="0"/>
              <w:textAlignment w:val="auto"/>
              <w:rPr>
                <w:rFonts w:ascii="Constantia" w:hAnsi="Constantia"/>
                <w:sz w:val="22"/>
                <w:szCs w:val="22"/>
              </w:rPr>
            </w:pPr>
            <w:r w:rsidRPr="006E350E">
              <w:rPr>
                <w:rFonts w:ascii="Constantia" w:hAnsi="Constantia"/>
                <w:sz w:val="22"/>
                <w:szCs w:val="22"/>
              </w:rPr>
              <w:t xml:space="preserve">naučiti kako biti odgovoran potrošač  </w:t>
            </w:r>
          </w:p>
          <w:p w14:paraId="150E3422" w14:textId="77777777" w:rsidR="005167D8" w:rsidRPr="006E350E" w:rsidRDefault="005167D8" w:rsidP="008F4E8A">
            <w:pPr>
              <w:pStyle w:val="Default"/>
              <w:numPr>
                <w:ilvl w:val="0"/>
                <w:numId w:val="163"/>
              </w:numPr>
              <w:suppressAutoHyphens w:val="0"/>
              <w:adjustRightInd w:val="0"/>
              <w:textAlignment w:val="auto"/>
              <w:rPr>
                <w:rFonts w:ascii="Constantia" w:hAnsi="Constantia"/>
                <w:sz w:val="22"/>
                <w:szCs w:val="22"/>
              </w:rPr>
            </w:pPr>
            <w:r w:rsidRPr="006E350E">
              <w:rPr>
                <w:rFonts w:ascii="Constantia" w:hAnsi="Constantia"/>
                <w:sz w:val="22"/>
                <w:szCs w:val="22"/>
              </w:rPr>
              <w:t>uvježbati  vještinu pravilnog predstavljanja, pozdravljanja, oslovljavanja, te isto primjenjivati na javnim mjestima u svakodnevnom životu</w:t>
            </w:r>
          </w:p>
          <w:p w14:paraId="5CF2AEED" w14:textId="77777777" w:rsidR="005167D8" w:rsidRPr="006E350E" w:rsidRDefault="005167D8" w:rsidP="00914B02">
            <w:pPr>
              <w:pStyle w:val="Standard"/>
              <w:spacing w:after="0" w:line="240" w:lineRule="auto"/>
              <w:rPr>
                <w:rFonts w:ascii="Constantia" w:eastAsiaTheme="minorEastAsia" w:hAnsi="Constantia" w:cstheme="minorBidi"/>
                <w:color w:val="000000"/>
                <w:lang w:bidi="hi-IN"/>
              </w:rPr>
            </w:pPr>
            <w:r w:rsidRPr="006E350E">
              <w:rPr>
                <w:rFonts w:ascii="Constantia" w:hAnsi="Constantia"/>
              </w:rPr>
              <w:t>poznavati i koristiti osnovne tehnike timskog rada</w:t>
            </w:r>
          </w:p>
        </w:tc>
      </w:tr>
      <w:tr w:rsidR="005167D8" w:rsidRPr="006E350E" w14:paraId="52ABC375" w14:textId="77777777" w:rsidTr="00914B0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40F27A4" w14:textId="77777777" w:rsidR="005167D8" w:rsidRPr="006E350E" w:rsidRDefault="005167D8" w:rsidP="00914B0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Namjena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470884E" w14:textId="77777777" w:rsidR="005167D8" w:rsidRPr="006E350E" w:rsidRDefault="005167D8" w:rsidP="008F4E8A">
            <w:pPr>
              <w:pStyle w:val="Default"/>
              <w:numPr>
                <w:ilvl w:val="0"/>
                <w:numId w:val="171"/>
              </w:numPr>
              <w:suppressAutoHyphens w:val="0"/>
              <w:adjustRightInd w:val="0"/>
              <w:textAlignment w:val="auto"/>
              <w:rPr>
                <w:rFonts w:ascii="Constantia" w:hAnsi="Constantia"/>
                <w:sz w:val="22"/>
                <w:szCs w:val="22"/>
              </w:rPr>
            </w:pPr>
            <w:r w:rsidRPr="006E350E">
              <w:rPr>
                <w:rFonts w:ascii="Constantia" w:hAnsi="Constantia"/>
                <w:sz w:val="22"/>
                <w:szCs w:val="22"/>
              </w:rPr>
              <w:t>svoje učenje uspoređuje s radom svojih roditelja i učitelja</w:t>
            </w:r>
          </w:p>
          <w:p w14:paraId="1C2A0E5A" w14:textId="77777777" w:rsidR="005167D8" w:rsidRPr="006E350E" w:rsidRDefault="005167D8" w:rsidP="008F4E8A">
            <w:pPr>
              <w:pStyle w:val="Default"/>
              <w:numPr>
                <w:ilvl w:val="0"/>
                <w:numId w:val="172"/>
              </w:numPr>
              <w:suppressAutoHyphens w:val="0"/>
              <w:adjustRightInd w:val="0"/>
              <w:textAlignment w:val="auto"/>
              <w:rPr>
                <w:rFonts w:ascii="Constantia" w:hAnsi="Constantia"/>
                <w:sz w:val="22"/>
                <w:szCs w:val="22"/>
              </w:rPr>
            </w:pPr>
            <w:r w:rsidRPr="006E350E">
              <w:rPr>
                <w:rFonts w:ascii="Constantia" w:hAnsi="Constantia"/>
                <w:sz w:val="22"/>
                <w:szCs w:val="22"/>
              </w:rPr>
              <w:t xml:space="preserve">opisuje važnost štednje i negativne posljedice prekomjerne potrošnje. </w:t>
            </w:r>
          </w:p>
          <w:p w14:paraId="14754979" w14:textId="77777777" w:rsidR="005167D8" w:rsidRPr="006E350E" w:rsidRDefault="005167D8" w:rsidP="008F4E8A">
            <w:pPr>
              <w:pStyle w:val="Default"/>
              <w:numPr>
                <w:ilvl w:val="0"/>
                <w:numId w:val="172"/>
              </w:numPr>
              <w:suppressAutoHyphens w:val="0"/>
              <w:adjustRightInd w:val="0"/>
              <w:textAlignment w:val="auto"/>
              <w:rPr>
                <w:rFonts w:ascii="Constantia" w:hAnsi="Constantia"/>
                <w:sz w:val="22"/>
                <w:szCs w:val="22"/>
              </w:rPr>
            </w:pPr>
            <w:r w:rsidRPr="006E350E">
              <w:rPr>
                <w:rFonts w:ascii="Constantia" w:hAnsi="Constantia"/>
                <w:sz w:val="22"/>
                <w:szCs w:val="22"/>
              </w:rPr>
              <w:t xml:space="preserve">sudjeluje u razrednoj štednji, izračunava i planira potrošnju </w:t>
            </w:r>
          </w:p>
          <w:p w14:paraId="729051F7" w14:textId="77777777" w:rsidR="005167D8" w:rsidRPr="006E350E" w:rsidRDefault="005167D8" w:rsidP="008F4E8A">
            <w:pPr>
              <w:pStyle w:val="Default"/>
              <w:numPr>
                <w:ilvl w:val="0"/>
                <w:numId w:val="172"/>
              </w:numPr>
              <w:suppressAutoHyphens w:val="0"/>
              <w:adjustRightInd w:val="0"/>
              <w:textAlignment w:val="auto"/>
              <w:rPr>
                <w:rFonts w:ascii="Constantia" w:hAnsi="Constantia"/>
                <w:sz w:val="22"/>
                <w:szCs w:val="22"/>
              </w:rPr>
            </w:pPr>
            <w:r w:rsidRPr="006E350E">
              <w:rPr>
                <w:rFonts w:ascii="Constantia" w:hAnsi="Constantia"/>
                <w:sz w:val="22"/>
                <w:szCs w:val="22"/>
              </w:rPr>
              <w:t>projekt  pridonosi razvijanju znanja učenika, osnažuje njihove vještine i produbljuje razumijevanje o financijskoj pismenosti</w:t>
            </w:r>
          </w:p>
          <w:p w14:paraId="25A5549D" w14:textId="5B0538AC" w:rsidR="005167D8" w:rsidRPr="006E350E" w:rsidRDefault="005167D8" w:rsidP="008F4E8A">
            <w:pPr>
              <w:pStyle w:val="Default"/>
              <w:numPr>
                <w:ilvl w:val="0"/>
                <w:numId w:val="172"/>
              </w:numPr>
              <w:suppressAutoHyphens w:val="0"/>
              <w:adjustRightInd w:val="0"/>
              <w:textAlignment w:val="auto"/>
              <w:rPr>
                <w:rFonts w:ascii="Constantia" w:hAnsi="Constantia"/>
                <w:sz w:val="22"/>
                <w:szCs w:val="22"/>
              </w:rPr>
            </w:pPr>
            <w:r w:rsidRPr="006E350E">
              <w:rPr>
                <w:rFonts w:ascii="Constantia" w:hAnsi="Constantia"/>
                <w:sz w:val="22"/>
                <w:szCs w:val="22"/>
              </w:rPr>
              <w:t xml:space="preserve">kroz projekt građanin učenici razvijaju kompetencije </w:t>
            </w:r>
            <w:r w:rsidR="007D3201" w:rsidRPr="006E350E">
              <w:rPr>
                <w:rFonts w:ascii="Constantia" w:hAnsi="Constantia"/>
                <w:sz w:val="22"/>
                <w:szCs w:val="22"/>
              </w:rPr>
              <w:t>–</w:t>
            </w:r>
            <w:r w:rsidRPr="006E350E">
              <w:rPr>
                <w:rFonts w:ascii="Constantia" w:hAnsi="Constantia"/>
                <w:sz w:val="22"/>
                <w:szCs w:val="22"/>
              </w:rPr>
              <w:t xml:space="preserve"> znanja, vještine i stavove koji su osnova za cjeloživotno učenje</w:t>
            </w:r>
          </w:p>
        </w:tc>
      </w:tr>
      <w:tr w:rsidR="005167D8" w:rsidRPr="006E350E" w14:paraId="62CB9D3B" w14:textId="77777777" w:rsidTr="00914B0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27630BA" w14:textId="77777777" w:rsidR="005167D8" w:rsidRPr="006E350E" w:rsidRDefault="005167D8" w:rsidP="00914B0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realizacije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2B382584" w14:textId="77777777" w:rsidR="005167D8" w:rsidRPr="006E350E" w:rsidRDefault="005167D8" w:rsidP="00914B02">
            <w:pPr>
              <w:widowControl/>
              <w:numPr>
                <w:ilvl w:val="0"/>
                <w:numId w:val="136"/>
              </w:numPr>
              <w:suppressAutoHyphens w:val="0"/>
              <w:autoSpaceDN/>
              <w:spacing w:line="256" w:lineRule="auto"/>
              <w:contextualSpacing/>
              <w:textAlignment w:val="auto"/>
              <w:rPr>
                <w:rFonts w:ascii="Constantia" w:hAnsi="Constantia" w:cs="Calibri"/>
                <w:sz w:val="22"/>
                <w:szCs w:val="22"/>
              </w:rPr>
            </w:pPr>
            <w:r w:rsidRPr="006E350E">
              <w:rPr>
                <w:rFonts w:ascii="Constantia" w:hAnsi="Constantia" w:cs="Calibri"/>
                <w:sz w:val="22"/>
                <w:szCs w:val="22"/>
              </w:rPr>
              <w:t xml:space="preserve">primjenom metoda učenja i poučavanja koje vode ka aktivnom učenju kao što su suradničko i projektno učenje, te učenje metodom radionica </w:t>
            </w:r>
          </w:p>
          <w:p w14:paraId="2403F98B" w14:textId="77777777" w:rsidR="005167D8" w:rsidRPr="006E350E" w:rsidRDefault="005167D8" w:rsidP="008F4E8A">
            <w:pPr>
              <w:widowControl/>
              <w:numPr>
                <w:ilvl w:val="0"/>
                <w:numId w:val="173"/>
              </w:numPr>
              <w:suppressAutoHyphens w:val="0"/>
              <w:autoSpaceDN/>
              <w:spacing w:line="256" w:lineRule="auto"/>
              <w:textAlignment w:val="auto"/>
              <w:rPr>
                <w:rFonts w:ascii="Constantia" w:hAnsi="Constantia" w:cs="Calibri"/>
                <w:sz w:val="22"/>
                <w:szCs w:val="22"/>
              </w:rPr>
            </w:pPr>
            <w:r w:rsidRPr="006E350E">
              <w:rPr>
                <w:rFonts w:ascii="Constantia" w:hAnsi="Constantia" w:cs="Calibri"/>
                <w:sz w:val="22"/>
                <w:szCs w:val="22"/>
              </w:rPr>
              <w:t xml:space="preserve">prikupljanje podataka iz raznih izvora </w:t>
            </w:r>
          </w:p>
          <w:p w14:paraId="47891300" w14:textId="77777777" w:rsidR="005167D8" w:rsidRPr="006E350E" w:rsidRDefault="005167D8" w:rsidP="008F4E8A">
            <w:pPr>
              <w:widowControl/>
              <w:numPr>
                <w:ilvl w:val="0"/>
                <w:numId w:val="173"/>
              </w:numPr>
              <w:suppressAutoHyphens w:val="0"/>
              <w:autoSpaceDN/>
              <w:spacing w:line="256" w:lineRule="auto"/>
              <w:textAlignment w:val="auto"/>
              <w:rPr>
                <w:rFonts w:ascii="Constantia" w:hAnsi="Constantia" w:cs="Calibri"/>
                <w:sz w:val="22"/>
                <w:szCs w:val="22"/>
              </w:rPr>
            </w:pPr>
            <w:r w:rsidRPr="006E350E">
              <w:rPr>
                <w:rFonts w:ascii="Constantia" w:hAnsi="Constantia" w:cs="Calibri"/>
                <w:sz w:val="22"/>
                <w:szCs w:val="22"/>
              </w:rPr>
              <w:t>obilježiti Svjetski dan štednje (31. 10.), Svjetski dan zaštite potrošača (15. 3.) i Svjetski i Europski tjedan novca ( ožujak ) – posjet Hrvatskoj narodnoj banci</w:t>
            </w:r>
          </w:p>
          <w:p w14:paraId="70AAC81B" w14:textId="77777777" w:rsidR="005167D8" w:rsidRPr="006E350E" w:rsidRDefault="005167D8" w:rsidP="008F4E8A">
            <w:pPr>
              <w:widowControl/>
              <w:numPr>
                <w:ilvl w:val="0"/>
                <w:numId w:val="173"/>
              </w:numPr>
              <w:suppressAutoHyphens w:val="0"/>
              <w:autoSpaceDN/>
              <w:spacing w:line="256" w:lineRule="auto"/>
              <w:textAlignment w:val="auto"/>
              <w:rPr>
                <w:rFonts w:ascii="Constantia" w:hAnsi="Constantia" w:cs="Calibri"/>
                <w:sz w:val="22"/>
                <w:szCs w:val="22"/>
              </w:rPr>
            </w:pPr>
            <w:r w:rsidRPr="006E350E">
              <w:rPr>
                <w:rFonts w:ascii="Constantia" w:hAnsi="Constantia" w:cs="Calibri"/>
                <w:sz w:val="22"/>
                <w:szCs w:val="22"/>
              </w:rPr>
              <w:t xml:space="preserve">izrada radnih listića </w:t>
            </w:r>
          </w:p>
        </w:tc>
      </w:tr>
      <w:tr w:rsidR="005167D8" w:rsidRPr="006E350E" w14:paraId="6EEA43E8" w14:textId="77777777" w:rsidTr="00914B0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85BD027" w14:textId="77777777" w:rsidR="005167D8" w:rsidRPr="006E350E" w:rsidRDefault="005167D8" w:rsidP="00914B0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Vremenski okvir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54D3B57" w14:textId="77777777" w:rsidR="005167D8" w:rsidRPr="006E350E" w:rsidRDefault="005167D8" w:rsidP="00914B0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themeColor="text1"/>
                <w:lang w:eastAsia="hr-HR" w:bidi="hi-IN"/>
              </w:rPr>
              <w:t>Tijekom školske godine 2023./2024.</w:t>
            </w:r>
          </w:p>
        </w:tc>
      </w:tr>
      <w:tr w:rsidR="005167D8" w:rsidRPr="006E350E" w14:paraId="5D4B207D" w14:textId="77777777" w:rsidTr="00914B0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C3C0A2D" w14:textId="77777777" w:rsidR="005167D8" w:rsidRPr="006E350E" w:rsidRDefault="005167D8" w:rsidP="00914B0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Troškovnik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65F3399" w14:textId="77777777" w:rsidR="005167D8" w:rsidRPr="006E350E" w:rsidRDefault="005167D8" w:rsidP="00914B0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Tramvajska karta</w:t>
            </w:r>
          </w:p>
        </w:tc>
      </w:tr>
    </w:tbl>
    <w:p w14:paraId="7C179978" w14:textId="6547442C" w:rsidR="005167D8" w:rsidRPr="006E350E" w:rsidRDefault="005167D8">
      <w:pPr>
        <w:rPr>
          <w:rFonts w:ascii="Constantia" w:hAnsi="Constantia" w:cs="Calibri"/>
          <w:b/>
          <w:color w:val="1E6A39"/>
          <w:sz w:val="22"/>
          <w:szCs w:val="22"/>
        </w:rPr>
      </w:pPr>
    </w:p>
    <w:p w14:paraId="7A0F2931" w14:textId="1D02A566" w:rsidR="005167D8" w:rsidRPr="006E350E" w:rsidRDefault="005167D8">
      <w:pPr>
        <w:rPr>
          <w:rFonts w:ascii="Constantia" w:hAnsi="Constantia" w:cs="Calibri"/>
          <w:b/>
          <w:color w:val="1E6A39"/>
          <w:sz w:val="22"/>
          <w:szCs w:val="22"/>
        </w:rPr>
      </w:pPr>
    </w:p>
    <w:p w14:paraId="09900B21" w14:textId="0904721D" w:rsidR="00184B97" w:rsidRPr="006E350E" w:rsidRDefault="00184B97">
      <w:pPr>
        <w:rPr>
          <w:rFonts w:ascii="Constantia" w:hAnsi="Constantia" w:cs="Calibri"/>
          <w:b/>
          <w:color w:val="1E6A39"/>
          <w:sz w:val="22"/>
          <w:szCs w:val="22"/>
        </w:rPr>
      </w:pPr>
    </w:p>
    <w:p w14:paraId="0A9A6B73" w14:textId="1EAC9097" w:rsidR="00184B97" w:rsidRPr="006E350E" w:rsidRDefault="00184B97">
      <w:pPr>
        <w:rPr>
          <w:rFonts w:ascii="Constantia" w:hAnsi="Constantia" w:cs="Calibri"/>
          <w:b/>
          <w:color w:val="1E6A39"/>
          <w:sz w:val="22"/>
          <w:szCs w:val="22"/>
        </w:rPr>
      </w:pPr>
    </w:p>
    <w:p w14:paraId="2F62D763" w14:textId="25A38829" w:rsidR="003C0602" w:rsidRPr="006E350E" w:rsidRDefault="00184B97">
      <w:pPr>
        <w:rPr>
          <w:rFonts w:ascii="Constantia" w:hAnsi="Constantia" w:cs="Calibri"/>
          <w:b/>
          <w:color w:val="1E6A39"/>
          <w:sz w:val="22"/>
          <w:szCs w:val="22"/>
        </w:rPr>
      </w:pPr>
      <w:r w:rsidRPr="006E350E">
        <w:rPr>
          <w:rFonts w:ascii="Constantia" w:hAnsi="Constantia" w:cs="Calibri"/>
          <w:b/>
          <w:color w:val="1E6A39"/>
          <w:sz w:val="22"/>
          <w:szCs w:val="22"/>
        </w:rPr>
        <w:t xml:space="preserve">    </w:t>
      </w:r>
    </w:p>
    <w:p w14:paraId="0DAB6025" w14:textId="77777777" w:rsidR="003C0602" w:rsidRPr="006E350E" w:rsidRDefault="003C0602">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134"/>
        <w:gridCol w:w="7494"/>
      </w:tblGrid>
      <w:tr w:rsidR="00184B97" w:rsidRPr="006E350E" w14:paraId="16846DE3" w14:textId="77777777" w:rsidTr="008D6572">
        <w:trPr>
          <w:trHeight w:val="538"/>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7DEDB6CB" w14:textId="77777777" w:rsidR="00184B97" w:rsidRPr="006E350E" w:rsidRDefault="00184B97" w:rsidP="006E1765">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PODRUČJE</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238A950A" w14:textId="77777777" w:rsidR="00184B97" w:rsidRPr="006E350E" w:rsidRDefault="00184B97" w:rsidP="006E1765">
            <w:pPr>
              <w:jc w:val="center"/>
              <w:rPr>
                <w:rFonts w:ascii="Constantia" w:eastAsiaTheme="minorEastAsia" w:hAnsi="Constantia"/>
                <w:b/>
                <w:bCs/>
                <w:color w:val="000000"/>
                <w:sz w:val="22"/>
                <w:szCs w:val="22"/>
              </w:rPr>
            </w:pPr>
            <w:r w:rsidRPr="006E350E">
              <w:rPr>
                <w:rFonts w:ascii="Constantia" w:eastAsiaTheme="minorEastAsia" w:hAnsi="Constantia"/>
                <w:b/>
                <w:bCs/>
                <w:color w:val="000000"/>
                <w:sz w:val="22"/>
                <w:szCs w:val="22"/>
              </w:rPr>
              <w:t>IZVANUČIONIČKA NASTAVA</w:t>
            </w:r>
          </w:p>
        </w:tc>
      </w:tr>
      <w:tr w:rsidR="00184B97" w:rsidRPr="006E350E" w14:paraId="3A1885F9" w14:textId="77777777" w:rsidTr="008D6572">
        <w:trPr>
          <w:trHeight w:val="454"/>
          <w:jc w:val="center"/>
        </w:trPr>
        <w:tc>
          <w:tcPr>
            <w:tcW w:w="213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71785B5A" w14:textId="77777777" w:rsidR="00184B97" w:rsidRPr="006E350E" w:rsidRDefault="00184B97" w:rsidP="00954CF6">
            <w:pPr>
              <w:pStyle w:val="Standard"/>
              <w:snapToGrid w:val="0"/>
              <w:spacing w:after="0" w:line="240" w:lineRule="auto"/>
              <w:rPr>
                <w:rFonts w:ascii="Constantia" w:eastAsiaTheme="minorEastAsia" w:hAnsi="Constantia" w:cstheme="minorBidi"/>
                <w:b/>
                <w:bCs/>
                <w:caps/>
                <w:color w:val="000000"/>
                <w:lang w:bidi="hi-IN"/>
              </w:rPr>
            </w:pPr>
          </w:p>
        </w:tc>
        <w:tc>
          <w:tcPr>
            <w:tcW w:w="749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31558D3F" w14:textId="77777777" w:rsidR="00184B97" w:rsidRPr="006E350E" w:rsidRDefault="00184B97" w:rsidP="00954CF6">
            <w:pPr>
              <w:pStyle w:val="Standard"/>
              <w:snapToGrid w:val="0"/>
              <w:spacing w:after="0" w:line="240" w:lineRule="auto"/>
              <w:rPr>
                <w:rFonts w:ascii="Constantia" w:eastAsiaTheme="minorEastAsia" w:hAnsi="Constantia" w:cstheme="minorBidi"/>
                <w:b/>
                <w:bCs/>
                <w:caps/>
                <w:color w:val="000000"/>
                <w:lang w:bidi="hi-IN"/>
              </w:rPr>
            </w:pPr>
          </w:p>
        </w:tc>
      </w:tr>
      <w:tr w:rsidR="00184B97" w:rsidRPr="006E350E" w14:paraId="4CD08451" w14:textId="77777777" w:rsidTr="008D6572">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9D8845C" w14:textId="77777777" w:rsidR="00184B97" w:rsidRPr="006E350E" w:rsidRDefault="00184B97" w:rsidP="00954CF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Aktivnost</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25AB4A2" w14:textId="26DE7762" w:rsidR="00184B97" w:rsidRPr="006E350E" w:rsidRDefault="006E1765" w:rsidP="006E1765">
            <w:pPr>
              <w:jc w:val="center"/>
              <w:rPr>
                <w:rFonts w:ascii="Constantia" w:eastAsiaTheme="minorEastAsia" w:hAnsi="Constantia"/>
                <w:b/>
                <w:bCs/>
                <w:color w:val="000000"/>
                <w:sz w:val="22"/>
                <w:szCs w:val="22"/>
              </w:rPr>
            </w:pPr>
            <w:r w:rsidRPr="006E350E">
              <w:rPr>
                <w:rFonts w:ascii="Constantia" w:eastAsiaTheme="minorEastAsia" w:hAnsi="Constantia"/>
                <w:b/>
                <w:bCs/>
                <w:color w:val="000000"/>
                <w:sz w:val="22"/>
                <w:szCs w:val="22"/>
              </w:rPr>
              <w:t>POSJET TEHNIČKOM MUZEJU</w:t>
            </w:r>
          </w:p>
        </w:tc>
      </w:tr>
      <w:tr w:rsidR="00184B97" w:rsidRPr="006E350E" w14:paraId="574F8A0B"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670EC9E"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Kratak opis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5325764" w14:textId="77777777" w:rsidR="00184B97" w:rsidRPr="006E350E" w:rsidRDefault="00184B97" w:rsidP="00365976">
            <w:pPr>
              <w:pStyle w:val="Standard"/>
              <w:spacing w:after="0" w:line="240" w:lineRule="auto"/>
              <w:rPr>
                <w:rFonts w:ascii="Constantia" w:eastAsiaTheme="minorEastAsia" w:hAnsi="Constantia" w:cstheme="minorBidi"/>
                <w:color w:val="000000"/>
                <w:lang w:bidi="hi-IN"/>
              </w:rPr>
            </w:pPr>
            <w:r w:rsidRPr="006E350E">
              <w:rPr>
                <w:rFonts w:ascii="Constantia" w:hAnsi="Constantia" w:cs="Arial"/>
              </w:rPr>
              <w:t>Posjet muzeju  gdje će učenici usvojiti znanja o određenom izložbenom postavu.</w:t>
            </w:r>
          </w:p>
        </w:tc>
      </w:tr>
      <w:tr w:rsidR="00184B97" w:rsidRPr="006E350E" w14:paraId="2C8D0CC3"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16FA55C"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Nositelji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3277A56" w14:textId="5A1E9E42" w:rsidR="00184B97" w:rsidRPr="006E350E" w:rsidRDefault="00184B97" w:rsidP="00365976">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Učiteljice Zlata Kovač, Iva Perić, Katarina Špiljak Tomić</w:t>
            </w:r>
            <w:r w:rsidR="004839E7" w:rsidRPr="006E350E">
              <w:rPr>
                <w:rFonts w:ascii="Constantia" w:eastAsiaTheme="minorEastAsia" w:hAnsi="Constantia" w:cstheme="minorBidi"/>
                <w:color w:val="000000"/>
                <w:lang w:bidi="hi-IN"/>
              </w:rPr>
              <w:t xml:space="preserve"> (Katarina Dostal)</w:t>
            </w:r>
            <w:r w:rsidR="00CA7531" w:rsidRPr="006E350E">
              <w:rPr>
                <w:rFonts w:ascii="Constantia" w:eastAsiaTheme="minorEastAsia" w:hAnsi="Constantia" w:cstheme="minorBidi"/>
                <w:color w:val="000000"/>
                <w:lang w:bidi="hi-IN"/>
              </w:rPr>
              <w:t>, Matea Klubička</w:t>
            </w:r>
          </w:p>
        </w:tc>
      </w:tr>
      <w:tr w:rsidR="00184B97" w:rsidRPr="006E350E" w14:paraId="6CC838B9"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A2F4E4F"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Ciljna skupina</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3DC12C0" w14:textId="77777777" w:rsidR="00184B97" w:rsidRPr="006E350E" w:rsidRDefault="00184B97" w:rsidP="00365976">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Učenici 3.a i 3.b razreda</w:t>
            </w:r>
          </w:p>
        </w:tc>
      </w:tr>
      <w:tr w:rsidR="00184B97" w:rsidRPr="006E350E" w14:paraId="4C404C82"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834FD67"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učenika</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3EA3D5A" w14:textId="1E0CF6F1" w:rsidR="00184B97" w:rsidRPr="006E350E" w:rsidRDefault="00184B97" w:rsidP="00365976">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4</w:t>
            </w:r>
            <w:r w:rsidR="00804AF2" w:rsidRPr="006E350E">
              <w:rPr>
                <w:rFonts w:ascii="Constantia" w:eastAsiaTheme="minorEastAsia" w:hAnsi="Constantia" w:cstheme="minorBidi"/>
                <w:color w:val="000000"/>
                <w:lang w:eastAsia="hr-HR" w:bidi="hi-IN"/>
              </w:rPr>
              <w:t>8</w:t>
            </w:r>
            <w:r w:rsidR="00CA7531" w:rsidRPr="006E350E">
              <w:rPr>
                <w:rFonts w:ascii="Constantia" w:eastAsiaTheme="minorEastAsia" w:hAnsi="Constantia" w:cstheme="minorBidi"/>
                <w:color w:val="000000"/>
                <w:lang w:eastAsia="hr-HR" w:bidi="hi-IN"/>
              </w:rPr>
              <w:t xml:space="preserve"> učenika</w:t>
            </w:r>
          </w:p>
        </w:tc>
      </w:tr>
      <w:tr w:rsidR="00184B97" w:rsidRPr="006E350E" w14:paraId="7AFC6730"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9C3F483"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sati tjedno</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D8824E6" w14:textId="77777777" w:rsidR="00184B97" w:rsidRPr="006E350E" w:rsidRDefault="00184B97" w:rsidP="00365976">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Jedan dan od prilike 2 sata.</w:t>
            </w:r>
          </w:p>
        </w:tc>
      </w:tr>
      <w:tr w:rsidR="00184B97" w:rsidRPr="006E350E" w14:paraId="0187B18F"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00FA242"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Ciljevi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2D0A7B4" w14:textId="77777777" w:rsidR="00184B97" w:rsidRPr="006E350E" w:rsidRDefault="00184B97" w:rsidP="008F4E8A">
            <w:pPr>
              <w:pStyle w:val="ListParagraph1"/>
              <w:numPr>
                <w:ilvl w:val="0"/>
                <w:numId w:val="170"/>
              </w:numPr>
              <w:suppressAutoHyphens w:val="0"/>
              <w:autoSpaceDE w:val="0"/>
              <w:adjustRightInd w:val="0"/>
              <w:contextualSpacing/>
              <w:textAlignment w:val="auto"/>
              <w:rPr>
                <w:rFonts w:ascii="Constantia" w:eastAsia="TrebuchetMS" w:hAnsi="Constantia" w:cs="TrebuchetMS"/>
                <w:sz w:val="22"/>
                <w:szCs w:val="22"/>
              </w:rPr>
            </w:pPr>
            <w:r w:rsidRPr="006E350E">
              <w:rPr>
                <w:rFonts w:ascii="Constantia" w:eastAsia="TrebuchetMS" w:hAnsi="Constantia" w:cs="TrebuchetMS"/>
                <w:sz w:val="22"/>
                <w:szCs w:val="22"/>
              </w:rPr>
              <w:t>razvijati kulturu ponašanja u javnim ustanovama i na javnim mjestima</w:t>
            </w:r>
          </w:p>
          <w:p w14:paraId="09BE632F" w14:textId="77777777" w:rsidR="00184B97" w:rsidRPr="006E350E" w:rsidRDefault="00184B97" w:rsidP="008F4E8A">
            <w:pPr>
              <w:pStyle w:val="ListParagraph1"/>
              <w:numPr>
                <w:ilvl w:val="0"/>
                <w:numId w:val="170"/>
              </w:numPr>
              <w:suppressAutoHyphens w:val="0"/>
              <w:autoSpaceDE w:val="0"/>
              <w:adjustRightInd w:val="0"/>
              <w:contextualSpacing/>
              <w:textAlignment w:val="auto"/>
              <w:rPr>
                <w:rFonts w:ascii="Constantia" w:eastAsia="TrebuchetMS" w:hAnsi="Constantia" w:cs="TrebuchetMS"/>
                <w:sz w:val="22"/>
                <w:szCs w:val="22"/>
              </w:rPr>
            </w:pPr>
            <w:r w:rsidRPr="006E350E">
              <w:rPr>
                <w:rFonts w:ascii="Constantia" w:eastAsia="TrebuchetMS" w:hAnsi="Constantia" w:cs="TrebuchetMS"/>
                <w:sz w:val="22"/>
                <w:szCs w:val="22"/>
              </w:rPr>
              <w:t>razvijati estetske vrijednosti</w:t>
            </w:r>
          </w:p>
          <w:p w14:paraId="67EFBDCA" w14:textId="77777777" w:rsidR="00184B97" w:rsidRPr="006E350E" w:rsidRDefault="00184B97" w:rsidP="008F4E8A">
            <w:pPr>
              <w:pStyle w:val="ListParagraph1"/>
              <w:numPr>
                <w:ilvl w:val="0"/>
                <w:numId w:val="170"/>
              </w:numPr>
              <w:suppressAutoHyphens w:val="0"/>
              <w:autoSpaceDE w:val="0"/>
              <w:adjustRightInd w:val="0"/>
              <w:contextualSpacing/>
              <w:textAlignment w:val="auto"/>
              <w:rPr>
                <w:rFonts w:ascii="Constantia" w:eastAsia="TrebuchetMS" w:hAnsi="Constantia" w:cs="TrebuchetMS"/>
                <w:sz w:val="22"/>
                <w:szCs w:val="22"/>
              </w:rPr>
            </w:pPr>
            <w:r w:rsidRPr="006E350E">
              <w:rPr>
                <w:rFonts w:ascii="Constantia" w:eastAsia="TrebuchetMS" w:hAnsi="Constantia" w:cs="TrebuchetMS"/>
                <w:sz w:val="22"/>
                <w:szCs w:val="22"/>
              </w:rPr>
              <w:t>snalaženje u prostoru prema zadanim odrednicama</w:t>
            </w:r>
          </w:p>
          <w:p w14:paraId="7350E5AA" w14:textId="77777777" w:rsidR="00184B97" w:rsidRPr="006E350E" w:rsidRDefault="00184B97" w:rsidP="00365976">
            <w:pPr>
              <w:pStyle w:val="Standard"/>
              <w:spacing w:after="0" w:line="240" w:lineRule="auto"/>
              <w:rPr>
                <w:rFonts w:ascii="Constantia" w:eastAsiaTheme="minorEastAsia" w:hAnsi="Constantia" w:cstheme="minorBidi"/>
                <w:color w:val="000000"/>
                <w:lang w:bidi="hi-IN"/>
              </w:rPr>
            </w:pPr>
            <w:r w:rsidRPr="006E350E">
              <w:rPr>
                <w:rFonts w:ascii="Constantia" w:eastAsia="TrebuchetMS" w:hAnsi="Constantia" w:cs="TrebuchetMS"/>
              </w:rPr>
              <w:t>ponavljanje i proširivanje znanja povijesti te proširivanje opće kulture</w:t>
            </w:r>
          </w:p>
        </w:tc>
      </w:tr>
      <w:tr w:rsidR="00184B97" w:rsidRPr="006E350E" w14:paraId="5CA7C99A"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DB365BC"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Namjena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652AC45" w14:textId="77777777" w:rsidR="00184B97" w:rsidRPr="006E350E" w:rsidRDefault="00184B97" w:rsidP="008F4E8A">
            <w:pPr>
              <w:pStyle w:val="Standard"/>
              <w:widowControl w:val="0"/>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rebuchetMS" w:hAnsi="Constantia" w:cs="TrebuchetMS"/>
              </w:rPr>
              <w:t>razvijati senzibilitet za umjetnost i kulturnu baštinu</w:t>
            </w:r>
          </w:p>
        </w:tc>
      </w:tr>
      <w:tr w:rsidR="00184B97" w:rsidRPr="006E350E" w14:paraId="7E04A6D5"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BEE0093"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realizacije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498C2E5" w14:textId="77777777" w:rsidR="00184B97" w:rsidRPr="006E350E" w:rsidRDefault="00184B97" w:rsidP="008F4E8A">
            <w:pPr>
              <w:pStyle w:val="ListParagraph1"/>
              <w:numPr>
                <w:ilvl w:val="0"/>
                <w:numId w:val="170"/>
              </w:numPr>
              <w:suppressAutoHyphens w:val="0"/>
              <w:autoSpaceDN/>
              <w:contextualSpacing/>
              <w:textAlignment w:val="auto"/>
              <w:rPr>
                <w:rFonts w:ascii="Constantia" w:eastAsia="TrebuchetMS" w:hAnsi="Constantia" w:cs="TrebuchetMS"/>
                <w:sz w:val="22"/>
                <w:szCs w:val="22"/>
              </w:rPr>
            </w:pPr>
            <w:r w:rsidRPr="006E350E">
              <w:rPr>
                <w:rFonts w:ascii="Constantia" w:eastAsia="TrebuchetMS" w:hAnsi="Constantia" w:cs="TrebuchetMS"/>
                <w:sz w:val="22"/>
                <w:szCs w:val="22"/>
              </w:rPr>
              <w:t xml:space="preserve">odlazak tramvajem do muzeja </w:t>
            </w:r>
          </w:p>
          <w:p w14:paraId="5379AD92" w14:textId="77777777" w:rsidR="00184B97" w:rsidRPr="006E350E" w:rsidRDefault="00184B97" w:rsidP="008F4E8A">
            <w:pPr>
              <w:pStyle w:val="ListParagraph1"/>
              <w:numPr>
                <w:ilvl w:val="0"/>
                <w:numId w:val="170"/>
              </w:numPr>
              <w:suppressAutoHyphens w:val="0"/>
              <w:autoSpaceDN/>
              <w:contextualSpacing/>
              <w:textAlignment w:val="auto"/>
              <w:rPr>
                <w:rFonts w:ascii="Constantia" w:eastAsia="TrebuchetMS" w:hAnsi="Constantia" w:cs="TrebuchetMS"/>
                <w:sz w:val="22"/>
                <w:szCs w:val="22"/>
              </w:rPr>
            </w:pPr>
            <w:r w:rsidRPr="006E350E">
              <w:rPr>
                <w:rFonts w:ascii="Constantia" w:eastAsia="TrebuchetMS" w:hAnsi="Constantia" w:cs="TrebuchetMS"/>
                <w:sz w:val="22"/>
                <w:szCs w:val="22"/>
              </w:rPr>
              <w:t>razgledavanje postava, predavanje</w:t>
            </w:r>
          </w:p>
        </w:tc>
      </w:tr>
      <w:tr w:rsidR="00184B97" w:rsidRPr="006E350E" w14:paraId="10AD0A2B"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3812FB2"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Vremenski okvir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E0F6BF2" w14:textId="77777777" w:rsidR="00184B97" w:rsidRPr="006E350E" w:rsidRDefault="00184B97" w:rsidP="00365976">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themeColor="text1"/>
                <w:lang w:eastAsia="hr-HR" w:bidi="hi-IN"/>
              </w:rPr>
              <w:t>Tijekom školske godine 2023./2024.</w:t>
            </w:r>
          </w:p>
        </w:tc>
      </w:tr>
      <w:tr w:rsidR="00184B97" w:rsidRPr="006E350E" w14:paraId="7C7407A9"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96BD2A2"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Troškovnik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87C87D7" w14:textId="77777777" w:rsidR="00184B97" w:rsidRPr="006E350E" w:rsidRDefault="00184B97" w:rsidP="00365976">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cs="Arial"/>
              </w:rPr>
              <w:t>Tramvajska karta  i ulaznica za muzej</w:t>
            </w:r>
          </w:p>
        </w:tc>
      </w:tr>
      <w:tr w:rsidR="00184B97" w:rsidRPr="006E350E" w14:paraId="2DBEE006"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A56E651"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vrednovanja aktivnosti</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2CE7815" w14:textId="77777777" w:rsidR="00184B97" w:rsidRPr="006E350E" w:rsidRDefault="00184B97" w:rsidP="008F4E8A">
            <w:pPr>
              <w:pStyle w:val="ListParagraph1"/>
              <w:numPr>
                <w:ilvl w:val="0"/>
                <w:numId w:val="170"/>
              </w:numPr>
              <w:suppressAutoHyphens w:val="0"/>
              <w:autoSpaceDN/>
              <w:contextualSpacing/>
              <w:textAlignment w:val="auto"/>
              <w:rPr>
                <w:rFonts w:ascii="Constantia" w:hAnsi="Constantia"/>
                <w:sz w:val="22"/>
                <w:szCs w:val="22"/>
              </w:rPr>
            </w:pPr>
            <w:r w:rsidRPr="006E350E">
              <w:rPr>
                <w:rFonts w:ascii="Constantia" w:hAnsi="Constantia"/>
                <w:sz w:val="22"/>
                <w:szCs w:val="22"/>
              </w:rPr>
              <w:t xml:space="preserve">oslikavanje doživljaja, analiza i razumijevanje sadržaja predavanja i muzeja </w:t>
            </w:r>
          </w:p>
          <w:p w14:paraId="05E1A27C" w14:textId="77777777" w:rsidR="00184B97" w:rsidRPr="006E350E" w:rsidRDefault="00184B97" w:rsidP="008F4E8A">
            <w:pPr>
              <w:pStyle w:val="Default"/>
              <w:numPr>
                <w:ilvl w:val="0"/>
                <w:numId w:val="170"/>
              </w:numPr>
              <w:suppressAutoHyphens w:val="0"/>
              <w:adjustRightInd w:val="0"/>
              <w:textAlignment w:val="auto"/>
              <w:rPr>
                <w:rFonts w:ascii="Constantia" w:hAnsi="Constantia"/>
                <w:sz w:val="22"/>
                <w:szCs w:val="22"/>
              </w:rPr>
            </w:pPr>
            <w:r w:rsidRPr="006E350E">
              <w:rPr>
                <w:rFonts w:ascii="Constantia" w:hAnsi="Constantia"/>
                <w:sz w:val="22"/>
                <w:szCs w:val="22"/>
              </w:rPr>
              <w:t>nastavni listići, usmeno ponavljanje, razgovor, diskusija</w:t>
            </w:r>
          </w:p>
          <w:p w14:paraId="3C233541" w14:textId="77777777" w:rsidR="00184B97" w:rsidRPr="006E350E" w:rsidRDefault="00184B97" w:rsidP="00365976">
            <w:pPr>
              <w:pStyle w:val="Standard"/>
              <w:spacing w:after="0" w:line="240" w:lineRule="auto"/>
              <w:rPr>
                <w:rFonts w:ascii="Constantia" w:eastAsiaTheme="minorEastAsia" w:hAnsi="Constantia" w:cstheme="minorBidi"/>
                <w:color w:val="000000"/>
                <w:lang w:eastAsia="hr-HR" w:bidi="hi-IN"/>
              </w:rPr>
            </w:pPr>
          </w:p>
        </w:tc>
      </w:tr>
      <w:tr w:rsidR="00184B97" w:rsidRPr="006E350E" w14:paraId="082EA9C0" w14:textId="77777777" w:rsidTr="00365976">
        <w:trPr>
          <w:trHeight w:val="454"/>
          <w:jc w:val="center"/>
        </w:trPr>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EA4FEC1" w14:textId="77777777" w:rsidR="00184B97" w:rsidRPr="006E350E" w:rsidRDefault="00184B97"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korištenja rezultata vrednovanja</w:t>
            </w:r>
          </w:p>
        </w:tc>
        <w:tc>
          <w:tcPr>
            <w:tcW w:w="7494"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ACDEAE8" w14:textId="77777777" w:rsidR="00184B97" w:rsidRPr="006E350E" w:rsidRDefault="00184B97" w:rsidP="008F4E8A">
            <w:pPr>
              <w:pStyle w:val="ListParagraph1"/>
              <w:numPr>
                <w:ilvl w:val="0"/>
                <w:numId w:val="170"/>
              </w:numPr>
              <w:suppressAutoHyphens w:val="0"/>
              <w:autoSpaceDE w:val="0"/>
              <w:adjustRightInd w:val="0"/>
              <w:contextualSpacing/>
              <w:textAlignment w:val="auto"/>
              <w:rPr>
                <w:rFonts w:ascii="Constantia" w:eastAsia="TrebuchetMS" w:hAnsi="Constantia"/>
                <w:sz w:val="22"/>
                <w:szCs w:val="22"/>
              </w:rPr>
            </w:pPr>
            <w:r w:rsidRPr="006E350E">
              <w:rPr>
                <w:rFonts w:ascii="Constantia" w:eastAsia="TrebuchetMS" w:hAnsi="Constantia"/>
                <w:sz w:val="22"/>
                <w:szCs w:val="22"/>
              </w:rPr>
              <w:t>prezentacija stečenog znanja putem tematskog panoa</w:t>
            </w:r>
          </w:p>
          <w:p w14:paraId="78B9BA58" w14:textId="77777777" w:rsidR="00184B97" w:rsidRPr="006E350E" w:rsidRDefault="00184B97" w:rsidP="00365976">
            <w:pPr>
              <w:pStyle w:val="Standard"/>
              <w:spacing w:line="240" w:lineRule="auto"/>
              <w:rPr>
                <w:rFonts w:ascii="Constantia" w:eastAsiaTheme="minorEastAsia" w:hAnsi="Constantia" w:cstheme="minorBidi"/>
                <w:color w:val="000000"/>
                <w:lang w:bidi="hi-IN"/>
              </w:rPr>
            </w:pPr>
            <w:r w:rsidRPr="006E350E">
              <w:rPr>
                <w:rFonts w:ascii="Constantia" w:eastAsia="TrebuchetMS" w:hAnsi="Constantia"/>
              </w:rPr>
              <w:t>korištenje iskustva za što uspješniji daljnji nastavni rad</w:t>
            </w:r>
          </w:p>
        </w:tc>
      </w:tr>
    </w:tbl>
    <w:p w14:paraId="5D33B497" w14:textId="34354CC2" w:rsidR="00184B97" w:rsidRPr="006E350E" w:rsidRDefault="00184B97">
      <w:pPr>
        <w:rPr>
          <w:rFonts w:ascii="Constantia" w:hAnsi="Constantia" w:cs="Calibri"/>
          <w:b/>
          <w:color w:val="1E6A39"/>
          <w:sz w:val="22"/>
          <w:szCs w:val="22"/>
        </w:rPr>
      </w:pPr>
    </w:p>
    <w:p w14:paraId="7BCE8B89" w14:textId="0FD1B528" w:rsidR="00184B97" w:rsidRPr="006E350E" w:rsidRDefault="00184B97">
      <w:pPr>
        <w:rPr>
          <w:rFonts w:ascii="Constantia" w:hAnsi="Constantia" w:cs="Calibri"/>
          <w:b/>
          <w:color w:val="1E6A39"/>
          <w:sz w:val="22"/>
          <w:szCs w:val="22"/>
        </w:rPr>
      </w:pPr>
    </w:p>
    <w:p w14:paraId="7B1F6930" w14:textId="4DF966DD" w:rsidR="00184B97" w:rsidRPr="006E350E" w:rsidRDefault="00184B97">
      <w:pPr>
        <w:rPr>
          <w:rFonts w:ascii="Constantia" w:hAnsi="Constantia" w:cs="Calibri"/>
          <w:b/>
          <w:color w:val="1E6A39"/>
          <w:sz w:val="22"/>
          <w:szCs w:val="22"/>
        </w:rPr>
      </w:pPr>
    </w:p>
    <w:p w14:paraId="73EC175B" w14:textId="7FF71742" w:rsidR="00184B97" w:rsidRPr="006E350E" w:rsidRDefault="00184B97">
      <w:pPr>
        <w:rPr>
          <w:rFonts w:ascii="Constantia" w:hAnsi="Constantia" w:cs="Calibri"/>
          <w:b/>
          <w:color w:val="1E6A39"/>
          <w:sz w:val="22"/>
          <w:szCs w:val="22"/>
        </w:rPr>
      </w:pPr>
    </w:p>
    <w:p w14:paraId="45443CA2" w14:textId="1354A727" w:rsidR="00184B97" w:rsidRPr="006E350E" w:rsidRDefault="00184B97">
      <w:pPr>
        <w:rPr>
          <w:rFonts w:ascii="Constantia" w:hAnsi="Constantia" w:cs="Calibri"/>
          <w:b/>
          <w:color w:val="1E6A39"/>
          <w:sz w:val="22"/>
          <w:szCs w:val="22"/>
        </w:rPr>
      </w:pPr>
    </w:p>
    <w:p w14:paraId="319D4F85" w14:textId="3E960BF5" w:rsidR="00184B97" w:rsidRPr="006E350E" w:rsidRDefault="00184B97">
      <w:pPr>
        <w:rPr>
          <w:rFonts w:ascii="Constantia" w:hAnsi="Constantia" w:cs="Calibri"/>
          <w:b/>
          <w:color w:val="1E6A39"/>
          <w:sz w:val="22"/>
          <w:szCs w:val="22"/>
        </w:rPr>
      </w:pPr>
    </w:p>
    <w:p w14:paraId="1D559B16" w14:textId="2F28CBF6" w:rsidR="00184B97" w:rsidRPr="006E350E" w:rsidRDefault="00184B97">
      <w:pPr>
        <w:rPr>
          <w:rFonts w:ascii="Constantia" w:hAnsi="Constantia" w:cs="Calibri"/>
          <w:b/>
          <w:color w:val="1E6A39"/>
          <w:sz w:val="22"/>
          <w:szCs w:val="22"/>
        </w:rPr>
      </w:pPr>
    </w:p>
    <w:p w14:paraId="4B2563D9" w14:textId="76609334" w:rsidR="00184B97" w:rsidRPr="006E350E" w:rsidRDefault="00184B97">
      <w:pPr>
        <w:rPr>
          <w:rFonts w:ascii="Constantia" w:hAnsi="Constantia" w:cs="Calibri"/>
          <w:b/>
          <w:color w:val="1E6A39"/>
          <w:sz w:val="22"/>
          <w:szCs w:val="22"/>
        </w:rPr>
      </w:pPr>
    </w:p>
    <w:p w14:paraId="71FC3384" w14:textId="0226C595" w:rsidR="00184B97" w:rsidRPr="006E350E" w:rsidRDefault="00184B97">
      <w:pPr>
        <w:rPr>
          <w:rFonts w:ascii="Constantia" w:hAnsi="Constantia" w:cs="Calibri"/>
          <w:b/>
          <w:color w:val="1E6A39"/>
          <w:sz w:val="22"/>
          <w:szCs w:val="22"/>
        </w:rPr>
      </w:pPr>
    </w:p>
    <w:p w14:paraId="24768DD1" w14:textId="6F43B8D3" w:rsidR="00CB0F43" w:rsidRPr="006E350E" w:rsidRDefault="00CB0F43">
      <w:pPr>
        <w:rPr>
          <w:rFonts w:ascii="Constantia" w:hAnsi="Constantia" w:cs="Calibri"/>
          <w:b/>
          <w:color w:val="1E6A39"/>
          <w:sz w:val="22"/>
          <w:szCs w:val="22"/>
        </w:rPr>
      </w:pPr>
    </w:p>
    <w:p w14:paraId="14166626" w14:textId="587085CF" w:rsidR="000B64C6" w:rsidRPr="006E350E" w:rsidRDefault="000B64C6">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5022" w:type="pct"/>
        <w:jc w:val="center"/>
        <w:tblLayout w:type="fixed"/>
        <w:tblCellMar>
          <w:left w:w="10" w:type="dxa"/>
          <w:right w:w="10" w:type="dxa"/>
        </w:tblCellMar>
        <w:tblLook w:val="04A0" w:firstRow="1" w:lastRow="0" w:firstColumn="1" w:lastColumn="0" w:noHBand="0" w:noVBand="1"/>
      </w:tblPr>
      <w:tblGrid>
        <w:gridCol w:w="2133"/>
        <w:gridCol w:w="7537"/>
      </w:tblGrid>
      <w:tr w:rsidR="00CB0F43" w:rsidRPr="006E350E" w14:paraId="0EB9A8B3" w14:textId="77777777" w:rsidTr="008D6572">
        <w:trPr>
          <w:trHeight w:val="538"/>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796DC7EE" w14:textId="77777777" w:rsidR="00CB0F43" w:rsidRPr="006E350E" w:rsidRDefault="00CB0F43" w:rsidP="006E1765">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PODRUČJE</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039BE555" w14:textId="77777777" w:rsidR="00CB0F43" w:rsidRPr="006E350E" w:rsidRDefault="00CB0F43" w:rsidP="006E1765">
            <w:pPr>
              <w:jc w:val="center"/>
              <w:rPr>
                <w:rFonts w:ascii="Constantia" w:eastAsiaTheme="minorEastAsia" w:hAnsi="Constantia"/>
                <w:b/>
                <w:bCs/>
                <w:color w:val="000000"/>
                <w:sz w:val="22"/>
                <w:szCs w:val="22"/>
              </w:rPr>
            </w:pPr>
            <w:r w:rsidRPr="006E350E">
              <w:rPr>
                <w:rFonts w:ascii="Constantia" w:eastAsiaTheme="minorEastAsia" w:hAnsi="Constantia"/>
                <w:b/>
                <w:bCs/>
                <w:color w:val="000000"/>
                <w:sz w:val="22"/>
                <w:szCs w:val="22"/>
              </w:rPr>
              <w:t>IZVANUČIONIČKA NASTAVA</w:t>
            </w:r>
          </w:p>
        </w:tc>
      </w:tr>
      <w:tr w:rsidR="00CB0F43" w:rsidRPr="006E350E" w14:paraId="2B142E40" w14:textId="77777777" w:rsidTr="008D6572">
        <w:trPr>
          <w:trHeight w:val="454"/>
          <w:jc w:val="center"/>
        </w:trPr>
        <w:tc>
          <w:tcPr>
            <w:tcW w:w="2133"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0389A50F" w14:textId="77777777" w:rsidR="00CB0F43" w:rsidRPr="006E350E" w:rsidRDefault="00CB0F43" w:rsidP="00954CF6">
            <w:pPr>
              <w:pStyle w:val="Standard"/>
              <w:snapToGrid w:val="0"/>
              <w:spacing w:after="0" w:line="240" w:lineRule="auto"/>
              <w:rPr>
                <w:rFonts w:ascii="Constantia" w:eastAsiaTheme="minorEastAsia" w:hAnsi="Constantia" w:cstheme="minorBidi"/>
                <w:b/>
                <w:bCs/>
                <w:caps/>
                <w:color w:val="000000"/>
                <w:lang w:bidi="hi-IN"/>
              </w:rPr>
            </w:pPr>
          </w:p>
        </w:tc>
        <w:tc>
          <w:tcPr>
            <w:tcW w:w="7537"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528DF59B" w14:textId="77777777" w:rsidR="00CB0F43" w:rsidRPr="006E350E" w:rsidRDefault="00CB0F43" w:rsidP="00954CF6">
            <w:pPr>
              <w:pStyle w:val="Standard"/>
              <w:snapToGrid w:val="0"/>
              <w:spacing w:after="0" w:line="240" w:lineRule="auto"/>
              <w:rPr>
                <w:rFonts w:ascii="Constantia" w:eastAsiaTheme="minorEastAsia" w:hAnsi="Constantia" w:cstheme="minorBidi"/>
                <w:b/>
                <w:bCs/>
                <w:caps/>
                <w:color w:val="000000"/>
                <w:lang w:bidi="hi-IN"/>
              </w:rPr>
            </w:pPr>
          </w:p>
        </w:tc>
      </w:tr>
      <w:tr w:rsidR="00CB0F43" w:rsidRPr="006E350E" w14:paraId="65464944" w14:textId="77777777" w:rsidTr="008D6572">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03F1927" w14:textId="77777777" w:rsidR="00CB0F43" w:rsidRPr="006E350E" w:rsidRDefault="00CB0F43" w:rsidP="00954CF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Aktivnost</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FB4C715" w14:textId="35C641A9" w:rsidR="00CB0F43" w:rsidRPr="006E350E" w:rsidRDefault="006E1765" w:rsidP="006E1765">
            <w:pPr>
              <w:jc w:val="center"/>
              <w:rPr>
                <w:rFonts w:ascii="Constantia" w:eastAsiaTheme="minorEastAsia" w:hAnsi="Constantia"/>
                <w:b/>
                <w:bCs/>
                <w:color w:val="000000"/>
                <w:sz w:val="22"/>
                <w:szCs w:val="22"/>
              </w:rPr>
            </w:pPr>
            <w:r w:rsidRPr="006E350E">
              <w:rPr>
                <w:rFonts w:ascii="Constantia" w:eastAsiaTheme="minorEastAsia" w:hAnsi="Constantia"/>
                <w:b/>
                <w:bCs/>
                <w:color w:val="000000"/>
                <w:sz w:val="22"/>
                <w:szCs w:val="22"/>
              </w:rPr>
              <w:t>POSJET HRVATSKOJ RADIO TELEVIZIJI – RADIO SLJEMENU</w:t>
            </w:r>
          </w:p>
        </w:tc>
      </w:tr>
      <w:tr w:rsidR="00CB0F43" w:rsidRPr="006E350E" w14:paraId="06DD6CB4"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475B155"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Kratak opis aktivnosti</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220FED8" w14:textId="77777777" w:rsidR="00CB0F43" w:rsidRPr="006E350E" w:rsidRDefault="00CB0F43" w:rsidP="00365976">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Učenici će posjetiti Radio Sljeme na Hrvatskoj radio televiziji</w:t>
            </w:r>
          </w:p>
        </w:tc>
      </w:tr>
      <w:tr w:rsidR="00CB0F43" w:rsidRPr="006E350E" w14:paraId="4B3DCBA4"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79FECC2"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Nositelji aktivnosti</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D4AD798" w14:textId="77777777" w:rsidR="00CB0F43" w:rsidRPr="006E350E" w:rsidRDefault="00CB0F43" w:rsidP="00365976">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Učiteljice Zlata Kovač i Iva Perić</w:t>
            </w:r>
          </w:p>
        </w:tc>
      </w:tr>
      <w:tr w:rsidR="00CB0F43" w:rsidRPr="006E350E" w14:paraId="6BABCA11"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CBA4239"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Ciljna skupina</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08B50E9" w14:textId="77777777" w:rsidR="00CB0F43" w:rsidRPr="006E350E" w:rsidRDefault="00CB0F43" w:rsidP="00365976">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bidi="hi-IN"/>
              </w:rPr>
              <w:t>Učenici 3.b razreda</w:t>
            </w:r>
          </w:p>
        </w:tc>
      </w:tr>
      <w:tr w:rsidR="00CB0F43" w:rsidRPr="006E350E" w14:paraId="565095B5"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873DCB2"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učenika</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FE66F81" w14:textId="7172307E" w:rsidR="00CB0F43" w:rsidRPr="006E350E" w:rsidRDefault="00CB0F43" w:rsidP="00365976">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2</w:t>
            </w:r>
            <w:r w:rsidR="00804AF2" w:rsidRPr="006E350E">
              <w:rPr>
                <w:rFonts w:ascii="Constantia" w:eastAsiaTheme="minorEastAsia" w:hAnsi="Constantia" w:cstheme="minorBidi"/>
                <w:color w:val="000000"/>
                <w:lang w:eastAsia="hr-HR" w:bidi="hi-IN"/>
              </w:rPr>
              <w:t>4</w:t>
            </w:r>
            <w:r w:rsidR="00CA7531" w:rsidRPr="006E350E">
              <w:rPr>
                <w:rFonts w:ascii="Constantia" w:eastAsiaTheme="minorEastAsia" w:hAnsi="Constantia" w:cstheme="minorBidi"/>
                <w:color w:val="000000"/>
                <w:lang w:eastAsia="hr-HR" w:bidi="hi-IN"/>
              </w:rPr>
              <w:t xml:space="preserve"> učenika</w:t>
            </w:r>
          </w:p>
        </w:tc>
      </w:tr>
      <w:tr w:rsidR="00CB0F43" w:rsidRPr="006E350E" w14:paraId="33080A41"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C8C2588"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sati tjedno</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788B802" w14:textId="77777777" w:rsidR="00CB0F43" w:rsidRPr="006E350E" w:rsidRDefault="00CB0F43" w:rsidP="00365976">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 jednom danu 3 sata</w:t>
            </w:r>
          </w:p>
        </w:tc>
      </w:tr>
      <w:tr w:rsidR="00CB0F43" w:rsidRPr="006E350E" w14:paraId="3DEAB7A4"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67E3E2C"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Ciljevi aktivnosti</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42400AA" w14:textId="77777777" w:rsidR="00CB0F43" w:rsidRPr="006E350E" w:rsidRDefault="00CB0F43" w:rsidP="008F4E8A">
            <w:pPr>
              <w:pStyle w:val="Standard"/>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učenici će se upoznati s radom na radiju</w:t>
            </w:r>
          </w:p>
          <w:p w14:paraId="343A5C11" w14:textId="77777777" w:rsidR="00CB0F43" w:rsidRPr="006E350E" w:rsidRDefault="00CB0F43" w:rsidP="008F4E8A">
            <w:pPr>
              <w:pStyle w:val="Standard"/>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hAnsi="Constantia"/>
              </w:rPr>
              <w:t>učenici će razlikovati medijske sadržaje primjerene dobi i interesu djeteta.</w:t>
            </w:r>
          </w:p>
        </w:tc>
      </w:tr>
      <w:tr w:rsidR="00CB0F43" w:rsidRPr="006E350E" w14:paraId="4E9B5A61"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093E2A5"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Namjena aktivnosti</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46ACC80" w14:textId="77777777" w:rsidR="00CB0F43" w:rsidRPr="006E350E" w:rsidRDefault="00CB0F43" w:rsidP="008F4E8A">
            <w:pPr>
              <w:pStyle w:val="Standard"/>
              <w:widowControl w:val="0"/>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kroz posjet učenici će naučiti razlikovati radijsku od televizijske emisije</w:t>
            </w:r>
          </w:p>
          <w:p w14:paraId="40342E61" w14:textId="77777777" w:rsidR="00CB0F43" w:rsidRPr="006E350E" w:rsidRDefault="00CB0F43" w:rsidP="008F4E8A">
            <w:pPr>
              <w:pStyle w:val="Standard"/>
              <w:widowControl w:val="0"/>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što je sve u praksi potrebno da nastane radijska emisija</w:t>
            </w:r>
          </w:p>
          <w:p w14:paraId="2CE41E06" w14:textId="77777777" w:rsidR="00CB0F43" w:rsidRPr="006E350E" w:rsidRDefault="00CB0F43" w:rsidP="008F4E8A">
            <w:pPr>
              <w:pStyle w:val="Standard"/>
              <w:widowControl w:val="0"/>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učenici će se upoznati s vrstama radijskih emisija i njihovim programom</w:t>
            </w:r>
          </w:p>
          <w:p w14:paraId="46609D67" w14:textId="77777777" w:rsidR="00CB0F43" w:rsidRPr="006E350E" w:rsidRDefault="00CB0F43" w:rsidP="008F4E8A">
            <w:pPr>
              <w:pStyle w:val="Standard"/>
              <w:widowControl w:val="0"/>
              <w:numPr>
                <w:ilvl w:val="0"/>
                <w:numId w:val="170"/>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obilježavanje 70 godine Radio Sljemena</w:t>
            </w:r>
          </w:p>
          <w:p w14:paraId="03834E5D" w14:textId="77777777" w:rsidR="00CB0F43" w:rsidRPr="006E350E" w:rsidRDefault="00CB0F43" w:rsidP="008F4E8A">
            <w:pPr>
              <w:pStyle w:val="Odlomakpopisa"/>
              <w:numPr>
                <w:ilvl w:val="0"/>
                <w:numId w:val="170"/>
              </w:numPr>
              <w:suppressAutoHyphens w:val="0"/>
              <w:autoSpaceDN/>
              <w:contextualSpacing/>
              <w:textAlignment w:val="auto"/>
              <w:rPr>
                <w:rFonts w:ascii="Constantia" w:hAnsi="Constantia"/>
                <w:sz w:val="22"/>
                <w:szCs w:val="22"/>
              </w:rPr>
            </w:pPr>
            <w:r w:rsidRPr="006E350E">
              <w:rPr>
                <w:rFonts w:ascii="Constantia" w:hAnsi="Constantia"/>
                <w:sz w:val="22"/>
                <w:szCs w:val="22"/>
              </w:rPr>
              <w:t>učenici će izdvajati primjerene medijske sadržaje i razgovarati o njima izražavajući vlastito mišljenje</w:t>
            </w:r>
          </w:p>
          <w:p w14:paraId="5F62065F" w14:textId="77777777" w:rsidR="00CB0F43" w:rsidRPr="006E350E" w:rsidRDefault="00CB0F43" w:rsidP="008F4E8A">
            <w:pPr>
              <w:pStyle w:val="Odlomakpopisa"/>
              <w:numPr>
                <w:ilvl w:val="0"/>
                <w:numId w:val="170"/>
              </w:numPr>
              <w:suppressAutoHyphens w:val="0"/>
              <w:autoSpaceDN/>
              <w:contextualSpacing/>
              <w:textAlignment w:val="auto"/>
              <w:rPr>
                <w:rFonts w:ascii="Constantia" w:hAnsi="Constantia"/>
                <w:sz w:val="22"/>
                <w:szCs w:val="22"/>
              </w:rPr>
            </w:pPr>
            <w:r w:rsidRPr="006E350E">
              <w:rPr>
                <w:rFonts w:ascii="Constantia" w:hAnsi="Constantia"/>
                <w:sz w:val="22"/>
                <w:szCs w:val="22"/>
              </w:rPr>
              <w:t>učenici će naučiti važnosti praćenja (slušanja i doživljavanja) radijske emisije za djecu obrazovnoga i dječjeg programa</w:t>
            </w:r>
          </w:p>
        </w:tc>
      </w:tr>
      <w:tr w:rsidR="00CB0F43" w:rsidRPr="006E350E" w14:paraId="046DFCFA"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8E71C59"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realizacije aktivnosti</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5374565" w14:textId="77777777" w:rsidR="00CB0F43" w:rsidRPr="006E350E" w:rsidRDefault="00CB0F43" w:rsidP="008F4E8A">
            <w:pPr>
              <w:pStyle w:val="Standard"/>
              <w:widowControl w:val="0"/>
              <w:numPr>
                <w:ilvl w:val="0"/>
                <w:numId w:val="170"/>
              </w:numPr>
              <w:tabs>
                <w:tab w:val="left" w:pos="1350"/>
              </w:tabs>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posjet Radio Sljemenu u sklopu Hrvatske radio televizije</w:t>
            </w:r>
          </w:p>
        </w:tc>
      </w:tr>
      <w:tr w:rsidR="00CB0F43" w:rsidRPr="006E350E" w14:paraId="151C8273"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A8EA8AA"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Vremenski okvir aktivnosti</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DE92AD2" w14:textId="77777777" w:rsidR="00CB0F43" w:rsidRPr="006E350E" w:rsidRDefault="00CB0F43" w:rsidP="00365976">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themeColor="text1"/>
                <w:lang w:eastAsia="hr-HR" w:bidi="hi-IN"/>
              </w:rPr>
              <w:t>Tijekom školske godine 2023./2024.</w:t>
            </w:r>
          </w:p>
        </w:tc>
      </w:tr>
      <w:tr w:rsidR="00CB0F43" w:rsidRPr="006E350E" w14:paraId="2C4EF865"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1C5262F"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Troškovnik aktivnosti</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3569997" w14:textId="77777777" w:rsidR="00CB0F43" w:rsidRPr="006E350E" w:rsidRDefault="00CB0F43" w:rsidP="00365976">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Tramvajska karta</w:t>
            </w:r>
          </w:p>
        </w:tc>
      </w:tr>
      <w:tr w:rsidR="00CB0F43" w:rsidRPr="006E350E" w14:paraId="3FEFFAA8"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C9C108C"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vrednovanja aktivnosti</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A33C1F5" w14:textId="77777777" w:rsidR="00CB0F43" w:rsidRPr="006E350E" w:rsidRDefault="00CB0F43" w:rsidP="008F4E8A">
            <w:pPr>
              <w:pStyle w:val="ListParagraph1"/>
              <w:numPr>
                <w:ilvl w:val="0"/>
                <w:numId w:val="170"/>
              </w:numPr>
              <w:suppressAutoHyphens w:val="0"/>
              <w:autoSpaceDN/>
              <w:contextualSpacing/>
              <w:textAlignment w:val="auto"/>
              <w:rPr>
                <w:rFonts w:ascii="Constantia" w:hAnsi="Constantia"/>
                <w:sz w:val="22"/>
                <w:szCs w:val="22"/>
              </w:rPr>
            </w:pPr>
            <w:r w:rsidRPr="006E350E">
              <w:rPr>
                <w:rFonts w:ascii="Constantia" w:hAnsi="Constantia"/>
                <w:sz w:val="22"/>
                <w:szCs w:val="22"/>
              </w:rPr>
              <w:t xml:space="preserve">oslikavanje doživljaja, analiza i razumijevanje sadržaja predavanja </w:t>
            </w:r>
          </w:p>
          <w:p w14:paraId="6EA4B63B" w14:textId="77777777" w:rsidR="00CB0F43" w:rsidRPr="006E350E" w:rsidRDefault="00CB0F43" w:rsidP="008F4E8A">
            <w:pPr>
              <w:pStyle w:val="Default"/>
              <w:numPr>
                <w:ilvl w:val="0"/>
                <w:numId w:val="170"/>
              </w:numPr>
              <w:suppressAutoHyphens w:val="0"/>
              <w:adjustRightInd w:val="0"/>
              <w:textAlignment w:val="auto"/>
              <w:rPr>
                <w:rFonts w:ascii="Constantia" w:hAnsi="Constantia"/>
                <w:sz w:val="22"/>
                <w:szCs w:val="22"/>
              </w:rPr>
            </w:pPr>
            <w:r w:rsidRPr="006E350E">
              <w:rPr>
                <w:rFonts w:ascii="Constantia" w:hAnsi="Constantia"/>
                <w:sz w:val="22"/>
                <w:szCs w:val="22"/>
              </w:rPr>
              <w:t>nastavni listići, usmeno ponavljanje, razgovor, diskusija</w:t>
            </w:r>
          </w:p>
        </w:tc>
      </w:tr>
      <w:tr w:rsidR="00CB0F43" w:rsidRPr="006E350E" w14:paraId="6FA72BA4" w14:textId="77777777" w:rsidTr="00365976">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46FD75E" w14:textId="77777777" w:rsidR="00CB0F43" w:rsidRPr="006E350E" w:rsidRDefault="00CB0F43" w:rsidP="0036597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korištenja rezultata vrednovanja</w:t>
            </w:r>
          </w:p>
        </w:tc>
        <w:tc>
          <w:tcPr>
            <w:tcW w:w="7537"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1A63746" w14:textId="77777777" w:rsidR="00CB0F43" w:rsidRPr="006E350E" w:rsidRDefault="00CB0F43" w:rsidP="008F4E8A">
            <w:pPr>
              <w:pStyle w:val="ListParagraph1"/>
              <w:numPr>
                <w:ilvl w:val="0"/>
                <w:numId w:val="170"/>
              </w:numPr>
              <w:suppressAutoHyphens w:val="0"/>
              <w:autoSpaceDE w:val="0"/>
              <w:adjustRightInd w:val="0"/>
              <w:contextualSpacing/>
              <w:textAlignment w:val="auto"/>
              <w:rPr>
                <w:rFonts w:ascii="Constantia" w:eastAsia="TrebuchetMS" w:hAnsi="Constantia"/>
                <w:sz w:val="22"/>
                <w:szCs w:val="22"/>
              </w:rPr>
            </w:pPr>
            <w:r w:rsidRPr="006E350E">
              <w:rPr>
                <w:rFonts w:ascii="Constantia" w:eastAsia="TrebuchetMS" w:hAnsi="Constantia"/>
                <w:sz w:val="22"/>
                <w:szCs w:val="22"/>
              </w:rPr>
              <w:t>prezentacija stečenog znanja putem tematskog panoa</w:t>
            </w:r>
          </w:p>
          <w:p w14:paraId="60A3314C" w14:textId="77777777" w:rsidR="00CB0F43" w:rsidRPr="006E350E" w:rsidRDefault="00CB0F43" w:rsidP="00365976">
            <w:pPr>
              <w:pStyle w:val="Standard"/>
              <w:spacing w:line="240" w:lineRule="auto"/>
              <w:rPr>
                <w:rFonts w:ascii="Constantia" w:eastAsiaTheme="minorEastAsia" w:hAnsi="Constantia" w:cstheme="minorBidi"/>
                <w:color w:val="000000"/>
                <w:lang w:bidi="hi-IN"/>
              </w:rPr>
            </w:pPr>
            <w:r w:rsidRPr="006E350E">
              <w:rPr>
                <w:rFonts w:ascii="Constantia" w:eastAsia="TrebuchetMS" w:hAnsi="Constantia"/>
              </w:rPr>
              <w:t>korištenje iskustva za što uspješniji daljnji nastavni rad</w:t>
            </w:r>
          </w:p>
        </w:tc>
      </w:tr>
    </w:tbl>
    <w:p w14:paraId="61BFC546" w14:textId="41C12B3F" w:rsidR="00CB0F43" w:rsidRPr="006E350E" w:rsidRDefault="00CB0F43">
      <w:pPr>
        <w:rPr>
          <w:rFonts w:ascii="Constantia" w:hAnsi="Constantia" w:cs="Calibri"/>
          <w:b/>
          <w:color w:val="1E6A39"/>
          <w:sz w:val="22"/>
          <w:szCs w:val="22"/>
        </w:rPr>
      </w:pPr>
    </w:p>
    <w:p w14:paraId="2AA4DA38" w14:textId="5913CABA" w:rsidR="00CB0F43" w:rsidRPr="006E350E" w:rsidRDefault="00CB0F43">
      <w:pPr>
        <w:rPr>
          <w:rFonts w:ascii="Constantia" w:hAnsi="Constantia" w:cs="Calibri"/>
          <w:b/>
          <w:color w:val="1E6A39"/>
          <w:sz w:val="22"/>
          <w:szCs w:val="22"/>
        </w:rPr>
      </w:pPr>
    </w:p>
    <w:p w14:paraId="67551BC8" w14:textId="32C8E439" w:rsidR="00CB0F43" w:rsidRPr="006E350E" w:rsidRDefault="00CB0F43">
      <w:pPr>
        <w:rPr>
          <w:rFonts w:ascii="Constantia" w:hAnsi="Constantia" w:cs="Calibri"/>
          <w:b/>
          <w:color w:val="1E6A39"/>
          <w:sz w:val="22"/>
          <w:szCs w:val="22"/>
        </w:rPr>
      </w:pPr>
    </w:p>
    <w:p w14:paraId="5FE82E6E" w14:textId="1F066425" w:rsidR="00CB0F43" w:rsidRPr="006E350E" w:rsidRDefault="00CB0F43">
      <w:pPr>
        <w:rPr>
          <w:rFonts w:ascii="Constantia" w:hAnsi="Constantia" w:cs="Calibri"/>
          <w:b/>
          <w:color w:val="1E6A39"/>
          <w:sz w:val="22"/>
          <w:szCs w:val="22"/>
        </w:rPr>
      </w:pPr>
    </w:p>
    <w:p w14:paraId="533CB23C" w14:textId="77F5999D" w:rsidR="00CB0F43" w:rsidRPr="006E350E" w:rsidRDefault="00CB0F43">
      <w:pPr>
        <w:rPr>
          <w:rFonts w:ascii="Constantia" w:hAnsi="Constantia" w:cs="Calibri"/>
          <w:b/>
          <w:color w:val="1E6A39"/>
          <w:sz w:val="22"/>
          <w:szCs w:val="22"/>
        </w:rPr>
      </w:pPr>
    </w:p>
    <w:p w14:paraId="24130637" w14:textId="04BD2AEE" w:rsidR="00CB0F43" w:rsidRPr="006E350E" w:rsidRDefault="00CB0F43">
      <w:pPr>
        <w:rPr>
          <w:rFonts w:ascii="Constantia" w:hAnsi="Constantia" w:cs="Calibri"/>
          <w:b/>
          <w:color w:val="1E6A39"/>
          <w:sz w:val="22"/>
          <w:szCs w:val="22"/>
        </w:rPr>
      </w:pPr>
    </w:p>
    <w:p w14:paraId="6824A70E" w14:textId="176DD88E" w:rsidR="000D3640" w:rsidRPr="006E350E" w:rsidRDefault="000D3640">
      <w:pPr>
        <w:rPr>
          <w:rFonts w:ascii="Constantia" w:hAnsi="Constantia" w:cs="Calibri"/>
          <w:b/>
          <w:color w:val="1E6A39"/>
          <w:sz w:val="22"/>
          <w:szCs w:val="22"/>
        </w:rPr>
      </w:pPr>
    </w:p>
    <w:p w14:paraId="6C198FC2" w14:textId="1ACFBF89" w:rsidR="003C0602" w:rsidRPr="006E350E" w:rsidRDefault="003C0602">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9007" w:type="dxa"/>
        <w:jc w:val="center"/>
        <w:tblLayout w:type="fixed"/>
        <w:tblCellMar>
          <w:left w:w="10" w:type="dxa"/>
          <w:right w:w="10" w:type="dxa"/>
        </w:tblCellMar>
        <w:tblLook w:val="0000" w:firstRow="0" w:lastRow="0" w:firstColumn="0" w:lastColumn="0" w:noHBand="0" w:noVBand="0"/>
      </w:tblPr>
      <w:tblGrid>
        <w:gridCol w:w="2001"/>
        <w:gridCol w:w="7006"/>
      </w:tblGrid>
      <w:tr w:rsidR="000D3640" w:rsidRPr="006E350E" w14:paraId="24104202" w14:textId="77777777" w:rsidTr="008D6572">
        <w:trPr>
          <w:trHeight w:val="538"/>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3995893" w14:textId="11F28CB4" w:rsidR="000D3640" w:rsidRPr="006E350E" w:rsidRDefault="000D3640" w:rsidP="00954CF6">
            <w:pPr>
              <w:pStyle w:val="Standard"/>
              <w:widowControl w:val="0"/>
              <w:spacing w:after="0" w:line="240" w:lineRule="auto"/>
              <w:jc w:val="center"/>
              <w:rPr>
                <w:rFonts w:ascii="Constantia" w:eastAsia="Times New Roman" w:hAnsi="Constantia" w:cs="Arial"/>
                <w:b/>
                <w:bCs/>
                <w:lang w:eastAsia="hr-HR"/>
              </w:rPr>
            </w:pPr>
            <w:r w:rsidRPr="006E350E">
              <w:rPr>
                <w:rFonts w:ascii="Constantia" w:hAnsi="Constantia" w:cs="Calibri"/>
                <w:b/>
                <w:color w:val="1E6A39"/>
              </w:rPr>
              <w:t xml:space="preserve">    </w:t>
            </w:r>
            <w:r w:rsidRPr="006E350E">
              <w:rPr>
                <w:rFonts w:ascii="Constantia" w:eastAsia="Times New Roman" w:hAnsi="Constantia" w:cs="Arial"/>
                <w:b/>
                <w:bCs/>
                <w:lang w:eastAsia="hr-HR"/>
              </w:rPr>
              <w:t>PODRUČJE</w:t>
            </w:r>
          </w:p>
        </w:tc>
        <w:tc>
          <w:tcPr>
            <w:tcW w:w="7006"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CE7CF80" w14:textId="77777777" w:rsidR="000D3640" w:rsidRPr="006E350E" w:rsidRDefault="000D3640" w:rsidP="00954CF6">
            <w:pPr>
              <w:pStyle w:val="Standard"/>
              <w:widowControl w:val="0"/>
              <w:spacing w:after="0" w:line="240" w:lineRule="auto"/>
              <w:jc w:val="center"/>
              <w:rPr>
                <w:rFonts w:ascii="Constantia" w:eastAsia="Times New Roman" w:hAnsi="Constantia" w:cs="Arial"/>
                <w:b/>
                <w:caps/>
                <w:lang w:eastAsia="hr-HR"/>
              </w:rPr>
            </w:pPr>
            <w:r w:rsidRPr="006E350E">
              <w:rPr>
                <w:rFonts w:ascii="Constantia" w:eastAsia="Times New Roman" w:hAnsi="Constantia" w:cs="Arial"/>
                <w:b/>
                <w:caps/>
                <w:lang w:eastAsia="hr-HR"/>
              </w:rPr>
              <w:t>IZVANUČIONIČKA  NASTAVA</w:t>
            </w:r>
            <w:r w:rsidRPr="006E350E">
              <w:rPr>
                <w:rFonts w:ascii="Constantia" w:hAnsi="Constantia"/>
              </w:rPr>
              <w:t xml:space="preserve"> </w:t>
            </w:r>
          </w:p>
        </w:tc>
      </w:tr>
      <w:tr w:rsidR="000D3640" w:rsidRPr="006E350E" w14:paraId="5B173E58" w14:textId="77777777" w:rsidTr="008D6572">
        <w:trPr>
          <w:trHeight w:val="454"/>
          <w:jc w:val="center"/>
        </w:trPr>
        <w:tc>
          <w:tcPr>
            <w:tcW w:w="2001" w:type="dxa"/>
            <w:tcBorders>
              <w:top w:val="single" w:sz="4" w:space="0" w:color="000000"/>
              <w:bottom w:val="single" w:sz="4" w:space="0" w:color="000000"/>
            </w:tcBorders>
            <w:tcMar>
              <w:top w:w="0" w:type="dxa"/>
              <w:left w:w="108" w:type="dxa"/>
              <w:bottom w:w="0" w:type="dxa"/>
              <w:right w:w="108" w:type="dxa"/>
            </w:tcMar>
          </w:tcPr>
          <w:p w14:paraId="1EC11EC5" w14:textId="77777777" w:rsidR="000D3640" w:rsidRPr="006E350E" w:rsidRDefault="000D3640" w:rsidP="00954CF6">
            <w:pPr>
              <w:pStyle w:val="Standard"/>
              <w:widowControl w:val="0"/>
              <w:spacing w:after="0" w:line="240" w:lineRule="auto"/>
              <w:rPr>
                <w:rFonts w:ascii="Constantia" w:eastAsia="Times New Roman" w:hAnsi="Constantia" w:cs="Arial"/>
                <w:b/>
                <w:bCs/>
                <w:lang w:eastAsia="hr-HR"/>
              </w:rPr>
            </w:pPr>
          </w:p>
        </w:tc>
        <w:tc>
          <w:tcPr>
            <w:tcW w:w="7006" w:type="dxa"/>
            <w:tcBorders>
              <w:top w:val="single" w:sz="4" w:space="0" w:color="000000"/>
              <w:bottom w:val="single" w:sz="4" w:space="0" w:color="000000"/>
            </w:tcBorders>
            <w:tcMar>
              <w:top w:w="0" w:type="dxa"/>
              <w:left w:w="108" w:type="dxa"/>
              <w:bottom w:w="0" w:type="dxa"/>
              <w:right w:w="108" w:type="dxa"/>
            </w:tcMar>
          </w:tcPr>
          <w:p w14:paraId="71C62F73" w14:textId="77777777" w:rsidR="000D3640" w:rsidRPr="006E350E" w:rsidRDefault="000D3640" w:rsidP="00954CF6">
            <w:pPr>
              <w:pStyle w:val="Standard"/>
              <w:widowControl w:val="0"/>
              <w:spacing w:after="0" w:line="240" w:lineRule="auto"/>
              <w:rPr>
                <w:rFonts w:ascii="Constantia" w:eastAsia="Times New Roman" w:hAnsi="Constantia" w:cs="Arial"/>
                <w:lang w:eastAsia="hr-HR"/>
              </w:rPr>
            </w:pPr>
          </w:p>
        </w:tc>
      </w:tr>
      <w:tr w:rsidR="000D3640" w:rsidRPr="006E350E" w14:paraId="424FBB61" w14:textId="77777777" w:rsidTr="008D6572">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BFA1A5" w14:textId="77777777" w:rsidR="000D3640" w:rsidRPr="006E350E" w:rsidRDefault="000D3640" w:rsidP="00954CF6">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A8EB17" w14:textId="0993034E" w:rsidR="000D3640" w:rsidRPr="006E350E" w:rsidRDefault="000D3640" w:rsidP="00954CF6">
            <w:pPr>
              <w:pStyle w:val="Standard"/>
              <w:widowControl w:val="0"/>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OBILAZAK   GORNJEG  GRADA I POSJET MUZEJU GRADA ZAGREBA</w:t>
            </w:r>
          </w:p>
        </w:tc>
      </w:tr>
      <w:tr w:rsidR="000D3640" w:rsidRPr="006E350E" w14:paraId="1A144F60"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D452E8"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7D3983" w14:textId="75A4D3E4" w:rsidR="000D3640" w:rsidRPr="006E350E" w:rsidRDefault="000D3640" w:rsidP="00921AB9">
            <w:pPr>
              <w:pStyle w:val="Standard"/>
              <w:widowControl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S učenicima ćemo obići i posjetiti staru gradsku jezgru te na taj način, kroz šetnju i razgovor, ponoviti i utvrditi nastavno gradivo a i pobliže upoznati kulturnu baštinu našega grada. Obići ćemo Trg bana Jelačića, Katedralu, Dolac, Kamenita vrata, Trg sv. Marka, kulu Lotrščak, Državni hidrometeorološki zavod, Strossmayerovo šetalište, Katarinski trg</w:t>
            </w:r>
            <w:r w:rsidR="007D3201" w:rsidRPr="006E350E">
              <w:rPr>
                <w:rFonts w:ascii="Constantia" w:eastAsia="Times New Roman" w:hAnsi="Constantia" w:cs="Calibri"/>
                <w:lang w:eastAsia="hr-HR"/>
              </w:rPr>
              <w:t>…</w:t>
            </w:r>
            <w:r w:rsidRPr="006E350E">
              <w:rPr>
                <w:rFonts w:ascii="Constantia" w:eastAsia="Times New Roman" w:hAnsi="Constantia" w:cs="Calibri"/>
                <w:lang w:eastAsia="hr-HR"/>
              </w:rPr>
              <w:t xml:space="preserve"> Posjetit ćemo Atelier Meštrović u Mletačkoj ulici. </w:t>
            </w:r>
            <w:r w:rsidRPr="006E350E">
              <w:rPr>
                <w:rFonts w:ascii="Constantia" w:hAnsi="Constantia" w:cs="Calibri"/>
              </w:rPr>
              <w:t xml:space="preserve">Posjet muzeju </w:t>
            </w:r>
            <w:r w:rsidRPr="006E350E">
              <w:rPr>
                <w:rFonts w:ascii="Constantia" w:eastAsia="Times New Roman" w:hAnsi="Constantia" w:cs="Calibri"/>
                <w:color w:val="000000"/>
                <w:lang w:eastAsia="hr-HR"/>
              </w:rPr>
              <w:t xml:space="preserve">gdje će učenici usvojiti znanja o povijesti Grada Zagreba i gdje će imati </w:t>
            </w:r>
            <w:r w:rsidRPr="006E350E">
              <w:rPr>
                <w:rFonts w:ascii="Constantia" w:hAnsi="Constantia" w:cs="Calibri"/>
              </w:rPr>
              <w:t>stručno predavanje i razgledavanje postavljene izložbe.</w:t>
            </w:r>
            <w:r w:rsidRPr="006E350E">
              <w:rPr>
                <w:rFonts w:ascii="Constantia" w:eastAsia="Times New Roman" w:hAnsi="Constantia" w:cs="Calibri"/>
                <w:color w:val="000000"/>
                <w:lang w:eastAsia="hr-HR"/>
              </w:rPr>
              <w:t xml:space="preserve"> U</w:t>
            </w:r>
            <w:r w:rsidRPr="006E350E">
              <w:rPr>
                <w:rFonts w:ascii="Constantia" w:eastAsia="Times New Roman" w:hAnsi="Constantia" w:cs="Calibri"/>
                <w:lang w:eastAsia="hr-HR"/>
              </w:rPr>
              <w:t xml:space="preserve">poznat će stalnu postav Muzeja grada Zagreba koji portretira grad u svim njegovim aspektima, od političkoga, crkvenoga, povijesnoga i gospodarskoga do arhitektonsko </w:t>
            </w:r>
            <w:r w:rsidR="007D3201" w:rsidRPr="006E350E">
              <w:rPr>
                <w:rFonts w:ascii="Constantia" w:eastAsia="Times New Roman" w:hAnsi="Constantia" w:cs="Calibri"/>
                <w:lang w:eastAsia="hr-HR"/>
              </w:rPr>
              <w:t>–</w:t>
            </w:r>
            <w:r w:rsidRPr="006E350E">
              <w:rPr>
                <w:rFonts w:ascii="Constantia" w:eastAsia="Times New Roman" w:hAnsi="Constantia" w:cs="Calibri"/>
                <w:lang w:eastAsia="hr-HR"/>
              </w:rPr>
              <w:t xml:space="preserve"> urbanističkoga, kulturno-povijesnoga, zabavnoga i svakodnevnoga</w:t>
            </w:r>
          </w:p>
        </w:tc>
      </w:tr>
      <w:tr w:rsidR="000D3640" w:rsidRPr="006E350E" w14:paraId="032F817F"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35E839"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1A9E15" w14:textId="7E0A77EE" w:rsidR="000D3640" w:rsidRPr="006E350E" w:rsidRDefault="000D3640" w:rsidP="00921AB9">
            <w:pPr>
              <w:pStyle w:val="Standard"/>
              <w:widowControl w:val="0"/>
              <w:spacing w:after="0" w:line="240" w:lineRule="auto"/>
              <w:rPr>
                <w:rFonts w:ascii="Constantia" w:eastAsia="Times New Roman" w:hAnsi="Constantia"/>
                <w:lang w:eastAsia="hr-HR"/>
              </w:rPr>
            </w:pPr>
            <w:r w:rsidRPr="006E350E">
              <w:rPr>
                <w:rFonts w:ascii="Constantia" w:eastAsia="Times New Roman" w:hAnsi="Constantia"/>
                <w:lang w:eastAsia="hr-HR"/>
              </w:rPr>
              <w:t>Učiteljice  trećih razreda: Katarina Š</w:t>
            </w:r>
            <w:r w:rsidR="00CA7531" w:rsidRPr="006E350E">
              <w:rPr>
                <w:rFonts w:ascii="Constantia" w:eastAsia="Times New Roman" w:hAnsi="Constantia"/>
                <w:lang w:eastAsia="hr-HR"/>
              </w:rPr>
              <w:t>p</w:t>
            </w:r>
            <w:r w:rsidRPr="006E350E">
              <w:rPr>
                <w:rFonts w:ascii="Constantia" w:eastAsia="Times New Roman" w:hAnsi="Constantia"/>
                <w:lang w:eastAsia="hr-HR"/>
              </w:rPr>
              <w:t>iljak Tomić</w:t>
            </w:r>
            <w:r w:rsidR="004839E7" w:rsidRPr="006E350E">
              <w:rPr>
                <w:rFonts w:ascii="Constantia" w:eastAsia="Times New Roman" w:hAnsi="Constantia"/>
                <w:lang w:eastAsia="hr-HR"/>
              </w:rPr>
              <w:t xml:space="preserve"> (Katarina Dostal)</w:t>
            </w:r>
            <w:r w:rsidRPr="006E350E">
              <w:rPr>
                <w:rFonts w:ascii="Constantia" w:eastAsia="Times New Roman" w:hAnsi="Constantia"/>
                <w:lang w:eastAsia="hr-HR"/>
              </w:rPr>
              <w:t xml:space="preserve">, </w:t>
            </w:r>
            <w:r w:rsidR="00CA7531" w:rsidRPr="006E350E">
              <w:rPr>
                <w:rFonts w:ascii="Constantia" w:eastAsia="Times New Roman" w:hAnsi="Constantia"/>
                <w:lang w:eastAsia="hr-HR"/>
              </w:rPr>
              <w:t xml:space="preserve">Matea Klubička, </w:t>
            </w:r>
            <w:r w:rsidRPr="006E350E">
              <w:rPr>
                <w:rFonts w:ascii="Constantia" w:eastAsia="Times New Roman" w:hAnsi="Constantia"/>
                <w:lang w:eastAsia="hr-HR"/>
              </w:rPr>
              <w:t>Zlata Kovač, Iva Perić, Irena Mirković, Barica Reil, Hrvoje Marszalek  i pomoćnik u nastavi</w:t>
            </w:r>
          </w:p>
        </w:tc>
      </w:tr>
      <w:tr w:rsidR="000D3640" w:rsidRPr="006E350E" w14:paraId="00C539C9"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878DE6"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5B8333" w14:textId="77777777" w:rsidR="000D3640" w:rsidRPr="006E350E" w:rsidRDefault="000D3640" w:rsidP="00921AB9">
            <w:pPr>
              <w:pStyle w:val="Standard"/>
              <w:widowControl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3.a, 3.b, 3.c i 3.d razreda</w:t>
            </w:r>
          </w:p>
        </w:tc>
      </w:tr>
      <w:tr w:rsidR="000D3640" w:rsidRPr="006E350E" w14:paraId="0858CE60"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468A0B"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2AA06A" w14:textId="498EA688" w:rsidR="000D3640" w:rsidRPr="006E350E" w:rsidRDefault="000D3640" w:rsidP="00921AB9">
            <w:pPr>
              <w:pStyle w:val="Standard"/>
              <w:widowControl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8</w:t>
            </w:r>
            <w:r w:rsidR="00804AF2" w:rsidRPr="006E350E">
              <w:rPr>
                <w:rFonts w:ascii="Constantia" w:eastAsia="Times New Roman" w:hAnsi="Constantia" w:cs="Calibri"/>
                <w:lang w:eastAsia="hr-HR"/>
              </w:rPr>
              <w:t>1</w:t>
            </w:r>
            <w:r w:rsidRPr="006E350E">
              <w:rPr>
                <w:rFonts w:ascii="Constantia" w:eastAsia="Times New Roman" w:hAnsi="Constantia" w:cs="Calibri"/>
                <w:lang w:eastAsia="hr-HR"/>
              </w:rPr>
              <w:t xml:space="preserve"> učenik</w:t>
            </w:r>
          </w:p>
        </w:tc>
      </w:tr>
      <w:tr w:rsidR="000D3640" w:rsidRPr="006E350E" w14:paraId="0E51A390"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F1FC1F"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 tjedno</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621F25" w14:textId="77777777" w:rsidR="000D3640" w:rsidRPr="006E350E" w:rsidRDefault="000D3640" w:rsidP="00921AB9">
            <w:pPr>
              <w:pStyle w:val="Standard"/>
              <w:widowControl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5</w:t>
            </w:r>
          </w:p>
        </w:tc>
      </w:tr>
      <w:tr w:rsidR="000D3640" w:rsidRPr="006E350E" w14:paraId="18BDD212"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FC8BF9"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92C64B" w14:textId="77777777" w:rsidR="000D3640" w:rsidRPr="006E350E" w:rsidRDefault="000D3640" w:rsidP="00921AB9">
            <w:pPr>
              <w:pStyle w:val="Standard"/>
              <w:widowControl w:val="0"/>
              <w:numPr>
                <w:ilvl w:val="0"/>
                <w:numId w:val="84"/>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pobliže upoznati kulturno povijesne spomenike našeg grada</w:t>
            </w:r>
          </w:p>
          <w:p w14:paraId="2CCE0862" w14:textId="77777777" w:rsidR="000D3640" w:rsidRPr="006E350E" w:rsidRDefault="000D3640" w:rsidP="00921AB9">
            <w:pPr>
              <w:pStyle w:val="Standard"/>
              <w:widowControl w:val="0"/>
              <w:numPr>
                <w:ilvl w:val="0"/>
                <w:numId w:val="84"/>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povezivati naučene sadržaje u razredu sa neposrednom stvarnošću</w:t>
            </w:r>
          </w:p>
          <w:p w14:paraId="772468F8" w14:textId="77777777" w:rsidR="000D3640" w:rsidRPr="006E350E" w:rsidRDefault="000D3640" w:rsidP="00921AB9">
            <w:pPr>
              <w:pStyle w:val="Standard"/>
              <w:widowControl w:val="0"/>
              <w:numPr>
                <w:ilvl w:val="0"/>
                <w:numId w:val="84"/>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razvijanje poštovanja i ljubavi prema kulturnoj baštini grada Zagreba kao i kulture ponašanja u javnim ustanovama i sredstvima javnog prijevoza</w:t>
            </w:r>
          </w:p>
          <w:p w14:paraId="4ADBFC56" w14:textId="77777777" w:rsidR="000D3640" w:rsidRPr="006E350E" w:rsidRDefault="000D3640" w:rsidP="00921AB9">
            <w:pPr>
              <w:pStyle w:val="Standard"/>
              <w:widowControl w:val="0"/>
              <w:numPr>
                <w:ilvl w:val="0"/>
                <w:numId w:val="84"/>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poticanje učenika na promišljanje o unaprjeđenju očuvanja kulturne baštine</w:t>
            </w:r>
          </w:p>
          <w:p w14:paraId="746C4E06" w14:textId="77777777" w:rsidR="000D3640" w:rsidRPr="006E350E" w:rsidRDefault="000D3640" w:rsidP="00921AB9">
            <w:pPr>
              <w:pStyle w:val="Standard"/>
              <w:widowControl w:val="0"/>
              <w:numPr>
                <w:ilvl w:val="0"/>
                <w:numId w:val="84"/>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upoznavanje povijesti i prošlosti svoga grada</w:t>
            </w:r>
          </w:p>
          <w:p w14:paraId="79FA33C3" w14:textId="77777777" w:rsidR="000D3640" w:rsidRPr="006E350E" w:rsidRDefault="000D3640" w:rsidP="00921AB9">
            <w:pPr>
              <w:pStyle w:val="Standard"/>
              <w:widowControl w:val="0"/>
              <w:numPr>
                <w:ilvl w:val="0"/>
                <w:numId w:val="84"/>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spoznati kulturno povijesno razdoblje (način života)</w:t>
            </w:r>
          </w:p>
          <w:p w14:paraId="0EA0BC26" w14:textId="77777777" w:rsidR="000D3640" w:rsidRPr="006E350E" w:rsidRDefault="000D3640" w:rsidP="00921AB9">
            <w:pPr>
              <w:pStyle w:val="Standard"/>
              <w:widowControl w:val="0"/>
              <w:numPr>
                <w:ilvl w:val="0"/>
                <w:numId w:val="84"/>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snalaziti su u prostoru ( orijentirati)</w:t>
            </w:r>
          </w:p>
          <w:p w14:paraId="475EBE78" w14:textId="77777777" w:rsidR="000D3640" w:rsidRPr="006E350E" w:rsidRDefault="000D3640" w:rsidP="00921AB9">
            <w:pPr>
              <w:pStyle w:val="Standard"/>
              <w:widowControl w:val="0"/>
              <w:numPr>
                <w:ilvl w:val="0"/>
                <w:numId w:val="84"/>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stvaranje navike posjeta muzejima</w:t>
            </w:r>
          </w:p>
        </w:tc>
      </w:tr>
      <w:tr w:rsidR="000D3640" w:rsidRPr="006E350E" w14:paraId="2CCBD355"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30B329"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5615B1" w14:textId="77777777" w:rsidR="000D3640" w:rsidRPr="006E350E" w:rsidRDefault="000D3640" w:rsidP="00921AB9">
            <w:pPr>
              <w:pStyle w:val="Standard"/>
              <w:widowControl w:val="0"/>
              <w:numPr>
                <w:ilvl w:val="0"/>
                <w:numId w:val="85"/>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Ponavljanje i utvrđivanje obrađenih nastavnih sadržaja.</w:t>
            </w:r>
          </w:p>
          <w:p w14:paraId="198B136D" w14:textId="77777777" w:rsidR="000D3640" w:rsidRPr="006E350E" w:rsidRDefault="000D3640" w:rsidP="00921AB9">
            <w:pPr>
              <w:pStyle w:val="Standard"/>
              <w:widowControl w:val="0"/>
              <w:numPr>
                <w:ilvl w:val="0"/>
                <w:numId w:val="85"/>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Primjena naučenog znanja u svakodnevnom životu</w:t>
            </w:r>
          </w:p>
          <w:p w14:paraId="0774F446" w14:textId="77777777" w:rsidR="000D3640" w:rsidRPr="006E350E" w:rsidRDefault="000D3640" w:rsidP="00921AB9">
            <w:pPr>
              <w:pStyle w:val="Standard"/>
              <w:widowControl w:val="0"/>
              <w:numPr>
                <w:ilvl w:val="0"/>
                <w:numId w:val="85"/>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Osamostaljivanje, razvoj samopouzdanja i uzornog ponašanja</w:t>
            </w:r>
          </w:p>
        </w:tc>
      </w:tr>
      <w:tr w:rsidR="000D3640" w:rsidRPr="006E350E" w14:paraId="7B34CD5A"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773CAC"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5F4F53" w14:textId="77777777" w:rsidR="000D3640" w:rsidRPr="006E350E" w:rsidRDefault="000D3640" w:rsidP="00921AB9">
            <w:pPr>
              <w:pStyle w:val="Standard"/>
              <w:widowControl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Prijevoz autobusom, šetnja centrom grada, Kaptolom i Gradecom, posjet Muzeju grada Zagreba</w:t>
            </w:r>
          </w:p>
          <w:p w14:paraId="0A730FE0" w14:textId="77777777" w:rsidR="000D3640" w:rsidRPr="006E350E" w:rsidRDefault="000D3640" w:rsidP="00921AB9">
            <w:pPr>
              <w:pStyle w:val="Standard"/>
              <w:widowControl w:val="0"/>
              <w:spacing w:after="0" w:line="240" w:lineRule="auto"/>
              <w:rPr>
                <w:rFonts w:ascii="Constantia" w:eastAsia="Times New Roman" w:hAnsi="Constantia" w:cs="Calibri"/>
                <w:lang w:eastAsia="hr-HR"/>
              </w:rPr>
            </w:pPr>
          </w:p>
        </w:tc>
      </w:tr>
    </w:tbl>
    <w:p w14:paraId="210C9622" w14:textId="4516CBFA" w:rsidR="008D6572" w:rsidRPr="006E350E" w:rsidRDefault="008D6572">
      <w:pPr>
        <w:rPr>
          <w:rFonts w:hint="eastAsia"/>
        </w:rPr>
      </w:pPr>
    </w:p>
    <w:p w14:paraId="169C05FF" w14:textId="77777777" w:rsidR="008D6572" w:rsidRPr="006E350E" w:rsidRDefault="008D6572">
      <w:pPr>
        <w:rPr>
          <w:rFonts w:hint="eastAsia"/>
        </w:rPr>
      </w:pPr>
      <w:r w:rsidRPr="006E350E">
        <w:br w:type="page"/>
      </w:r>
    </w:p>
    <w:tbl>
      <w:tblPr>
        <w:tblW w:w="9007" w:type="dxa"/>
        <w:jc w:val="center"/>
        <w:tblLayout w:type="fixed"/>
        <w:tblCellMar>
          <w:left w:w="10" w:type="dxa"/>
          <w:right w:w="10" w:type="dxa"/>
        </w:tblCellMar>
        <w:tblLook w:val="0000" w:firstRow="0" w:lastRow="0" w:firstColumn="0" w:lastColumn="0" w:noHBand="0" w:noVBand="0"/>
      </w:tblPr>
      <w:tblGrid>
        <w:gridCol w:w="2001"/>
        <w:gridCol w:w="7006"/>
      </w:tblGrid>
      <w:tr w:rsidR="000D3640" w:rsidRPr="006E350E" w14:paraId="6115ECEC"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B6F2C0"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8B8FBD" w14:textId="77777777" w:rsidR="000D3640" w:rsidRPr="006E350E" w:rsidRDefault="000D3640" w:rsidP="00921AB9">
            <w:pPr>
              <w:pStyle w:val="Standard"/>
              <w:widowControl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Drugo polugodište</w:t>
            </w:r>
          </w:p>
        </w:tc>
      </w:tr>
      <w:tr w:rsidR="000D3640" w:rsidRPr="006E350E" w14:paraId="4880603C"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2EFA78"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4B942E" w14:textId="77777777" w:rsidR="000D3640" w:rsidRPr="006E350E" w:rsidRDefault="000D3640" w:rsidP="00921AB9">
            <w:pPr>
              <w:pStyle w:val="Standard"/>
              <w:widowControl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Cca 20</w:t>
            </w:r>
            <w:r w:rsidRPr="006E350E">
              <w:rPr>
                <w:rFonts w:ascii="Constantia" w:hAnsi="Constantia"/>
              </w:rPr>
              <w:t xml:space="preserve"> </w:t>
            </w:r>
            <w:r w:rsidRPr="006E350E">
              <w:rPr>
                <w:rFonts w:ascii="Constantia" w:eastAsia="Times New Roman" w:hAnsi="Constantia" w:cs="Calibri"/>
                <w:lang w:eastAsia="hr-HR"/>
              </w:rPr>
              <w:t xml:space="preserve">eura (prijevoz autobusom, obilazak i posjet Muzeju grada Zagreba </w:t>
            </w:r>
            <w:r w:rsidRPr="006E350E">
              <w:rPr>
                <w:rFonts w:ascii="Constantia" w:hAnsi="Constantia" w:cs="Calibri"/>
              </w:rPr>
              <w:t>karta za muzej) </w:t>
            </w:r>
          </w:p>
        </w:tc>
      </w:tr>
      <w:tr w:rsidR="000D3640" w:rsidRPr="006E350E" w14:paraId="4C5D1FD2"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F8A81F"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56B4A9" w14:textId="77777777" w:rsidR="000D3640" w:rsidRPr="006E350E" w:rsidRDefault="000D3640" w:rsidP="00921AB9">
            <w:pPr>
              <w:pStyle w:val="Standard"/>
              <w:widowControl w:val="0"/>
              <w:numPr>
                <w:ilvl w:val="0"/>
                <w:numId w:val="88"/>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Evaluacijski listići; Razredni kviz;  Izrada plakata</w:t>
            </w:r>
          </w:p>
          <w:p w14:paraId="765D738F" w14:textId="77777777" w:rsidR="000D3640" w:rsidRPr="006E350E" w:rsidRDefault="000D3640" w:rsidP="00921AB9">
            <w:pPr>
              <w:pStyle w:val="Standard"/>
              <w:widowControl w:val="0"/>
              <w:numPr>
                <w:ilvl w:val="0"/>
                <w:numId w:val="87"/>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vrednovanje usvojenosti znanja (nastavni listić, usmeno)</w:t>
            </w:r>
          </w:p>
          <w:p w14:paraId="7A272FAE" w14:textId="77777777" w:rsidR="000D3640" w:rsidRPr="006E350E" w:rsidRDefault="000D3640" w:rsidP="00921AB9">
            <w:pPr>
              <w:pStyle w:val="Standard"/>
              <w:widowControl w:val="0"/>
              <w:numPr>
                <w:ilvl w:val="0"/>
                <w:numId w:val="87"/>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vrednovanje individualnog zalaganja pojedinca  i suradničkog odnosa</w:t>
            </w:r>
          </w:p>
        </w:tc>
      </w:tr>
      <w:tr w:rsidR="000D3640" w:rsidRPr="006E350E" w14:paraId="215434BE" w14:textId="77777777" w:rsidTr="00921AB9">
        <w:trPr>
          <w:trHeight w:val="454"/>
          <w:jc w:val="center"/>
        </w:trPr>
        <w:tc>
          <w:tcPr>
            <w:tcW w:w="20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9A8DA3" w14:textId="77777777" w:rsidR="000D3640" w:rsidRPr="006E350E" w:rsidRDefault="000D3640" w:rsidP="00921AB9">
            <w:pPr>
              <w:pStyle w:val="Standard"/>
              <w:widowControl w:val="0"/>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00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387197" w14:textId="77777777" w:rsidR="000D3640" w:rsidRPr="006E350E" w:rsidRDefault="000D3640" w:rsidP="00921AB9">
            <w:pPr>
              <w:pStyle w:val="Standard"/>
              <w:widowControl w:val="0"/>
              <w:numPr>
                <w:ilvl w:val="0"/>
                <w:numId w:val="86"/>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Razredna izložba plakata, prezentacija roditeljima na roditeljskom sastanku.</w:t>
            </w:r>
          </w:p>
          <w:p w14:paraId="076AA3B9" w14:textId="77777777" w:rsidR="000D3640" w:rsidRPr="006E350E" w:rsidRDefault="000D3640" w:rsidP="00921AB9">
            <w:pPr>
              <w:pStyle w:val="Standard"/>
              <w:widowControl w:val="0"/>
              <w:numPr>
                <w:ilvl w:val="0"/>
                <w:numId w:val="86"/>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Korištenje rezultata kao poticaj učenicima za daljnja istraživanje tematski srodnih sadržaja.</w:t>
            </w:r>
          </w:p>
          <w:p w14:paraId="211798F8" w14:textId="77777777" w:rsidR="000D3640" w:rsidRPr="006E350E" w:rsidRDefault="000D3640" w:rsidP="00921AB9">
            <w:pPr>
              <w:pStyle w:val="Standard"/>
              <w:widowControl w:val="0"/>
              <w:numPr>
                <w:ilvl w:val="0"/>
                <w:numId w:val="86"/>
              </w:numPr>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Poboljšanje nastave Prirode i društva i međupredmetno povezivanje naučenog.</w:t>
            </w:r>
          </w:p>
        </w:tc>
      </w:tr>
    </w:tbl>
    <w:p w14:paraId="1D8388D7" w14:textId="0134907E" w:rsidR="000D3640" w:rsidRPr="006E350E" w:rsidRDefault="000D3640">
      <w:pPr>
        <w:rPr>
          <w:rFonts w:ascii="Constantia" w:hAnsi="Constantia" w:cs="Calibri"/>
          <w:b/>
          <w:color w:val="1E6A39"/>
          <w:sz w:val="22"/>
          <w:szCs w:val="22"/>
        </w:rPr>
      </w:pPr>
    </w:p>
    <w:p w14:paraId="4C1CB8FD" w14:textId="4D2C5924" w:rsidR="005167D8" w:rsidRPr="006E350E" w:rsidRDefault="005167D8">
      <w:pPr>
        <w:rPr>
          <w:rFonts w:ascii="Constantia" w:hAnsi="Constantia" w:cs="Calibri"/>
          <w:b/>
          <w:color w:val="1E6A39"/>
          <w:sz w:val="22"/>
          <w:szCs w:val="22"/>
        </w:rPr>
      </w:pPr>
    </w:p>
    <w:p w14:paraId="39649438" w14:textId="5DFC8A5A" w:rsidR="000D3640" w:rsidRPr="006E350E" w:rsidRDefault="000D3640">
      <w:pPr>
        <w:rPr>
          <w:rFonts w:ascii="Constantia" w:hAnsi="Constantia" w:cs="Calibri"/>
          <w:b/>
          <w:color w:val="1E6A39"/>
          <w:sz w:val="22"/>
          <w:szCs w:val="22"/>
        </w:rPr>
      </w:pPr>
    </w:p>
    <w:p w14:paraId="3C548D37" w14:textId="4963B7F6" w:rsidR="000D3640" w:rsidRPr="006E350E" w:rsidRDefault="000D3640">
      <w:pPr>
        <w:rPr>
          <w:rFonts w:ascii="Constantia" w:hAnsi="Constantia" w:cs="Calibri"/>
          <w:b/>
          <w:color w:val="1E6A39"/>
          <w:sz w:val="22"/>
          <w:szCs w:val="22"/>
        </w:rPr>
      </w:pPr>
    </w:p>
    <w:p w14:paraId="1195373B" w14:textId="6586AAA5" w:rsidR="000D3640" w:rsidRPr="006E350E" w:rsidRDefault="000D3640">
      <w:pPr>
        <w:rPr>
          <w:rFonts w:ascii="Constantia" w:hAnsi="Constantia" w:cs="Calibri"/>
          <w:b/>
          <w:color w:val="1E6A39"/>
          <w:sz w:val="22"/>
          <w:szCs w:val="22"/>
        </w:rPr>
      </w:pPr>
    </w:p>
    <w:p w14:paraId="7A4D6E94" w14:textId="39FAA787" w:rsidR="000D3640" w:rsidRPr="006E350E" w:rsidRDefault="000D3640">
      <w:pPr>
        <w:rPr>
          <w:rFonts w:ascii="Constantia" w:hAnsi="Constantia" w:cs="Calibri"/>
          <w:b/>
          <w:color w:val="1E6A39"/>
          <w:sz w:val="22"/>
          <w:szCs w:val="22"/>
        </w:rPr>
      </w:pPr>
    </w:p>
    <w:p w14:paraId="5FF9B3E4" w14:textId="735CA1C1" w:rsidR="000D3640" w:rsidRPr="006E350E" w:rsidRDefault="000D3640">
      <w:pPr>
        <w:rPr>
          <w:rFonts w:ascii="Constantia" w:hAnsi="Constantia" w:cs="Calibri"/>
          <w:b/>
          <w:color w:val="1E6A39"/>
          <w:sz w:val="22"/>
          <w:szCs w:val="22"/>
        </w:rPr>
      </w:pPr>
    </w:p>
    <w:p w14:paraId="43B65563" w14:textId="053EDB95" w:rsidR="000D3640" w:rsidRPr="006E350E" w:rsidRDefault="000D3640">
      <w:pPr>
        <w:rPr>
          <w:rFonts w:ascii="Constantia" w:hAnsi="Constantia" w:cs="Calibri"/>
          <w:b/>
          <w:color w:val="1E6A39"/>
          <w:sz w:val="22"/>
          <w:szCs w:val="22"/>
        </w:rPr>
      </w:pPr>
    </w:p>
    <w:p w14:paraId="577AA524" w14:textId="51490353" w:rsidR="000D3640" w:rsidRPr="006E350E" w:rsidRDefault="000D3640">
      <w:pPr>
        <w:rPr>
          <w:rFonts w:ascii="Constantia" w:hAnsi="Constantia" w:cs="Calibri"/>
          <w:b/>
          <w:color w:val="1E6A39"/>
          <w:sz w:val="22"/>
          <w:szCs w:val="22"/>
        </w:rPr>
      </w:pPr>
    </w:p>
    <w:p w14:paraId="791164BC" w14:textId="64C3E3A0" w:rsidR="000D3640" w:rsidRPr="006E350E" w:rsidRDefault="000D3640">
      <w:pPr>
        <w:rPr>
          <w:rFonts w:ascii="Constantia" w:hAnsi="Constantia" w:cs="Calibri"/>
          <w:b/>
          <w:color w:val="1E6A39"/>
          <w:sz w:val="22"/>
          <w:szCs w:val="22"/>
        </w:rPr>
      </w:pPr>
    </w:p>
    <w:p w14:paraId="4A005827" w14:textId="11F80733" w:rsidR="000D3640" w:rsidRPr="006E350E" w:rsidRDefault="000D3640">
      <w:pPr>
        <w:rPr>
          <w:rFonts w:ascii="Constantia" w:hAnsi="Constantia" w:cs="Calibri"/>
          <w:b/>
          <w:color w:val="1E6A39"/>
          <w:sz w:val="22"/>
          <w:szCs w:val="22"/>
        </w:rPr>
      </w:pPr>
    </w:p>
    <w:p w14:paraId="7338F92E" w14:textId="775D5695" w:rsidR="000D3640" w:rsidRPr="006E350E" w:rsidRDefault="000D3640">
      <w:pPr>
        <w:rPr>
          <w:rFonts w:ascii="Constantia" w:hAnsi="Constantia" w:cs="Calibri"/>
          <w:b/>
          <w:color w:val="1E6A39"/>
          <w:sz w:val="22"/>
          <w:szCs w:val="22"/>
        </w:rPr>
      </w:pPr>
    </w:p>
    <w:p w14:paraId="52CF96D3" w14:textId="31746E67" w:rsidR="000D3640" w:rsidRPr="006E350E" w:rsidRDefault="000D3640">
      <w:pPr>
        <w:rPr>
          <w:rFonts w:ascii="Constantia" w:hAnsi="Constantia" w:cs="Calibri"/>
          <w:b/>
          <w:color w:val="1E6A39"/>
          <w:sz w:val="22"/>
          <w:szCs w:val="22"/>
        </w:rPr>
      </w:pPr>
    </w:p>
    <w:p w14:paraId="5ABC234F" w14:textId="26001E07" w:rsidR="000D3640" w:rsidRPr="006E350E" w:rsidRDefault="000D3640">
      <w:pPr>
        <w:rPr>
          <w:rFonts w:ascii="Constantia" w:hAnsi="Constantia" w:cs="Calibri"/>
          <w:b/>
          <w:color w:val="1E6A39"/>
          <w:sz w:val="22"/>
          <w:szCs w:val="22"/>
        </w:rPr>
      </w:pPr>
    </w:p>
    <w:p w14:paraId="6D8CC9FB" w14:textId="4460C757" w:rsidR="000D3640" w:rsidRPr="006E350E" w:rsidRDefault="000D3640">
      <w:pPr>
        <w:rPr>
          <w:rFonts w:ascii="Constantia" w:hAnsi="Constantia" w:cs="Calibri"/>
          <w:b/>
          <w:color w:val="1E6A39"/>
          <w:sz w:val="22"/>
          <w:szCs w:val="22"/>
        </w:rPr>
      </w:pPr>
    </w:p>
    <w:p w14:paraId="4FCC23CE" w14:textId="1B47946D" w:rsidR="000D3640" w:rsidRPr="006E350E" w:rsidRDefault="000D3640">
      <w:pPr>
        <w:rPr>
          <w:rFonts w:ascii="Constantia" w:hAnsi="Constantia" w:cs="Calibri"/>
          <w:b/>
          <w:color w:val="1E6A39"/>
          <w:sz w:val="22"/>
          <w:szCs w:val="22"/>
        </w:rPr>
      </w:pPr>
    </w:p>
    <w:p w14:paraId="2415E6C7" w14:textId="1E47D56E" w:rsidR="000D3640" w:rsidRPr="006E350E" w:rsidRDefault="000D3640">
      <w:pPr>
        <w:rPr>
          <w:rFonts w:ascii="Constantia" w:hAnsi="Constantia" w:cs="Calibri"/>
          <w:b/>
          <w:color w:val="1E6A39"/>
          <w:sz w:val="22"/>
          <w:szCs w:val="22"/>
        </w:rPr>
      </w:pPr>
    </w:p>
    <w:p w14:paraId="44D3B1C8" w14:textId="6B1D2D5F" w:rsidR="000D3640" w:rsidRPr="006E350E" w:rsidRDefault="000D3640">
      <w:pPr>
        <w:rPr>
          <w:rFonts w:ascii="Constantia" w:hAnsi="Constantia" w:cs="Calibri"/>
          <w:b/>
          <w:color w:val="1E6A39"/>
          <w:sz w:val="22"/>
          <w:szCs w:val="22"/>
        </w:rPr>
      </w:pPr>
    </w:p>
    <w:p w14:paraId="59628EE5" w14:textId="1727766B" w:rsidR="000D3640" w:rsidRPr="006E350E" w:rsidRDefault="000D3640">
      <w:pPr>
        <w:rPr>
          <w:rFonts w:ascii="Constantia" w:hAnsi="Constantia" w:cs="Calibri"/>
          <w:b/>
          <w:color w:val="1E6A39"/>
          <w:sz w:val="22"/>
          <w:szCs w:val="22"/>
        </w:rPr>
      </w:pPr>
    </w:p>
    <w:p w14:paraId="5FF6B060" w14:textId="6F642C3B" w:rsidR="000D3640" w:rsidRPr="006E350E" w:rsidRDefault="000D3640">
      <w:pPr>
        <w:rPr>
          <w:rFonts w:ascii="Constantia" w:hAnsi="Constantia" w:cs="Calibri"/>
          <w:b/>
          <w:color w:val="1E6A39"/>
          <w:sz w:val="22"/>
          <w:szCs w:val="22"/>
        </w:rPr>
      </w:pPr>
    </w:p>
    <w:p w14:paraId="7101C9F8" w14:textId="117C9E7D" w:rsidR="000D3640" w:rsidRPr="006E350E" w:rsidRDefault="000D3640">
      <w:pPr>
        <w:rPr>
          <w:rFonts w:ascii="Constantia" w:hAnsi="Constantia" w:cs="Calibri"/>
          <w:b/>
          <w:color w:val="1E6A39"/>
          <w:sz w:val="22"/>
          <w:szCs w:val="22"/>
        </w:rPr>
      </w:pPr>
    </w:p>
    <w:p w14:paraId="74D8CE4A" w14:textId="78BAEC75" w:rsidR="000D3640" w:rsidRPr="006E350E" w:rsidRDefault="000D3640">
      <w:pPr>
        <w:rPr>
          <w:rFonts w:ascii="Constantia" w:hAnsi="Constantia" w:cs="Calibri"/>
          <w:b/>
          <w:color w:val="1E6A39"/>
          <w:sz w:val="22"/>
          <w:szCs w:val="22"/>
        </w:rPr>
      </w:pPr>
    </w:p>
    <w:p w14:paraId="360E4801" w14:textId="69962406" w:rsidR="000D3640" w:rsidRPr="006E350E" w:rsidRDefault="000D3640">
      <w:pPr>
        <w:rPr>
          <w:rFonts w:ascii="Constantia" w:hAnsi="Constantia" w:cs="Calibri"/>
          <w:b/>
          <w:color w:val="1E6A39"/>
          <w:sz w:val="22"/>
          <w:szCs w:val="22"/>
        </w:rPr>
      </w:pPr>
    </w:p>
    <w:p w14:paraId="3FF0F54A" w14:textId="72C01270" w:rsidR="000D3640" w:rsidRPr="006E350E" w:rsidRDefault="000D3640">
      <w:pPr>
        <w:rPr>
          <w:rFonts w:ascii="Constantia" w:hAnsi="Constantia" w:cs="Calibri"/>
          <w:b/>
          <w:color w:val="1E6A39"/>
          <w:sz w:val="22"/>
          <w:szCs w:val="22"/>
        </w:rPr>
      </w:pPr>
    </w:p>
    <w:p w14:paraId="4D903691" w14:textId="66FC61C5" w:rsidR="000D3640" w:rsidRPr="006E350E" w:rsidRDefault="000D3640">
      <w:pPr>
        <w:rPr>
          <w:rFonts w:ascii="Constantia" w:hAnsi="Constantia" w:cs="Calibri"/>
          <w:b/>
          <w:color w:val="1E6A39"/>
          <w:sz w:val="22"/>
          <w:szCs w:val="22"/>
        </w:rPr>
      </w:pPr>
    </w:p>
    <w:p w14:paraId="7B3FABD6" w14:textId="5A094018" w:rsidR="000D3640" w:rsidRPr="006E350E" w:rsidRDefault="000D3640">
      <w:pPr>
        <w:rPr>
          <w:rFonts w:ascii="Constantia" w:hAnsi="Constantia" w:cs="Calibri"/>
          <w:b/>
          <w:color w:val="1E6A39"/>
          <w:sz w:val="22"/>
          <w:szCs w:val="22"/>
        </w:rPr>
      </w:pPr>
    </w:p>
    <w:p w14:paraId="2FECCC2F" w14:textId="2B874DDD" w:rsidR="000D3640" w:rsidRPr="006E350E" w:rsidRDefault="000D3640">
      <w:pPr>
        <w:rPr>
          <w:rFonts w:ascii="Constantia" w:hAnsi="Constantia" w:cs="Calibri"/>
          <w:b/>
          <w:color w:val="1E6A39"/>
          <w:sz w:val="22"/>
          <w:szCs w:val="22"/>
        </w:rPr>
      </w:pPr>
    </w:p>
    <w:p w14:paraId="00C2F34D" w14:textId="288C8596" w:rsidR="000D3640" w:rsidRPr="006E350E" w:rsidRDefault="000D3640">
      <w:pPr>
        <w:rPr>
          <w:rFonts w:ascii="Constantia" w:hAnsi="Constantia" w:cs="Calibri"/>
          <w:b/>
          <w:color w:val="1E6A39"/>
          <w:sz w:val="22"/>
          <w:szCs w:val="22"/>
        </w:rPr>
      </w:pPr>
    </w:p>
    <w:p w14:paraId="31ED84D0" w14:textId="181BCCBA" w:rsidR="000D3640" w:rsidRPr="006E350E" w:rsidRDefault="000D3640">
      <w:pPr>
        <w:rPr>
          <w:rFonts w:ascii="Constantia" w:hAnsi="Constantia" w:cs="Calibri"/>
          <w:b/>
          <w:color w:val="1E6A39"/>
          <w:sz w:val="22"/>
          <w:szCs w:val="22"/>
        </w:rPr>
      </w:pPr>
    </w:p>
    <w:p w14:paraId="7D89C1B4" w14:textId="23085F84" w:rsidR="000D3640" w:rsidRPr="006E350E" w:rsidRDefault="000D3640">
      <w:pPr>
        <w:rPr>
          <w:rFonts w:ascii="Constantia" w:hAnsi="Constantia" w:cs="Calibri"/>
          <w:b/>
          <w:color w:val="1E6A39"/>
          <w:sz w:val="22"/>
          <w:szCs w:val="22"/>
        </w:rPr>
      </w:pPr>
    </w:p>
    <w:p w14:paraId="13451CB4" w14:textId="02D9E371" w:rsidR="000D3640" w:rsidRPr="006E350E" w:rsidRDefault="000D3640">
      <w:pPr>
        <w:rPr>
          <w:rFonts w:ascii="Constantia" w:hAnsi="Constantia" w:cs="Calibri"/>
          <w:b/>
          <w:color w:val="1E6A39"/>
          <w:sz w:val="22"/>
          <w:szCs w:val="22"/>
        </w:rPr>
      </w:pPr>
    </w:p>
    <w:p w14:paraId="7BF71DCB" w14:textId="52A8ECF4" w:rsidR="003C0602" w:rsidRPr="006E350E" w:rsidRDefault="003C0602">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133"/>
        <w:gridCol w:w="7495"/>
      </w:tblGrid>
      <w:tr w:rsidR="00932E5B" w:rsidRPr="006E350E" w14:paraId="5686D87D" w14:textId="77777777" w:rsidTr="00C83583">
        <w:trPr>
          <w:trHeight w:val="538"/>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74500C31" w14:textId="191B0E7C" w:rsidR="00932E5B" w:rsidRPr="006E350E" w:rsidRDefault="00932E5B" w:rsidP="00954CF6">
            <w:pPr>
              <w:pStyle w:val="Standard"/>
              <w:spacing w:after="0" w:line="240" w:lineRule="auto"/>
              <w:jc w:val="center"/>
              <w:rPr>
                <w:rFonts w:ascii="Constantia" w:hAnsi="Constantia" w:cs="Calibri"/>
                <w:b/>
                <w:bCs/>
                <w:color w:val="000000"/>
                <w:lang w:bidi="hi-IN"/>
              </w:rPr>
            </w:pPr>
            <w:r w:rsidRPr="006E350E">
              <w:rPr>
                <w:rFonts w:ascii="Constantia" w:hAnsi="Constantia" w:cs="Calibri"/>
                <w:b/>
                <w:color w:val="1E6A39"/>
              </w:rPr>
              <w:t xml:space="preserve">   </w:t>
            </w:r>
            <w:r w:rsidRPr="006E350E">
              <w:rPr>
                <w:rFonts w:ascii="Constantia" w:hAnsi="Constantia" w:cs="Calibri"/>
                <w:b/>
                <w:bCs/>
                <w:color w:val="000000"/>
                <w:lang w:bidi="hi-IN"/>
              </w:rPr>
              <w:t>PODRUČJE</w:t>
            </w:r>
          </w:p>
        </w:tc>
        <w:tc>
          <w:tcPr>
            <w:tcW w:w="7495"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3DF0B61A" w14:textId="77777777" w:rsidR="00932E5B" w:rsidRPr="006E350E" w:rsidRDefault="00932E5B" w:rsidP="00954CF6">
            <w:pPr>
              <w:pStyle w:val="Standard"/>
              <w:spacing w:after="0" w:line="240" w:lineRule="auto"/>
              <w:jc w:val="center"/>
              <w:rPr>
                <w:rFonts w:ascii="Constantia" w:hAnsi="Constantia" w:cs="Calibri"/>
                <w:b/>
                <w:caps/>
                <w:color w:val="000000"/>
                <w:lang w:bidi="hi-IN"/>
              </w:rPr>
            </w:pPr>
            <w:r w:rsidRPr="006E350E">
              <w:rPr>
                <w:rFonts w:ascii="Constantia" w:hAnsi="Constantia" w:cstheme="minorHAnsi"/>
                <w:b/>
                <w:caps/>
              </w:rPr>
              <w:t>IZVANUČIONIČKA NASTAVA</w:t>
            </w:r>
          </w:p>
        </w:tc>
      </w:tr>
    </w:tbl>
    <w:p w14:paraId="6D98C719" w14:textId="77777777" w:rsidR="00C83583" w:rsidRPr="006E350E" w:rsidRDefault="00C83583">
      <w:pPr>
        <w:rPr>
          <w:rFonts w:hint="eastAsia"/>
        </w:rPr>
      </w:pPr>
    </w:p>
    <w:tbl>
      <w:tblPr>
        <w:tblW w:w="5000" w:type="pct"/>
        <w:jc w:val="center"/>
        <w:tblLayout w:type="fixed"/>
        <w:tblCellMar>
          <w:left w:w="10" w:type="dxa"/>
          <w:right w:w="10" w:type="dxa"/>
        </w:tblCellMar>
        <w:tblLook w:val="04A0" w:firstRow="1" w:lastRow="0" w:firstColumn="1" w:lastColumn="0" w:noHBand="0" w:noVBand="1"/>
      </w:tblPr>
      <w:tblGrid>
        <w:gridCol w:w="2133"/>
        <w:gridCol w:w="7495"/>
      </w:tblGrid>
      <w:tr w:rsidR="00932E5B" w:rsidRPr="006E350E" w14:paraId="1086EA7E" w14:textId="77777777" w:rsidTr="00C83583">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4E17EAF" w14:textId="77777777" w:rsidR="00932E5B" w:rsidRPr="006E350E" w:rsidRDefault="00932E5B" w:rsidP="00954CF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9C5B393" w14:textId="75929C5C" w:rsidR="00932E5B" w:rsidRPr="006E350E" w:rsidRDefault="004F0775" w:rsidP="006E1765">
            <w:pPr>
              <w:pStyle w:val="Standard"/>
              <w:spacing w:after="0" w:line="240" w:lineRule="auto"/>
              <w:jc w:val="center"/>
              <w:rPr>
                <w:rFonts w:ascii="Constantia" w:hAnsi="Constantia" w:cs="Calibri"/>
                <w:b/>
                <w:color w:val="000000"/>
                <w:lang w:bidi="hi-IN"/>
              </w:rPr>
            </w:pPr>
            <w:r w:rsidRPr="006E350E">
              <w:rPr>
                <w:rFonts w:ascii="Constantia" w:eastAsia="Times New Roman" w:hAnsi="Constantia" w:cstheme="minorHAnsi"/>
                <w:b/>
                <w:lang w:eastAsia="hr-HR"/>
              </w:rPr>
              <w:t xml:space="preserve">IZLET </w:t>
            </w:r>
            <w:r w:rsidRPr="006E350E">
              <w:rPr>
                <w:rFonts w:ascii="Constantia" w:hAnsi="Constantia"/>
                <w:b/>
              </w:rPr>
              <w:t xml:space="preserve">KRAPINA, OROSLAVLJE </w:t>
            </w:r>
            <w:r w:rsidR="007D3201" w:rsidRPr="006E350E">
              <w:rPr>
                <w:rFonts w:ascii="Constantia" w:hAnsi="Constantia"/>
                <w:b/>
              </w:rPr>
              <w:t>–</w:t>
            </w:r>
            <w:r w:rsidRPr="006E350E">
              <w:rPr>
                <w:rFonts w:ascii="Constantia" w:hAnsi="Constantia"/>
                <w:b/>
              </w:rPr>
              <w:t xml:space="preserve"> PARK ZNANOSTI, STUBICA</w:t>
            </w:r>
          </w:p>
        </w:tc>
      </w:tr>
      <w:tr w:rsidR="00932E5B" w:rsidRPr="006E350E" w14:paraId="444B9AE5"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2DEA051"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1B91446" w14:textId="77777777" w:rsidR="00932E5B" w:rsidRPr="006E350E" w:rsidRDefault="00932E5B" w:rsidP="00824884">
            <w:pPr>
              <w:rPr>
                <w:rFonts w:ascii="Constantia" w:hAnsi="Constantia" w:cstheme="minorHAnsi"/>
                <w:sz w:val="22"/>
                <w:szCs w:val="22"/>
              </w:rPr>
            </w:pPr>
            <w:r w:rsidRPr="006E350E">
              <w:rPr>
                <w:rFonts w:ascii="Constantia" w:eastAsia="Times New Roman" w:hAnsi="Constantia" w:cstheme="minorHAnsi"/>
                <w:sz w:val="22"/>
                <w:szCs w:val="22"/>
                <w:lang w:eastAsia="hr-HR"/>
              </w:rPr>
              <w:t xml:space="preserve">Posjet </w:t>
            </w:r>
            <w:r w:rsidRPr="006E350E">
              <w:rPr>
                <w:rFonts w:ascii="Constantia" w:hAnsi="Constantia"/>
                <w:sz w:val="22"/>
                <w:szCs w:val="22"/>
              </w:rPr>
              <w:t>Krapini, parku znanosti u Oroslavlju te Stubici</w:t>
            </w:r>
          </w:p>
        </w:tc>
      </w:tr>
      <w:tr w:rsidR="00932E5B" w:rsidRPr="006E350E" w14:paraId="62569AEF"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821863"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0EE5598" w14:textId="77D98039" w:rsidR="00932E5B" w:rsidRPr="006E350E" w:rsidRDefault="00932E5B" w:rsidP="00824884">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Irena Mirković, Barica Reil, Hrvo</w:t>
            </w:r>
            <w:r w:rsidR="00EB3ED0" w:rsidRPr="006E350E">
              <w:rPr>
                <w:rFonts w:ascii="Constantia" w:hAnsi="Constantia" w:cs="Calibri"/>
                <w:color w:val="000000"/>
                <w:lang w:bidi="hi-IN"/>
              </w:rPr>
              <w:t xml:space="preserve">je Marszalek, </w:t>
            </w:r>
            <w:r w:rsidR="00EB3ED0" w:rsidRPr="006E350E">
              <w:rPr>
                <w:rFonts w:ascii="Constantia" w:hAnsi="Constantia"/>
              </w:rPr>
              <w:t>Darinka Pikelja</w:t>
            </w:r>
          </w:p>
        </w:tc>
      </w:tr>
      <w:tr w:rsidR="00932E5B" w:rsidRPr="006E350E" w14:paraId="04CE8137"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F82A030"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148115A" w14:textId="77777777" w:rsidR="00932E5B" w:rsidRPr="006E350E" w:rsidRDefault="00932E5B" w:rsidP="00824884">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Učenici 3.c, d</w:t>
            </w:r>
          </w:p>
        </w:tc>
      </w:tr>
      <w:tr w:rsidR="00932E5B" w:rsidRPr="006E350E" w14:paraId="34A61EFE"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13FD474"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8C625D5" w14:textId="2A24B5C0" w:rsidR="00932E5B" w:rsidRPr="006E350E" w:rsidRDefault="00932E5B" w:rsidP="00824884">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33</w:t>
            </w:r>
            <w:r w:rsidR="00CA7531" w:rsidRPr="006E350E">
              <w:rPr>
                <w:rFonts w:ascii="Constantia" w:eastAsia="Times New Roman" w:hAnsi="Constantia" w:cs="Calibri"/>
                <w:color w:val="000000"/>
                <w:lang w:eastAsia="hr-HR" w:bidi="hi-IN"/>
              </w:rPr>
              <w:t xml:space="preserve"> učenika</w:t>
            </w:r>
          </w:p>
        </w:tc>
      </w:tr>
      <w:tr w:rsidR="00932E5B" w:rsidRPr="006E350E" w14:paraId="28BF6A18"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3FFC79B"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69978E2" w14:textId="77777777" w:rsidR="00932E5B" w:rsidRPr="006E350E" w:rsidRDefault="00932E5B" w:rsidP="00824884">
            <w:pPr>
              <w:pStyle w:val="Standard"/>
              <w:spacing w:after="0" w:line="240" w:lineRule="auto"/>
              <w:rPr>
                <w:rFonts w:ascii="Constantia" w:hAnsi="Constantia" w:cs="Calibri"/>
                <w:color w:val="000000"/>
                <w:lang w:bidi="hi-IN"/>
              </w:rPr>
            </w:pPr>
            <w:r w:rsidRPr="006E350E">
              <w:rPr>
                <w:rFonts w:ascii="Constantia" w:hAnsi="Constantia" w:cstheme="minorHAnsi"/>
              </w:rPr>
              <w:t>1 dan u svibnju 2024.</w:t>
            </w:r>
          </w:p>
        </w:tc>
      </w:tr>
      <w:tr w:rsidR="00932E5B" w:rsidRPr="006E350E" w14:paraId="470A6A13"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55D516"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1DC99F0" w14:textId="77777777" w:rsidR="00932E5B" w:rsidRPr="006E350E" w:rsidRDefault="00932E5B" w:rsidP="00824884">
            <w:pPr>
              <w:pStyle w:val="Standard"/>
              <w:spacing w:after="0" w:line="240" w:lineRule="auto"/>
              <w:rPr>
                <w:rFonts w:ascii="Constantia" w:hAnsi="Constantia" w:cs="Calibri"/>
                <w:color w:val="000000"/>
                <w:lang w:bidi="hi-IN"/>
              </w:rPr>
            </w:pPr>
            <w:r w:rsidRPr="006E350E">
              <w:rPr>
                <w:rFonts w:ascii="Constantia" w:hAnsi="Constantia" w:cstheme="minorHAnsi"/>
              </w:rPr>
              <w:t>timski rad</w:t>
            </w:r>
            <w:r w:rsidRPr="006E350E">
              <w:rPr>
                <w:rFonts w:ascii="Constantia" w:eastAsia="Times New Roman" w:hAnsi="Constantia" w:cstheme="minorHAnsi"/>
                <w:lang w:eastAsia="hr-HR"/>
              </w:rPr>
              <w:t>, bolje međusobno upoznavanje, raznolikost sadržaja, dulje pamćenje sadržaja,  zabavnije učenje, istraživačko učenje</w:t>
            </w:r>
          </w:p>
        </w:tc>
      </w:tr>
      <w:tr w:rsidR="00932E5B" w:rsidRPr="006E350E" w14:paraId="1498C1C7"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594253A"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F652977" w14:textId="77777777" w:rsidR="00932E5B" w:rsidRPr="006E350E" w:rsidRDefault="00932E5B" w:rsidP="00824884">
            <w:pPr>
              <w:rPr>
                <w:rFonts w:ascii="Constantia" w:hAnsi="Constantia"/>
                <w:sz w:val="22"/>
                <w:szCs w:val="22"/>
              </w:rPr>
            </w:pPr>
            <w:r w:rsidRPr="006E350E">
              <w:rPr>
                <w:rFonts w:ascii="Constantia" w:hAnsi="Constantia"/>
                <w:sz w:val="22"/>
                <w:szCs w:val="22"/>
              </w:rPr>
              <w:t xml:space="preserve">Učenici će moći: </w:t>
            </w:r>
          </w:p>
          <w:p w14:paraId="76F49CC2" w14:textId="77777777" w:rsidR="00932E5B" w:rsidRPr="006E350E" w:rsidRDefault="00932E5B" w:rsidP="00824884">
            <w:pPr>
              <w:rPr>
                <w:rFonts w:ascii="Constantia" w:hAnsi="Constantia"/>
                <w:sz w:val="22"/>
                <w:szCs w:val="22"/>
              </w:rPr>
            </w:pPr>
            <w:r w:rsidRPr="006E350E">
              <w:rPr>
                <w:rFonts w:ascii="Constantia" w:hAnsi="Constantia"/>
                <w:sz w:val="22"/>
                <w:szCs w:val="22"/>
              </w:rPr>
              <w:t xml:space="preserve">- izreći važnost njegovanja kulturne, povijesne i umjetničke baštine u očuvanju nacionalnog identiteta </w:t>
            </w:r>
          </w:p>
          <w:p w14:paraId="212EB936" w14:textId="5C71CA27" w:rsidR="00932E5B" w:rsidRPr="006E350E" w:rsidRDefault="00932E5B" w:rsidP="00824884">
            <w:pPr>
              <w:rPr>
                <w:rFonts w:ascii="Constantia" w:hAnsi="Constantia"/>
                <w:sz w:val="22"/>
                <w:szCs w:val="22"/>
              </w:rPr>
            </w:pPr>
            <w:r w:rsidRPr="006E350E">
              <w:rPr>
                <w:rFonts w:ascii="Constantia" w:hAnsi="Constantia"/>
                <w:sz w:val="22"/>
                <w:szCs w:val="22"/>
              </w:rPr>
              <w:t xml:space="preserve">- prepoznati ljepote Hrvatske </w:t>
            </w:r>
            <w:r w:rsidR="007D3201" w:rsidRPr="006E350E">
              <w:rPr>
                <w:rFonts w:ascii="Constantia" w:hAnsi="Constantia"/>
                <w:sz w:val="22"/>
                <w:szCs w:val="22"/>
              </w:rPr>
              <w:t>–</w:t>
            </w:r>
            <w:r w:rsidRPr="006E350E">
              <w:rPr>
                <w:rFonts w:ascii="Constantia" w:hAnsi="Constantia"/>
                <w:sz w:val="22"/>
                <w:szCs w:val="22"/>
              </w:rPr>
              <w:t xml:space="preserve"> imenovati mjesta i kulturne i povijesne lokalitete </w:t>
            </w:r>
          </w:p>
          <w:p w14:paraId="1884147A" w14:textId="77777777" w:rsidR="00932E5B" w:rsidRPr="006E350E" w:rsidRDefault="00932E5B" w:rsidP="00824884">
            <w:pPr>
              <w:rPr>
                <w:rFonts w:ascii="Constantia" w:hAnsi="Constantia"/>
                <w:sz w:val="22"/>
                <w:szCs w:val="22"/>
              </w:rPr>
            </w:pPr>
            <w:r w:rsidRPr="006E350E">
              <w:rPr>
                <w:rFonts w:ascii="Constantia" w:hAnsi="Constantia"/>
                <w:sz w:val="22"/>
                <w:szCs w:val="22"/>
              </w:rPr>
              <w:t xml:space="preserve">- objasniti značaj kulturne, povijesne, jezične i kulturne baštine </w:t>
            </w:r>
          </w:p>
          <w:p w14:paraId="1E124737" w14:textId="77777777" w:rsidR="00932E5B" w:rsidRPr="006E350E" w:rsidRDefault="00932E5B" w:rsidP="00824884">
            <w:pPr>
              <w:rPr>
                <w:rFonts w:ascii="Constantia" w:hAnsi="Constantia"/>
                <w:sz w:val="22"/>
                <w:szCs w:val="22"/>
              </w:rPr>
            </w:pPr>
            <w:r w:rsidRPr="006E350E">
              <w:rPr>
                <w:rFonts w:ascii="Constantia" w:hAnsi="Constantia"/>
                <w:sz w:val="22"/>
                <w:szCs w:val="22"/>
              </w:rPr>
              <w:t>- izreći važnost očuvanja povijesnih i arheoloških lokaliteta</w:t>
            </w:r>
          </w:p>
          <w:p w14:paraId="3E42D9FA" w14:textId="77777777" w:rsidR="00932E5B" w:rsidRPr="006E350E" w:rsidRDefault="00932E5B" w:rsidP="00824884">
            <w:pPr>
              <w:rPr>
                <w:rFonts w:ascii="Constantia" w:hAnsi="Constantia"/>
                <w:sz w:val="22"/>
                <w:szCs w:val="22"/>
              </w:rPr>
            </w:pPr>
            <w:r w:rsidRPr="006E350E">
              <w:rPr>
                <w:rFonts w:ascii="Constantia" w:hAnsi="Constantia"/>
                <w:sz w:val="22"/>
                <w:szCs w:val="22"/>
              </w:rPr>
              <w:t>- izreći važnost očuvanja povijesnih i lokaliteta</w:t>
            </w:r>
          </w:p>
          <w:p w14:paraId="25B13339" w14:textId="06E269B3" w:rsidR="00932E5B" w:rsidRPr="006E350E" w:rsidRDefault="00932E5B" w:rsidP="00824884">
            <w:pPr>
              <w:rPr>
                <w:rFonts w:ascii="Constantia" w:hAnsi="Constantia"/>
                <w:sz w:val="22"/>
                <w:szCs w:val="22"/>
              </w:rPr>
            </w:pPr>
            <w:r w:rsidRPr="006E350E">
              <w:rPr>
                <w:rFonts w:ascii="Constantia" w:hAnsi="Constantia"/>
                <w:sz w:val="22"/>
                <w:szCs w:val="22"/>
              </w:rPr>
              <w:t xml:space="preserve">- smjestiti grad Krapinu i županiju na geografskoj karti Hrvatske </w:t>
            </w:r>
            <w:r w:rsidR="007D3201" w:rsidRPr="006E350E">
              <w:rPr>
                <w:rFonts w:ascii="Constantia" w:hAnsi="Constantia"/>
                <w:sz w:val="22"/>
                <w:szCs w:val="22"/>
              </w:rPr>
              <w:t>–</w:t>
            </w:r>
            <w:r w:rsidRPr="006E350E">
              <w:rPr>
                <w:rFonts w:ascii="Constantia" w:hAnsi="Constantia"/>
                <w:sz w:val="22"/>
                <w:szCs w:val="22"/>
              </w:rPr>
              <w:t xml:space="preserve"> opisati glavne karakteristike neandertalskoga čovjeka i opisati njegove životne navike</w:t>
            </w:r>
          </w:p>
          <w:p w14:paraId="1A06DEA9" w14:textId="77777777" w:rsidR="00932E5B" w:rsidRPr="006E350E" w:rsidRDefault="00932E5B" w:rsidP="00824884">
            <w:pPr>
              <w:pStyle w:val="Standard"/>
              <w:widowControl w:val="0"/>
              <w:spacing w:after="0" w:line="240" w:lineRule="auto"/>
              <w:rPr>
                <w:rFonts w:ascii="Constantia" w:hAnsi="Constantia"/>
                <w:color w:val="000000"/>
                <w:lang w:bidi="hi-IN"/>
              </w:rPr>
            </w:pPr>
            <w:r w:rsidRPr="006E350E">
              <w:rPr>
                <w:rFonts w:ascii="Constantia" w:hAnsi="Constantia"/>
              </w:rPr>
              <w:t>- učenje otkrivanjem u neposrednoj životnoj zajednici</w:t>
            </w:r>
          </w:p>
        </w:tc>
      </w:tr>
      <w:tr w:rsidR="00932E5B" w:rsidRPr="006E350E" w14:paraId="0C2F3C88"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34EB49A"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D735276" w14:textId="77777777" w:rsidR="00932E5B" w:rsidRPr="006E350E" w:rsidRDefault="00932E5B" w:rsidP="00824884">
            <w:pPr>
              <w:pStyle w:val="Standard"/>
              <w:widowControl w:val="0"/>
              <w:spacing w:after="0" w:line="240" w:lineRule="auto"/>
              <w:rPr>
                <w:rFonts w:ascii="Constantia" w:hAnsi="Constantia" w:cs="Calibri"/>
                <w:color w:val="000000"/>
                <w:lang w:bidi="hi-IN"/>
              </w:rPr>
            </w:pPr>
            <w:r w:rsidRPr="006E350E">
              <w:rPr>
                <w:rFonts w:ascii="Constantia" w:hAnsi="Constantia"/>
              </w:rPr>
              <w:t>Posjet muzeju krapinskih neandertalaca, posjet interaktivnom parku znanosti</w:t>
            </w:r>
          </w:p>
        </w:tc>
      </w:tr>
      <w:tr w:rsidR="00932E5B" w:rsidRPr="006E350E" w14:paraId="62A9851D"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B31E1B6"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3ACAE5B" w14:textId="77777777" w:rsidR="00932E5B" w:rsidRPr="006E350E" w:rsidRDefault="00932E5B" w:rsidP="00824884">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svibnja školske godine 2023./2024.</w:t>
            </w:r>
          </w:p>
        </w:tc>
      </w:tr>
      <w:tr w:rsidR="00932E5B" w:rsidRPr="006E350E" w14:paraId="33AFFE34"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64A23F"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BB11643" w14:textId="77777777" w:rsidR="00932E5B" w:rsidRPr="006E350E" w:rsidRDefault="00932E5B" w:rsidP="00824884">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theme="minorHAnsi"/>
                <w:lang w:eastAsia="hr-HR"/>
              </w:rPr>
              <w:t>Troškovi organizacije terenske nastave</w:t>
            </w:r>
            <w:r w:rsidRPr="006E350E">
              <w:rPr>
                <w:rFonts w:ascii="Constantia" w:hAnsi="Constantia"/>
              </w:rPr>
              <w:t>, troškovi ulaznica i prijevoza</w:t>
            </w:r>
          </w:p>
        </w:tc>
      </w:tr>
      <w:tr w:rsidR="00932E5B" w:rsidRPr="006E350E" w14:paraId="26B7C256"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1B7E005"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619CC1A" w14:textId="77777777" w:rsidR="00932E5B" w:rsidRPr="006E350E" w:rsidRDefault="00932E5B" w:rsidP="00824884">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theme="minorHAnsi"/>
                <w:lang w:eastAsia="hr-HR"/>
              </w:rPr>
              <w:t>Pisano praćenje učenika u napredovanju i zalaganju; zadovoljstvo i uspješnost te motivacija učenika</w:t>
            </w:r>
          </w:p>
        </w:tc>
      </w:tr>
      <w:tr w:rsidR="00932E5B" w:rsidRPr="006E350E" w14:paraId="4AA4C3B9" w14:textId="77777777" w:rsidTr="00824884">
        <w:trPr>
          <w:trHeight w:val="454"/>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2A7333F" w14:textId="77777777" w:rsidR="00932E5B" w:rsidRPr="006E350E" w:rsidRDefault="00932E5B" w:rsidP="00824884">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49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365FCED" w14:textId="77777777" w:rsidR="00932E5B" w:rsidRPr="006E350E" w:rsidRDefault="00932E5B" w:rsidP="00824884">
            <w:pPr>
              <w:pStyle w:val="Standard"/>
              <w:spacing w:line="240" w:lineRule="auto"/>
              <w:rPr>
                <w:rFonts w:ascii="Constantia" w:hAnsi="Constantia" w:cs="Calibri"/>
                <w:color w:val="000000"/>
                <w:lang w:bidi="hi-IN"/>
              </w:rPr>
            </w:pPr>
            <w:r w:rsidRPr="006E350E">
              <w:rPr>
                <w:rFonts w:ascii="Constantia" w:eastAsia="Times New Roman" w:hAnsi="Constantia" w:cstheme="minorHAnsi"/>
                <w:lang w:eastAsia="hr-HR"/>
              </w:rPr>
              <w:t>Pisano praćenje učenika u napredovanju i zalaganju; zadovoljstvo i uspješnost te motivacija učenika</w:t>
            </w:r>
          </w:p>
        </w:tc>
      </w:tr>
    </w:tbl>
    <w:p w14:paraId="048D4EE7" w14:textId="0057D0BB" w:rsidR="00932E5B" w:rsidRPr="006E350E" w:rsidRDefault="00932E5B">
      <w:pPr>
        <w:rPr>
          <w:rFonts w:ascii="Constantia" w:hAnsi="Constantia" w:cs="Calibri"/>
          <w:b/>
          <w:color w:val="1E6A39"/>
          <w:sz w:val="22"/>
          <w:szCs w:val="22"/>
        </w:rPr>
      </w:pPr>
    </w:p>
    <w:p w14:paraId="43EF4849" w14:textId="5A05E2F8" w:rsidR="00932E5B" w:rsidRPr="006E350E" w:rsidRDefault="00932E5B">
      <w:pPr>
        <w:rPr>
          <w:rFonts w:ascii="Constantia" w:hAnsi="Constantia" w:cs="Calibri"/>
          <w:b/>
          <w:color w:val="1E6A39"/>
          <w:sz w:val="22"/>
          <w:szCs w:val="22"/>
        </w:rPr>
      </w:pPr>
    </w:p>
    <w:p w14:paraId="2EE11A90" w14:textId="541FD7C4" w:rsidR="00932E5B" w:rsidRPr="006E350E" w:rsidRDefault="00932E5B">
      <w:pPr>
        <w:rPr>
          <w:rFonts w:ascii="Constantia" w:hAnsi="Constantia" w:cs="Calibri"/>
          <w:b/>
          <w:color w:val="1E6A39"/>
          <w:sz w:val="22"/>
          <w:szCs w:val="22"/>
        </w:rPr>
      </w:pPr>
    </w:p>
    <w:p w14:paraId="64A54CB2" w14:textId="67E73E95" w:rsidR="003C0602" w:rsidRPr="006E350E" w:rsidRDefault="003C0602">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8980" w:type="dxa"/>
        <w:jc w:val="center"/>
        <w:tblLook w:val="0000" w:firstRow="0" w:lastRow="0" w:firstColumn="0" w:lastColumn="0" w:noHBand="0" w:noVBand="0"/>
      </w:tblPr>
      <w:tblGrid>
        <w:gridCol w:w="1995"/>
        <w:gridCol w:w="6985"/>
      </w:tblGrid>
      <w:tr w:rsidR="00FE2D8D" w:rsidRPr="006E350E" w14:paraId="733CC4DA" w14:textId="77777777" w:rsidTr="002F2082">
        <w:trPr>
          <w:trHeight w:val="538"/>
          <w:jc w:val="center"/>
        </w:trPr>
        <w:tc>
          <w:tcPr>
            <w:tcW w:w="19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A9495A7" w14:textId="77777777" w:rsidR="00FE2D8D" w:rsidRPr="006E350E" w:rsidRDefault="00FE2D8D" w:rsidP="002F2082">
            <w:pPr>
              <w:jc w:val="center"/>
              <w:rPr>
                <w:rFonts w:ascii="Constantia" w:hAnsi="Constantia"/>
                <w:b/>
                <w:bCs/>
                <w:sz w:val="22"/>
                <w:szCs w:val="22"/>
              </w:rPr>
            </w:pPr>
            <w:r w:rsidRPr="006E350E">
              <w:rPr>
                <w:rFonts w:ascii="Constantia" w:hAnsi="Constantia"/>
                <w:b/>
                <w:bCs/>
                <w:sz w:val="22"/>
                <w:szCs w:val="22"/>
              </w:rPr>
              <w:t>PODRUČJE</w:t>
            </w:r>
          </w:p>
        </w:tc>
        <w:tc>
          <w:tcPr>
            <w:tcW w:w="6985"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713E046D" w14:textId="77777777" w:rsidR="00FE2D8D" w:rsidRPr="006E350E" w:rsidRDefault="00FE2D8D" w:rsidP="002F2082">
            <w:pPr>
              <w:jc w:val="center"/>
              <w:rPr>
                <w:rFonts w:ascii="Constantia" w:hAnsi="Constantia"/>
                <w:b/>
                <w:caps/>
                <w:sz w:val="22"/>
                <w:szCs w:val="22"/>
              </w:rPr>
            </w:pPr>
            <w:r w:rsidRPr="006E350E">
              <w:rPr>
                <w:rFonts w:ascii="Constantia" w:hAnsi="Constantia"/>
                <w:b/>
                <w:caps/>
                <w:sz w:val="22"/>
                <w:szCs w:val="22"/>
              </w:rPr>
              <w:t>IZVANUČIONIČKA  NASTAVA</w:t>
            </w:r>
          </w:p>
        </w:tc>
      </w:tr>
      <w:tr w:rsidR="00FE2D8D" w:rsidRPr="006E350E" w14:paraId="1898F10F" w14:textId="77777777" w:rsidTr="002F2082">
        <w:trPr>
          <w:trHeight w:val="454"/>
          <w:jc w:val="center"/>
        </w:trPr>
        <w:tc>
          <w:tcPr>
            <w:tcW w:w="1995" w:type="dxa"/>
            <w:tcBorders>
              <w:top w:val="single" w:sz="4" w:space="0" w:color="auto"/>
              <w:left w:val="nil"/>
              <w:bottom w:val="single" w:sz="4" w:space="0" w:color="auto"/>
              <w:right w:val="nil"/>
            </w:tcBorders>
          </w:tcPr>
          <w:p w14:paraId="7D58D7C0" w14:textId="77777777" w:rsidR="00FE2D8D" w:rsidRPr="006E350E" w:rsidRDefault="00FE2D8D" w:rsidP="002F2082">
            <w:pPr>
              <w:rPr>
                <w:rFonts w:ascii="Constantia" w:hAnsi="Constantia"/>
                <w:b/>
                <w:bCs/>
                <w:sz w:val="22"/>
                <w:szCs w:val="22"/>
              </w:rPr>
            </w:pPr>
          </w:p>
        </w:tc>
        <w:tc>
          <w:tcPr>
            <w:tcW w:w="6985" w:type="dxa"/>
            <w:tcBorders>
              <w:top w:val="single" w:sz="4" w:space="0" w:color="auto"/>
              <w:left w:val="nil"/>
              <w:bottom w:val="single" w:sz="4" w:space="0" w:color="auto"/>
              <w:right w:val="nil"/>
            </w:tcBorders>
          </w:tcPr>
          <w:p w14:paraId="5459EAFE" w14:textId="77777777" w:rsidR="00FE2D8D" w:rsidRPr="006E350E" w:rsidRDefault="00FE2D8D" w:rsidP="002F2082">
            <w:pPr>
              <w:rPr>
                <w:rFonts w:ascii="Constantia" w:hAnsi="Constantia"/>
                <w:sz w:val="22"/>
                <w:szCs w:val="22"/>
              </w:rPr>
            </w:pPr>
          </w:p>
        </w:tc>
      </w:tr>
      <w:tr w:rsidR="00FE2D8D" w:rsidRPr="006E350E" w14:paraId="1B342D8D" w14:textId="77777777" w:rsidTr="006E1765">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E649DAC" w14:textId="77777777" w:rsidR="00FE2D8D" w:rsidRPr="006E350E" w:rsidRDefault="00FE2D8D" w:rsidP="002F2082">
            <w:pPr>
              <w:rPr>
                <w:rFonts w:ascii="Constantia" w:hAnsi="Constantia"/>
                <w:b/>
                <w:bCs/>
                <w:sz w:val="22"/>
                <w:szCs w:val="22"/>
              </w:rPr>
            </w:pPr>
            <w:r w:rsidRPr="006E350E">
              <w:rPr>
                <w:rFonts w:ascii="Constantia" w:hAnsi="Constantia"/>
                <w:b/>
                <w:bCs/>
                <w:sz w:val="22"/>
                <w:szCs w:val="22"/>
              </w:rPr>
              <w:t xml:space="preserve">Aktivnost </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501A56E" w14:textId="77777777" w:rsidR="00FE2D8D" w:rsidRPr="006E350E" w:rsidRDefault="00FE2D8D" w:rsidP="006E1765">
            <w:pPr>
              <w:jc w:val="center"/>
              <w:rPr>
                <w:rFonts w:ascii="Constantia" w:hAnsi="Constantia"/>
                <w:b/>
                <w:sz w:val="22"/>
                <w:szCs w:val="22"/>
              </w:rPr>
            </w:pPr>
            <w:r w:rsidRPr="006E350E">
              <w:rPr>
                <w:rFonts w:ascii="Constantia" w:hAnsi="Constantia"/>
                <w:b/>
                <w:sz w:val="22"/>
                <w:szCs w:val="22"/>
              </w:rPr>
              <w:t>ŠKOLA  U  PRIRODI  CRIKVENICA</w:t>
            </w:r>
          </w:p>
        </w:tc>
      </w:tr>
      <w:tr w:rsidR="00FE2D8D" w:rsidRPr="006E350E" w14:paraId="1CE313C9"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BC443BA"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Kratak opis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36717AD" w14:textId="1310D1DF" w:rsidR="00FE2D8D" w:rsidRPr="006E350E" w:rsidRDefault="00FE2D8D" w:rsidP="000A4072">
            <w:pPr>
              <w:autoSpaceDE w:val="0"/>
              <w:adjustRightInd w:val="0"/>
              <w:rPr>
                <w:rFonts w:ascii="Constantia" w:hAnsi="Constantia"/>
                <w:color w:val="000000"/>
                <w:sz w:val="22"/>
                <w:szCs w:val="22"/>
              </w:rPr>
            </w:pPr>
            <w:r w:rsidRPr="006E350E">
              <w:rPr>
                <w:rFonts w:ascii="Constantia" w:hAnsi="Constantia"/>
                <w:color w:val="000000"/>
                <w:sz w:val="22"/>
                <w:szCs w:val="22"/>
              </w:rPr>
              <w:t>Učenici će  četiri dana boraviti u školi u prirodi. Upoznat će se s primorskim krajem i svim njegovim karakteristikam</w:t>
            </w:r>
            <w:r w:rsidR="00F71E5B" w:rsidRPr="006E350E">
              <w:rPr>
                <w:rFonts w:ascii="Constantia" w:hAnsi="Constantia"/>
                <w:color w:val="000000"/>
                <w:sz w:val="22"/>
                <w:szCs w:val="22"/>
              </w:rPr>
              <w:t xml:space="preserve">a. Planiramo obići </w:t>
            </w:r>
            <w:r w:rsidR="00F71E5B" w:rsidRPr="006E350E">
              <w:rPr>
                <w:rFonts w:ascii="Constantia" w:hAnsi="Constantia"/>
                <w:sz w:val="22"/>
                <w:szCs w:val="22"/>
              </w:rPr>
              <w:t xml:space="preserve">Senj, </w:t>
            </w:r>
            <w:r w:rsidR="0030320A" w:rsidRPr="006E350E">
              <w:rPr>
                <w:rFonts w:ascii="Constantia" w:hAnsi="Constantia"/>
                <w:sz w:val="22"/>
                <w:szCs w:val="22"/>
              </w:rPr>
              <w:t xml:space="preserve">Muzej grada Senja, </w:t>
            </w:r>
            <w:r w:rsidR="00F71E5B" w:rsidRPr="006E350E">
              <w:rPr>
                <w:rFonts w:ascii="Constantia" w:hAnsi="Constantia"/>
                <w:sz w:val="22"/>
                <w:szCs w:val="22"/>
              </w:rPr>
              <w:t>kulu Nehaj</w:t>
            </w:r>
            <w:r w:rsidR="0030320A" w:rsidRPr="006E350E">
              <w:rPr>
                <w:rFonts w:ascii="Constantia" w:hAnsi="Constantia"/>
                <w:sz w:val="22"/>
                <w:szCs w:val="22"/>
              </w:rPr>
              <w:t>,</w:t>
            </w:r>
            <w:r w:rsidRPr="006E350E">
              <w:rPr>
                <w:rFonts w:ascii="Constantia" w:hAnsi="Constantia"/>
                <w:color w:val="000000"/>
                <w:sz w:val="22"/>
                <w:szCs w:val="22"/>
              </w:rPr>
              <w:t xml:space="preserve"> </w:t>
            </w:r>
            <w:r w:rsidR="007D0703" w:rsidRPr="006E350E">
              <w:rPr>
                <w:rFonts w:ascii="Constantia" w:hAnsi="Constantia"/>
                <w:color w:val="000000"/>
                <w:sz w:val="22"/>
                <w:szCs w:val="22"/>
              </w:rPr>
              <w:t xml:space="preserve">spilju Biserujku, </w:t>
            </w:r>
            <w:r w:rsidR="007D0703" w:rsidRPr="006E350E">
              <w:rPr>
                <w:rFonts w:ascii="Constantia" w:hAnsi="Constantia"/>
                <w:sz w:val="22"/>
                <w:szCs w:val="22"/>
              </w:rPr>
              <w:t xml:space="preserve">Vrbnik, </w:t>
            </w:r>
            <w:r w:rsidR="007D0703" w:rsidRPr="006E350E">
              <w:rPr>
                <w:rFonts w:ascii="Constantia" w:hAnsi="Constantia"/>
                <w:color w:val="000000"/>
                <w:sz w:val="22"/>
                <w:szCs w:val="22"/>
              </w:rPr>
              <w:t>grad Rijeku (</w:t>
            </w:r>
            <w:r w:rsidR="00F71E5B" w:rsidRPr="006E350E">
              <w:rPr>
                <w:rFonts w:ascii="Constantia" w:hAnsi="Constantia"/>
                <w:color w:val="000000"/>
                <w:sz w:val="22"/>
                <w:szCs w:val="22"/>
              </w:rPr>
              <w:t xml:space="preserve">Trsat, Planetarij). </w:t>
            </w:r>
            <w:r w:rsidRPr="006E350E">
              <w:rPr>
                <w:rFonts w:ascii="Constantia" w:hAnsi="Constantia"/>
                <w:color w:val="000000"/>
                <w:sz w:val="22"/>
                <w:szCs w:val="22"/>
              </w:rPr>
              <w:t xml:space="preserve"> Učenje u prirodi vrši se cjelovitim doživljajem i upoznavanjem nastavnih sadržaja u neposrednoj stvarnosti, promatranjem prirodnih pojava i uočavanjem uzročno posljedičnih procesa u neposrednom prirodnom okruženju.</w:t>
            </w:r>
          </w:p>
          <w:p w14:paraId="55043145" w14:textId="77777777" w:rsidR="00FE2D8D" w:rsidRPr="006E350E" w:rsidRDefault="00FE2D8D" w:rsidP="000A4072">
            <w:pPr>
              <w:rPr>
                <w:rFonts w:ascii="Constantia" w:hAnsi="Constantia"/>
                <w:sz w:val="22"/>
                <w:szCs w:val="22"/>
              </w:rPr>
            </w:pPr>
            <w:r w:rsidRPr="006E350E">
              <w:rPr>
                <w:rFonts w:ascii="Constantia" w:hAnsi="Constantia"/>
                <w:sz w:val="22"/>
                <w:szCs w:val="22"/>
              </w:rPr>
              <w:t>Kao zaseban nastavni oblik, Škola u prirodi ima važnu odgojnu i obrazovnu zadaću. Radom, učenjem i druženjem u Školi u prirodi učenici provjeravaju znanja i iskustva, vježbaju i primjenjuju ih u stvarnoj životnoj sredini. Program je razrađen na: nastavne sadržaje, športsko-rekreacijske sadržaje i slobodno vrijeme, a svi nastavni predmeti u Školi u prirodi izvode se prema Nastavnom planu i programu. Tijekom svog boravka učenici će imati priliku slušati određena predavanja i provodite dosta vremena u aktivnostima vezanim za snalaženje u prirodi.</w:t>
            </w:r>
          </w:p>
        </w:tc>
      </w:tr>
      <w:tr w:rsidR="00FE2D8D" w:rsidRPr="006E350E" w14:paraId="263CEC57"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E7AD930"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Nositelji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59EAF81A" w14:textId="090A5A62" w:rsidR="00FE2D8D" w:rsidRPr="006E350E" w:rsidRDefault="00F71E5B" w:rsidP="000A4072">
            <w:pPr>
              <w:rPr>
                <w:rFonts w:ascii="Constantia" w:hAnsi="Constantia"/>
                <w:sz w:val="22"/>
                <w:szCs w:val="22"/>
              </w:rPr>
            </w:pPr>
            <w:r w:rsidRPr="006E350E">
              <w:rPr>
                <w:rFonts w:ascii="Constantia" w:hAnsi="Constantia"/>
                <w:sz w:val="22"/>
                <w:szCs w:val="22"/>
              </w:rPr>
              <w:t>Učiteljice trećih</w:t>
            </w:r>
            <w:r w:rsidR="007D0703" w:rsidRPr="006E350E">
              <w:rPr>
                <w:rFonts w:ascii="Constantia" w:hAnsi="Constantia"/>
                <w:sz w:val="22"/>
                <w:szCs w:val="22"/>
              </w:rPr>
              <w:t xml:space="preserve"> razreda Katarina Špiljak Tomić</w:t>
            </w:r>
            <w:r w:rsidR="004839E7" w:rsidRPr="006E350E">
              <w:rPr>
                <w:rFonts w:ascii="Constantia" w:hAnsi="Constantia"/>
                <w:sz w:val="22"/>
                <w:szCs w:val="22"/>
              </w:rPr>
              <w:t xml:space="preserve"> (</w:t>
            </w:r>
            <w:r w:rsidR="00E9701F" w:rsidRPr="006E350E">
              <w:rPr>
                <w:rFonts w:ascii="Constantia" w:hAnsi="Constantia"/>
                <w:sz w:val="22"/>
                <w:szCs w:val="22"/>
              </w:rPr>
              <w:t>Katarina Dostal)</w:t>
            </w:r>
            <w:r w:rsidR="007D0703" w:rsidRPr="006E350E">
              <w:rPr>
                <w:rFonts w:ascii="Constantia" w:hAnsi="Constantia"/>
                <w:sz w:val="22"/>
                <w:szCs w:val="22"/>
              </w:rPr>
              <w:t xml:space="preserve">, </w:t>
            </w:r>
            <w:r w:rsidR="007906C0" w:rsidRPr="006E350E">
              <w:rPr>
                <w:rFonts w:ascii="Constantia" w:hAnsi="Constantia"/>
                <w:sz w:val="22"/>
                <w:szCs w:val="22"/>
              </w:rPr>
              <w:t>Matea Klubička</w:t>
            </w:r>
            <w:r w:rsidR="007D0703" w:rsidRPr="006E350E">
              <w:rPr>
                <w:rFonts w:ascii="Constantia" w:hAnsi="Constantia"/>
                <w:sz w:val="22"/>
                <w:szCs w:val="22"/>
              </w:rPr>
              <w:t>,</w:t>
            </w:r>
            <w:r w:rsidR="007906C0" w:rsidRPr="006E350E">
              <w:rPr>
                <w:rFonts w:ascii="Constantia" w:hAnsi="Constantia"/>
                <w:sz w:val="22"/>
                <w:szCs w:val="22"/>
              </w:rPr>
              <w:t xml:space="preserve"> </w:t>
            </w:r>
            <w:r w:rsidR="007D0703" w:rsidRPr="006E350E">
              <w:rPr>
                <w:rFonts w:ascii="Constantia" w:hAnsi="Constantia"/>
                <w:sz w:val="22"/>
                <w:szCs w:val="22"/>
              </w:rPr>
              <w:t xml:space="preserve">Zlata Kovač, Iva Perić, Irena Mirković, Barica Reil, Hrvoje Marszalek </w:t>
            </w:r>
          </w:p>
        </w:tc>
      </w:tr>
      <w:tr w:rsidR="00FE2D8D" w:rsidRPr="006E350E" w14:paraId="197D8102"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A4398DB"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Ciljna skupina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5E4BB577" w14:textId="53AA85D8" w:rsidR="00FE2D8D" w:rsidRPr="006E350E" w:rsidRDefault="00F71E5B" w:rsidP="000A4072">
            <w:pPr>
              <w:rPr>
                <w:rFonts w:ascii="Constantia" w:hAnsi="Constantia"/>
                <w:sz w:val="22"/>
                <w:szCs w:val="22"/>
              </w:rPr>
            </w:pPr>
            <w:r w:rsidRPr="006E350E">
              <w:rPr>
                <w:rFonts w:ascii="Constantia" w:hAnsi="Constantia"/>
                <w:sz w:val="22"/>
                <w:szCs w:val="22"/>
              </w:rPr>
              <w:t xml:space="preserve">Učenici 3.a, 3.b, 3.c i 3.d </w:t>
            </w:r>
            <w:r w:rsidR="00FE2D8D" w:rsidRPr="006E350E">
              <w:rPr>
                <w:rFonts w:ascii="Constantia" w:hAnsi="Constantia"/>
                <w:sz w:val="22"/>
                <w:szCs w:val="22"/>
              </w:rPr>
              <w:t xml:space="preserve"> razreda</w:t>
            </w:r>
          </w:p>
        </w:tc>
      </w:tr>
      <w:tr w:rsidR="00FE2D8D" w:rsidRPr="006E350E" w14:paraId="756349D9"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ECAD6FB"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Planirani broj učenika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46A6504C" w14:textId="212E31CE" w:rsidR="00FE2D8D" w:rsidRPr="006E350E" w:rsidRDefault="007D0703" w:rsidP="000A4072">
            <w:pPr>
              <w:rPr>
                <w:rFonts w:ascii="Constantia" w:hAnsi="Constantia"/>
                <w:sz w:val="22"/>
                <w:szCs w:val="22"/>
              </w:rPr>
            </w:pPr>
            <w:r w:rsidRPr="006E350E">
              <w:rPr>
                <w:rFonts w:ascii="Constantia" w:hAnsi="Constantia"/>
                <w:sz w:val="22"/>
                <w:szCs w:val="22"/>
              </w:rPr>
              <w:t>8</w:t>
            </w:r>
            <w:r w:rsidR="00804AF2" w:rsidRPr="006E350E">
              <w:rPr>
                <w:rFonts w:ascii="Constantia" w:hAnsi="Constantia"/>
                <w:sz w:val="22"/>
                <w:szCs w:val="22"/>
              </w:rPr>
              <w:t>1</w:t>
            </w:r>
            <w:r w:rsidR="00FE2D8D" w:rsidRPr="006E350E">
              <w:rPr>
                <w:rFonts w:ascii="Constantia" w:hAnsi="Constantia"/>
                <w:sz w:val="22"/>
                <w:szCs w:val="22"/>
              </w:rPr>
              <w:t xml:space="preserve"> učenik</w:t>
            </w:r>
          </w:p>
        </w:tc>
      </w:tr>
      <w:tr w:rsidR="00FE2D8D" w:rsidRPr="006E350E" w14:paraId="511F4CEE"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D150CA7"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Planirani broj sati tjedno</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2B936891" w14:textId="77777777" w:rsidR="00FE2D8D" w:rsidRPr="006E350E" w:rsidRDefault="00FE2D8D" w:rsidP="000A4072">
            <w:pPr>
              <w:rPr>
                <w:rFonts w:ascii="Constantia" w:hAnsi="Constantia"/>
                <w:sz w:val="22"/>
                <w:szCs w:val="22"/>
              </w:rPr>
            </w:pPr>
            <w:r w:rsidRPr="006E350E">
              <w:rPr>
                <w:rFonts w:ascii="Constantia" w:hAnsi="Constantia"/>
                <w:sz w:val="22"/>
                <w:szCs w:val="22"/>
              </w:rPr>
              <w:t xml:space="preserve">5 dana </w:t>
            </w:r>
          </w:p>
        </w:tc>
      </w:tr>
      <w:tr w:rsidR="00FE2D8D" w:rsidRPr="006E350E" w14:paraId="57F937B3"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8D72087"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Ciljevi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0079B42" w14:textId="77777777" w:rsidR="00FE2D8D" w:rsidRPr="006E350E" w:rsidRDefault="00FE2D8D"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učenje otkrivanjem u neposrednoj životnoj zajednici </w:t>
            </w:r>
          </w:p>
          <w:p w14:paraId="2EDC0001" w14:textId="77777777" w:rsidR="00FE2D8D" w:rsidRPr="006E350E" w:rsidRDefault="00FE2D8D"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izgled zavičaja, reljef, podneblje </w:t>
            </w:r>
          </w:p>
          <w:p w14:paraId="48F8F5B6" w14:textId="77777777" w:rsidR="00FE2D8D" w:rsidRPr="006E350E" w:rsidRDefault="00FE2D8D"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kulturno – povijesni spomenici, narodna baština </w:t>
            </w:r>
          </w:p>
          <w:p w14:paraId="11F72EAC" w14:textId="77777777" w:rsidR="00FE2D8D" w:rsidRPr="006E350E" w:rsidRDefault="00FE2D8D"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naselja, život i rad ljudi na moru, more (životni uvjeti i životna zajednica) </w:t>
            </w:r>
          </w:p>
          <w:p w14:paraId="52C63102" w14:textId="77777777" w:rsidR="00FE2D8D" w:rsidRPr="006E350E" w:rsidRDefault="00FE2D8D"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razviti osjećaj pripadnosti prirodi i suživota s prirodom koja nas okružuje i čiji smo neodvojivi dio</w:t>
            </w:r>
          </w:p>
          <w:p w14:paraId="1853003B" w14:textId="77777777" w:rsidR="00FE2D8D" w:rsidRPr="006E350E" w:rsidRDefault="00FE2D8D"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razvijati prijateljstvo, zajedništvo i toleranciju u razrednom odjelu </w:t>
            </w:r>
          </w:p>
          <w:p w14:paraId="433C9D7E" w14:textId="77777777" w:rsidR="00FE2D8D" w:rsidRPr="006E350E" w:rsidRDefault="00FE2D8D"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razvoj samostalnosti učenika, emocionalne stabilnosti uz suzbijanje agresivnosti i neprikladnog ponašanja </w:t>
            </w:r>
          </w:p>
          <w:p w14:paraId="0772BE3F" w14:textId="77777777" w:rsidR="00FE2D8D" w:rsidRPr="006E350E" w:rsidRDefault="00FE2D8D"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primjena naučenog znanja u svakodnevnom životu </w:t>
            </w:r>
          </w:p>
        </w:tc>
      </w:tr>
      <w:tr w:rsidR="00FE2D8D" w:rsidRPr="006E350E" w14:paraId="44DF2A9A"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EDAAC71"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Namjena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616196E" w14:textId="77777777" w:rsidR="00FE2D8D" w:rsidRPr="006E350E" w:rsidRDefault="00FE2D8D" w:rsidP="008F4E8A">
            <w:pPr>
              <w:pStyle w:val="Default"/>
              <w:numPr>
                <w:ilvl w:val="0"/>
                <w:numId w:val="165"/>
              </w:numPr>
              <w:suppressAutoHyphens w:val="0"/>
              <w:adjustRightInd w:val="0"/>
              <w:textAlignment w:val="auto"/>
              <w:rPr>
                <w:rFonts w:ascii="Constantia" w:hAnsi="Constantia"/>
                <w:sz w:val="22"/>
                <w:szCs w:val="22"/>
              </w:rPr>
            </w:pPr>
            <w:r w:rsidRPr="006E350E">
              <w:rPr>
                <w:rFonts w:ascii="Constantia" w:hAnsi="Constantia"/>
                <w:sz w:val="22"/>
                <w:szCs w:val="22"/>
              </w:rPr>
              <w:t xml:space="preserve">usvajanje znanja o primorskom zavičaju </w:t>
            </w:r>
          </w:p>
          <w:p w14:paraId="48DA7B82" w14:textId="77777777" w:rsidR="00FE2D8D" w:rsidRPr="006E350E" w:rsidRDefault="00FE2D8D" w:rsidP="008F4E8A">
            <w:pPr>
              <w:pStyle w:val="Default"/>
              <w:numPr>
                <w:ilvl w:val="0"/>
                <w:numId w:val="165"/>
              </w:numPr>
              <w:suppressAutoHyphens w:val="0"/>
              <w:adjustRightInd w:val="0"/>
              <w:textAlignment w:val="auto"/>
              <w:rPr>
                <w:rFonts w:ascii="Constantia" w:hAnsi="Constantia"/>
                <w:sz w:val="22"/>
                <w:szCs w:val="22"/>
              </w:rPr>
            </w:pPr>
            <w:r w:rsidRPr="006E350E">
              <w:rPr>
                <w:rFonts w:ascii="Constantia" w:hAnsi="Constantia"/>
                <w:sz w:val="22"/>
                <w:szCs w:val="22"/>
              </w:rPr>
              <w:t xml:space="preserve">integriranje znanja iz svih nastavnih predmeta </w:t>
            </w:r>
          </w:p>
          <w:p w14:paraId="00C10F75" w14:textId="77777777" w:rsidR="00FE2D8D" w:rsidRPr="006E350E" w:rsidRDefault="00FE2D8D" w:rsidP="008F4E8A">
            <w:pPr>
              <w:pStyle w:val="Default"/>
              <w:numPr>
                <w:ilvl w:val="0"/>
                <w:numId w:val="165"/>
              </w:numPr>
              <w:suppressAutoHyphens w:val="0"/>
              <w:adjustRightInd w:val="0"/>
              <w:textAlignment w:val="auto"/>
              <w:rPr>
                <w:rFonts w:ascii="Constantia" w:hAnsi="Constantia"/>
                <w:sz w:val="22"/>
                <w:szCs w:val="22"/>
              </w:rPr>
            </w:pPr>
            <w:r w:rsidRPr="006E350E">
              <w:rPr>
                <w:rFonts w:ascii="Constantia" w:hAnsi="Constantia"/>
                <w:sz w:val="22"/>
                <w:szCs w:val="22"/>
              </w:rPr>
              <w:t xml:space="preserve">osamostaljivanje, razvoj samopouzdanja i uzornog ponašanja </w:t>
            </w:r>
          </w:p>
          <w:p w14:paraId="097ABE32" w14:textId="77777777" w:rsidR="00FE2D8D" w:rsidRPr="006E350E" w:rsidRDefault="00FE2D8D" w:rsidP="008F4E8A">
            <w:pPr>
              <w:pStyle w:val="Default"/>
              <w:numPr>
                <w:ilvl w:val="0"/>
                <w:numId w:val="165"/>
              </w:numPr>
              <w:suppressAutoHyphens w:val="0"/>
              <w:adjustRightInd w:val="0"/>
              <w:textAlignment w:val="auto"/>
              <w:rPr>
                <w:rFonts w:ascii="Constantia" w:hAnsi="Constantia"/>
                <w:sz w:val="22"/>
                <w:szCs w:val="22"/>
              </w:rPr>
            </w:pPr>
            <w:r w:rsidRPr="006E350E">
              <w:rPr>
                <w:rFonts w:ascii="Constantia" w:hAnsi="Constantia"/>
                <w:sz w:val="22"/>
                <w:szCs w:val="22"/>
              </w:rPr>
              <w:t xml:space="preserve">primjena naučenog znanja u svakodnevnom životu </w:t>
            </w:r>
          </w:p>
        </w:tc>
      </w:tr>
      <w:tr w:rsidR="00FE2D8D" w:rsidRPr="006E350E" w14:paraId="0738189B"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0724241"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Način realizacije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4A3491A" w14:textId="3F5E065E" w:rsidR="00FE2D8D" w:rsidRPr="006E350E" w:rsidRDefault="00FE2D8D" w:rsidP="008F4E8A">
            <w:pPr>
              <w:pStyle w:val="Default"/>
              <w:numPr>
                <w:ilvl w:val="0"/>
                <w:numId w:val="166"/>
              </w:numPr>
              <w:suppressAutoHyphens w:val="0"/>
              <w:adjustRightInd w:val="0"/>
              <w:textAlignment w:val="auto"/>
              <w:rPr>
                <w:rFonts w:ascii="Constantia" w:hAnsi="Constantia"/>
                <w:sz w:val="22"/>
                <w:szCs w:val="22"/>
              </w:rPr>
            </w:pPr>
            <w:r w:rsidRPr="006E350E">
              <w:rPr>
                <w:rFonts w:ascii="Constantia" w:hAnsi="Constantia"/>
                <w:sz w:val="22"/>
                <w:szCs w:val="22"/>
              </w:rPr>
              <w:t xml:space="preserve">koristiti resurse </w:t>
            </w:r>
            <w:r w:rsidR="007D0703" w:rsidRPr="006E350E">
              <w:rPr>
                <w:rFonts w:ascii="Constantia" w:hAnsi="Constantia"/>
                <w:sz w:val="22"/>
                <w:szCs w:val="22"/>
              </w:rPr>
              <w:t xml:space="preserve">Odmarališta Vladimir Nazor </w:t>
            </w:r>
            <w:r w:rsidR="007D3201" w:rsidRPr="006E350E">
              <w:rPr>
                <w:rFonts w:ascii="Constantia" w:hAnsi="Constantia"/>
                <w:sz w:val="22"/>
                <w:szCs w:val="22"/>
              </w:rPr>
              <w:t>–</w:t>
            </w:r>
            <w:r w:rsidR="007D0703" w:rsidRPr="006E350E">
              <w:rPr>
                <w:rFonts w:ascii="Constantia" w:hAnsi="Constantia"/>
                <w:sz w:val="22"/>
                <w:szCs w:val="22"/>
              </w:rPr>
              <w:t xml:space="preserve"> Stoimena </w:t>
            </w:r>
          </w:p>
        </w:tc>
      </w:tr>
      <w:tr w:rsidR="00FE2D8D" w:rsidRPr="006E350E" w14:paraId="20FFF2D1"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E14A197"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Vremenski okvir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4887E8EF" w14:textId="071BB817" w:rsidR="00FE2D8D" w:rsidRPr="006E350E" w:rsidRDefault="007D0703" w:rsidP="000A4072">
            <w:pPr>
              <w:rPr>
                <w:rFonts w:ascii="Constantia" w:hAnsi="Constantia"/>
                <w:sz w:val="22"/>
                <w:szCs w:val="22"/>
              </w:rPr>
            </w:pPr>
            <w:r w:rsidRPr="006E350E">
              <w:rPr>
                <w:rFonts w:ascii="Constantia" w:hAnsi="Constantia"/>
                <w:sz w:val="22"/>
                <w:szCs w:val="22"/>
              </w:rPr>
              <w:t xml:space="preserve"> Listopad</w:t>
            </w:r>
            <w:r w:rsidR="00FE2D8D" w:rsidRPr="006E350E">
              <w:rPr>
                <w:rFonts w:ascii="Constantia" w:hAnsi="Constantia"/>
                <w:sz w:val="22"/>
                <w:szCs w:val="22"/>
              </w:rPr>
              <w:t xml:space="preserve"> 2023. </w:t>
            </w:r>
          </w:p>
        </w:tc>
      </w:tr>
      <w:tr w:rsidR="00FE2D8D" w:rsidRPr="006E350E" w14:paraId="336D8060"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612F52D"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Troškovnik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1786953" w14:textId="52BAE908" w:rsidR="00FE2D8D" w:rsidRPr="006E350E" w:rsidRDefault="00FE2D8D" w:rsidP="000A4072">
            <w:pPr>
              <w:rPr>
                <w:rFonts w:ascii="Constantia" w:hAnsi="Constantia"/>
                <w:sz w:val="22"/>
                <w:szCs w:val="22"/>
              </w:rPr>
            </w:pPr>
            <w:r w:rsidRPr="006E350E">
              <w:rPr>
                <w:rFonts w:ascii="Constantia" w:hAnsi="Constantia"/>
                <w:sz w:val="22"/>
                <w:szCs w:val="22"/>
              </w:rPr>
              <w:t>Troškovi prijevo</w:t>
            </w:r>
            <w:r w:rsidR="0030320A" w:rsidRPr="006E350E">
              <w:rPr>
                <w:rFonts w:ascii="Constantia" w:hAnsi="Constantia"/>
                <w:sz w:val="22"/>
                <w:szCs w:val="22"/>
              </w:rPr>
              <w:t>za i subvencioniranog smještaja, ulaznice za muzeje i troškovi organizacije izleta.</w:t>
            </w:r>
          </w:p>
        </w:tc>
      </w:tr>
      <w:tr w:rsidR="00FE2D8D" w:rsidRPr="006E350E" w14:paraId="00DBA5CB"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AE2BA05"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Način vrednovanja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7070ECF" w14:textId="77777777" w:rsidR="00FE2D8D" w:rsidRPr="006E350E" w:rsidRDefault="00FE2D8D" w:rsidP="008F4E8A">
            <w:pPr>
              <w:pStyle w:val="Default"/>
              <w:numPr>
                <w:ilvl w:val="0"/>
                <w:numId w:val="166"/>
              </w:numPr>
              <w:suppressAutoHyphens w:val="0"/>
              <w:adjustRightInd w:val="0"/>
              <w:textAlignment w:val="auto"/>
              <w:rPr>
                <w:rFonts w:ascii="Constantia" w:hAnsi="Constantia"/>
                <w:sz w:val="22"/>
                <w:szCs w:val="22"/>
              </w:rPr>
            </w:pPr>
            <w:r w:rsidRPr="006E350E">
              <w:rPr>
                <w:rFonts w:ascii="Constantia" w:hAnsi="Constantia"/>
                <w:sz w:val="22"/>
                <w:szCs w:val="22"/>
              </w:rPr>
              <w:t xml:space="preserve">vrednovanje usvojenosti znanja i vještina </w:t>
            </w:r>
          </w:p>
          <w:p w14:paraId="24CFEF7F" w14:textId="77777777" w:rsidR="00FE2D8D" w:rsidRPr="006E350E" w:rsidRDefault="00FE2D8D" w:rsidP="008F4E8A">
            <w:pPr>
              <w:pStyle w:val="Default"/>
              <w:numPr>
                <w:ilvl w:val="0"/>
                <w:numId w:val="166"/>
              </w:numPr>
              <w:suppressAutoHyphens w:val="0"/>
              <w:adjustRightInd w:val="0"/>
              <w:textAlignment w:val="auto"/>
              <w:rPr>
                <w:rFonts w:ascii="Constantia" w:hAnsi="Constantia"/>
                <w:sz w:val="22"/>
                <w:szCs w:val="22"/>
              </w:rPr>
            </w:pPr>
            <w:r w:rsidRPr="006E350E">
              <w:rPr>
                <w:rFonts w:ascii="Constantia" w:hAnsi="Constantia"/>
                <w:sz w:val="22"/>
                <w:szCs w:val="22"/>
              </w:rPr>
              <w:t xml:space="preserve">vrednovanje individualnog zalaganja pojedinca </w:t>
            </w:r>
          </w:p>
          <w:p w14:paraId="58239BE0" w14:textId="77777777" w:rsidR="00FE2D8D" w:rsidRPr="006E350E" w:rsidRDefault="00FE2D8D" w:rsidP="008F4E8A">
            <w:pPr>
              <w:pStyle w:val="Default"/>
              <w:numPr>
                <w:ilvl w:val="0"/>
                <w:numId w:val="166"/>
              </w:numPr>
              <w:suppressAutoHyphens w:val="0"/>
              <w:adjustRightInd w:val="0"/>
              <w:textAlignment w:val="auto"/>
              <w:rPr>
                <w:rFonts w:ascii="Constantia" w:hAnsi="Constantia"/>
                <w:sz w:val="22"/>
                <w:szCs w:val="22"/>
              </w:rPr>
            </w:pPr>
            <w:r w:rsidRPr="006E350E">
              <w:rPr>
                <w:rFonts w:ascii="Constantia" w:hAnsi="Constantia"/>
                <w:sz w:val="22"/>
                <w:szCs w:val="22"/>
              </w:rPr>
              <w:t xml:space="preserve">vrednovanje suradničkog odnosa </w:t>
            </w:r>
          </w:p>
          <w:p w14:paraId="691FB7D0" w14:textId="77777777" w:rsidR="00FE2D8D" w:rsidRPr="006E350E" w:rsidRDefault="00FE2D8D" w:rsidP="008F4E8A">
            <w:pPr>
              <w:pStyle w:val="Default"/>
              <w:numPr>
                <w:ilvl w:val="0"/>
                <w:numId w:val="166"/>
              </w:numPr>
              <w:suppressAutoHyphens w:val="0"/>
              <w:adjustRightInd w:val="0"/>
              <w:textAlignment w:val="auto"/>
              <w:rPr>
                <w:rFonts w:ascii="Constantia" w:hAnsi="Constantia"/>
                <w:sz w:val="22"/>
                <w:szCs w:val="22"/>
              </w:rPr>
            </w:pPr>
            <w:r w:rsidRPr="006E350E">
              <w:rPr>
                <w:rFonts w:ascii="Constantia" w:hAnsi="Constantia"/>
                <w:sz w:val="22"/>
                <w:szCs w:val="22"/>
              </w:rPr>
              <w:t xml:space="preserve">nastavni listići, kvizovi znanja i likovni izričaj </w:t>
            </w:r>
          </w:p>
        </w:tc>
      </w:tr>
      <w:tr w:rsidR="00FE2D8D" w:rsidRPr="006E350E" w14:paraId="7F88E03B" w14:textId="77777777" w:rsidTr="000A4072">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574208F" w14:textId="77777777" w:rsidR="00FE2D8D" w:rsidRPr="006E350E" w:rsidRDefault="00FE2D8D" w:rsidP="000A4072">
            <w:pPr>
              <w:rPr>
                <w:rFonts w:ascii="Constantia" w:hAnsi="Constantia"/>
                <w:b/>
                <w:bCs/>
                <w:sz w:val="22"/>
                <w:szCs w:val="22"/>
              </w:rPr>
            </w:pPr>
            <w:r w:rsidRPr="006E350E">
              <w:rPr>
                <w:rFonts w:ascii="Constantia" w:hAnsi="Constantia"/>
                <w:b/>
                <w:bCs/>
                <w:sz w:val="22"/>
                <w:szCs w:val="22"/>
              </w:rPr>
              <w:t>Način korištenja rezultata vrednovanja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5311D030" w14:textId="77777777" w:rsidR="00FE2D8D" w:rsidRPr="006E350E" w:rsidRDefault="00FE2D8D" w:rsidP="008F4E8A">
            <w:pPr>
              <w:pStyle w:val="Default"/>
              <w:numPr>
                <w:ilvl w:val="0"/>
                <w:numId w:val="167"/>
              </w:numPr>
              <w:suppressAutoHyphens w:val="0"/>
              <w:adjustRightInd w:val="0"/>
              <w:textAlignment w:val="auto"/>
              <w:rPr>
                <w:rFonts w:ascii="Constantia" w:hAnsi="Constantia"/>
                <w:sz w:val="22"/>
                <w:szCs w:val="22"/>
              </w:rPr>
            </w:pPr>
            <w:r w:rsidRPr="006E350E">
              <w:rPr>
                <w:rFonts w:ascii="Constantia" w:hAnsi="Constantia"/>
                <w:sz w:val="22"/>
                <w:szCs w:val="22"/>
              </w:rPr>
              <w:t xml:space="preserve">korištenje rezultata kao daljnjeg poticaja pojedincu i grupi za daljnja istraživanja tematski srodnih sadržaja </w:t>
            </w:r>
          </w:p>
          <w:p w14:paraId="76311C9B" w14:textId="77777777" w:rsidR="000A4072" w:rsidRPr="006E350E" w:rsidRDefault="00FE2D8D" w:rsidP="008F4E8A">
            <w:pPr>
              <w:pStyle w:val="Default"/>
              <w:numPr>
                <w:ilvl w:val="0"/>
                <w:numId w:val="167"/>
              </w:numPr>
              <w:suppressAutoHyphens w:val="0"/>
              <w:adjustRightInd w:val="0"/>
              <w:textAlignment w:val="auto"/>
              <w:rPr>
                <w:rFonts w:ascii="Constantia" w:hAnsi="Constantia"/>
                <w:sz w:val="22"/>
                <w:szCs w:val="22"/>
              </w:rPr>
            </w:pPr>
            <w:r w:rsidRPr="006E350E">
              <w:rPr>
                <w:rFonts w:ascii="Constantia" w:hAnsi="Constantia"/>
                <w:sz w:val="22"/>
                <w:szCs w:val="22"/>
              </w:rPr>
              <w:t>primjena znanja i vještina u neposrednoj životnoj situaciji</w:t>
            </w:r>
          </w:p>
          <w:p w14:paraId="79CE6F18" w14:textId="12DE535F" w:rsidR="00FE2D8D" w:rsidRPr="006E350E" w:rsidRDefault="00FE2D8D" w:rsidP="008F4E8A">
            <w:pPr>
              <w:pStyle w:val="Default"/>
              <w:numPr>
                <w:ilvl w:val="0"/>
                <w:numId w:val="167"/>
              </w:numPr>
              <w:suppressAutoHyphens w:val="0"/>
              <w:adjustRightInd w:val="0"/>
              <w:textAlignment w:val="auto"/>
              <w:rPr>
                <w:rFonts w:ascii="Constantia" w:hAnsi="Constantia"/>
                <w:sz w:val="22"/>
                <w:szCs w:val="22"/>
              </w:rPr>
            </w:pPr>
            <w:r w:rsidRPr="006E350E">
              <w:rPr>
                <w:rFonts w:ascii="Constantia" w:hAnsi="Constantia"/>
                <w:sz w:val="22"/>
                <w:szCs w:val="22"/>
              </w:rPr>
              <w:t>prezentacija likovnih ostvaraja u vidu izložbe, plakata</w:t>
            </w:r>
            <w:r w:rsidR="000A4072" w:rsidRPr="006E350E">
              <w:rPr>
                <w:rFonts w:ascii="Constantia" w:hAnsi="Constantia"/>
                <w:sz w:val="22"/>
                <w:szCs w:val="22"/>
              </w:rPr>
              <w:t xml:space="preserve">, </w:t>
            </w:r>
            <w:r w:rsidRPr="006E350E">
              <w:rPr>
                <w:rFonts w:ascii="Constantia" w:hAnsi="Constantia"/>
                <w:sz w:val="22"/>
                <w:szCs w:val="22"/>
              </w:rPr>
              <w:t>razglednica</w:t>
            </w:r>
          </w:p>
        </w:tc>
      </w:tr>
    </w:tbl>
    <w:p w14:paraId="13ECF9AD" w14:textId="77777777" w:rsidR="00FE2D8D" w:rsidRPr="006E350E" w:rsidRDefault="00FE2D8D">
      <w:pPr>
        <w:rPr>
          <w:rFonts w:ascii="Constantia" w:hAnsi="Constantia" w:cs="Calibri"/>
          <w:b/>
          <w:color w:val="1E6A39"/>
          <w:sz w:val="22"/>
          <w:szCs w:val="22"/>
        </w:rPr>
      </w:pPr>
    </w:p>
    <w:p w14:paraId="17779847" w14:textId="77777777" w:rsidR="00FE2D8D" w:rsidRPr="006E350E" w:rsidRDefault="00FE2D8D">
      <w:pPr>
        <w:rPr>
          <w:rFonts w:ascii="Constantia" w:hAnsi="Constantia" w:cs="Calibri"/>
          <w:b/>
          <w:color w:val="1E6A39"/>
          <w:sz w:val="22"/>
          <w:szCs w:val="22"/>
        </w:rPr>
      </w:pPr>
      <w:r w:rsidRPr="006E350E">
        <w:rPr>
          <w:rFonts w:ascii="Constantia" w:hAnsi="Constantia" w:cs="Calibri"/>
          <w:b/>
          <w:color w:val="1E6A39"/>
          <w:sz w:val="22"/>
          <w:szCs w:val="22"/>
        </w:rPr>
        <w:br w:type="page"/>
      </w:r>
    </w:p>
    <w:tbl>
      <w:tblPr>
        <w:tblW w:w="8980" w:type="dxa"/>
        <w:jc w:val="center"/>
        <w:tblLook w:val="0000" w:firstRow="0" w:lastRow="0" w:firstColumn="0" w:lastColumn="0" w:noHBand="0" w:noVBand="0"/>
      </w:tblPr>
      <w:tblGrid>
        <w:gridCol w:w="1995"/>
        <w:gridCol w:w="6985"/>
      </w:tblGrid>
      <w:tr w:rsidR="00D60501" w:rsidRPr="006E350E" w14:paraId="7C93886F" w14:textId="77777777" w:rsidTr="00DD072F">
        <w:trPr>
          <w:trHeight w:val="538"/>
          <w:jc w:val="center"/>
        </w:trPr>
        <w:tc>
          <w:tcPr>
            <w:tcW w:w="19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775FEF" w14:textId="77777777" w:rsidR="00D60501" w:rsidRPr="006E350E" w:rsidRDefault="00D60501" w:rsidP="00DD072F">
            <w:pPr>
              <w:jc w:val="center"/>
              <w:rPr>
                <w:rFonts w:ascii="Constantia" w:hAnsi="Constantia"/>
                <w:b/>
                <w:bCs/>
              </w:rPr>
            </w:pPr>
            <w:r w:rsidRPr="006E350E">
              <w:rPr>
                <w:rFonts w:ascii="Constantia" w:hAnsi="Constantia"/>
                <w:b/>
                <w:bCs/>
              </w:rPr>
              <w:t>PODRUČJE</w:t>
            </w:r>
          </w:p>
        </w:tc>
        <w:tc>
          <w:tcPr>
            <w:tcW w:w="6985"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06A82B58" w14:textId="77777777" w:rsidR="00D60501" w:rsidRPr="006E350E" w:rsidRDefault="00D60501" w:rsidP="00DD072F">
            <w:pPr>
              <w:jc w:val="center"/>
              <w:rPr>
                <w:rFonts w:ascii="Constantia" w:hAnsi="Constantia"/>
                <w:b/>
                <w:caps/>
              </w:rPr>
            </w:pPr>
            <w:r w:rsidRPr="006E350E">
              <w:rPr>
                <w:rFonts w:ascii="Constantia" w:hAnsi="Constantia"/>
                <w:b/>
                <w:caps/>
              </w:rPr>
              <w:t>IZVANUČIONIČKA  NASTAVA</w:t>
            </w:r>
          </w:p>
        </w:tc>
      </w:tr>
      <w:tr w:rsidR="00D60501" w:rsidRPr="006E350E" w14:paraId="66CCA7CA" w14:textId="77777777" w:rsidTr="00DD072F">
        <w:trPr>
          <w:trHeight w:val="454"/>
          <w:jc w:val="center"/>
        </w:trPr>
        <w:tc>
          <w:tcPr>
            <w:tcW w:w="1995" w:type="dxa"/>
            <w:tcBorders>
              <w:top w:val="single" w:sz="4" w:space="0" w:color="auto"/>
              <w:left w:val="nil"/>
              <w:bottom w:val="single" w:sz="4" w:space="0" w:color="auto"/>
              <w:right w:val="nil"/>
            </w:tcBorders>
          </w:tcPr>
          <w:p w14:paraId="42E616BD" w14:textId="77777777" w:rsidR="00D60501" w:rsidRPr="006E350E" w:rsidRDefault="00D60501" w:rsidP="00DD072F">
            <w:pPr>
              <w:rPr>
                <w:rFonts w:ascii="Constantia" w:hAnsi="Constantia"/>
                <w:b/>
                <w:bCs/>
                <w:sz w:val="22"/>
                <w:szCs w:val="22"/>
              </w:rPr>
            </w:pPr>
          </w:p>
        </w:tc>
        <w:tc>
          <w:tcPr>
            <w:tcW w:w="6985" w:type="dxa"/>
            <w:tcBorders>
              <w:top w:val="single" w:sz="4" w:space="0" w:color="auto"/>
              <w:left w:val="nil"/>
              <w:bottom w:val="single" w:sz="4" w:space="0" w:color="auto"/>
              <w:right w:val="nil"/>
            </w:tcBorders>
          </w:tcPr>
          <w:p w14:paraId="100339CA" w14:textId="77777777" w:rsidR="00D60501" w:rsidRPr="006E350E" w:rsidRDefault="00D60501" w:rsidP="00DD072F">
            <w:pPr>
              <w:rPr>
                <w:rFonts w:ascii="Constantia" w:hAnsi="Constantia"/>
                <w:sz w:val="22"/>
                <w:szCs w:val="22"/>
              </w:rPr>
            </w:pPr>
          </w:p>
        </w:tc>
      </w:tr>
      <w:tr w:rsidR="00D60501" w:rsidRPr="006E350E" w14:paraId="512F2079" w14:textId="77777777" w:rsidTr="00B25CFA">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544DCD11" w14:textId="77777777" w:rsidR="00D60501" w:rsidRPr="006E350E" w:rsidRDefault="00D60501" w:rsidP="00DD072F">
            <w:pPr>
              <w:rPr>
                <w:rFonts w:ascii="Constantia" w:hAnsi="Constantia"/>
                <w:b/>
                <w:bCs/>
                <w:sz w:val="22"/>
                <w:szCs w:val="22"/>
              </w:rPr>
            </w:pPr>
            <w:r w:rsidRPr="006E350E">
              <w:rPr>
                <w:rFonts w:ascii="Constantia" w:hAnsi="Constantia"/>
                <w:b/>
                <w:bCs/>
                <w:sz w:val="22"/>
                <w:szCs w:val="22"/>
              </w:rPr>
              <w:t xml:space="preserve">Aktivnost </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47C0F977" w14:textId="77777777" w:rsidR="00D60501" w:rsidRPr="006E350E" w:rsidRDefault="00D60501" w:rsidP="00B25CFA">
            <w:pPr>
              <w:jc w:val="center"/>
              <w:rPr>
                <w:rFonts w:ascii="Constantia" w:hAnsi="Constantia"/>
                <w:b/>
                <w:sz w:val="22"/>
                <w:szCs w:val="22"/>
              </w:rPr>
            </w:pPr>
            <w:r w:rsidRPr="006E350E">
              <w:rPr>
                <w:rFonts w:ascii="Constantia" w:hAnsi="Constantia"/>
                <w:b/>
                <w:sz w:val="22"/>
                <w:szCs w:val="22"/>
              </w:rPr>
              <w:t>ŠKOLA  U  PRIRODI  NOVI VINODOLSKI</w:t>
            </w:r>
          </w:p>
        </w:tc>
      </w:tr>
      <w:tr w:rsidR="00D60501" w:rsidRPr="006E350E" w14:paraId="5C6B9DAE"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7FD9E6C"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Kratak opis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7B34E40" w14:textId="77777777" w:rsidR="00D60501" w:rsidRPr="006E350E" w:rsidRDefault="00D60501" w:rsidP="007916EE">
            <w:pPr>
              <w:autoSpaceDE w:val="0"/>
              <w:adjustRightInd w:val="0"/>
              <w:rPr>
                <w:rFonts w:ascii="Constantia" w:hAnsi="Constantia"/>
                <w:color w:val="000000"/>
                <w:sz w:val="22"/>
                <w:szCs w:val="22"/>
              </w:rPr>
            </w:pPr>
            <w:r w:rsidRPr="006E350E">
              <w:rPr>
                <w:rFonts w:ascii="Constantia" w:hAnsi="Constantia"/>
                <w:color w:val="000000"/>
                <w:sz w:val="22"/>
                <w:szCs w:val="22"/>
              </w:rPr>
              <w:t xml:space="preserve">Učenici će pet dana boraviti u školi u prirodi. Upoznat će se s primorskim krajem i svim njegovim karakteristikama. Planiramo obići </w:t>
            </w:r>
            <w:r w:rsidRPr="006E350E">
              <w:rPr>
                <w:rFonts w:ascii="Constantia" w:hAnsi="Constantia"/>
              </w:rPr>
              <w:t>Senj, Muzej grada Senja, kulu Nehaj,</w:t>
            </w:r>
            <w:r w:rsidRPr="006E350E">
              <w:rPr>
                <w:rFonts w:ascii="Constantia" w:hAnsi="Constantia"/>
                <w:color w:val="000000"/>
                <w:sz w:val="22"/>
                <w:szCs w:val="22"/>
              </w:rPr>
              <w:t xml:space="preserve"> Jurandvor, </w:t>
            </w:r>
            <w:r w:rsidRPr="006E350E">
              <w:rPr>
                <w:rFonts w:ascii="Constantia" w:hAnsi="Constantia"/>
              </w:rPr>
              <w:t xml:space="preserve">Vrbnik izlet brodom, </w:t>
            </w:r>
            <w:r w:rsidRPr="006E350E">
              <w:rPr>
                <w:rFonts w:ascii="Constantia" w:hAnsi="Constantia"/>
                <w:color w:val="000000"/>
                <w:sz w:val="22"/>
                <w:szCs w:val="22"/>
              </w:rPr>
              <w:t>grad Rijeku (Trsat, Planetarij) i panoramska vožnja brodom.  Učenje u prirodi vrši se cjelovitim doživljajem i upoznavanjem nastavnih sadržaja u neposrednoj stvarnosti, promatranjem prirodnih pojava i uočavanjem uzročno posljedičnih procesa u neposrednom prirodnom okruženju.</w:t>
            </w:r>
          </w:p>
          <w:p w14:paraId="34CDF638" w14:textId="77777777" w:rsidR="00D60501" w:rsidRPr="006E350E" w:rsidRDefault="00D60501" w:rsidP="007916EE">
            <w:pPr>
              <w:rPr>
                <w:rFonts w:ascii="Constantia" w:hAnsi="Constantia"/>
                <w:sz w:val="22"/>
                <w:szCs w:val="22"/>
              </w:rPr>
            </w:pPr>
            <w:r w:rsidRPr="006E350E">
              <w:rPr>
                <w:rFonts w:ascii="Constantia" w:hAnsi="Constantia"/>
                <w:sz w:val="22"/>
                <w:szCs w:val="22"/>
              </w:rPr>
              <w:t>Kao zaseban nastavni oblik, Škola u prirodi ima važnu odgojnu i obrazovnu zadaću. Radom, učenjem i druženjem u Školi u prirodi učenici provjeravaju znanja i iskustva, vježbaju i primjenjuju ih u stvarnoj životnoj sredini. Program je razrađen na: nastavne sadržaje, športsko-rekreacijske sadržaje i slobodno vrijeme, a svi nastavni predmeti u Školi u prirodi izvode se prema Nastavnom planu i programu. Tijekom svog boravka učenici će imati priliku slušati određena predavanja i provodite dosta vremena u aktivnostima vezanim za snalaženje u prirodi.</w:t>
            </w:r>
          </w:p>
        </w:tc>
      </w:tr>
      <w:tr w:rsidR="00D60501" w:rsidRPr="006E350E" w14:paraId="66FF4492"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78D0629"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Nositelji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68322696" w14:textId="77777777" w:rsidR="00D60501" w:rsidRPr="006E350E" w:rsidRDefault="00D60501" w:rsidP="007916EE">
            <w:pPr>
              <w:rPr>
                <w:rFonts w:ascii="Constantia" w:hAnsi="Constantia"/>
                <w:sz w:val="22"/>
                <w:szCs w:val="22"/>
              </w:rPr>
            </w:pPr>
            <w:r w:rsidRPr="006E350E">
              <w:rPr>
                <w:rFonts w:ascii="Constantia" w:hAnsi="Constantia"/>
                <w:sz w:val="22"/>
                <w:szCs w:val="22"/>
              </w:rPr>
              <w:t>Učiteljice četvrtih razreda Maja Kuničić Karninčić, Sanela Mamić, Katarina Cvitić, Maja Lončar i pratnja stručni suradnici</w:t>
            </w:r>
          </w:p>
        </w:tc>
      </w:tr>
      <w:tr w:rsidR="00D60501" w:rsidRPr="006E350E" w14:paraId="57457BEC"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9F68D72"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Ciljna skupina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29D4AA5" w14:textId="77777777" w:rsidR="00D60501" w:rsidRPr="006E350E" w:rsidRDefault="00D60501" w:rsidP="007916EE">
            <w:pPr>
              <w:rPr>
                <w:rFonts w:ascii="Constantia" w:hAnsi="Constantia"/>
                <w:sz w:val="22"/>
                <w:szCs w:val="22"/>
              </w:rPr>
            </w:pPr>
            <w:r w:rsidRPr="006E350E">
              <w:rPr>
                <w:rFonts w:ascii="Constantia" w:hAnsi="Constantia"/>
                <w:sz w:val="22"/>
                <w:szCs w:val="22"/>
              </w:rPr>
              <w:t>Učenici 4. razreda</w:t>
            </w:r>
          </w:p>
        </w:tc>
      </w:tr>
      <w:tr w:rsidR="00D60501" w:rsidRPr="006E350E" w14:paraId="50D67922"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FB000BA"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Planirani broj učenika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E1899F1" w14:textId="7657F7DF" w:rsidR="00D60501" w:rsidRPr="006E350E" w:rsidRDefault="00D60501" w:rsidP="007916EE">
            <w:pPr>
              <w:rPr>
                <w:rFonts w:ascii="Constantia" w:hAnsi="Constantia"/>
                <w:sz w:val="22"/>
                <w:szCs w:val="22"/>
              </w:rPr>
            </w:pPr>
            <w:r w:rsidRPr="006E350E">
              <w:rPr>
                <w:rFonts w:ascii="Constantia" w:hAnsi="Constantia"/>
                <w:sz w:val="22"/>
                <w:szCs w:val="22"/>
              </w:rPr>
              <w:t>9</w:t>
            </w:r>
            <w:r w:rsidR="00EC5599" w:rsidRPr="006E350E">
              <w:rPr>
                <w:rFonts w:ascii="Constantia" w:hAnsi="Constantia"/>
                <w:sz w:val="22"/>
                <w:szCs w:val="22"/>
              </w:rPr>
              <w:t>8</w:t>
            </w:r>
            <w:r w:rsidRPr="006E350E">
              <w:rPr>
                <w:rFonts w:ascii="Constantia" w:hAnsi="Constantia"/>
                <w:sz w:val="22"/>
                <w:szCs w:val="22"/>
              </w:rPr>
              <w:t xml:space="preserve"> učenika</w:t>
            </w:r>
          </w:p>
        </w:tc>
      </w:tr>
      <w:tr w:rsidR="00D60501" w:rsidRPr="006E350E" w14:paraId="1EDB9572"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EF1EB3C"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Planirani broj sati tjedno</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1DA4D7D" w14:textId="77777777" w:rsidR="00D60501" w:rsidRPr="006E350E" w:rsidRDefault="00D60501" w:rsidP="007916EE">
            <w:pPr>
              <w:rPr>
                <w:rFonts w:ascii="Constantia" w:hAnsi="Constantia"/>
                <w:sz w:val="22"/>
                <w:szCs w:val="22"/>
              </w:rPr>
            </w:pPr>
            <w:r w:rsidRPr="006E350E">
              <w:rPr>
                <w:rFonts w:ascii="Constantia" w:hAnsi="Constantia"/>
                <w:sz w:val="22"/>
                <w:szCs w:val="22"/>
              </w:rPr>
              <w:t xml:space="preserve">5 dana </w:t>
            </w:r>
          </w:p>
        </w:tc>
      </w:tr>
      <w:tr w:rsidR="00D60501" w:rsidRPr="006E350E" w14:paraId="1E5F06A9"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900F281"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Ciljevi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646432A0" w14:textId="77777777" w:rsidR="00D60501" w:rsidRPr="006E350E" w:rsidRDefault="00D60501"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učenje otkrivanjem u neposrednoj životnoj zajednici </w:t>
            </w:r>
          </w:p>
          <w:p w14:paraId="72F71650" w14:textId="77777777" w:rsidR="00D60501" w:rsidRPr="006E350E" w:rsidRDefault="00D60501"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izgled zavičaja, reljef, podneblje </w:t>
            </w:r>
          </w:p>
          <w:p w14:paraId="0C1FF460" w14:textId="77777777" w:rsidR="00D60501" w:rsidRPr="006E350E" w:rsidRDefault="00D60501"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kulturno – povijesni spomenici, narodna baština </w:t>
            </w:r>
          </w:p>
          <w:p w14:paraId="40EEBD59" w14:textId="77777777" w:rsidR="00D60501" w:rsidRPr="006E350E" w:rsidRDefault="00D60501"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naselja, život i rad ljudi na moru, more (životni uvjeti i životna zajednica) </w:t>
            </w:r>
          </w:p>
          <w:p w14:paraId="21E2DB32" w14:textId="77777777" w:rsidR="00D60501" w:rsidRPr="006E350E" w:rsidRDefault="00D60501"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razviti osjećaj pripadnosti prirodi i suživota s prirodom koja nas okružuje i čiji smo neodvojivi dio</w:t>
            </w:r>
          </w:p>
          <w:p w14:paraId="16FFDB2B" w14:textId="77777777" w:rsidR="00D60501" w:rsidRPr="006E350E" w:rsidRDefault="00D60501"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razvijati prijateljstvo, zajedništvo i toleranciju u razrednom odjelu </w:t>
            </w:r>
          </w:p>
          <w:p w14:paraId="7087B777" w14:textId="77777777" w:rsidR="00D60501" w:rsidRPr="006E350E" w:rsidRDefault="00D60501"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razvoj samostalnosti učenika, emocionalne stabilnosti uz suzbijanje agresivnosti i neprikladnog ponašanja </w:t>
            </w:r>
          </w:p>
          <w:p w14:paraId="21964EF0" w14:textId="77777777" w:rsidR="00D60501" w:rsidRPr="006E350E" w:rsidRDefault="00D60501" w:rsidP="008F4E8A">
            <w:pPr>
              <w:pStyle w:val="Default"/>
              <w:numPr>
                <w:ilvl w:val="0"/>
                <w:numId w:val="164"/>
              </w:numPr>
              <w:suppressAutoHyphens w:val="0"/>
              <w:adjustRightInd w:val="0"/>
              <w:textAlignment w:val="auto"/>
              <w:rPr>
                <w:rFonts w:ascii="Constantia" w:hAnsi="Constantia"/>
                <w:sz w:val="22"/>
                <w:szCs w:val="22"/>
              </w:rPr>
            </w:pPr>
            <w:r w:rsidRPr="006E350E">
              <w:rPr>
                <w:rFonts w:ascii="Constantia" w:hAnsi="Constantia"/>
                <w:sz w:val="22"/>
                <w:szCs w:val="22"/>
              </w:rPr>
              <w:t xml:space="preserve">primjena naučenog znanja u svakodnevnom životu </w:t>
            </w:r>
          </w:p>
        </w:tc>
      </w:tr>
      <w:tr w:rsidR="00D60501" w:rsidRPr="006E350E" w14:paraId="1A724535"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E8F4116"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Namjena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18C0AB9B" w14:textId="77777777" w:rsidR="00D60501" w:rsidRPr="006E350E" w:rsidRDefault="00D60501" w:rsidP="008F4E8A">
            <w:pPr>
              <w:pStyle w:val="Default"/>
              <w:numPr>
                <w:ilvl w:val="0"/>
                <w:numId w:val="165"/>
              </w:numPr>
              <w:suppressAutoHyphens w:val="0"/>
              <w:adjustRightInd w:val="0"/>
              <w:textAlignment w:val="auto"/>
              <w:rPr>
                <w:rFonts w:ascii="Constantia" w:hAnsi="Constantia"/>
                <w:sz w:val="22"/>
                <w:szCs w:val="22"/>
              </w:rPr>
            </w:pPr>
            <w:r w:rsidRPr="006E350E">
              <w:rPr>
                <w:rFonts w:ascii="Constantia" w:hAnsi="Constantia"/>
                <w:sz w:val="22"/>
                <w:szCs w:val="22"/>
              </w:rPr>
              <w:t xml:space="preserve">usvajanje znanja o primorskom zavičaju </w:t>
            </w:r>
          </w:p>
          <w:p w14:paraId="32841F25" w14:textId="77777777" w:rsidR="00D60501" w:rsidRPr="006E350E" w:rsidRDefault="00D60501" w:rsidP="008F4E8A">
            <w:pPr>
              <w:pStyle w:val="Default"/>
              <w:numPr>
                <w:ilvl w:val="0"/>
                <w:numId w:val="165"/>
              </w:numPr>
              <w:suppressAutoHyphens w:val="0"/>
              <w:adjustRightInd w:val="0"/>
              <w:textAlignment w:val="auto"/>
              <w:rPr>
                <w:rFonts w:ascii="Constantia" w:hAnsi="Constantia"/>
                <w:sz w:val="22"/>
                <w:szCs w:val="22"/>
              </w:rPr>
            </w:pPr>
            <w:r w:rsidRPr="006E350E">
              <w:rPr>
                <w:rFonts w:ascii="Constantia" w:hAnsi="Constantia"/>
                <w:sz w:val="22"/>
                <w:szCs w:val="22"/>
              </w:rPr>
              <w:t xml:space="preserve">integriranje znanja iz svih nastavnih predmeta </w:t>
            </w:r>
          </w:p>
          <w:p w14:paraId="11AB8D02" w14:textId="77777777" w:rsidR="00D60501" w:rsidRPr="006E350E" w:rsidRDefault="00D60501" w:rsidP="008F4E8A">
            <w:pPr>
              <w:pStyle w:val="Default"/>
              <w:numPr>
                <w:ilvl w:val="0"/>
                <w:numId w:val="165"/>
              </w:numPr>
              <w:suppressAutoHyphens w:val="0"/>
              <w:adjustRightInd w:val="0"/>
              <w:textAlignment w:val="auto"/>
              <w:rPr>
                <w:rFonts w:ascii="Constantia" w:hAnsi="Constantia"/>
                <w:sz w:val="22"/>
                <w:szCs w:val="22"/>
              </w:rPr>
            </w:pPr>
            <w:r w:rsidRPr="006E350E">
              <w:rPr>
                <w:rFonts w:ascii="Constantia" w:hAnsi="Constantia"/>
                <w:sz w:val="22"/>
                <w:szCs w:val="22"/>
              </w:rPr>
              <w:t xml:space="preserve">osamostaljivanje, razvoj samopouzdanja i uzornog ponašanja </w:t>
            </w:r>
          </w:p>
          <w:p w14:paraId="7D4D52E6" w14:textId="77777777" w:rsidR="00D60501" w:rsidRPr="006E350E" w:rsidRDefault="00D60501" w:rsidP="008F4E8A">
            <w:pPr>
              <w:pStyle w:val="Default"/>
              <w:numPr>
                <w:ilvl w:val="0"/>
                <w:numId w:val="165"/>
              </w:numPr>
              <w:suppressAutoHyphens w:val="0"/>
              <w:adjustRightInd w:val="0"/>
              <w:textAlignment w:val="auto"/>
              <w:rPr>
                <w:rFonts w:ascii="Constantia" w:hAnsi="Constantia"/>
                <w:sz w:val="22"/>
                <w:szCs w:val="22"/>
              </w:rPr>
            </w:pPr>
            <w:r w:rsidRPr="006E350E">
              <w:rPr>
                <w:rFonts w:ascii="Constantia" w:hAnsi="Constantia"/>
                <w:sz w:val="22"/>
                <w:szCs w:val="22"/>
              </w:rPr>
              <w:t xml:space="preserve">primjena naučenog znanja u svakodnevnom životu </w:t>
            </w:r>
          </w:p>
        </w:tc>
      </w:tr>
      <w:tr w:rsidR="00D60501" w:rsidRPr="006E350E" w14:paraId="6EAAE79B"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CD5BB47"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Način realizacije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1E7E4F0A" w14:textId="4DCE991E" w:rsidR="00D60501" w:rsidRPr="006E350E" w:rsidRDefault="00D60501" w:rsidP="008F4E8A">
            <w:pPr>
              <w:pStyle w:val="Default"/>
              <w:numPr>
                <w:ilvl w:val="0"/>
                <w:numId w:val="166"/>
              </w:numPr>
              <w:suppressAutoHyphens w:val="0"/>
              <w:adjustRightInd w:val="0"/>
              <w:textAlignment w:val="auto"/>
              <w:rPr>
                <w:rFonts w:ascii="Constantia" w:hAnsi="Constantia"/>
                <w:sz w:val="22"/>
                <w:szCs w:val="22"/>
              </w:rPr>
            </w:pPr>
            <w:r w:rsidRPr="006E350E">
              <w:rPr>
                <w:rFonts w:ascii="Constantia" w:hAnsi="Constantia"/>
                <w:sz w:val="22"/>
                <w:szCs w:val="22"/>
              </w:rPr>
              <w:t xml:space="preserve">koristiti resurse </w:t>
            </w:r>
            <w:r w:rsidR="00C329EE">
              <w:rPr>
                <w:rFonts w:ascii="Constantia" w:hAnsi="Constantia"/>
                <w:sz w:val="22"/>
                <w:szCs w:val="22"/>
              </w:rPr>
              <w:t>o</w:t>
            </w:r>
            <w:r w:rsidRPr="00C329EE">
              <w:rPr>
                <w:rFonts w:ascii="Constantia" w:hAnsi="Constantia"/>
                <w:sz w:val="22"/>
                <w:szCs w:val="22"/>
              </w:rPr>
              <w:t>dmarališta Crvenog križa Novi Vinodolski</w:t>
            </w:r>
          </w:p>
        </w:tc>
      </w:tr>
      <w:tr w:rsidR="00D60501" w:rsidRPr="006E350E" w14:paraId="3E599DF2"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D840F42"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Vremenski okvir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E4A2AD2" w14:textId="77777777" w:rsidR="00D60501" w:rsidRPr="006E350E" w:rsidRDefault="00D60501" w:rsidP="007916EE">
            <w:pPr>
              <w:rPr>
                <w:rFonts w:ascii="Constantia" w:hAnsi="Constantia"/>
                <w:sz w:val="22"/>
                <w:szCs w:val="22"/>
              </w:rPr>
            </w:pPr>
            <w:r w:rsidRPr="006E350E">
              <w:rPr>
                <w:rFonts w:ascii="Constantia" w:hAnsi="Constantia"/>
              </w:rPr>
              <w:t>Travanj</w:t>
            </w:r>
            <w:r w:rsidRPr="006E350E">
              <w:rPr>
                <w:rFonts w:ascii="Constantia" w:hAnsi="Constantia"/>
                <w:sz w:val="22"/>
                <w:szCs w:val="22"/>
              </w:rPr>
              <w:t xml:space="preserve"> 2024. </w:t>
            </w:r>
          </w:p>
        </w:tc>
      </w:tr>
      <w:tr w:rsidR="00D60501" w:rsidRPr="006E350E" w14:paraId="5CE6F2CE"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F0D16B9"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Troškovnik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42D6777" w14:textId="77777777" w:rsidR="00D60501" w:rsidRPr="006E350E" w:rsidRDefault="00D60501" w:rsidP="007916EE">
            <w:pPr>
              <w:rPr>
                <w:rFonts w:ascii="Constantia" w:hAnsi="Constantia"/>
                <w:sz w:val="22"/>
                <w:szCs w:val="22"/>
              </w:rPr>
            </w:pPr>
            <w:r w:rsidRPr="006E350E">
              <w:rPr>
                <w:rFonts w:ascii="Constantia" w:hAnsi="Constantia"/>
                <w:sz w:val="22"/>
                <w:szCs w:val="22"/>
              </w:rPr>
              <w:t>Troškovi prijevoza i subvencioniranog smještaja, ulaznice za muzeje i troškovi organizacije izleta.</w:t>
            </w:r>
          </w:p>
        </w:tc>
      </w:tr>
      <w:tr w:rsidR="00D60501" w:rsidRPr="006E350E" w14:paraId="7873E311"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2FDB9FB"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Način vrednovanja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AD4904C" w14:textId="77777777" w:rsidR="00D60501" w:rsidRPr="006E350E" w:rsidRDefault="00D60501" w:rsidP="008F4E8A">
            <w:pPr>
              <w:pStyle w:val="Default"/>
              <w:numPr>
                <w:ilvl w:val="0"/>
                <w:numId w:val="166"/>
              </w:numPr>
              <w:suppressAutoHyphens w:val="0"/>
              <w:adjustRightInd w:val="0"/>
              <w:textAlignment w:val="auto"/>
              <w:rPr>
                <w:rFonts w:ascii="Constantia" w:hAnsi="Constantia"/>
                <w:sz w:val="22"/>
                <w:szCs w:val="22"/>
              </w:rPr>
            </w:pPr>
            <w:r w:rsidRPr="006E350E">
              <w:rPr>
                <w:rFonts w:ascii="Constantia" w:hAnsi="Constantia"/>
                <w:sz w:val="22"/>
                <w:szCs w:val="22"/>
              </w:rPr>
              <w:t xml:space="preserve">vrednovanje usvojenosti znanja i vještina </w:t>
            </w:r>
          </w:p>
          <w:p w14:paraId="47B0A3B4" w14:textId="77777777" w:rsidR="00D60501" w:rsidRPr="006E350E" w:rsidRDefault="00D60501" w:rsidP="008F4E8A">
            <w:pPr>
              <w:pStyle w:val="Default"/>
              <w:numPr>
                <w:ilvl w:val="0"/>
                <w:numId w:val="166"/>
              </w:numPr>
              <w:suppressAutoHyphens w:val="0"/>
              <w:adjustRightInd w:val="0"/>
              <w:textAlignment w:val="auto"/>
              <w:rPr>
                <w:rFonts w:ascii="Constantia" w:hAnsi="Constantia"/>
                <w:sz w:val="22"/>
                <w:szCs w:val="22"/>
              </w:rPr>
            </w:pPr>
            <w:r w:rsidRPr="006E350E">
              <w:rPr>
                <w:rFonts w:ascii="Constantia" w:hAnsi="Constantia"/>
                <w:sz w:val="22"/>
                <w:szCs w:val="22"/>
              </w:rPr>
              <w:t xml:space="preserve">vrednovanje individualnog zalaganja pojedinca </w:t>
            </w:r>
          </w:p>
          <w:p w14:paraId="5E85000A" w14:textId="77777777" w:rsidR="00D60501" w:rsidRPr="006E350E" w:rsidRDefault="00D60501" w:rsidP="008F4E8A">
            <w:pPr>
              <w:pStyle w:val="Default"/>
              <w:numPr>
                <w:ilvl w:val="0"/>
                <w:numId w:val="166"/>
              </w:numPr>
              <w:suppressAutoHyphens w:val="0"/>
              <w:adjustRightInd w:val="0"/>
              <w:textAlignment w:val="auto"/>
              <w:rPr>
                <w:rFonts w:ascii="Constantia" w:hAnsi="Constantia"/>
                <w:sz w:val="22"/>
                <w:szCs w:val="22"/>
              </w:rPr>
            </w:pPr>
            <w:r w:rsidRPr="006E350E">
              <w:rPr>
                <w:rFonts w:ascii="Constantia" w:hAnsi="Constantia"/>
                <w:sz w:val="22"/>
                <w:szCs w:val="22"/>
              </w:rPr>
              <w:t xml:space="preserve">vrednovanje suradničkog odnosa </w:t>
            </w:r>
          </w:p>
          <w:p w14:paraId="2F5F5CB2" w14:textId="77777777" w:rsidR="00D60501" w:rsidRPr="006E350E" w:rsidRDefault="00D60501" w:rsidP="008F4E8A">
            <w:pPr>
              <w:pStyle w:val="Default"/>
              <w:numPr>
                <w:ilvl w:val="0"/>
                <w:numId w:val="166"/>
              </w:numPr>
              <w:suppressAutoHyphens w:val="0"/>
              <w:adjustRightInd w:val="0"/>
              <w:textAlignment w:val="auto"/>
              <w:rPr>
                <w:rFonts w:ascii="Constantia" w:hAnsi="Constantia"/>
                <w:sz w:val="22"/>
                <w:szCs w:val="22"/>
              </w:rPr>
            </w:pPr>
            <w:r w:rsidRPr="006E350E">
              <w:rPr>
                <w:rFonts w:ascii="Constantia" w:hAnsi="Constantia"/>
                <w:sz w:val="22"/>
                <w:szCs w:val="22"/>
              </w:rPr>
              <w:t xml:space="preserve">nastavni listići, kvizovi znanja i likovni izričaj </w:t>
            </w:r>
          </w:p>
        </w:tc>
      </w:tr>
      <w:tr w:rsidR="00D60501" w:rsidRPr="006E350E" w14:paraId="592E5BB4" w14:textId="77777777" w:rsidTr="007916E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0DAEB2E" w14:textId="77777777" w:rsidR="00D60501" w:rsidRPr="006E350E" w:rsidRDefault="00D60501" w:rsidP="007916EE">
            <w:pPr>
              <w:rPr>
                <w:rFonts w:ascii="Constantia" w:hAnsi="Constantia"/>
                <w:b/>
                <w:bCs/>
                <w:sz w:val="22"/>
                <w:szCs w:val="22"/>
              </w:rPr>
            </w:pPr>
            <w:r w:rsidRPr="006E350E">
              <w:rPr>
                <w:rFonts w:ascii="Constantia" w:hAnsi="Constantia"/>
                <w:b/>
                <w:bCs/>
                <w:sz w:val="22"/>
                <w:szCs w:val="22"/>
              </w:rPr>
              <w:t>Način korištenja rezultata vrednovanja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97CFBAF" w14:textId="77777777" w:rsidR="00D60501" w:rsidRPr="006E350E" w:rsidRDefault="00D60501" w:rsidP="008F4E8A">
            <w:pPr>
              <w:pStyle w:val="Default"/>
              <w:numPr>
                <w:ilvl w:val="0"/>
                <w:numId w:val="167"/>
              </w:numPr>
              <w:suppressAutoHyphens w:val="0"/>
              <w:adjustRightInd w:val="0"/>
              <w:textAlignment w:val="auto"/>
              <w:rPr>
                <w:rFonts w:ascii="Constantia" w:hAnsi="Constantia"/>
                <w:sz w:val="22"/>
                <w:szCs w:val="22"/>
              </w:rPr>
            </w:pPr>
            <w:r w:rsidRPr="006E350E">
              <w:rPr>
                <w:rFonts w:ascii="Constantia" w:hAnsi="Constantia"/>
                <w:sz w:val="22"/>
                <w:szCs w:val="22"/>
              </w:rPr>
              <w:t xml:space="preserve">korištenje rezultata kao daljnjeg poticaja pojedincu i grupi za daljnja istraživanja tematski srodnih sadržaja </w:t>
            </w:r>
          </w:p>
          <w:p w14:paraId="6F61FEBC" w14:textId="77777777" w:rsidR="007916EE" w:rsidRPr="006E350E" w:rsidRDefault="00D60501" w:rsidP="008F4E8A">
            <w:pPr>
              <w:pStyle w:val="Default"/>
              <w:numPr>
                <w:ilvl w:val="0"/>
                <w:numId w:val="167"/>
              </w:numPr>
              <w:suppressAutoHyphens w:val="0"/>
              <w:adjustRightInd w:val="0"/>
              <w:textAlignment w:val="auto"/>
              <w:rPr>
                <w:rFonts w:ascii="Constantia" w:hAnsi="Constantia"/>
                <w:sz w:val="22"/>
                <w:szCs w:val="22"/>
              </w:rPr>
            </w:pPr>
            <w:r w:rsidRPr="006E350E">
              <w:rPr>
                <w:rFonts w:ascii="Constantia" w:hAnsi="Constantia"/>
                <w:sz w:val="22"/>
                <w:szCs w:val="22"/>
              </w:rPr>
              <w:t>primjena znanja i vještina u neposrednoj životnoj situaciji</w:t>
            </w:r>
          </w:p>
          <w:p w14:paraId="70C1E300" w14:textId="3A8DDCF2" w:rsidR="00D60501" w:rsidRPr="006E350E" w:rsidRDefault="00D60501" w:rsidP="008F4E8A">
            <w:pPr>
              <w:pStyle w:val="Default"/>
              <w:numPr>
                <w:ilvl w:val="0"/>
                <w:numId w:val="167"/>
              </w:numPr>
              <w:suppressAutoHyphens w:val="0"/>
              <w:adjustRightInd w:val="0"/>
              <w:textAlignment w:val="auto"/>
              <w:rPr>
                <w:rFonts w:ascii="Constantia" w:hAnsi="Constantia"/>
                <w:sz w:val="22"/>
                <w:szCs w:val="22"/>
              </w:rPr>
            </w:pPr>
            <w:r w:rsidRPr="006E350E">
              <w:rPr>
                <w:rFonts w:ascii="Constantia" w:hAnsi="Constantia"/>
                <w:sz w:val="22"/>
                <w:szCs w:val="22"/>
              </w:rPr>
              <w:t>prezentacija likovnih ostvaraja u vidu izložbe, plakata, razglednica</w:t>
            </w:r>
          </w:p>
        </w:tc>
      </w:tr>
    </w:tbl>
    <w:p w14:paraId="269475C9" w14:textId="0EF933B0" w:rsidR="000363F2" w:rsidRPr="006E350E" w:rsidRDefault="00D60501">
      <w:pPr>
        <w:rPr>
          <w:rFonts w:ascii="Constantia" w:hAnsi="Constantia"/>
          <w:sz w:val="22"/>
          <w:szCs w:val="22"/>
        </w:rPr>
      </w:pPr>
      <w:r w:rsidRPr="006E350E">
        <w:rPr>
          <w:rFonts w:ascii="Constantia" w:hAnsi="Constantia"/>
          <w:sz w:val="22"/>
          <w:szCs w:val="22"/>
        </w:rPr>
        <w:br w:type="page"/>
      </w:r>
    </w:p>
    <w:tbl>
      <w:tblPr>
        <w:tblW w:w="9102" w:type="dxa"/>
        <w:tblInd w:w="270" w:type="dxa"/>
        <w:tblLayout w:type="fixed"/>
        <w:tblCellMar>
          <w:left w:w="10" w:type="dxa"/>
          <w:right w:w="10" w:type="dxa"/>
        </w:tblCellMar>
        <w:tblLook w:val="0000" w:firstRow="0" w:lastRow="0" w:firstColumn="0" w:lastColumn="0" w:noHBand="0" w:noVBand="0"/>
      </w:tblPr>
      <w:tblGrid>
        <w:gridCol w:w="1718"/>
        <w:gridCol w:w="7384"/>
      </w:tblGrid>
      <w:tr w:rsidR="000363F2" w:rsidRPr="006E350E" w14:paraId="440D7723" w14:textId="77777777" w:rsidTr="00A05962">
        <w:trPr>
          <w:trHeight w:val="525"/>
        </w:trPr>
        <w:tc>
          <w:tcPr>
            <w:tcW w:w="171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7F9C7D3F" w14:textId="77777777" w:rsidR="000363F2" w:rsidRPr="006E350E" w:rsidRDefault="000363F2" w:rsidP="007A7C0E">
            <w:pPr>
              <w:pStyle w:val="Standard"/>
              <w:spacing w:after="0" w:line="240" w:lineRule="auto"/>
              <w:jc w:val="center"/>
              <w:rPr>
                <w:rFonts w:ascii="Constantia" w:hAnsi="Constantia"/>
              </w:rPr>
            </w:pPr>
            <w:r w:rsidRPr="006E350E">
              <w:rPr>
                <w:rFonts w:ascii="Constantia" w:eastAsia="Times New Roman" w:hAnsi="Constantia" w:cs="Calibri"/>
                <w:b/>
                <w:bCs/>
                <w:lang w:eastAsia="hr-HR"/>
              </w:rPr>
              <w:t>PODRUČJE</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317DD97E" w14:textId="41AD8BF4" w:rsidR="000363F2" w:rsidRPr="006E350E" w:rsidRDefault="000363F2" w:rsidP="007A7C0E">
            <w:pPr>
              <w:pStyle w:val="Standard"/>
              <w:spacing w:after="0" w:line="240" w:lineRule="auto"/>
              <w:jc w:val="center"/>
              <w:rPr>
                <w:rFonts w:ascii="Constantia" w:hAnsi="Constantia"/>
              </w:rPr>
            </w:pPr>
            <w:r w:rsidRPr="006E350E">
              <w:rPr>
                <w:rFonts w:ascii="Constantia" w:eastAsia="Times New Roman" w:hAnsi="Constantia" w:cs="Calibri"/>
                <w:b/>
                <w:bCs/>
                <w:caps/>
                <w:lang w:eastAsia="hr-HR"/>
              </w:rPr>
              <w:t xml:space="preserve">IZVANUČIONIČKA NASTAVA </w:t>
            </w:r>
          </w:p>
        </w:tc>
      </w:tr>
      <w:tr w:rsidR="000363F2" w:rsidRPr="006E350E" w14:paraId="6F7831B9" w14:textId="77777777" w:rsidTr="007A7C0E">
        <w:trPr>
          <w:trHeight w:val="450"/>
        </w:trPr>
        <w:tc>
          <w:tcPr>
            <w:tcW w:w="1718" w:type="dxa"/>
            <w:tcBorders>
              <w:top w:val="single" w:sz="6" w:space="0" w:color="000000"/>
              <w:bottom w:val="single" w:sz="6" w:space="0" w:color="000000"/>
            </w:tcBorders>
            <w:tcMar>
              <w:top w:w="0" w:type="dxa"/>
              <w:left w:w="0" w:type="dxa"/>
              <w:bottom w:w="0" w:type="dxa"/>
              <w:right w:w="0" w:type="dxa"/>
            </w:tcMar>
          </w:tcPr>
          <w:p w14:paraId="53A054AD" w14:textId="77777777" w:rsidR="000363F2" w:rsidRPr="006E350E" w:rsidRDefault="000363F2" w:rsidP="007A7C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w:t>
            </w:r>
          </w:p>
        </w:tc>
        <w:tc>
          <w:tcPr>
            <w:tcW w:w="7384" w:type="dxa"/>
            <w:tcBorders>
              <w:top w:val="single" w:sz="6" w:space="0" w:color="000000"/>
              <w:bottom w:val="single" w:sz="6" w:space="0" w:color="000000"/>
            </w:tcBorders>
            <w:tcMar>
              <w:top w:w="0" w:type="dxa"/>
              <w:left w:w="0" w:type="dxa"/>
              <w:bottom w:w="0" w:type="dxa"/>
              <w:right w:w="0" w:type="dxa"/>
            </w:tcMar>
          </w:tcPr>
          <w:p w14:paraId="48DD5E51" w14:textId="77777777" w:rsidR="000363F2" w:rsidRPr="006E350E" w:rsidRDefault="000363F2" w:rsidP="007A7C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w:t>
            </w:r>
          </w:p>
        </w:tc>
      </w:tr>
      <w:tr w:rsidR="000363F2" w:rsidRPr="006E350E" w14:paraId="1CAA6303" w14:textId="77777777" w:rsidTr="007A7C0E">
        <w:trPr>
          <w:trHeight w:val="675"/>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118806A" w14:textId="77777777" w:rsidR="000363F2" w:rsidRPr="006E350E" w:rsidRDefault="000363F2" w:rsidP="007A7C0E">
            <w:pPr>
              <w:pStyle w:val="Standard"/>
              <w:spacing w:after="0" w:line="240" w:lineRule="auto"/>
              <w:rPr>
                <w:rFonts w:ascii="Constantia" w:hAnsi="Constantia"/>
              </w:rPr>
            </w:pPr>
            <w:r w:rsidRPr="006E350E">
              <w:rPr>
                <w:rFonts w:ascii="Constantia" w:eastAsia="Times New Roman" w:hAnsi="Constantia" w:cs="Calibri"/>
                <w:b/>
                <w:bCs/>
                <w:lang w:eastAsia="hr-HR"/>
              </w:rPr>
              <w:t>Aktivnost </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403463D" w14:textId="77777777" w:rsidR="000363F2" w:rsidRPr="006E350E" w:rsidRDefault="000363F2" w:rsidP="007A7C0E">
            <w:pPr>
              <w:pStyle w:val="Standard"/>
              <w:spacing w:after="0" w:line="240" w:lineRule="auto"/>
              <w:jc w:val="center"/>
              <w:rPr>
                <w:rFonts w:ascii="Constantia" w:hAnsi="Constantia"/>
              </w:rPr>
            </w:pPr>
            <w:r w:rsidRPr="006E350E">
              <w:rPr>
                <w:rFonts w:ascii="Constantia" w:eastAsia="Times New Roman" w:hAnsi="Constantia" w:cs="Calibri"/>
                <w:b/>
                <w:bCs/>
                <w:lang w:eastAsia="hr-HR"/>
              </w:rPr>
              <w:t> GRAD MLADIH</w:t>
            </w:r>
            <w:r w:rsidRPr="006E350E">
              <w:rPr>
                <w:rFonts w:ascii="Constantia" w:eastAsia="Times New Roman" w:hAnsi="Constantia" w:cs="Calibri"/>
                <w:lang w:eastAsia="hr-HR"/>
              </w:rPr>
              <w:t> </w:t>
            </w:r>
          </w:p>
        </w:tc>
      </w:tr>
      <w:tr w:rsidR="000363F2" w:rsidRPr="006E350E" w14:paraId="021BBF46"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FA51D31"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Kratak opis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C5DB5FF" w14:textId="77777777" w:rsidR="000363F2" w:rsidRPr="006E350E" w:rsidRDefault="000363F2" w:rsidP="0027292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borave u Gradu mladih od jutra do popodneva. Nastavni proces prilagođen je prostornim, vremenskim i odgojnim uvjetima. </w:t>
            </w:r>
          </w:p>
        </w:tc>
      </w:tr>
      <w:tr w:rsidR="000363F2" w:rsidRPr="006E350E" w14:paraId="5A7D98CA"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D85866A"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Nositelji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682943D" w14:textId="41326C0D" w:rsidR="000363F2" w:rsidRPr="006E350E" w:rsidRDefault="008E32D4" w:rsidP="0027292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Učiteljice trećih  razreda:</w:t>
            </w:r>
            <w:r w:rsidR="009A543F" w:rsidRPr="006E350E">
              <w:rPr>
                <w:rFonts w:ascii="Constantia" w:hAnsi="Constantia"/>
              </w:rPr>
              <w:t xml:space="preserve"> Irena Mirković, Barica Reil, Hrvoja Marszalek</w:t>
            </w:r>
            <w:r w:rsidR="000363F2" w:rsidRPr="006E350E">
              <w:rPr>
                <w:rFonts w:ascii="Constantia" w:eastAsia="Times New Roman" w:hAnsi="Constantia" w:cs="Calibri"/>
                <w:lang w:eastAsia="hr-HR"/>
              </w:rPr>
              <w:t> </w:t>
            </w:r>
          </w:p>
        </w:tc>
      </w:tr>
      <w:tr w:rsidR="000363F2" w:rsidRPr="006E350E" w14:paraId="2A3DB615"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F5B52CE"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Ciljna skupina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D845F03" w14:textId="67C18D3C" w:rsidR="000363F2" w:rsidRPr="006E350E" w:rsidRDefault="009A543F" w:rsidP="00272922">
            <w:pPr>
              <w:pStyle w:val="Standard"/>
              <w:spacing w:after="0" w:line="240" w:lineRule="auto"/>
              <w:rPr>
                <w:rFonts w:ascii="Constantia" w:eastAsia="Times New Roman" w:hAnsi="Constantia" w:cs="Calibri"/>
                <w:lang w:eastAsia="hr-HR"/>
              </w:rPr>
            </w:pPr>
            <w:r w:rsidRPr="006E350E">
              <w:rPr>
                <w:rFonts w:ascii="Constantia" w:hAnsi="Constantia"/>
              </w:rPr>
              <w:t xml:space="preserve">Učenici razrednih odjela </w:t>
            </w:r>
            <w:r w:rsidR="008E32D4" w:rsidRPr="006E350E">
              <w:rPr>
                <w:rFonts w:ascii="Constantia" w:hAnsi="Constantia"/>
              </w:rPr>
              <w:t>3.c i 3</w:t>
            </w:r>
            <w:r w:rsidRPr="006E350E">
              <w:rPr>
                <w:rFonts w:ascii="Constantia" w:hAnsi="Constantia"/>
              </w:rPr>
              <w:t>.d razreda </w:t>
            </w:r>
          </w:p>
        </w:tc>
      </w:tr>
      <w:tr w:rsidR="000363F2" w:rsidRPr="006E350E" w14:paraId="0B26254C"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C7EFBC1"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Planirani broj učenika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E8CD076" w14:textId="4EBDAC12" w:rsidR="000363F2" w:rsidRPr="006E350E" w:rsidRDefault="008E32D4" w:rsidP="0027292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33</w:t>
            </w:r>
            <w:r w:rsidR="000363F2" w:rsidRPr="006E350E">
              <w:rPr>
                <w:rFonts w:ascii="Constantia" w:eastAsia="Times New Roman" w:hAnsi="Constantia" w:cs="Calibri"/>
                <w:lang w:eastAsia="hr-HR"/>
              </w:rPr>
              <w:t xml:space="preserve"> učenika  </w:t>
            </w:r>
          </w:p>
        </w:tc>
      </w:tr>
      <w:tr w:rsidR="000363F2" w:rsidRPr="006E350E" w14:paraId="547CC133"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17193B3"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Planirani broj sati tjedno</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D3C119F" w14:textId="77777777" w:rsidR="000363F2" w:rsidRPr="006E350E" w:rsidRDefault="000363F2" w:rsidP="0027292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5 sati </w:t>
            </w:r>
          </w:p>
        </w:tc>
      </w:tr>
      <w:tr w:rsidR="000363F2" w:rsidRPr="006E350E" w14:paraId="5228B92E"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10CA375"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Ciljevi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CE7A8DA" w14:textId="77777777" w:rsidR="000363F2" w:rsidRPr="006E350E" w:rsidRDefault="000363F2" w:rsidP="00272922">
            <w:pPr>
              <w:pStyle w:val="Standard"/>
              <w:numPr>
                <w:ilvl w:val="0"/>
                <w:numId w:val="106"/>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šetnjom i promatranjem uočiti proljetne promjene u prirodi (vrijeme,  promjene na drveću i biljkama)  </w:t>
            </w:r>
          </w:p>
          <w:p w14:paraId="0E459BE0" w14:textId="77777777" w:rsidR="000363F2" w:rsidRPr="006E350E" w:rsidRDefault="000363F2" w:rsidP="00272922">
            <w:pPr>
              <w:pStyle w:val="Standard"/>
              <w:numPr>
                <w:ilvl w:val="0"/>
                <w:numId w:val="32"/>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uočavati i pratiti promjene u prirodi i njihov utjecaj na život razlikovati godišnja doba prema najvažnijim obilježjima (načelo zavičajnosti). </w:t>
            </w:r>
          </w:p>
          <w:p w14:paraId="1F798A69" w14:textId="77777777" w:rsidR="000363F2" w:rsidRPr="006E350E" w:rsidRDefault="000363F2" w:rsidP="00272922">
            <w:pPr>
              <w:pStyle w:val="Standard"/>
              <w:numPr>
                <w:ilvl w:val="0"/>
                <w:numId w:val="32"/>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promatrati kako su ljudi odjeveni </w:t>
            </w:r>
          </w:p>
          <w:p w14:paraId="14BFB42A" w14:textId="77777777" w:rsidR="000363F2" w:rsidRPr="006E350E" w:rsidRDefault="000363F2" w:rsidP="00272922">
            <w:pPr>
              <w:pStyle w:val="Standard"/>
              <w:numPr>
                <w:ilvl w:val="0"/>
                <w:numId w:val="32"/>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razgovarati o proljetnim radovima  - razgovarati o kulturnom ponašanju, kretanje zelenim površinama, korištenje koševa za smeće </w:t>
            </w:r>
          </w:p>
          <w:p w14:paraId="196F76D1" w14:textId="77777777" w:rsidR="000363F2" w:rsidRPr="006E350E" w:rsidRDefault="000363F2" w:rsidP="00272922">
            <w:pPr>
              <w:pStyle w:val="Standard"/>
              <w:numPr>
                <w:ilvl w:val="0"/>
                <w:numId w:val="32"/>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praktične aktivnosti u prirodi (igra) </w:t>
            </w:r>
          </w:p>
          <w:p w14:paraId="642DF54F" w14:textId="77777777" w:rsidR="000363F2" w:rsidRPr="006E350E" w:rsidRDefault="000363F2" w:rsidP="00272922">
            <w:pPr>
              <w:pStyle w:val="Standard"/>
              <w:numPr>
                <w:ilvl w:val="0"/>
                <w:numId w:val="32"/>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izgrađivati osobnu odgovornost za očuvanje okoliša i zaštitu prirode </w:t>
            </w:r>
          </w:p>
        </w:tc>
      </w:tr>
      <w:tr w:rsidR="000363F2" w:rsidRPr="006E350E" w14:paraId="58D2780D"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F54FF9C"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Namjena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ADF0512" w14:textId="77777777" w:rsidR="000363F2" w:rsidRPr="006E350E" w:rsidRDefault="000363F2" w:rsidP="0027292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Višestruko i primjereno aktiviranje učenika u novoj sredini i u otvorenom prostoru. </w:t>
            </w:r>
          </w:p>
        </w:tc>
      </w:tr>
      <w:tr w:rsidR="000363F2" w:rsidRPr="006E350E" w14:paraId="7295C891"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D5475F3"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Način realizacije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C3D9BFB" w14:textId="77777777" w:rsidR="000363F2" w:rsidRPr="006E350E" w:rsidRDefault="000363F2" w:rsidP="0027292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Integrirani dan – istraživanje kroz igru </w:t>
            </w:r>
          </w:p>
        </w:tc>
      </w:tr>
      <w:tr w:rsidR="000363F2" w:rsidRPr="006E350E" w14:paraId="04E370B1"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73C6174"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Vremenski okvir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27385DE" w14:textId="43B2D839" w:rsidR="000363F2" w:rsidRPr="006E350E" w:rsidRDefault="008E32D4" w:rsidP="0027292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Lipanj </w:t>
            </w:r>
            <w:r w:rsidRPr="006E350E">
              <w:rPr>
                <w:rFonts w:ascii="Constantia" w:hAnsi="Constantia"/>
              </w:rPr>
              <w:t>2024</w:t>
            </w:r>
            <w:r w:rsidR="009A543F" w:rsidRPr="006E350E">
              <w:rPr>
                <w:rFonts w:ascii="Constantia" w:eastAsia="Times New Roman" w:hAnsi="Constantia" w:cs="Calibri"/>
                <w:lang w:eastAsia="hr-HR"/>
              </w:rPr>
              <w:t>. </w:t>
            </w:r>
          </w:p>
        </w:tc>
      </w:tr>
      <w:tr w:rsidR="000363F2" w:rsidRPr="006E350E" w14:paraId="1284144A"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466DE04"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Troškovnik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95FFD46" w14:textId="4492FCB7" w:rsidR="000363F2" w:rsidRPr="006E350E" w:rsidRDefault="008E32D4" w:rsidP="0027292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Oko 15 eura</w:t>
            </w:r>
          </w:p>
        </w:tc>
      </w:tr>
      <w:tr w:rsidR="000363F2" w:rsidRPr="006E350E" w14:paraId="29DB7E13"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00B14A6"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Način vrednovanja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424263A" w14:textId="77777777" w:rsidR="000363F2" w:rsidRPr="006E350E" w:rsidRDefault="000363F2" w:rsidP="0027292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Primjena znanja i vještina u svakodnevnim situacijama. </w:t>
            </w:r>
          </w:p>
        </w:tc>
      </w:tr>
      <w:tr w:rsidR="000363F2" w:rsidRPr="006E350E" w14:paraId="0B18CE9E" w14:textId="77777777" w:rsidTr="00272922">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480743E" w14:textId="77777777" w:rsidR="000363F2" w:rsidRPr="006E350E" w:rsidRDefault="000363F2" w:rsidP="00272922">
            <w:pPr>
              <w:pStyle w:val="Standard"/>
              <w:spacing w:after="0" w:line="240" w:lineRule="auto"/>
              <w:rPr>
                <w:rFonts w:ascii="Constantia" w:hAnsi="Constantia"/>
              </w:rPr>
            </w:pPr>
            <w:r w:rsidRPr="006E350E">
              <w:rPr>
                <w:rFonts w:ascii="Constantia" w:eastAsia="Times New Roman" w:hAnsi="Constantia" w:cs="Calibri"/>
                <w:b/>
                <w:bCs/>
                <w:lang w:eastAsia="hr-HR"/>
              </w:rPr>
              <w:t>Način korištenja rezultata vrednovanja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EF86A75" w14:textId="77777777" w:rsidR="000363F2" w:rsidRPr="006E350E" w:rsidRDefault="000363F2" w:rsidP="0027292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Povećanje kvalitete obrazovnog procesa i međurazredne suradnje. </w:t>
            </w:r>
          </w:p>
        </w:tc>
      </w:tr>
    </w:tbl>
    <w:p w14:paraId="0940A056" w14:textId="3EFDCFB0" w:rsidR="001E4C65" w:rsidRPr="006E350E" w:rsidRDefault="001E4C65">
      <w:pPr>
        <w:rPr>
          <w:rFonts w:hint="eastAsia"/>
        </w:rPr>
      </w:pPr>
    </w:p>
    <w:p w14:paraId="2A157B64" w14:textId="77777777" w:rsidR="001E4C65" w:rsidRPr="006E350E" w:rsidRDefault="001E4C65">
      <w:pPr>
        <w:rPr>
          <w:rFonts w:hint="eastAsia"/>
        </w:rPr>
      </w:pPr>
      <w:r w:rsidRPr="006E350E">
        <w:br w:type="page"/>
      </w:r>
    </w:p>
    <w:tbl>
      <w:tblPr>
        <w:tblW w:w="9102" w:type="dxa"/>
        <w:tblInd w:w="270" w:type="dxa"/>
        <w:tblLayout w:type="fixed"/>
        <w:tblCellMar>
          <w:left w:w="10" w:type="dxa"/>
          <w:right w:w="10" w:type="dxa"/>
        </w:tblCellMar>
        <w:tblLook w:val="0000" w:firstRow="0" w:lastRow="0" w:firstColumn="0" w:lastColumn="0" w:noHBand="0" w:noVBand="0"/>
      </w:tblPr>
      <w:tblGrid>
        <w:gridCol w:w="1718"/>
        <w:gridCol w:w="7384"/>
      </w:tblGrid>
      <w:tr w:rsidR="000363F2" w:rsidRPr="006E350E" w14:paraId="28522989" w14:textId="77777777" w:rsidTr="00A05962">
        <w:trPr>
          <w:trHeight w:val="525"/>
        </w:trPr>
        <w:tc>
          <w:tcPr>
            <w:tcW w:w="171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16D8D9AE" w14:textId="77777777" w:rsidR="000363F2" w:rsidRPr="006E350E" w:rsidRDefault="000363F2" w:rsidP="007A7C0E">
            <w:pPr>
              <w:pStyle w:val="Standard"/>
              <w:spacing w:after="0" w:line="240" w:lineRule="auto"/>
              <w:jc w:val="center"/>
              <w:rPr>
                <w:rFonts w:ascii="Constantia" w:hAnsi="Constantia"/>
              </w:rPr>
            </w:pPr>
            <w:r w:rsidRPr="006E350E">
              <w:rPr>
                <w:rFonts w:ascii="Constantia" w:eastAsia="Times New Roman" w:hAnsi="Constantia" w:cs="Calibri"/>
                <w:b/>
                <w:bCs/>
                <w:lang w:eastAsia="hr-HR"/>
              </w:rPr>
              <w:t>PODRUČJE</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18239685" w14:textId="228C2A8B" w:rsidR="000363F2" w:rsidRPr="006E350E" w:rsidRDefault="000363F2" w:rsidP="007A7C0E">
            <w:pPr>
              <w:pStyle w:val="Standard"/>
              <w:spacing w:after="0" w:line="240" w:lineRule="auto"/>
              <w:jc w:val="center"/>
              <w:rPr>
                <w:rFonts w:ascii="Constantia" w:hAnsi="Constantia"/>
              </w:rPr>
            </w:pPr>
            <w:r w:rsidRPr="006E350E">
              <w:rPr>
                <w:rFonts w:ascii="Constantia" w:eastAsia="Times New Roman" w:hAnsi="Constantia" w:cs="Calibri"/>
                <w:b/>
                <w:bCs/>
                <w:caps/>
                <w:lang w:eastAsia="hr-HR"/>
              </w:rPr>
              <w:t xml:space="preserve">IZVANUČIONIČKA NASTAVA </w:t>
            </w:r>
            <w:r w:rsidRPr="006E350E">
              <w:rPr>
                <w:rFonts w:ascii="Constantia" w:eastAsia="Times New Roman" w:hAnsi="Constantia" w:cs="Calibri"/>
                <w:lang w:eastAsia="hr-HR"/>
              </w:rPr>
              <w:t> </w:t>
            </w:r>
          </w:p>
        </w:tc>
      </w:tr>
      <w:tr w:rsidR="000363F2" w:rsidRPr="006E350E" w14:paraId="2DB02D00" w14:textId="77777777" w:rsidTr="007A7C0E">
        <w:trPr>
          <w:trHeight w:val="450"/>
        </w:trPr>
        <w:tc>
          <w:tcPr>
            <w:tcW w:w="1718" w:type="dxa"/>
            <w:tcBorders>
              <w:top w:val="single" w:sz="6" w:space="0" w:color="000000"/>
              <w:bottom w:val="single" w:sz="6" w:space="0" w:color="000000"/>
            </w:tcBorders>
            <w:tcMar>
              <w:top w:w="0" w:type="dxa"/>
              <w:left w:w="0" w:type="dxa"/>
              <w:bottom w:w="0" w:type="dxa"/>
              <w:right w:w="0" w:type="dxa"/>
            </w:tcMar>
          </w:tcPr>
          <w:p w14:paraId="73102F9A" w14:textId="77777777" w:rsidR="000363F2" w:rsidRPr="006E350E" w:rsidRDefault="000363F2" w:rsidP="007A7C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w:t>
            </w:r>
          </w:p>
        </w:tc>
        <w:tc>
          <w:tcPr>
            <w:tcW w:w="7384" w:type="dxa"/>
            <w:tcBorders>
              <w:top w:val="single" w:sz="6" w:space="0" w:color="000000"/>
              <w:bottom w:val="single" w:sz="6" w:space="0" w:color="000000"/>
            </w:tcBorders>
            <w:tcMar>
              <w:top w:w="0" w:type="dxa"/>
              <w:left w:w="0" w:type="dxa"/>
              <w:bottom w:w="0" w:type="dxa"/>
              <w:right w:w="0" w:type="dxa"/>
            </w:tcMar>
          </w:tcPr>
          <w:p w14:paraId="4EFF280C" w14:textId="77777777" w:rsidR="000363F2" w:rsidRPr="006E350E" w:rsidRDefault="000363F2" w:rsidP="007A7C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w:t>
            </w:r>
          </w:p>
        </w:tc>
      </w:tr>
      <w:tr w:rsidR="000363F2" w:rsidRPr="006E350E" w14:paraId="21F9F75B" w14:textId="77777777" w:rsidTr="007A7C0E">
        <w:trPr>
          <w:trHeight w:val="675"/>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ABB2E44" w14:textId="77777777" w:rsidR="000363F2" w:rsidRPr="006E350E" w:rsidRDefault="000363F2" w:rsidP="007A7C0E">
            <w:pPr>
              <w:pStyle w:val="Standard"/>
              <w:spacing w:after="0" w:line="240" w:lineRule="auto"/>
              <w:rPr>
                <w:rFonts w:ascii="Constantia" w:hAnsi="Constantia"/>
              </w:rPr>
            </w:pPr>
            <w:r w:rsidRPr="006E350E">
              <w:rPr>
                <w:rFonts w:ascii="Constantia" w:eastAsia="Times New Roman" w:hAnsi="Constantia" w:cs="Calibri"/>
                <w:b/>
                <w:bCs/>
                <w:lang w:eastAsia="hr-HR"/>
              </w:rPr>
              <w:t>Aktivnost </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9EADBAA" w14:textId="77777777" w:rsidR="000363F2" w:rsidRPr="006E350E" w:rsidRDefault="000363F2" w:rsidP="007A7C0E">
            <w:pPr>
              <w:pStyle w:val="Standard"/>
              <w:spacing w:after="0" w:line="240" w:lineRule="auto"/>
              <w:jc w:val="center"/>
              <w:rPr>
                <w:rFonts w:ascii="Constantia" w:hAnsi="Constantia"/>
              </w:rPr>
            </w:pPr>
            <w:r w:rsidRPr="006E350E">
              <w:rPr>
                <w:rFonts w:ascii="Constantia" w:eastAsia="Times New Roman" w:hAnsi="Constantia" w:cs="Calibri"/>
                <w:b/>
                <w:bCs/>
                <w:lang w:eastAsia="hr-HR"/>
              </w:rPr>
              <w:t>ODLAZAK  NA  JARUN</w:t>
            </w:r>
            <w:r w:rsidRPr="006E350E">
              <w:rPr>
                <w:rFonts w:ascii="Constantia" w:eastAsia="Times New Roman" w:hAnsi="Constantia" w:cs="Calibri"/>
                <w:lang w:eastAsia="hr-HR"/>
              </w:rPr>
              <w:t> </w:t>
            </w:r>
          </w:p>
        </w:tc>
      </w:tr>
      <w:tr w:rsidR="000363F2" w:rsidRPr="006E350E" w14:paraId="3AC3F8C1"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D93156F"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Kratak opis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EA9FFB7" w14:textId="77777777" w:rsidR="000363F2" w:rsidRPr="006E350E" w:rsidRDefault="000363F2"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Šetnja do Jaruna,  primjenjivati znanja o ponašanju u prometu, promatranje promjena u prirodi, snalaziti se u prostoru, igre u prirodi. </w:t>
            </w:r>
          </w:p>
        </w:tc>
      </w:tr>
      <w:tr w:rsidR="000363F2" w:rsidRPr="006E350E" w14:paraId="584763F8"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B2AE5D3"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Nositelji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7BF7DBD" w14:textId="2B0589A7" w:rsidR="000363F2" w:rsidRPr="006E350E" w:rsidRDefault="009A543F"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Učiteljice drugog  razreda</w:t>
            </w:r>
            <w:r w:rsidRPr="006E350E">
              <w:rPr>
                <w:rFonts w:ascii="Constantia" w:hAnsi="Constantia"/>
              </w:rPr>
              <w:t>: Katarina Špiljak Tomić</w:t>
            </w:r>
            <w:r w:rsidR="005E650F" w:rsidRPr="006E350E">
              <w:rPr>
                <w:rFonts w:ascii="Constantia" w:hAnsi="Constantia"/>
              </w:rPr>
              <w:t xml:space="preserve">, </w:t>
            </w:r>
            <w:r w:rsidR="003A4529" w:rsidRPr="006E350E">
              <w:rPr>
                <w:rFonts w:ascii="Constantia" w:hAnsi="Constantia"/>
              </w:rPr>
              <w:t>Matea Klubička</w:t>
            </w:r>
            <w:r w:rsidRPr="006E350E">
              <w:rPr>
                <w:rFonts w:ascii="Constantia" w:hAnsi="Constantia"/>
              </w:rPr>
              <w:t>, Zlata Kovač, Iva Perić, Irena Mirković, Barica Reil, Hrvoje Marszalek</w:t>
            </w:r>
          </w:p>
        </w:tc>
      </w:tr>
      <w:tr w:rsidR="000363F2" w:rsidRPr="006E350E" w14:paraId="30D41113"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5D316A8"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Ciljna skupina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E1904A5" w14:textId="6D9E9DD0" w:rsidR="000363F2" w:rsidRPr="006E350E" w:rsidRDefault="000363F2"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Učenici </w:t>
            </w:r>
            <w:r w:rsidR="009A543F" w:rsidRPr="006E350E">
              <w:rPr>
                <w:rFonts w:ascii="Constantia" w:hAnsi="Constantia"/>
              </w:rPr>
              <w:t xml:space="preserve">razrednih odjela </w:t>
            </w:r>
            <w:r w:rsidR="00A213B0" w:rsidRPr="006E350E">
              <w:rPr>
                <w:rFonts w:ascii="Constantia" w:eastAsia="Times New Roman" w:hAnsi="Constantia" w:cs="Calibri"/>
                <w:lang w:eastAsia="hr-HR"/>
              </w:rPr>
              <w:t>3</w:t>
            </w:r>
            <w:r w:rsidRPr="006E350E">
              <w:rPr>
                <w:rFonts w:ascii="Constantia" w:eastAsia="Times New Roman" w:hAnsi="Constantia" w:cs="Calibri"/>
                <w:lang w:eastAsia="hr-HR"/>
              </w:rPr>
              <w:t>.</w:t>
            </w:r>
            <w:r w:rsidR="00A213B0" w:rsidRPr="006E350E">
              <w:rPr>
                <w:rFonts w:ascii="Constantia" w:hAnsi="Constantia"/>
              </w:rPr>
              <w:t>a, 3.b, 3.c i 3</w:t>
            </w:r>
            <w:r w:rsidR="009A543F" w:rsidRPr="006E350E">
              <w:rPr>
                <w:rFonts w:ascii="Constantia" w:hAnsi="Constantia"/>
              </w:rPr>
              <w:t>.d</w:t>
            </w:r>
            <w:r w:rsidRPr="006E350E">
              <w:rPr>
                <w:rFonts w:ascii="Constantia" w:eastAsia="Times New Roman" w:hAnsi="Constantia" w:cs="Calibri"/>
                <w:lang w:eastAsia="hr-HR"/>
              </w:rPr>
              <w:t xml:space="preserve"> razreda </w:t>
            </w:r>
          </w:p>
        </w:tc>
      </w:tr>
      <w:tr w:rsidR="000363F2" w:rsidRPr="006E350E" w14:paraId="53347BA6"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29FC54A"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Planirani broj učenika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6609B59" w14:textId="6E216B72" w:rsidR="000363F2" w:rsidRPr="006E350E" w:rsidRDefault="00A213B0" w:rsidP="0097509A">
            <w:pPr>
              <w:pStyle w:val="Standard"/>
              <w:spacing w:after="0" w:line="240" w:lineRule="auto"/>
              <w:rPr>
                <w:rFonts w:ascii="Constantia" w:eastAsia="Times New Roman" w:hAnsi="Constantia" w:cs="Calibri"/>
                <w:lang w:eastAsia="hr-HR"/>
              </w:rPr>
            </w:pPr>
            <w:r w:rsidRPr="006E350E">
              <w:rPr>
                <w:rFonts w:ascii="Constantia" w:hAnsi="Constantia"/>
              </w:rPr>
              <w:t>8</w:t>
            </w:r>
            <w:r w:rsidR="00804AF2" w:rsidRPr="006E350E">
              <w:rPr>
                <w:rFonts w:ascii="Constantia" w:hAnsi="Constantia"/>
              </w:rPr>
              <w:t>1</w:t>
            </w:r>
            <w:r w:rsidR="000363F2" w:rsidRPr="006E350E">
              <w:rPr>
                <w:rFonts w:ascii="Constantia" w:eastAsia="Times New Roman" w:hAnsi="Constantia" w:cs="Calibri"/>
                <w:lang w:eastAsia="hr-HR"/>
              </w:rPr>
              <w:t xml:space="preserve"> učenik</w:t>
            </w:r>
          </w:p>
        </w:tc>
      </w:tr>
      <w:tr w:rsidR="000363F2" w:rsidRPr="006E350E" w14:paraId="3FCF5DEE"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F7872BD"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Planirani broj sati tjedno</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AD6718F" w14:textId="77777777" w:rsidR="000363F2" w:rsidRPr="006E350E" w:rsidRDefault="000363F2"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3 školska sata </w:t>
            </w:r>
          </w:p>
        </w:tc>
      </w:tr>
      <w:tr w:rsidR="000363F2" w:rsidRPr="006E350E" w14:paraId="1CCE5D98"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1534B5B"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Ciljevi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37E9802" w14:textId="77777777" w:rsidR="000363F2" w:rsidRPr="006E350E" w:rsidRDefault="000363F2" w:rsidP="0097509A">
            <w:pPr>
              <w:pStyle w:val="Standard"/>
              <w:numPr>
                <w:ilvl w:val="0"/>
                <w:numId w:val="107"/>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primjenjivati naučena pravila ponašanja u prometu </w:t>
            </w:r>
          </w:p>
          <w:p w14:paraId="6A9A562C" w14:textId="77777777" w:rsidR="000363F2" w:rsidRPr="006E350E" w:rsidRDefault="000363F2" w:rsidP="0097509A">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 imenovati sudionike u prometu </w:t>
            </w:r>
          </w:p>
          <w:p w14:paraId="3DE8C0D5" w14:textId="77777777" w:rsidR="000363F2" w:rsidRPr="006E350E" w:rsidRDefault="000363F2" w:rsidP="0097509A">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uočavanje prirodne povezanosti biljaka i životinja  </w:t>
            </w:r>
          </w:p>
          <w:p w14:paraId="253A85F8" w14:textId="77777777" w:rsidR="000363F2" w:rsidRPr="006E350E" w:rsidRDefault="000363F2" w:rsidP="0097509A">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uočavanje i promatranje promjena u različitim godišnjim dobima </w:t>
            </w:r>
          </w:p>
          <w:p w14:paraId="513245B9" w14:textId="77777777" w:rsidR="000363F2" w:rsidRPr="006E350E" w:rsidRDefault="000363F2" w:rsidP="0097509A">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pratiti promjene u prirodi i njihov utjecaj na život </w:t>
            </w:r>
          </w:p>
          <w:p w14:paraId="10A9A0C1" w14:textId="77777777" w:rsidR="000363F2" w:rsidRPr="006E350E" w:rsidRDefault="000363F2" w:rsidP="0097509A">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razlikovati godišnja doba prema najvažnijim obilježjima (načelo zavičajnosti) </w:t>
            </w:r>
          </w:p>
          <w:p w14:paraId="5688B7B8" w14:textId="77777777" w:rsidR="000363F2" w:rsidRPr="006E350E" w:rsidRDefault="000363F2" w:rsidP="0097509A">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povezati naučene sadržaje u školi s promjenama u prirodi (obala Jarunskog jezera)  </w:t>
            </w:r>
          </w:p>
          <w:p w14:paraId="55FD031B" w14:textId="77777777" w:rsidR="000363F2" w:rsidRPr="006E350E" w:rsidRDefault="000363F2" w:rsidP="0097509A">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poticati promatranje, zapažanje u neposrednom okruženju  </w:t>
            </w:r>
          </w:p>
          <w:p w14:paraId="666D06E9" w14:textId="77777777" w:rsidR="000363F2" w:rsidRPr="006E350E" w:rsidRDefault="000363F2" w:rsidP="0097509A">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razvijati sposobnost promatranja, uočavanja, uspoređivanja, opisivanja i zaključivanja  </w:t>
            </w:r>
          </w:p>
          <w:p w14:paraId="7FAF0C41" w14:textId="77777777" w:rsidR="000363F2" w:rsidRPr="006E350E" w:rsidRDefault="000363F2" w:rsidP="0097509A">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razvijanje osobne odgovornosti za očuvanje okoliša i zaštitu prirode </w:t>
            </w:r>
          </w:p>
          <w:p w14:paraId="7976243A" w14:textId="77777777" w:rsidR="000363F2" w:rsidRPr="006E350E" w:rsidRDefault="000363F2" w:rsidP="0097509A">
            <w:pPr>
              <w:pStyle w:val="Standard"/>
              <w:numPr>
                <w:ilvl w:val="0"/>
                <w:numId w:val="13"/>
              </w:numPr>
              <w:spacing w:after="0" w:line="240" w:lineRule="auto"/>
              <w:ind w:left="405" w:firstLine="0"/>
              <w:rPr>
                <w:rFonts w:ascii="Constantia" w:eastAsia="Times New Roman" w:hAnsi="Constantia" w:cs="Calibri"/>
                <w:lang w:eastAsia="hr-HR"/>
              </w:rPr>
            </w:pPr>
            <w:r w:rsidRPr="006E350E">
              <w:rPr>
                <w:rFonts w:ascii="Constantia" w:eastAsia="Times New Roman" w:hAnsi="Constantia" w:cs="Calibri"/>
                <w:lang w:eastAsia="hr-HR"/>
              </w:rPr>
              <w:t>razvijati prijateljske odnose s učenicima paralelnih razreda   </w:t>
            </w:r>
          </w:p>
          <w:p w14:paraId="4458C6C5" w14:textId="77777777" w:rsidR="000363F2" w:rsidRPr="006E350E" w:rsidRDefault="000363F2" w:rsidP="0097509A">
            <w:pPr>
              <w:pStyle w:val="Standard"/>
              <w:spacing w:after="0" w:line="240" w:lineRule="auto"/>
              <w:ind w:left="765"/>
              <w:rPr>
                <w:rFonts w:ascii="Constantia" w:eastAsia="Times New Roman" w:hAnsi="Constantia" w:cs="Calibri"/>
                <w:lang w:eastAsia="hr-HR"/>
              </w:rPr>
            </w:pPr>
            <w:r w:rsidRPr="006E350E">
              <w:rPr>
                <w:rFonts w:ascii="Constantia" w:eastAsia="Times New Roman" w:hAnsi="Constantia" w:cs="Calibri"/>
                <w:lang w:eastAsia="hr-HR"/>
              </w:rPr>
              <w:t> </w:t>
            </w:r>
          </w:p>
        </w:tc>
      </w:tr>
      <w:tr w:rsidR="000363F2" w:rsidRPr="006E350E" w14:paraId="242A7214"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3E94485"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Namjena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6F673EB" w14:textId="77777777" w:rsidR="000363F2" w:rsidRPr="006E350E" w:rsidRDefault="000363F2" w:rsidP="0097509A">
            <w:pPr>
              <w:pStyle w:val="Standard"/>
              <w:numPr>
                <w:ilvl w:val="0"/>
                <w:numId w:val="108"/>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produbiti znanje o sigurnosti u prometu i promjenama u prirodi </w:t>
            </w:r>
          </w:p>
          <w:p w14:paraId="07C9AA6F" w14:textId="77777777" w:rsidR="000363F2" w:rsidRPr="006E350E" w:rsidRDefault="000363F2" w:rsidP="0097509A">
            <w:pPr>
              <w:pStyle w:val="Standard"/>
              <w:numPr>
                <w:ilvl w:val="0"/>
                <w:numId w:val="80"/>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igre u prirodi </w:t>
            </w:r>
          </w:p>
          <w:p w14:paraId="5E9C104E" w14:textId="77777777" w:rsidR="000363F2" w:rsidRPr="006E350E" w:rsidRDefault="000363F2" w:rsidP="0097509A">
            <w:pPr>
              <w:pStyle w:val="Standard"/>
              <w:numPr>
                <w:ilvl w:val="0"/>
                <w:numId w:val="80"/>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druženje s drugim razrednim odjelima </w:t>
            </w:r>
          </w:p>
        </w:tc>
      </w:tr>
      <w:tr w:rsidR="000363F2" w:rsidRPr="006E350E" w14:paraId="2CA3172A"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B6738C5"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Način realizacije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1F98655" w14:textId="77777777" w:rsidR="000363F2" w:rsidRPr="006E350E" w:rsidRDefault="000363F2" w:rsidP="0097509A">
            <w:pPr>
              <w:pStyle w:val="Standard"/>
              <w:numPr>
                <w:ilvl w:val="0"/>
                <w:numId w:val="109"/>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Promatranje, proučavanje, praktični rad, igra </w:t>
            </w:r>
          </w:p>
        </w:tc>
      </w:tr>
      <w:tr w:rsidR="000363F2" w:rsidRPr="006E350E" w14:paraId="3176D7EA"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7BC6726"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Vremenski okvir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1CDDBD1" w14:textId="2FFFF9BD" w:rsidR="000363F2" w:rsidRPr="006E350E" w:rsidRDefault="000363F2"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Tijekom školske godine </w:t>
            </w:r>
            <w:r w:rsidR="00F6572C" w:rsidRPr="006E350E">
              <w:rPr>
                <w:rFonts w:ascii="Constantia" w:hAnsi="Constantia"/>
              </w:rPr>
              <w:t>2023./2024.</w:t>
            </w:r>
          </w:p>
        </w:tc>
      </w:tr>
      <w:tr w:rsidR="000363F2" w:rsidRPr="006E350E" w14:paraId="31E9E04E"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745F091"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Troškovnik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12ACC3C" w14:textId="77777777" w:rsidR="000363F2" w:rsidRPr="006E350E" w:rsidRDefault="000363F2"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Nema troška </w:t>
            </w:r>
          </w:p>
        </w:tc>
      </w:tr>
      <w:tr w:rsidR="000363F2" w:rsidRPr="006E350E" w14:paraId="3686818C"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44EE740"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Način vrednovanja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20A7711" w14:textId="77777777" w:rsidR="000363F2" w:rsidRPr="006E350E" w:rsidRDefault="000363F2"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Razgovor o promatranom i proučavanom, crtanje i / ili slikanje. </w:t>
            </w:r>
          </w:p>
        </w:tc>
      </w:tr>
      <w:tr w:rsidR="000363F2" w:rsidRPr="006E350E" w14:paraId="11B1EB85"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1249E71" w14:textId="77777777" w:rsidR="000363F2" w:rsidRPr="006E350E" w:rsidRDefault="000363F2" w:rsidP="0097509A">
            <w:pPr>
              <w:pStyle w:val="Standard"/>
              <w:spacing w:after="0" w:line="240" w:lineRule="auto"/>
              <w:rPr>
                <w:rFonts w:ascii="Constantia" w:hAnsi="Constantia"/>
              </w:rPr>
            </w:pPr>
            <w:r w:rsidRPr="006E350E">
              <w:rPr>
                <w:rFonts w:ascii="Constantia" w:eastAsia="Times New Roman" w:hAnsi="Constantia" w:cs="Calibri"/>
                <w:b/>
                <w:bCs/>
                <w:lang w:eastAsia="hr-HR"/>
              </w:rPr>
              <w:t>Način korištenja rezultata vrednovanja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4DF32EF" w14:textId="77777777" w:rsidR="000363F2" w:rsidRPr="006E350E" w:rsidRDefault="000363F2"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Izložba u razrednom odjelu, objavljivanje sadržaja na web stranici škole, te korištenje usvojenih znanja u svakodnevnom životu. </w:t>
            </w:r>
          </w:p>
        </w:tc>
      </w:tr>
    </w:tbl>
    <w:p w14:paraId="152B66C0" w14:textId="4B7A3B1E" w:rsidR="001E4C65" w:rsidRPr="006E350E" w:rsidRDefault="001E4C65">
      <w:pPr>
        <w:rPr>
          <w:rFonts w:hint="eastAsia"/>
        </w:rPr>
      </w:pPr>
    </w:p>
    <w:p w14:paraId="2B3AC3FE" w14:textId="77777777" w:rsidR="001E4C65" w:rsidRPr="006E350E" w:rsidRDefault="001E4C65">
      <w:pPr>
        <w:rPr>
          <w:rFonts w:hint="eastAsia"/>
        </w:rPr>
      </w:pPr>
      <w:r w:rsidRPr="006E350E">
        <w:br w:type="page"/>
      </w:r>
    </w:p>
    <w:tbl>
      <w:tblPr>
        <w:tblW w:w="9102" w:type="dxa"/>
        <w:tblInd w:w="270" w:type="dxa"/>
        <w:tblLayout w:type="fixed"/>
        <w:tblCellMar>
          <w:left w:w="10" w:type="dxa"/>
          <w:right w:w="10" w:type="dxa"/>
        </w:tblCellMar>
        <w:tblLook w:val="0000" w:firstRow="0" w:lastRow="0" w:firstColumn="0" w:lastColumn="0" w:noHBand="0" w:noVBand="0"/>
      </w:tblPr>
      <w:tblGrid>
        <w:gridCol w:w="1718"/>
        <w:gridCol w:w="7384"/>
      </w:tblGrid>
      <w:tr w:rsidR="001735B9" w:rsidRPr="006E350E" w14:paraId="5EF9AAC5" w14:textId="77777777" w:rsidTr="00A05962">
        <w:trPr>
          <w:trHeight w:val="525"/>
        </w:trPr>
        <w:tc>
          <w:tcPr>
            <w:tcW w:w="171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63303100" w14:textId="77777777" w:rsidR="001735B9" w:rsidRPr="006E350E" w:rsidRDefault="002052B7">
            <w:pPr>
              <w:pStyle w:val="Standard"/>
              <w:spacing w:after="0" w:line="240" w:lineRule="auto"/>
              <w:jc w:val="center"/>
              <w:rPr>
                <w:rFonts w:ascii="Constantia" w:hAnsi="Constantia"/>
              </w:rPr>
            </w:pPr>
            <w:r w:rsidRPr="006E350E">
              <w:rPr>
                <w:rFonts w:ascii="Constantia" w:eastAsia="Times New Roman" w:hAnsi="Constantia" w:cs="Calibri"/>
                <w:b/>
                <w:bCs/>
                <w:lang w:eastAsia="hr-HR"/>
              </w:rPr>
              <w:t>PODRUČJE</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4AD4C0EA" w14:textId="39DED95F" w:rsidR="001735B9" w:rsidRPr="006E350E" w:rsidRDefault="00BE6191">
            <w:pPr>
              <w:pStyle w:val="Standard"/>
              <w:spacing w:after="0" w:line="240" w:lineRule="auto"/>
              <w:jc w:val="center"/>
              <w:rPr>
                <w:rFonts w:ascii="Constantia" w:hAnsi="Constantia"/>
              </w:rPr>
            </w:pPr>
            <w:r w:rsidRPr="006E350E">
              <w:rPr>
                <w:rFonts w:ascii="Constantia" w:eastAsia="Times New Roman" w:hAnsi="Constantia" w:cs="Calibri"/>
                <w:b/>
                <w:bCs/>
                <w:caps/>
                <w:lang w:eastAsia="hr-HR"/>
              </w:rPr>
              <w:t xml:space="preserve">IZVANUČIONIČKA NASTAVA </w:t>
            </w:r>
          </w:p>
        </w:tc>
      </w:tr>
      <w:tr w:rsidR="001735B9" w:rsidRPr="006E350E" w14:paraId="3815C9A3" w14:textId="77777777">
        <w:trPr>
          <w:trHeight w:val="450"/>
        </w:trPr>
        <w:tc>
          <w:tcPr>
            <w:tcW w:w="1718" w:type="dxa"/>
            <w:tcBorders>
              <w:top w:val="single" w:sz="6" w:space="0" w:color="000000"/>
              <w:bottom w:val="single" w:sz="6" w:space="0" w:color="000000"/>
            </w:tcBorders>
            <w:tcMar>
              <w:top w:w="0" w:type="dxa"/>
              <w:left w:w="0" w:type="dxa"/>
              <w:bottom w:w="0" w:type="dxa"/>
              <w:right w:w="0" w:type="dxa"/>
            </w:tcMar>
          </w:tcPr>
          <w:p w14:paraId="2B1938A3" w14:textId="77777777" w:rsidR="001735B9" w:rsidRPr="006E350E" w:rsidRDefault="002052B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w:t>
            </w:r>
          </w:p>
        </w:tc>
        <w:tc>
          <w:tcPr>
            <w:tcW w:w="7384" w:type="dxa"/>
            <w:tcBorders>
              <w:top w:val="single" w:sz="6" w:space="0" w:color="000000"/>
              <w:bottom w:val="single" w:sz="6" w:space="0" w:color="000000"/>
            </w:tcBorders>
            <w:tcMar>
              <w:top w:w="0" w:type="dxa"/>
              <w:left w:w="0" w:type="dxa"/>
              <w:bottom w:w="0" w:type="dxa"/>
              <w:right w:w="0" w:type="dxa"/>
            </w:tcMar>
          </w:tcPr>
          <w:p w14:paraId="019E7C5E" w14:textId="77777777" w:rsidR="001735B9" w:rsidRPr="006E350E" w:rsidRDefault="002052B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w:t>
            </w:r>
          </w:p>
        </w:tc>
      </w:tr>
      <w:tr w:rsidR="001735B9" w:rsidRPr="006E350E" w14:paraId="02651380" w14:textId="77777777">
        <w:trPr>
          <w:trHeight w:val="675"/>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6E5417E" w14:textId="77777777" w:rsidR="001735B9" w:rsidRPr="006E350E" w:rsidRDefault="002052B7">
            <w:pPr>
              <w:pStyle w:val="Standard"/>
              <w:spacing w:after="0" w:line="240" w:lineRule="auto"/>
              <w:rPr>
                <w:rFonts w:ascii="Constantia" w:hAnsi="Constantia"/>
              </w:rPr>
            </w:pPr>
            <w:r w:rsidRPr="006E350E">
              <w:rPr>
                <w:rFonts w:ascii="Constantia" w:eastAsia="Times New Roman" w:hAnsi="Constantia" w:cs="Calibri"/>
                <w:b/>
                <w:bCs/>
                <w:lang w:eastAsia="hr-HR"/>
              </w:rPr>
              <w:t>Aktivnost </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40E4476" w14:textId="77777777" w:rsidR="001735B9" w:rsidRPr="006E350E" w:rsidRDefault="002052B7">
            <w:pPr>
              <w:pStyle w:val="Standard"/>
              <w:spacing w:after="0" w:line="240" w:lineRule="auto"/>
              <w:jc w:val="center"/>
              <w:rPr>
                <w:rFonts w:ascii="Constantia" w:hAnsi="Constantia"/>
              </w:rPr>
            </w:pPr>
            <w:r w:rsidRPr="006E350E">
              <w:rPr>
                <w:rFonts w:ascii="Constantia" w:eastAsia="Times New Roman" w:hAnsi="Constantia" w:cs="Calibri"/>
                <w:b/>
                <w:bCs/>
                <w:lang w:eastAsia="hr-HR"/>
              </w:rPr>
              <w:t>POSJET  KAZALIŠTU</w:t>
            </w:r>
            <w:r w:rsidRPr="006E350E">
              <w:rPr>
                <w:rFonts w:ascii="Constantia" w:eastAsia="Times New Roman" w:hAnsi="Constantia" w:cs="Calibri"/>
                <w:lang w:eastAsia="hr-HR"/>
              </w:rPr>
              <w:t> </w:t>
            </w:r>
          </w:p>
        </w:tc>
      </w:tr>
      <w:tr w:rsidR="001735B9" w:rsidRPr="006E350E" w14:paraId="68CF9A9D"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AA9C48D"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Kratak opis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DE65820" w14:textId="77777777" w:rsidR="001735B9" w:rsidRPr="006E350E" w:rsidRDefault="002052B7"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će posjetiti kazalište i pogledati kazališnu predstavu. Predviđen je posjet Kazalištu Trešnja i Zagrebačkom kazalištu lutaka.     </w:t>
            </w:r>
          </w:p>
        </w:tc>
      </w:tr>
      <w:tr w:rsidR="00BE6191" w:rsidRPr="006E350E" w14:paraId="75015F4B"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F6B74D0"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Nositelji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6D5276" w14:textId="0FA43355" w:rsidR="001735B9" w:rsidRPr="006E350E" w:rsidRDefault="002052B7"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Učiteljice </w:t>
            </w:r>
            <w:r w:rsidR="00BE6191" w:rsidRPr="006E350E">
              <w:rPr>
                <w:rFonts w:ascii="Constantia" w:eastAsia="Times New Roman" w:hAnsi="Constantia" w:cs="Calibri"/>
                <w:lang w:eastAsia="hr-HR"/>
              </w:rPr>
              <w:t>drugog</w:t>
            </w:r>
            <w:r w:rsidR="009A543F" w:rsidRPr="006E350E">
              <w:rPr>
                <w:rFonts w:ascii="Constantia" w:eastAsia="Times New Roman" w:hAnsi="Constantia" w:cs="Calibri"/>
                <w:lang w:eastAsia="hr-HR"/>
              </w:rPr>
              <w:t>  razreda</w:t>
            </w:r>
            <w:r w:rsidR="009A543F" w:rsidRPr="006E350E">
              <w:rPr>
                <w:rFonts w:ascii="Constantia" w:hAnsi="Constantia"/>
              </w:rPr>
              <w:t>: Katarina Špiljak Tomić</w:t>
            </w:r>
            <w:r w:rsidR="00B70D40" w:rsidRPr="006E350E">
              <w:rPr>
                <w:rFonts w:ascii="Constantia" w:hAnsi="Constantia"/>
              </w:rPr>
              <w:t xml:space="preserve"> (zamjena Katarina Dostal)</w:t>
            </w:r>
            <w:r w:rsidR="009A543F" w:rsidRPr="006E350E">
              <w:rPr>
                <w:rFonts w:ascii="Constantia" w:hAnsi="Constantia"/>
              </w:rPr>
              <w:t xml:space="preserve">, </w:t>
            </w:r>
            <w:r w:rsidR="00332C32" w:rsidRPr="006E350E">
              <w:rPr>
                <w:rFonts w:ascii="Constantia" w:hAnsi="Constantia"/>
              </w:rPr>
              <w:t>Matea Klubička</w:t>
            </w:r>
            <w:r w:rsidR="009A543F" w:rsidRPr="006E350E">
              <w:rPr>
                <w:rFonts w:ascii="Constantia" w:hAnsi="Constantia"/>
              </w:rPr>
              <w:t>, Zlata Kovač, Iva Perić, Irena Mirković, Barica Reil, Hrvoje Marszalek</w:t>
            </w:r>
          </w:p>
        </w:tc>
      </w:tr>
      <w:tr w:rsidR="001735B9" w:rsidRPr="006E350E" w14:paraId="791AA2F0"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0B1A5B3"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Ciljna skupina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A2E9BC5" w14:textId="3F319AFB" w:rsidR="001735B9" w:rsidRPr="006E350E" w:rsidRDefault="002D3D3D" w:rsidP="0097509A">
            <w:pPr>
              <w:pStyle w:val="Standard"/>
              <w:spacing w:after="0" w:line="240" w:lineRule="auto"/>
              <w:rPr>
                <w:rFonts w:ascii="Constantia" w:eastAsia="Times New Roman" w:hAnsi="Constantia" w:cs="Calibri"/>
                <w:lang w:eastAsia="hr-HR"/>
              </w:rPr>
            </w:pPr>
            <w:r w:rsidRPr="006E350E">
              <w:rPr>
                <w:rFonts w:ascii="Constantia" w:hAnsi="Constantia"/>
              </w:rPr>
              <w:t>Učenici razrednih odjela 3.a, 3.b, 3.c i 3</w:t>
            </w:r>
            <w:r w:rsidR="009A543F" w:rsidRPr="006E350E">
              <w:rPr>
                <w:rFonts w:ascii="Constantia" w:hAnsi="Constantia"/>
              </w:rPr>
              <w:t>.d razreda </w:t>
            </w:r>
          </w:p>
        </w:tc>
      </w:tr>
      <w:tr w:rsidR="001735B9" w:rsidRPr="006E350E" w14:paraId="3312D47B"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DE9D13E"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Planirani broj učenika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E0CFB55" w14:textId="307ECD7E" w:rsidR="001735B9" w:rsidRPr="006E350E" w:rsidRDefault="009A543F"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8</w:t>
            </w:r>
            <w:r w:rsidR="00804AF2" w:rsidRPr="006E350E">
              <w:rPr>
                <w:rFonts w:ascii="Constantia" w:eastAsia="Times New Roman" w:hAnsi="Constantia" w:cs="Calibri"/>
                <w:lang w:eastAsia="hr-HR"/>
              </w:rPr>
              <w:t>1</w:t>
            </w:r>
            <w:r w:rsidRPr="006E350E">
              <w:rPr>
                <w:rFonts w:ascii="Constantia" w:eastAsia="Times New Roman" w:hAnsi="Constantia" w:cs="Calibri"/>
                <w:lang w:eastAsia="hr-HR"/>
              </w:rPr>
              <w:t xml:space="preserve"> </w:t>
            </w:r>
            <w:r w:rsidR="002052B7" w:rsidRPr="006E350E">
              <w:rPr>
                <w:rFonts w:ascii="Constantia" w:eastAsia="Times New Roman" w:hAnsi="Constantia" w:cs="Calibri"/>
                <w:lang w:eastAsia="hr-HR"/>
              </w:rPr>
              <w:t>učenik  </w:t>
            </w:r>
          </w:p>
        </w:tc>
      </w:tr>
      <w:tr w:rsidR="001735B9" w:rsidRPr="006E350E" w14:paraId="2064904A"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46E3C09"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Planirani broj sati tjedno</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4021ECE" w14:textId="5090F223" w:rsidR="001735B9" w:rsidRPr="006E350E" w:rsidRDefault="002052B7"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2 školska sata </w:t>
            </w:r>
            <w:r w:rsidR="009A543F" w:rsidRPr="006E350E">
              <w:rPr>
                <w:rFonts w:ascii="Constantia" w:hAnsi="Constantia"/>
              </w:rPr>
              <w:t>po odlasku</w:t>
            </w:r>
          </w:p>
        </w:tc>
      </w:tr>
      <w:tr w:rsidR="001735B9" w:rsidRPr="006E350E" w14:paraId="12E6D96F"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D003D59"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Ciljevi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D3E70B3" w14:textId="77777777" w:rsidR="001735B9" w:rsidRPr="006E350E" w:rsidRDefault="002052B7" w:rsidP="0097509A">
            <w:pPr>
              <w:pStyle w:val="Standard"/>
              <w:numPr>
                <w:ilvl w:val="0"/>
                <w:numId w:val="110"/>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utvrditi znanja i pojmove vezane za kazalište: pozornica, gledalište,  gledatelji, glumci </w:t>
            </w:r>
          </w:p>
          <w:p w14:paraId="7F76560B" w14:textId="77777777" w:rsidR="001735B9" w:rsidRPr="006E350E" w:rsidRDefault="002052B7" w:rsidP="0097509A">
            <w:pPr>
              <w:pStyle w:val="Standard"/>
              <w:numPr>
                <w:ilvl w:val="0"/>
                <w:numId w:val="2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razvijati i poticati interes za posjet kazalištu   </w:t>
            </w:r>
          </w:p>
          <w:p w14:paraId="79CFEE16" w14:textId="77777777" w:rsidR="001735B9" w:rsidRPr="006E350E" w:rsidRDefault="002052B7" w:rsidP="0097509A">
            <w:pPr>
              <w:pStyle w:val="Standard"/>
              <w:numPr>
                <w:ilvl w:val="0"/>
                <w:numId w:val="2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razvijati kulturu ponašanja u javnoj ustanovi  </w:t>
            </w:r>
          </w:p>
          <w:p w14:paraId="38EDB934" w14:textId="77777777" w:rsidR="001735B9" w:rsidRPr="006E350E" w:rsidRDefault="002052B7" w:rsidP="0097509A">
            <w:pPr>
              <w:pStyle w:val="Standard"/>
              <w:numPr>
                <w:ilvl w:val="0"/>
                <w:numId w:val="2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upućivanje učenika na doživljajne mogućnosti scenskog djela  (scena, govor, pokret, zvuk, radnja)   </w:t>
            </w:r>
          </w:p>
        </w:tc>
      </w:tr>
      <w:tr w:rsidR="001735B9" w:rsidRPr="006E350E" w14:paraId="4857CACB"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D302D20"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Namjena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C3FE822" w14:textId="77777777" w:rsidR="001735B9" w:rsidRPr="006E350E" w:rsidRDefault="002052B7" w:rsidP="0097509A">
            <w:pPr>
              <w:pStyle w:val="Standard"/>
              <w:numPr>
                <w:ilvl w:val="0"/>
                <w:numId w:val="11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osposobiti učenike za komunikaciju sa scenskim djelom </w:t>
            </w:r>
          </w:p>
          <w:p w14:paraId="3AB95371" w14:textId="77777777" w:rsidR="001735B9" w:rsidRPr="006E350E" w:rsidRDefault="002052B7" w:rsidP="0097509A">
            <w:pPr>
              <w:pStyle w:val="Standard"/>
              <w:numPr>
                <w:ilvl w:val="0"/>
                <w:numId w:val="25"/>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osposobiti učenike za jezičnu komunikaciju koja im omogućuje  ovladavanje nastavnim sadržajima i uključuje u proces  cjeloživotnog učenja   </w:t>
            </w:r>
          </w:p>
          <w:p w14:paraId="72C2EFE3" w14:textId="77777777" w:rsidR="001735B9" w:rsidRPr="006E350E" w:rsidRDefault="002052B7" w:rsidP="0097509A">
            <w:pPr>
              <w:pStyle w:val="Standard"/>
              <w:numPr>
                <w:ilvl w:val="0"/>
                <w:numId w:val="25"/>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razvijanje ljubavi prema scenskom izričaju i izgovorenoj riječi,  bogaćenje rječnika, jačanje svijesti o vrijednostima i bogatstvu  hrvatskoga književnoga jezika   </w:t>
            </w:r>
          </w:p>
          <w:p w14:paraId="3B79CF80" w14:textId="77777777" w:rsidR="001735B9" w:rsidRPr="006E350E" w:rsidRDefault="002052B7" w:rsidP="0097509A">
            <w:pPr>
              <w:pStyle w:val="Standard"/>
              <w:numPr>
                <w:ilvl w:val="0"/>
                <w:numId w:val="25"/>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poticanje kreativnosti i učeničkog stvaralaštva  </w:t>
            </w:r>
          </w:p>
          <w:p w14:paraId="4B1A3B0A" w14:textId="77777777" w:rsidR="001735B9" w:rsidRPr="006E350E" w:rsidRDefault="002052B7" w:rsidP="0097509A">
            <w:pPr>
              <w:pStyle w:val="Standard"/>
              <w:numPr>
                <w:ilvl w:val="0"/>
                <w:numId w:val="25"/>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razumijevanje poruke i raspravljanje o istoj </w:t>
            </w:r>
          </w:p>
        </w:tc>
      </w:tr>
      <w:tr w:rsidR="001735B9" w:rsidRPr="006E350E" w14:paraId="0D798321"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B0BB79E"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Način realizacije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B901B7D" w14:textId="77777777" w:rsidR="001735B9" w:rsidRPr="006E350E" w:rsidRDefault="002052B7" w:rsidP="0097509A">
            <w:pPr>
              <w:pStyle w:val="Standard"/>
              <w:numPr>
                <w:ilvl w:val="0"/>
                <w:numId w:val="112"/>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posjet kazalištu </w:t>
            </w:r>
          </w:p>
          <w:p w14:paraId="227B6440" w14:textId="77777777" w:rsidR="001735B9" w:rsidRPr="006E350E" w:rsidRDefault="002052B7" w:rsidP="0097509A">
            <w:pPr>
              <w:pStyle w:val="Standard"/>
              <w:numPr>
                <w:ilvl w:val="0"/>
                <w:numId w:val="52"/>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gledanje predstave   </w:t>
            </w:r>
          </w:p>
          <w:p w14:paraId="72C1BCEB" w14:textId="77777777" w:rsidR="001735B9" w:rsidRPr="006E350E" w:rsidRDefault="002052B7" w:rsidP="0097509A">
            <w:pPr>
              <w:pStyle w:val="Standard"/>
              <w:numPr>
                <w:ilvl w:val="0"/>
                <w:numId w:val="52"/>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sudjelovanje u likovnoj radionici   </w:t>
            </w:r>
          </w:p>
        </w:tc>
      </w:tr>
      <w:tr w:rsidR="001735B9" w:rsidRPr="006E350E" w14:paraId="38FD2E25"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9A830EE"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Vremenski okvir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469C6D2" w14:textId="77777777" w:rsidR="001735B9" w:rsidRPr="006E350E" w:rsidRDefault="002052B7" w:rsidP="0097509A">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Tijekom školske godine </w:t>
            </w:r>
          </w:p>
        </w:tc>
      </w:tr>
      <w:tr w:rsidR="001735B9" w:rsidRPr="006E350E" w14:paraId="01B90816"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3E022B2"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Troškovnik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89FFE07" w14:textId="14BDCAC9" w:rsidR="001735B9" w:rsidRPr="006E350E" w:rsidRDefault="002D3D3D" w:rsidP="0097509A">
            <w:pPr>
              <w:pStyle w:val="Standard"/>
              <w:spacing w:after="0" w:line="240" w:lineRule="auto"/>
              <w:rPr>
                <w:rFonts w:ascii="Constantia" w:eastAsia="Times New Roman" w:hAnsi="Constantia" w:cs="Calibri"/>
                <w:lang w:eastAsia="hr-HR"/>
              </w:rPr>
            </w:pPr>
            <w:r w:rsidRPr="006E350E">
              <w:rPr>
                <w:rFonts w:ascii="Constantia" w:hAnsi="Constantia"/>
              </w:rPr>
              <w:t>Ulaznica za predstavu</w:t>
            </w:r>
            <w:r w:rsidR="002052B7" w:rsidRPr="006E350E">
              <w:rPr>
                <w:rFonts w:ascii="Constantia" w:eastAsia="Times New Roman" w:hAnsi="Constantia" w:cs="Calibri"/>
                <w:lang w:eastAsia="hr-HR"/>
              </w:rPr>
              <w:t> </w:t>
            </w:r>
          </w:p>
          <w:p w14:paraId="1CE11395" w14:textId="77777777" w:rsidR="001735B9" w:rsidRPr="006E350E" w:rsidRDefault="001735B9" w:rsidP="0097509A">
            <w:pPr>
              <w:pStyle w:val="Standard"/>
              <w:spacing w:after="0" w:line="240" w:lineRule="auto"/>
              <w:rPr>
                <w:rFonts w:ascii="Constantia" w:eastAsia="Times New Roman" w:hAnsi="Constantia" w:cs="Calibri"/>
                <w:lang w:eastAsia="hr-HR"/>
              </w:rPr>
            </w:pPr>
          </w:p>
        </w:tc>
      </w:tr>
      <w:tr w:rsidR="001735B9" w:rsidRPr="006E350E" w14:paraId="33668720"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277D603"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Način vrednovanja aktivnosti</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A59F667" w14:textId="77777777" w:rsidR="001735B9" w:rsidRPr="006E350E" w:rsidRDefault="002052B7" w:rsidP="0097509A">
            <w:pPr>
              <w:pStyle w:val="Standard"/>
              <w:numPr>
                <w:ilvl w:val="0"/>
                <w:numId w:val="113"/>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vrednovanje komunikacijskih i govornih vještina   </w:t>
            </w:r>
          </w:p>
          <w:p w14:paraId="284E9893" w14:textId="77777777" w:rsidR="001735B9" w:rsidRPr="006E350E" w:rsidRDefault="002052B7" w:rsidP="0097509A">
            <w:pPr>
              <w:pStyle w:val="Standard"/>
              <w:numPr>
                <w:ilvl w:val="0"/>
                <w:numId w:val="5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vrednovanje likovnog izraza   </w:t>
            </w:r>
          </w:p>
          <w:p w14:paraId="6A3FF9FE" w14:textId="77777777" w:rsidR="001735B9" w:rsidRPr="006E350E" w:rsidRDefault="002052B7" w:rsidP="0097509A">
            <w:pPr>
              <w:pStyle w:val="Standard"/>
              <w:numPr>
                <w:ilvl w:val="0"/>
                <w:numId w:val="51"/>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vrednovanje pismenog izraza </w:t>
            </w:r>
          </w:p>
        </w:tc>
      </w:tr>
      <w:tr w:rsidR="001735B9" w:rsidRPr="006E350E" w14:paraId="44D0BF4A" w14:textId="77777777" w:rsidTr="0097509A">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F5AA825" w14:textId="77777777" w:rsidR="001735B9" w:rsidRPr="006E350E" w:rsidRDefault="002052B7" w:rsidP="0097509A">
            <w:pPr>
              <w:pStyle w:val="Standard"/>
              <w:spacing w:after="0" w:line="240" w:lineRule="auto"/>
              <w:rPr>
                <w:rFonts w:ascii="Constantia" w:hAnsi="Constantia"/>
              </w:rPr>
            </w:pPr>
            <w:r w:rsidRPr="006E350E">
              <w:rPr>
                <w:rFonts w:ascii="Constantia" w:eastAsia="Times New Roman" w:hAnsi="Constantia" w:cs="Calibri"/>
                <w:b/>
                <w:bCs/>
                <w:lang w:eastAsia="hr-HR"/>
              </w:rPr>
              <w:t>Način korištenja rezultata vrednovanja</w:t>
            </w:r>
            <w:r w:rsidRPr="006E350E">
              <w:rPr>
                <w:rFonts w:ascii="Constantia" w:eastAsia="Times New Roman" w:hAnsi="Constantia" w:cs="Calibri"/>
                <w:lang w:eastAsia="hr-HR"/>
              </w:rPr>
              <w: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3F18542" w14:textId="77777777" w:rsidR="001735B9" w:rsidRPr="006E350E" w:rsidRDefault="002052B7" w:rsidP="0097509A">
            <w:pPr>
              <w:pStyle w:val="Standard"/>
              <w:numPr>
                <w:ilvl w:val="0"/>
                <w:numId w:val="114"/>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povećanje kvalitete nastavnog rada i motivacije učenika </w:t>
            </w:r>
          </w:p>
          <w:p w14:paraId="73920B84" w14:textId="77777777" w:rsidR="001735B9" w:rsidRPr="006E350E" w:rsidRDefault="002052B7" w:rsidP="0097509A">
            <w:pPr>
              <w:pStyle w:val="Standard"/>
              <w:numPr>
                <w:ilvl w:val="0"/>
                <w:numId w:val="50"/>
              </w:numPr>
              <w:spacing w:after="0" w:line="240" w:lineRule="auto"/>
              <w:ind w:left="360" w:firstLine="0"/>
              <w:rPr>
                <w:rFonts w:ascii="Constantia" w:eastAsia="Times New Roman" w:hAnsi="Constantia" w:cs="Calibri"/>
                <w:lang w:eastAsia="hr-HR"/>
              </w:rPr>
            </w:pPr>
            <w:r w:rsidRPr="006E350E">
              <w:rPr>
                <w:rFonts w:ascii="Constantia" w:eastAsia="Times New Roman" w:hAnsi="Constantia" w:cs="Calibri"/>
                <w:lang w:eastAsia="hr-HR"/>
              </w:rPr>
              <w:t>razvijanje opće kulture  </w:t>
            </w:r>
          </w:p>
        </w:tc>
      </w:tr>
    </w:tbl>
    <w:p w14:paraId="174748EF" w14:textId="1F596DA4" w:rsidR="009A543F" w:rsidRPr="006E350E" w:rsidRDefault="002052B7">
      <w:pPr>
        <w:pStyle w:val="Standard"/>
        <w:spacing w:after="0" w:line="240" w:lineRule="auto"/>
        <w:rPr>
          <w:rFonts w:ascii="Constantia" w:eastAsia="Times New Roman" w:hAnsi="Constantia" w:cs="Calibri"/>
          <w:color w:val="1E6A39"/>
          <w:lang w:eastAsia="hr-HR"/>
        </w:rPr>
      </w:pPr>
      <w:r w:rsidRPr="006E350E">
        <w:rPr>
          <w:rFonts w:ascii="Constantia" w:eastAsia="Times New Roman" w:hAnsi="Constantia" w:cs="Calibri"/>
          <w:color w:val="1E6A39"/>
          <w:lang w:eastAsia="hr-HR"/>
        </w:rPr>
        <w:t> </w:t>
      </w:r>
    </w:p>
    <w:p w14:paraId="65FD9A52" w14:textId="77777777" w:rsidR="00D451CF" w:rsidRPr="006E350E" w:rsidRDefault="00D451CF">
      <w:pPr>
        <w:rPr>
          <w:rFonts w:ascii="Constantia" w:eastAsia="Times New Roman" w:hAnsi="Constantia" w:cs="Calibri"/>
          <w:color w:val="1E6A39"/>
          <w:sz w:val="22"/>
          <w:szCs w:val="22"/>
          <w:lang w:eastAsia="hr-HR"/>
        </w:rPr>
      </w:pPr>
    </w:p>
    <w:p w14:paraId="68C633EB" w14:textId="77777777" w:rsidR="00D451CF" w:rsidRPr="006E350E" w:rsidRDefault="00D451CF">
      <w:pPr>
        <w:rPr>
          <w:rFonts w:ascii="Constantia" w:eastAsia="Times New Roman" w:hAnsi="Constantia" w:cs="Calibri"/>
          <w:color w:val="1E6A39"/>
          <w:sz w:val="22"/>
          <w:szCs w:val="22"/>
          <w:lang w:eastAsia="hr-HR"/>
        </w:rPr>
      </w:pPr>
    </w:p>
    <w:p w14:paraId="44F9A2E6" w14:textId="77777777" w:rsidR="00D451CF" w:rsidRPr="006E350E" w:rsidRDefault="00D451CF">
      <w:pPr>
        <w:rPr>
          <w:rFonts w:ascii="Constantia" w:eastAsia="Times New Roman" w:hAnsi="Constantia" w:cs="Calibri"/>
          <w:color w:val="1E6A39"/>
          <w:sz w:val="22"/>
          <w:szCs w:val="22"/>
          <w:lang w:eastAsia="hr-HR"/>
        </w:rPr>
      </w:pPr>
    </w:p>
    <w:p w14:paraId="5274044E" w14:textId="77777777" w:rsidR="00D451CF" w:rsidRPr="006E350E" w:rsidRDefault="00D451CF">
      <w:pPr>
        <w:rPr>
          <w:rFonts w:ascii="Constantia" w:eastAsia="Times New Roman" w:hAnsi="Constantia" w:cs="Calibri"/>
          <w:color w:val="1E6A39"/>
          <w:sz w:val="22"/>
          <w:szCs w:val="22"/>
          <w:lang w:eastAsia="hr-HR"/>
        </w:rPr>
      </w:pPr>
    </w:p>
    <w:p w14:paraId="77DDF202" w14:textId="77777777" w:rsidR="00D451CF" w:rsidRPr="006E350E" w:rsidRDefault="00D451CF">
      <w:pPr>
        <w:rPr>
          <w:rFonts w:ascii="Constantia" w:eastAsia="Times New Roman" w:hAnsi="Constantia" w:cs="Calibri"/>
          <w:color w:val="1E6A39"/>
          <w:sz w:val="22"/>
          <w:szCs w:val="22"/>
          <w:lang w:eastAsia="hr-HR"/>
        </w:rPr>
      </w:pPr>
    </w:p>
    <w:tbl>
      <w:tblPr>
        <w:tblW w:w="9102" w:type="dxa"/>
        <w:tblInd w:w="270" w:type="dxa"/>
        <w:tblLayout w:type="fixed"/>
        <w:tblCellMar>
          <w:left w:w="10" w:type="dxa"/>
          <w:right w:w="10" w:type="dxa"/>
        </w:tblCellMar>
        <w:tblLook w:val="0000" w:firstRow="0" w:lastRow="0" w:firstColumn="0" w:lastColumn="0" w:noHBand="0" w:noVBand="0"/>
      </w:tblPr>
      <w:tblGrid>
        <w:gridCol w:w="1718"/>
        <w:gridCol w:w="7384"/>
      </w:tblGrid>
      <w:tr w:rsidR="009A543F" w:rsidRPr="006E350E" w14:paraId="056CD7E7" w14:textId="77777777" w:rsidTr="00645982">
        <w:trPr>
          <w:trHeight w:val="525"/>
        </w:trPr>
        <w:tc>
          <w:tcPr>
            <w:tcW w:w="171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390811EB" w14:textId="087DB5CD" w:rsidR="009A543F" w:rsidRPr="006E350E" w:rsidRDefault="009A543F" w:rsidP="009A543F">
            <w:pPr>
              <w:rPr>
                <w:rFonts w:ascii="Constantia" w:hAnsi="Constantia"/>
                <w:b/>
                <w:bCs/>
                <w:sz w:val="22"/>
                <w:szCs w:val="22"/>
              </w:rPr>
            </w:pPr>
            <w:r w:rsidRPr="006E350E">
              <w:rPr>
                <w:rFonts w:ascii="Constantia" w:eastAsia="Times New Roman" w:hAnsi="Constantia" w:cs="Calibri"/>
                <w:color w:val="1E6A39"/>
                <w:sz w:val="22"/>
                <w:szCs w:val="22"/>
                <w:lang w:eastAsia="hr-HR"/>
              </w:rPr>
              <w:br w:type="page"/>
            </w:r>
            <w:r w:rsidRPr="006E350E">
              <w:rPr>
                <w:rFonts w:ascii="Constantia" w:hAnsi="Constantia"/>
                <w:b/>
                <w:bCs/>
                <w:sz w:val="22"/>
                <w:szCs w:val="22"/>
              </w:rPr>
              <w:br w:type="page"/>
              <w:t>PODRUČJE </w:t>
            </w:r>
          </w:p>
        </w:tc>
        <w:tc>
          <w:tcPr>
            <w:tcW w:w="7384" w:type="dxa"/>
            <w:tcBorders>
              <w:top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05A426B0" w14:textId="1F22BD4D" w:rsidR="009A543F" w:rsidRPr="006E350E" w:rsidRDefault="00144509" w:rsidP="00314E3F">
            <w:pPr>
              <w:jc w:val="center"/>
              <w:rPr>
                <w:rFonts w:ascii="Constantia" w:hAnsi="Constantia"/>
                <w:b/>
                <w:bCs/>
                <w:sz w:val="22"/>
                <w:szCs w:val="22"/>
              </w:rPr>
            </w:pPr>
            <w:r w:rsidRPr="006E350E">
              <w:rPr>
                <w:rFonts w:ascii="Constantia" w:hAnsi="Constantia"/>
                <w:b/>
                <w:bCs/>
                <w:sz w:val="22"/>
                <w:szCs w:val="22"/>
              </w:rPr>
              <w:t>IZVANUČIONIČKA NASTAVA</w:t>
            </w:r>
          </w:p>
        </w:tc>
      </w:tr>
      <w:tr w:rsidR="009A543F" w:rsidRPr="006E350E" w14:paraId="20EAA8EC" w14:textId="77777777" w:rsidTr="00645982">
        <w:trPr>
          <w:trHeight w:val="450"/>
        </w:trPr>
        <w:tc>
          <w:tcPr>
            <w:tcW w:w="1718" w:type="dxa"/>
            <w:tcBorders>
              <w:top w:val="single" w:sz="6" w:space="0" w:color="000000"/>
              <w:bottom w:val="single" w:sz="6" w:space="0" w:color="000000"/>
            </w:tcBorders>
            <w:tcMar>
              <w:top w:w="0" w:type="dxa"/>
              <w:left w:w="0" w:type="dxa"/>
              <w:bottom w:w="0" w:type="dxa"/>
              <w:right w:w="0" w:type="dxa"/>
            </w:tcMar>
          </w:tcPr>
          <w:p w14:paraId="3BA3619B" w14:textId="77777777" w:rsidR="009A543F" w:rsidRPr="006E350E" w:rsidRDefault="009A543F" w:rsidP="009A543F">
            <w:pPr>
              <w:rPr>
                <w:rFonts w:ascii="Constantia" w:hAnsi="Constantia"/>
                <w:sz w:val="22"/>
                <w:szCs w:val="22"/>
              </w:rPr>
            </w:pPr>
            <w:r w:rsidRPr="006E350E">
              <w:rPr>
                <w:rFonts w:ascii="Constantia" w:hAnsi="Constantia"/>
                <w:sz w:val="22"/>
                <w:szCs w:val="22"/>
              </w:rPr>
              <w:t> </w:t>
            </w:r>
          </w:p>
        </w:tc>
        <w:tc>
          <w:tcPr>
            <w:tcW w:w="7384" w:type="dxa"/>
            <w:tcBorders>
              <w:top w:val="single" w:sz="6" w:space="0" w:color="000000"/>
              <w:bottom w:val="single" w:sz="6" w:space="0" w:color="000000"/>
            </w:tcBorders>
            <w:tcMar>
              <w:top w:w="0" w:type="dxa"/>
              <w:left w:w="0" w:type="dxa"/>
              <w:bottom w:w="0" w:type="dxa"/>
              <w:right w:w="0" w:type="dxa"/>
            </w:tcMar>
          </w:tcPr>
          <w:p w14:paraId="05E442FD" w14:textId="77777777" w:rsidR="009A543F" w:rsidRPr="006E350E" w:rsidRDefault="009A543F" w:rsidP="009A543F">
            <w:pPr>
              <w:rPr>
                <w:rFonts w:ascii="Constantia" w:hAnsi="Constantia"/>
                <w:sz w:val="22"/>
                <w:szCs w:val="22"/>
              </w:rPr>
            </w:pPr>
            <w:r w:rsidRPr="006E350E">
              <w:rPr>
                <w:rFonts w:ascii="Constantia" w:hAnsi="Constantia"/>
                <w:sz w:val="22"/>
                <w:szCs w:val="22"/>
              </w:rPr>
              <w:t> </w:t>
            </w:r>
          </w:p>
        </w:tc>
      </w:tr>
      <w:tr w:rsidR="009A543F" w:rsidRPr="006E350E" w14:paraId="2F61D7FB" w14:textId="77777777" w:rsidTr="00645982">
        <w:trPr>
          <w:trHeight w:val="675"/>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55F245F" w14:textId="77777777" w:rsidR="009A543F" w:rsidRPr="006E350E" w:rsidRDefault="009A543F" w:rsidP="009A543F">
            <w:pPr>
              <w:rPr>
                <w:rFonts w:ascii="Constantia" w:hAnsi="Constantia"/>
                <w:b/>
                <w:bCs/>
                <w:sz w:val="22"/>
                <w:szCs w:val="22"/>
              </w:rPr>
            </w:pPr>
            <w:r w:rsidRPr="006E350E">
              <w:rPr>
                <w:rFonts w:ascii="Constantia" w:hAnsi="Constantia"/>
                <w:b/>
                <w:bCs/>
                <w:sz w:val="22"/>
                <w:szCs w:val="22"/>
              </w:rPr>
              <w:t>Aktivnost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E034B06" w14:textId="0E038BC8" w:rsidR="009A543F" w:rsidRPr="006E350E" w:rsidRDefault="009A543F" w:rsidP="00314E3F">
            <w:pPr>
              <w:jc w:val="center"/>
              <w:rPr>
                <w:rFonts w:ascii="Constantia" w:hAnsi="Constantia"/>
                <w:b/>
                <w:sz w:val="22"/>
                <w:szCs w:val="22"/>
              </w:rPr>
            </w:pPr>
            <w:r w:rsidRPr="006E350E">
              <w:rPr>
                <w:rFonts w:ascii="Constantia" w:hAnsi="Constantia"/>
                <w:b/>
                <w:sz w:val="22"/>
                <w:szCs w:val="22"/>
              </w:rPr>
              <w:t>ODLAZAK  NA  JARUN</w:t>
            </w:r>
          </w:p>
        </w:tc>
      </w:tr>
      <w:tr w:rsidR="009A543F" w:rsidRPr="006E350E" w14:paraId="0922E50F"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7A797DE"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Kratak opis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379F7C3" w14:textId="77777777" w:rsidR="009A543F" w:rsidRPr="006E350E" w:rsidRDefault="009A543F" w:rsidP="00033FB6">
            <w:pPr>
              <w:rPr>
                <w:rFonts w:ascii="Constantia" w:hAnsi="Constantia"/>
                <w:sz w:val="22"/>
                <w:szCs w:val="22"/>
              </w:rPr>
            </w:pPr>
            <w:r w:rsidRPr="006E350E">
              <w:rPr>
                <w:rFonts w:ascii="Constantia" w:hAnsi="Constantia"/>
                <w:sz w:val="22"/>
                <w:szCs w:val="22"/>
              </w:rPr>
              <w:t>Šetnja do Jaruna,  primjenjivati znanja o ponašanju u prometu, promatranje promjena u prirodi, snalaziti se u prostoru, igre u prirodi. </w:t>
            </w:r>
          </w:p>
        </w:tc>
      </w:tr>
      <w:tr w:rsidR="009A543F" w:rsidRPr="006E350E" w14:paraId="67F6EF42"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ABA3589"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Nositelji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4A48E60" w14:textId="5691224C" w:rsidR="009A543F" w:rsidRPr="006E350E" w:rsidRDefault="00487083" w:rsidP="00033FB6">
            <w:pPr>
              <w:rPr>
                <w:rFonts w:ascii="Constantia" w:hAnsi="Constantia"/>
                <w:sz w:val="22"/>
                <w:szCs w:val="22"/>
              </w:rPr>
            </w:pPr>
            <w:r w:rsidRPr="006E350E">
              <w:rPr>
                <w:rFonts w:ascii="Constantia" w:hAnsi="Constantia"/>
                <w:sz w:val="22"/>
                <w:szCs w:val="22"/>
              </w:rPr>
              <w:t xml:space="preserve">Učiteljice </w:t>
            </w:r>
            <w:r w:rsidR="00332C32" w:rsidRPr="006E350E">
              <w:rPr>
                <w:rFonts w:ascii="Constantia" w:hAnsi="Constantia"/>
                <w:sz w:val="22"/>
                <w:szCs w:val="22"/>
              </w:rPr>
              <w:t>četvrtog</w:t>
            </w:r>
            <w:r w:rsidR="009A543F" w:rsidRPr="006E350E">
              <w:rPr>
                <w:rFonts w:ascii="Constantia" w:hAnsi="Constantia"/>
                <w:sz w:val="22"/>
                <w:szCs w:val="22"/>
              </w:rPr>
              <w:t xml:space="preserve">  razreda  Maja Kuničić Karninčić, Sanela Mamić, Katarina Cvitić, </w:t>
            </w:r>
            <w:r w:rsidR="00332C32" w:rsidRPr="006E350E">
              <w:rPr>
                <w:rFonts w:ascii="Constantia" w:hAnsi="Constantia"/>
                <w:sz w:val="22"/>
                <w:szCs w:val="22"/>
              </w:rPr>
              <w:t>Maja Lončar</w:t>
            </w:r>
          </w:p>
        </w:tc>
      </w:tr>
      <w:tr w:rsidR="009A543F" w:rsidRPr="006E350E" w14:paraId="5C06AE6D"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745B6E2"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Ciljna skupina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885B1E7" w14:textId="4B7F2DB8" w:rsidR="009A543F" w:rsidRPr="006E350E" w:rsidRDefault="001D3101" w:rsidP="00033FB6">
            <w:pPr>
              <w:rPr>
                <w:rFonts w:ascii="Constantia" w:hAnsi="Constantia"/>
                <w:sz w:val="22"/>
                <w:szCs w:val="22"/>
              </w:rPr>
            </w:pPr>
            <w:r w:rsidRPr="006E350E">
              <w:rPr>
                <w:rFonts w:ascii="Constantia" w:hAnsi="Constantia"/>
                <w:sz w:val="22"/>
                <w:szCs w:val="22"/>
              </w:rPr>
              <w:t xml:space="preserve">Učenici </w:t>
            </w:r>
            <w:r w:rsidR="00332C32" w:rsidRPr="006E350E">
              <w:rPr>
                <w:rFonts w:ascii="Constantia" w:hAnsi="Constantia"/>
                <w:sz w:val="22"/>
                <w:szCs w:val="22"/>
              </w:rPr>
              <w:t>4</w:t>
            </w:r>
            <w:r w:rsidR="009A543F" w:rsidRPr="006E350E">
              <w:rPr>
                <w:rFonts w:ascii="Constantia" w:hAnsi="Constantia"/>
                <w:sz w:val="22"/>
                <w:szCs w:val="22"/>
              </w:rPr>
              <w:t>. razreda </w:t>
            </w:r>
          </w:p>
        </w:tc>
      </w:tr>
      <w:tr w:rsidR="009A543F" w:rsidRPr="006E350E" w14:paraId="591746F7"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75E7EB1"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Planirani broj učenika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F2EFFC7" w14:textId="014BDFAB" w:rsidR="009A543F" w:rsidRPr="006E350E" w:rsidRDefault="0099240E" w:rsidP="00033FB6">
            <w:pPr>
              <w:rPr>
                <w:rFonts w:ascii="Constantia" w:hAnsi="Constantia"/>
                <w:sz w:val="22"/>
                <w:szCs w:val="22"/>
              </w:rPr>
            </w:pPr>
            <w:r w:rsidRPr="006E350E">
              <w:rPr>
                <w:rFonts w:ascii="Constantia" w:hAnsi="Constantia"/>
                <w:sz w:val="22"/>
                <w:szCs w:val="22"/>
              </w:rPr>
              <w:t>9</w:t>
            </w:r>
            <w:r w:rsidR="00EC5599" w:rsidRPr="006E350E">
              <w:rPr>
                <w:rFonts w:ascii="Constantia" w:hAnsi="Constantia"/>
                <w:sz w:val="22"/>
                <w:szCs w:val="22"/>
              </w:rPr>
              <w:t>8</w:t>
            </w:r>
            <w:r w:rsidR="009A543F" w:rsidRPr="006E350E">
              <w:rPr>
                <w:rFonts w:ascii="Constantia" w:hAnsi="Constantia"/>
                <w:sz w:val="22"/>
                <w:szCs w:val="22"/>
              </w:rPr>
              <w:t xml:space="preserve"> učenika  </w:t>
            </w:r>
          </w:p>
        </w:tc>
      </w:tr>
      <w:tr w:rsidR="009A543F" w:rsidRPr="006E350E" w14:paraId="32FC312A"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D0A4B1E"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Planirani broj sati tjedno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EF0B27D" w14:textId="77777777" w:rsidR="009A543F" w:rsidRPr="006E350E" w:rsidRDefault="009A543F" w:rsidP="00033FB6">
            <w:pPr>
              <w:rPr>
                <w:rFonts w:ascii="Constantia" w:hAnsi="Constantia"/>
                <w:sz w:val="22"/>
                <w:szCs w:val="22"/>
              </w:rPr>
            </w:pPr>
            <w:r w:rsidRPr="006E350E">
              <w:rPr>
                <w:rFonts w:ascii="Constantia" w:hAnsi="Constantia"/>
                <w:sz w:val="22"/>
                <w:szCs w:val="22"/>
              </w:rPr>
              <w:t>3 školska sata </w:t>
            </w:r>
          </w:p>
        </w:tc>
      </w:tr>
      <w:tr w:rsidR="009A543F" w:rsidRPr="006E350E" w14:paraId="3775D1E8"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FF6E43D"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Ciljevi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D9EB2AF" w14:textId="77777777" w:rsidR="009A543F" w:rsidRPr="006E350E" w:rsidRDefault="009A543F" w:rsidP="00033FB6">
            <w:pPr>
              <w:rPr>
                <w:rFonts w:ascii="Constantia" w:hAnsi="Constantia"/>
                <w:sz w:val="22"/>
                <w:szCs w:val="22"/>
              </w:rPr>
            </w:pPr>
            <w:r w:rsidRPr="006E350E">
              <w:rPr>
                <w:rFonts w:ascii="Constantia" w:hAnsi="Constantia"/>
                <w:sz w:val="22"/>
                <w:szCs w:val="22"/>
              </w:rPr>
              <w:t>primjenjivati naučena pravila ponašanja u prometu </w:t>
            </w:r>
          </w:p>
          <w:p w14:paraId="1C3991BC" w14:textId="77777777" w:rsidR="009A543F" w:rsidRPr="006E350E" w:rsidRDefault="009A543F" w:rsidP="00033FB6">
            <w:pPr>
              <w:rPr>
                <w:rFonts w:ascii="Constantia" w:hAnsi="Constantia"/>
                <w:sz w:val="22"/>
                <w:szCs w:val="22"/>
              </w:rPr>
            </w:pPr>
            <w:r w:rsidRPr="006E350E">
              <w:rPr>
                <w:rFonts w:ascii="Constantia" w:hAnsi="Constantia"/>
                <w:sz w:val="22"/>
                <w:szCs w:val="22"/>
              </w:rPr>
              <w:t> imenovati sudionike u prometu </w:t>
            </w:r>
          </w:p>
          <w:p w14:paraId="67988893" w14:textId="77777777" w:rsidR="009A543F" w:rsidRPr="006E350E" w:rsidRDefault="009A543F" w:rsidP="00033FB6">
            <w:pPr>
              <w:rPr>
                <w:rFonts w:ascii="Constantia" w:hAnsi="Constantia"/>
                <w:sz w:val="22"/>
                <w:szCs w:val="22"/>
              </w:rPr>
            </w:pPr>
            <w:r w:rsidRPr="006E350E">
              <w:rPr>
                <w:rFonts w:ascii="Constantia" w:hAnsi="Constantia"/>
                <w:sz w:val="22"/>
                <w:szCs w:val="22"/>
              </w:rPr>
              <w:t>uočavanje prirodne povezanosti biljaka i životinja  </w:t>
            </w:r>
          </w:p>
          <w:p w14:paraId="61BC60D8" w14:textId="77777777" w:rsidR="009A543F" w:rsidRPr="006E350E" w:rsidRDefault="009A543F" w:rsidP="00033FB6">
            <w:pPr>
              <w:rPr>
                <w:rFonts w:ascii="Constantia" w:hAnsi="Constantia"/>
                <w:sz w:val="22"/>
                <w:szCs w:val="22"/>
              </w:rPr>
            </w:pPr>
            <w:r w:rsidRPr="006E350E">
              <w:rPr>
                <w:rFonts w:ascii="Constantia" w:hAnsi="Constantia"/>
                <w:sz w:val="22"/>
                <w:szCs w:val="22"/>
              </w:rPr>
              <w:t>uočavanje i promatranje promjena u različitim godišnjim dobima </w:t>
            </w:r>
          </w:p>
          <w:p w14:paraId="12DC1876" w14:textId="77777777" w:rsidR="009A543F" w:rsidRPr="006E350E" w:rsidRDefault="009A543F" w:rsidP="00033FB6">
            <w:pPr>
              <w:rPr>
                <w:rFonts w:ascii="Constantia" w:hAnsi="Constantia"/>
                <w:sz w:val="22"/>
                <w:szCs w:val="22"/>
              </w:rPr>
            </w:pPr>
            <w:r w:rsidRPr="006E350E">
              <w:rPr>
                <w:rFonts w:ascii="Constantia" w:hAnsi="Constantia"/>
                <w:sz w:val="22"/>
                <w:szCs w:val="22"/>
              </w:rPr>
              <w:t>pratiti promjene u prirodi i njihov utjecaj na život </w:t>
            </w:r>
          </w:p>
          <w:p w14:paraId="20A3201D" w14:textId="77777777" w:rsidR="009A543F" w:rsidRPr="006E350E" w:rsidRDefault="009A543F" w:rsidP="00033FB6">
            <w:pPr>
              <w:rPr>
                <w:rFonts w:ascii="Constantia" w:hAnsi="Constantia"/>
                <w:sz w:val="22"/>
                <w:szCs w:val="22"/>
              </w:rPr>
            </w:pPr>
            <w:r w:rsidRPr="006E350E">
              <w:rPr>
                <w:rFonts w:ascii="Constantia" w:hAnsi="Constantia"/>
                <w:sz w:val="22"/>
                <w:szCs w:val="22"/>
              </w:rPr>
              <w:t>razlikovati godišnja doba prema najvažnijim obilježjima (načelo zavičajnosti) </w:t>
            </w:r>
          </w:p>
          <w:p w14:paraId="2D13C9AF" w14:textId="77777777" w:rsidR="009A543F" w:rsidRPr="006E350E" w:rsidRDefault="009A543F" w:rsidP="00033FB6">
            <w:pPr>
              <w:rPr>
                <w:rFonts w:ascii="Constantia" w:hAnsi="Constantia"/>
                <w:sz w:val="22"/>
                <w:szCs w:val="22"/>
              </w:rPr>
            </w:pPr>
            <w:r w:rsidRPr="006E350E">
              <w:rPr>
                <w:rFonts w:ascii="Constantia" w:hAnsi="Constantia"/>
                <w:sz w:val="22"/>
                <w:szCs w:val="22"/>
              </w:rPr>
              <w:t>povezati naučene sadržaje u školi s promjenama u prirodi (obala Jarunskog jezera)  </w:t>
            </w:r>
          </w:p>
          <w:p w14:paraId="6B2D0D8C" w14:textId="77777777" w:rsidR="009A543F" w:rsidRPr="006E350E" w:rsidRDefault="009A543F" w:rsidP="00033FB6">
            <w:pPr>
              <w:rPr>
                <w:rFonts w:ascii="Constantia" w:hAnsi="Constantia"/>
                <w:sz w:val="22"/>
                <w:szCs w:val="22"/>
              </w:rPr>
            </w:pPr>
            <w:r w:rsidRPr="006E350E">
              <w:rPr>
                <w:rFonts w:ascii="Constantia" w:hAnsi="Constantia"/>
                <w:sz w:val="22"/>
                <w:szCs w:val="22"/>
              </w:rPr>
              <w:t>poticati promatranje, zapažanje u neposrednom okruženju  </w:t>
            </w:r>
          </w:p>
          <w:p w14:paraId="3A6D9EEF" w14:textId="77777777" w:rsidR="009A543F" w:rsidRPr="006E350E" w:rsidRDefault="009A543F" w:rsidP="00033FB6">
            <w:pPr>
              <w:rPr>
                <w:rFonts w:ascii="Constantia" w:hAnsi="Constantia"/>
                <w:sz w:val="22"/>
                <w:szCs w:val="22"/>
              </w:rPr>
            </w:pPr>
            <w:r w:rsidRPr="006E350E">
              <w:rPr>
                <w:rFonts w:ascii="Constantia" w:hAnsi="Constantia"/>
                <w:sz w:val="22"/>
                <w:szCs w:val="22"/>
              </w:rPr>
              <w:t>razvijati sposobnost promatranja, uočavanja, uspoređivanja, opisivanja i zaključivanja  </w:t>
            </w:r>
          </w:p>
          <w:p w14:paraId="1A770008" w14:textId="77777777" w:rsidR="009A543F" w:rsidRPr="006E350E" w:rsidRDefault="009A543F" w:rsidP="00033FB6">
            <w:pPr>
              <w:rPr>
                <w:rFonts w:ascii="Constantia" w:hAnsi="Constantia"/>
                <w:sz w:val="22"/>
                <w:szCs w:val="22"/>
              </w:rPr>
            </w:pPr>
            <w:r w:rsidRPr="006E350E">
              <w:rPr>
                <w:rFonts w:ascii="Constantia" w:hAnsi="Constantia"/>
                <w:sz w:val="22"/>
                <w:szCs w:val="22"/>
              </w:rPr>
              <w:t>razvijanje osobne odgovornosti za očuvanje okoliša i zaštitu prirode </w:t>
            </w:r>
          </w:p>
          <w:p w14:paraId="6248F823" w14:textId="77777777" w:rsidR="009A543F" w:rsidRPr="006E350E" w:rsidRDefault="009A543F" w:rsidP="00033FB6">
            <w:pPr>
              <w:rPr>
                <w:rFonts w:ascii="Constantia" w:hAnsi="Constantia"/>
                <w:sz w:val="22"/>
                <w:szCs w:val="22"/>
              </w:rPr>
            </w:pPr>
            <w:r w:rsidRPr="006E350E">
              <w:rPr>
                <w:rFonts w:ascii="Constantia" w:hAnsi="Constantia"/>
                <w:sz w:val="22"/>
                <w:szCs w:val="22"/>
              </w:rPr>
              <w:t>razvijati prijateljske odnose s učenicima paralelnih razreda   </w:t>
            </w:r>
          </w:p>
          <w:p w14:paraId="246450A0" w14:textId="77777777" w:rsidR="009A543F" w:rsidRPr="006E350E" w:rsidRDefault="009A543F" w:rsidP="00033FB6">
            <w:pPr>
              <w:rPr>
                <w:rFonts w:ascii="Constantia" w:hAnsi="Constantia"/>
                <w:sz w:val="22"/>
                <w:szCs w:val="22"/>
              </w:rPr>
            </w:pPr>
            <w:r w:rsidRPr="006E350E">
              <w:rPr>
                <w:rFonts w:ascii="Constantia" w:hAnsi="Constantia"/>
                <w:sz w:val="22"/>
                <w:szCs w:val="22"/>
              </w:rPr>
              <w:t> </w:t>
            </w:r>
          </w:p>
        </w:tc>
      </w:tr>
      <w:tr w:rsidR="009A543F" w:rsidRPr="006E350E" w14:paraId="49867F39"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E028B92"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Namjena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2B13529" w14:textId="77777777" w:rsidR="009A543F" w:rsidRPr="006E350E" w:rsidRDefault="009A543F" w:rsidP="00033FB6">
            <w:pPr>
              <w:rPr>
                <w:rFonts w:ascii="Constantia" w:hAnsi="Constantia"/>
                <w:sz w:val="22"/>
                <w:szCs w:val="22"/>
              </w:rPr>
            </w:pPr>
            <w:r w:rsidRPr="006E350E">
              <w:rPr>
                <w:rFonts w:ascii="Constantia" w:hAnsi="Constantia"/>
                <w:sz w:val="22"/>
                <w:szCs w:val="22"/>
              </w:rPr>
              <w:t>produbiti znanje o sigurnosti u prometu i promjenama u prirodi </w:t>
            </w:r>
          </w:p>
          <w:p w14:paraId="6351268E" w14:textId="77777777" w:rsidR="009A543F" w:rsidRPr="006E350E" w:rsidRDefault="009A543F" w:rsidP="00033FB6">
            <w:pPr>
              <w:rPr>
                <w:rFonts w:ascii="Constantia" w:hAnsi="Constantia"/>
                <w:sz w:val="22"/>
                <w:szCs w:val="22"/>
              </w:rPr>
            </w:pPr>
            <w:r w:rsidRPr="006E350E">
              <w:rPr>
                <w:rFonts w:ascii="Constantia" w:hAnsi="Constantia"/>
                <w:sz w:val="22"/>
                <w:szCs w:val="22"/>
              </w:rPr>
              <w:t>igre u prirodi </w:t>
            </w:r>
          </w:p>
          <w:p w14:paraId="3B410C6D" w14:textId="77777777" w:rsidR="009A543F" w:rsidRPr="006E350E" w:rsidRDefault="009A543F" w:rsidP="00033FB6">
            <w:pPr>
              <w:rPr>
                <w:rFonts w:ascii="Constantia" w:hAnsi="Constantia"/>
                <w:sz w:val="22"/>
                <w:szCs w:val="22"/>
              </w:rPr>
            </w:pPr>
            <w:r w:rsidRPr="006E350E">
              <w:rPr>
                <w:rFonts w:ascii="Constantia" w:hAnsi="Constantia"/>
                <w:sz w:val="22"/>
                <w:szCs w:val="22"/>
              </w:rPr>
              <w:t>druženje s drugim razrednim odjelima </w:t>
            </w:r>
          </w:p>
        </w:tc>
      </w:tr>
      <w:tr w:rsidR="009A543F" w:rsidRPr="006E350E" w14:paraId="767663BC"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7CB8E70"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Način realizacije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7244BA2" w14:textId="77777777" w:rsidR="009A543F" w:rsidRPr="006E350E" w:rsidRDefault="009A543F" w:rsidP="00033FB6">
            <w:pPr>
              <w:rPr>
                <w:rFonts w:ascii="Constantia" w:hAnsi="Constantia"/>
                <w:sz w:val="22"/>
                <w:szCs w:val="22"/>
              </w:rPr>
            </w:pPr>
            <w:r w:rsidRPr="006E350E">
              <w:rPr>
                <w:rFonts w:ascii="Constantia" w:hAnsi="Constantia"/>
                <w:sz w:val="22"/>
                <w:szCs w:val="22"/>
              </w:rPr>
              <w:t>Promatranje, proučavanje, praktični rad, igra </w:t>
            </w:r>
          </w:p>
        </w:tc>
      </w:tr>
      <w:tr w:rsidR="009A543F" w:rsidRPr="006E350E" w14:paraId="7E3B4D01"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6DD13FD"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Vremenski okvir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A54B1F1" w14:textId="77777777" w:rsidR="009A543F" w:rsidRPr="006E350E" w:rsidRDefault="009A543F" w:rsidP="00033FB6">
            <w:pPr>
              <w:rPr>
                <w:rFonts w:ascii="Constantia" w:hAnsi="Constantia"/>
                <w:sz w:val="22"/>
                <w:szCs w:val="22"/>
              </w:rPr>
            </w:pPr>
            <w:r w:rsidRPr="006E350E">
              <w:rPr>
                <w:rFonts w:ascii="Constantia" w:hAnsi="Constantia"/>
                <w:sz w:val="22"/>
                <w:szCs w:val="22"/>
              </w:rPr>
              <w:t>Tijekom školske godine </w:t>
            </w:r>
          </w:p>
        </w:tc>
      </w:tr>
      <w:tr w:rsidR="009A543F" w:rsidRPr="006E350E" w14:paraId="247A98BE"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4061321"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Troškovnik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818A4E4" w14:textId="77777777" w:rsidR="009A543F" w:rsidRPr="006E350E" w:rsidRDefault="009A543F" w:rsidP="00033FB6">
            <w:pPr>
              <w:rPr>
                <w:rFonts w:ascii="Constantia" w:hAnsi="Constantia"/>
                <w:sz w:val="22"/>
                <w:szCs w:val="22"/>
              </w:rPr>
            </w:pPr>
            <w:r w:rsidRPr="006E350E">
              <w:rPr>
                <w:rFonts w:ascii="Constantia" w:hAnsi="Constantia"/>
                <w:sz w:val="22"/>
                <w:szCs w:val="22"/>
              </w:rPr>
              <w:t>Nema troška </w:t>
            </w:r>
          </w:p>
        </w:tc>
      </w:tr>
      <w:tr w:rsidR="009A543F" w:rsidRPr="006E350E" w14:paraId="30151F25"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E4289AB"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Način vrednovanja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9A81407" w14:textId="77777777" w:rsidR="009A543F" w:rsidRPr="006E350E" w:rsidRDefault="009A543F" w:rsidP="00033FB6">
            <w:pPr>
              <w:rPr>
                <w:rFonts w:ascii="Constantia" w:hAnsi="Constantia"/>
                <w:sz w:val="22"/>
                <w:szCs w:val="22"/>
              </w:rPr>
            </w:pPr>
            <w:r w:rsidRPr="006E350E">
              <w:rPr>
                <w:rFonts w:ascii="Constantia" w:hAnsi="Constantia"/>
                <w:sz w:val="22"/>
                <w:szCs w:val="22"/>
              </w:rPr>
              <w:t>Razgovor o promatranom i proučavanom, crtanje i / ili slikanje. </w:t>
            </w:r>
          </w:p>
        </w:tc>
      </w:tr>
      <w:tr w:rsidR="009A543F" w:rsidRPr="006E350E" w14:paraId="67C2A119" w14:textId="77777777" w:rsidTr="00033FB6">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55896AC" w14:textId="77777777" w:rsidR="009A543F" w:rsidRPr="006E350E" w:rsidRDefault="009A543F" w:rsidP="00033FB6">
            <w:pPr>
              <w:rPr>
                <w:rFonts w:ascii="Constantia" w:hAnsi="Constantia"/>
                <w:b/>
                <w:bCs/>
                <w:sz w:val="22"/>
                <w:szCs w:val="22"/>
              </w:rPr>
            </w:pPr>
            <w:r w:rsidRPr="006E350E">
              <w:rPr>
                <w:rFonts w:ascii="Constantia" w:hAnsi="Constantia"/>
                <w:b/>
                <w:bCs/>
                <w:sz w:val="22"/>
                <w:szCs w:val="22"/>
              </w:rPr>
              <w:t>Način korištenja rezultata vrednovanja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2992239" w14:textId="77777777" w:rsidR="009A543F" w:rsidRPr="006E350E" w:rsidRDefault="009A543F" w:rsidP="00033FB6">
            <w:pPr>
              <w:rPr>
                <w:rFonts w:ascii="Constantia" w:hAnsi="Constantia"/>
                <w:sz w:val="22"/>
                <w:szCs w:val="22"/>
              </w:rPr>
            </w:pPr>
            <w:r w:rsidRPr="006E350E">
              <w:rPr>
                <w:rFonts w:ascii="Constantia" w:hAnsi="Constantia"/>
                <w:sz w:val="22"/>
                <w:szCs w:val="22"/>
              </w:rPr>
              <w:t>Izložba u razrednom odjelu, objavljivanje sadržaja na web stranici škole, te korištenje usvojenih znanja u svakodnevnom životu. </w:t>
            </w:r>
          </w:p>
        </w:tc>
      </w:tr>
    </w:tbl>
    <w:p w14:paraId="30AB255C" w14:textId="39163CD1" w:rsidR="009A543F" w:rsidRPr="006E350E" w:rsidRDefault="009A543F" w:rsidP="009A543F">
      <w:pPr>
        <w:rPr>
          <w:rFonts w:ascii="Constantia" w:hAnsi="Constantia"/>
          <w:sz w:val="22"/>
          <w:szCs w:val="22"/>
        </w:rPr>
      </w:pPr>
    </w:p>
    <w:p w14:paraId="2527EA81" w14:textId="075C22C5" w:rsidR="00314E3F" w:rsidRPr="006E350E" w:rsidRDefault="00314E3F" w:rsidP="009A543F">
      <w:pPr>
        <w:rPr>
          <w:rFonts w:ascii="Constantia" w:hAnsi="Constantia"/>
          <w:sz w:val="22"/>
          <w:szCs w:val="22"/>
        </w:rPr>
      </w:pPr>
    </w:p>
    <w:p w14:paraId="74AE931D" w14:textId="684EBE89" w:rsidR="00314E3F" w:rsidRPr="006E350E" w:rsidRDefault="00314E3F" w:rsidP="009A543F">
      <w:pPr>
        <w:rPr>
          <w:rFonts w:ascii="Constantia" w:hAnsi="Constantia"/>
          <w:sz w:val="22"/>
          <w:szCs w:val="22"/>
        </w:rPr>
      </w:pPr>
    </w:p>
    <w:p w14:paraId="118D525E" w14:textId="77777777" w:rsidR="0082025F" w:rsidRPr="006E350E" w:rsidRDefault="000B64C6">
      <w:pPr>
        <w:rPr>
          <w:rFonts w:ascii="Constantia" w:hAnsi="Constantia"/>
          <w:sz w:val="22"/>
          <w:szCs w:val="22"/>
        </w:rPr>
      </w:pPr>
      <w:r w:rsidRPr="006E350E">
        <w:rPr>
          <w:rFonts w:ascii="Constantia" w:hAnsi="Constantia"/>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133"/>
        <w:gridCol w:w="7495"/>
      </w:tblGrid>
      <w:tr w:rsidR="0082025F" w:rsidRPr="006E350E" w14:paraId="5E33B998" w14:textId="77777777" w:rsidTr="00DD072F">
        <w:trPr>
          <w:trHeight w:val="538"/>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759DA2AF" w14:textId="77777777" w:rsidR="0082025F" w:rsidRPr="006E350E" w:rsidRDefault="0082025F" w:rsidP="00DD072F">
            <w:pPr>
              <w:pStyle w:val="Standard"/>
              <w:spacing w:after="0" w:line="240" w:lineRule="auto"/>
              <w:jc w:val="center"/>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PODRUČJE</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3B76F8CE" w14:textId="77777777" w:rsidR="0082025F" w:rsidRPr="006E350E" w:rsidRDefault="0082025F" w:rsidP="00DD072F">
            <w:pPr>
              <w:pStyle w:val="Standard"/>
              <w:spacing w:after="0" w:line="240" w:lineRule="auto"/>
              <w:jc w:val="center"/>
              <w:rPr>
                <w:rFonts w:ascii="Constantia" w:eastAsiaTheme="minorEastAsia" w:hAnsi="Constantia" w:cstheme="minorHAnsi"/>
                <w:b/>
                <w:bCs/>
                <w:caps/>
                <w:color w:val="000000"/>
                <w:lang w:bidi="hi-IN"/>
              </w:rPr>
            </w:pPr>
            <w:r w:rsidRPr="006E350E">
              <w:rPr>
                <w:rFonts w:ascii="Constantia" w:eastAsiaTheme="minorEastAsia" w:hAnsi="Constantia" w:cstheme="minorHAnsi"/>
                <w:b/>
                <w:bCs/>
                <w:caps/>
                <w:color w:val="000000"/>
                <w:lang w:bidi="hi-IN"/>
              </w:rPr>
              <w:t>IZVANUČIONIČKA NASTAVA</w:t>
            </w:r>
          </w:p>
        </w:tc>
      </w:tr>
      <w:tr w:rsidR="0082025F" w:rsidRPr="006E350E" w14:paraId="0C3434D4" w14:textId="77777777" w:rsidTr="00DD072F">
        <w:trPr>
          <w:trHeight w:val="454"/>
          <w:jc w:val="center"/>
        </w:trPr>
        <w:tc>
          <w:tcPr>
            <w:tcW w:w="2008"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0163F65B" w14:textId="77777777" w:rsidR="0082025F" w:rsidRPr="006E350E" w:rsidRDefault="0082025F" w:rsidP="00DD072F">
            <w:pPr>
              <w:pStyle w:val="Standard"/>
              <w:snapToGrid w:val="0"/>
              <w:spacing w:after="0" w:line="240" w:lineRule="auto"/>
              <w:rPr>
                <w:rFonts w:ascii="Constantia" w:eastAsiaTheme="minorEastAsia" w:hAnsi="Constantia" w:cstheme="minorHAnsi"/>
                <w:b/>
                <w:bCs/>
                <w:caps/>
                <w:color w:val="000000"/>
                <w:lang w:bidi="hi-IN"/>
              </w:rPr>
            </w:pPr>
          </w:p>
        </w:tc>
        <w:tc>
          <w:tcPr>
            <w:tcW w:w="705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72EEB761" w14:textId="77777777" w:rsidR="0082025F" w:rsidRPr="006E350E" w:rsidRDefault="0082025F" w:rsidP="00DD072F">
            <w:pPr>
              <w:pStyle w:val="Standard"/>
              <w:snapToGrid w:val="0"/>
              <w:spacing w:after="0" w:line="240" w:lineRule="auto"/>
              <w:rPr>
                <w:rFonts w:ascii="Constantia" w:eastAsiaTheme="minorEastAsia" w:hAnsi="Constantia" w:cstheme="minorHAnsi"/>
                <w:b/>
                <w:bCs/>
                <w:caps/>
                <w:color w:val="000000"/>
                <w:lang w:bidi="hi-IN"/>
              </w:rPr>
            </w:pPr>
          </w:p>
          <w:p w14:paraId="4AFDF887" w14:textId="77777777" w:rsidR="0082025F" w:rsidRPr="006E350E" w:rsidRDefault="0082025F" w:rsidP="00DD072F">
            <w:pPr>
              <w:pStyle w:val="Standard"/>
              <w:snapToGrid w:val="0"/>
              <w:spacing w:after="0" w:line="240" w:lineRule="auto"/>
              <w:rPr>
                <w:rFonts w:ascii="Constantia" w:eastAsiaTheme="minorEastAsia" w:hAnsi="Constantia" w:cstheme="minorHAnsi"/>
                <w:b/>
                <w:bCs/>
                <w:caps/>
                <w:color w:val="000000"/>
                <w:lang w:bidi="hi-IN"/>
              </w:rPr>
            </w:pPr>
          </w:p>
        </w:tc>
      </w:tr>
      <w:tr w:rsidR="0082025F" w:rsidRPr="006E350E" w14:paraId="4A21E182" w14:textId="77777777" w:rsidTr="00723D8B">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9DB5E11" w14:textId="77777777" w:rsidR="0082025F" w:rsidRPr="006E350E" w:rsidRDefault="0082025F" w:rsidP="00DD072F">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Aktivnost</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FB47CBA" w14:textId="77777777" w:rsidR="0082025F" w:rsidRPr="006E350E" w:rsidRDefault="0082025F" w:rsidP="00723D8B">
            <w:pPr>
              <w:pStyle w:val="Standard"/>
              <w:spacing w:after="0" w:line="240" w:lineRule="auto"/>
              <w:jc w:val="center"/>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lang w:bidi="hi-IN"/>
              </w:rPr>
              <w:t>PARK ZNANOSTI</w:t>
            </w:r>
          </w:p>
        </w:tc>
      </w:tr>
      <w:tr w:rsidR="0082025F" w:rsidRPr="006E350E" w14:paraId="3227D433"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0D50E79"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Kratak opis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898EE0E" w14:textId="77777777" w:rsidR="0082025F" w:rsidRPr="006E350E" w:rsidRDefault="0082025F" w:rsidP="00B75193">
            <w:pPr>
              <w:widowControl/>
              <w:suppressAutoHyphens w:val="0"/>
              <w:autoSpaceDN/>
              <w:rPr>
                <w:rFonts w:ascii="Constantia" w:hAnsi="Constantia"/>
                <w:sz w:val="22"/>
                <w:szCs w:val="22"/>
              </w:rPr>
            </w:pPr>
            <w:r w:rsidRPr="006E350E">
              <w:rPr>
                <w:rFonts w:ascii="Constantia" w:hAnsi="Constantia"/>
                <w:sz w:val="22"/>
                <w:szCs w:val="22"/>
              </w:rPr>
              <w:t>Kroz interaktivne znanstvene i edukativne eksponate koje je potrebno pokretati, svirati, mjeriti, osluškivati i od kojih svaki pokazuje i dokazuje zanimljive pojave iz područja fizike, astronomije, geografije i psihologije učenici će spoznavati zakone prirodnih znanosti. Za vrijeme obilaska saznat će kako prošetati Sunčevim sustavom.</w:t>
            </w:r>
          </w:p>
          <w:p w14:paraId="7DF16E77" w14:textId="77777777" w:rsidR="0082025F" w:rsidRPr="006E350E" w:rsidRDefault="0082025F" w:rsidP="00B75193">
            <w:pPr>
              <w:widowControl/>
              <w:suppressAutoHyphens w:val="0"/>
              <w:autoSpaceDN/>
              <w:rPr>
                <w:rFonts w:ascii="Constantia" w:eastAsia="Times New Roman" w:hAnsi="Constantia" w:cstheme="minorHAnsi"/>
                <w:kern w:val="0"/>
                <w:sz w:val="22"/>
                <w:szCs w:val="22"/>
                <w:lang w:eastAsia="en-US" w:bidi="ar-SA"/>
              </w:rPr>
            </w:pPr>
          </w:p>
        </w:tc>
      </w:tr>
      <w:tr w:rsidR="0082025F" w:rsidRPr="006E350E" w14:paraId="4A40947E"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D0483DE"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Nositelji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1439F3B" w14:textId="77777777" w:rsidR="0082025F" w:rsidRPr="006E350E" w:rsidRDefault="0082025F" w:rsidP="00B75193">
            <w:pPr>
              <w:pStyle w:val="Standard"/>
              <w:spacing w:after="0" w:line="240" w:lineRule="auto"/>
              <w:rPr>
                <w:rFonts w:ascii="Constantia" w:eastAsiaTheme="minorEastAsia" w:hAnsi="Constantia" w:cstheme="minorHAnsi"/>
                <w:lang w:bidi="hi-IN"/>
              </w:rPr>
            </w:pPr>
            <w:r w:rsidRPr="006E350E">
              <w:rPr>
                <w:rFonts w:ascii="Constantia" w:eastAsiaTheme="minorEastAsia" w:hAnsi="Constantia" w:cstheme="minorHAnsi"/>
                <w:lang w:bidi="hi-IN"/>
              </w:rPr>
              <w:t>Učiteljice četvrtih razreda: Maja Kuničić Karninčić, Sanela Mamić, Katarina Cvitić, Maja Lončar</w:t>
            </w:r>
          </w:p>
        </w:tc>
      </w:tr>
      <w:tr w:rsidR="0082025F" w:rsidRPr="006E350E" w14:paraId="3A6D520C"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A8D7B91"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Ciljna skupina</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0CA42B2" w14:textId="77777777" w:rsidR="0082025F" w:rsidRPr="006E350E" w:rsidRDefault="0082025F" w:rsidP="00B75193">
            <w:pPr>
              <w:pStyle w:val="Standard"/>
              <w:spacing w:after="0" w:line="240" w:lineRule="auto"/>
              <w:rPr>
                <w:rFonts w:ascii="Constantia" w:eastAsiaTheme="minorEastAsia" w:hAnsi="Constantia" w:cstheme="minorHAnsi"/>
                <w:lang w:eastAsia="hr-HR" w:bidi="hi-IN"/>
              </w:rPr>
            </w:pPr>
            <w:r w:rsidRPr="006E350E">
              <w:rPr>
                <w:rFonts w:ascii="Constantia" w:eastAsiaTheme="minorEastAsia" w:hAnsi="Constantia" w:cstheme="minorHAnsi"/>
                <w:lang w:eastAsia="hr-HR" w:bidi="hi-IN"/>
              </w:rPr>
              <w:t>Četvrti razredi</w:t>
            </w:r>
          </w:p>
        </w:tc>
      </w:tr>
      <w:tr w:rsidR="0082025F" w:rsidRPr="006E350E" w14:paraId="00364869"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EF176B8"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Planirani broj učenika</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0643AF2" w14:textId="12F88D5A" w:rsidR="0082025F" w:rsidRPr="006E350E" w:rsidRDefault="0082025F" w:rsidP="00B75193">
            <w:pPr>
              <w:pStyle w:val="Standard"/>
              <w:spacing w:after="0" w:line="240" w:lineRule="auto"/>
              <w:rPr>
                <w:rFonts w:ascii="Constantia" w:eastAsiaTheme="minorEastAsia" w:hAnsi="Constantia" w:cstheme="minorHAnsi"/>
                <w:lang w:eastAsia="hr-HR" w:bidi="hi-IN"/>
              </w:rPr>
            </w:pPr>
            <w:r w:rsidRPr="006E350E">
              <w:rPr>
                <w:rFonts w:ascii="Constantia" w:hAnsi="Constantia" w:cstheme="minorHAnsi"/>
              </w:rPr>
              <w:t xml:space="preserve"> 9</w:t>
            </w:r>
            <w:r w:rsidR="00EC5599" w:rsidRPr="006E350E">
              <w:rPr>
                <w:rFonts w:ascii="Constantia" w:hAnsi="Constantia" w:cstheme="minorHAnsi"/>
              </w:rPr>
              <w:t>8</w:t>
            </w:r>
            <w:r w:rsidR="00804AF2" w:rsidRPr="006E350E">
              <w:rPr>
                <w:rFonts w:ascii="Constantia" w:hAnsi="Constantia" w:cstheme="minorHAnsi"/>
              </w:rPr>
              <w:t xml:space="preserve"> učenika</w:t>
            </w:r>
          </w:p>
        </w:tc>
      </w:tr>
      <w:tr w:rsidR="0082025F" w:rsidRPr="006E350E" w14:paraId="51B11377"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D84863D"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Planirani broj sati tjedno</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01E9E71" w14:textId="77777777" w:rsidR="0082025F" w:rsidRPr="006E350E" w:rsidRDefault="0082025F" w:rsidP="00B75193">
            <w:pPr>
              <w:pStyle w:val="Standard"/>
              <w:spacing w:after="0" w:line="240" w:lineRule="auto"/>
              <w:rPr>
                <w:rFonts w:ascii="Constantia" w:eastAsiaTheme="minorEastAsia" w:hAnsi="Constantia" w:cstheme="minorHAnsi"/>
                <w:lang w:bidi="hi-IN"/>
              </w:rPr>
            </w:pPr>
            <w:r w:rsidRPr="006E350E">
              <w:rPr>
                <w:rFonts w:ascii="Constantia" w:eastAsiaTheme="minorEastAsia" w:hAnsi="Constantia" w:cstheme="minorHAnsi"/>
                <w:lang w:bidi="hi-IN"/>
              </w:rPr>
              <w:t>Poludnevna aktivnost</w:t>
            </w:r>
          </w:p>
        </w:tc>
      </w:tr>
      <w:tr w:rsidR="0082025F" w:rsidRPr="006E350E" w14:paraId="5D982666"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144A1D6"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Ciljevi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1014DE9" w14:textId="77777777" w:rsidR="0082025F" w:rsidRPr="006E350E" w:rsidRDefault="0082025F" w:rsidP="00B75193">
            <w:pPr>
              <w:pStyle w:val="Standard"/>
              <w:spacing w:after="0" w:line="240" w:lineRule="auto"/>
              <w:ind w:left="360"/>
              <w:rPr>
                <w:rFonts w:ascii="Constantia" w:hAnsi="Constantia" w:cstheme="minorHAnsi"/>
              </w:rPr>
            </w:pPr>
            <w:r w:rsidRPr="006E350E">
              <w:rPr>
                <w:rFonts w:ascii="Constantia" w:hAnsi="Constantia" w:cstheme="minorHAnsi"/>
              </w:rPr>
              <w:t>- promicanje znanja i znanosti, proučavanje pojava iz područja prirodnih znanosti</w:t>
            </w:r>
          </w:p>
          <w:p w14:paraId="7A169BD6" w14:textId="77777777" w:rsidR="0082025F" w:rsidRPr="006E350E" w:rsidRDefault="0082025F" w:rsidP="00B75193">
            <w:pPr>
              <w:pStyle w:val="Standard"/>
              <w:spacing w:after="0" w:line="240" w:lineRule="auto"/>
              <w:ind w:left="360"/>
              <w:rPr>
                <w:rFonts w:ascii="Constantia" w:hAnsi="Constantia" w:cstheme="minorHAnsi"/>
              </w:rPr>
            </w:pPr>
            <w:r w:rsidRPr="006E350E">
              <w:rPr>
                <w:rFonts w:ascii="Constantia" w:hAnsi="Constantia" w:cstheme="minorHAnsi"/>
              </w:rPr>
              <w:t xml:space="preserve"> - sportske igre i aktivnosti u prirodi </w:t>
            </w:r>
          </w:p>
          <w:p w14:paraId="506569C9" w14:textId="77777777" w:rsidR="0082025F" w:rsidRPr="006E350E" w:rsidRDefault="0082025F" w:rsidP="00B75193">
            <w:pPr>
              <w:pStyle w:val="Standard"/>
              <w:spacing w:after="0" w:line="240" w:lineRule="auto"/>
              <w:ind w:left="360"/>
              <w:rPr>
                <w:rFonts w:ascii="Constantia" w:eastAsiaTheme="minorEastAsia" w:hAnsi="Constantia" w:cstheme="minorHAnsi"/>
                <w:lang w:bidi="hi-IN"/>
              </w:rPr>
            </w:pPr>
            <w:r w:rsidRPr="006E350E">
              <w:rPr>
                <w:rFonts w:ascii="Constantia" w:hAnsi="Constantia" w:cstheme="minorHAnsi"/>
              </w:rPr>
              <w:t xml:space="preserve">- uočavanje promjena u prirodi </w:t>
            </w:r>
          </w:p>
        </w:tc>
      </w:tr>
      <w:tr w:rsidR="0082025F" w:rsidRPr="006E350E" w14:paraId="65C96803"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10603DA"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Namjena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ECE9225" w14:textId="77777777" w:rsidR="0082025F" w:rsidRPr="006E350E" w:rsidRDefault="0082025F" w:rsidP="00B75193">
            <w:pPr>
              <w:widowControl/>
              <w:suppressAutoHyphens w:val="0"/>
              <w:autoSpaceDN/>
              <w:rPr>
                <w:rFonts w:ascii="Constantia" w:eastAsia="Times New Roman" w:hAnsi="Constantia" w:cstheme="minorHAnsi"/>
                <w:kern w:val="0"/>
                <w:sz w:val="22"/>
                <w:szCs w:val="22"/>
                <w:shd w:val="clear" w:color="auto" w:fill="FFFFFF"/>
                <w:lang w:eastAsia="hr-HR" w:bidi="ar-SA"/>
              </w:rPr>
            </w:pPr>
            <w:r w:rsidRPr="006E350E">
              <w:rPr>
                <w:rFonts w:ascii="Constantia" w:eastAsia="Times New Roman" w:hAnsi="Constantia" w:cstheme="minorHAnsi"/>
                <w:spacing w:val="2"/>
                <w:kern w:val="0"/>
                <w:sz w:val="22"/>
                <w:szCs w:val="22"/>
                <w:bdr w:val="none" w:sz="0" w:space="0" w:color="auto" w:frame="1"/>
                <w:shd w:val="clear" w:color="auto" w:fill="FFFFFF"/>
                <w:lang w:eastAsia="hr-HR" w:bidi="ar-SA"/>
              </w:rPr>
              <w:t xml:space="preserve">Naučiti o vrijednostima prirodnih i drugih znamenitosti. </w:t>
            </w:r>
            <w:r w:rsidRPr="006E350E">
              <w:rPr>
                <w:rFonts w:ascii="Constantia" w:eastAsia="Times New Roman" w:hAnsi="Constantia" w:cstheme="minorHAnsi"/>
                <w:spacing w:val="2"/>
                <w:kern w:val="0"/>
                <w:sz w:val="22"/>
                <w:szCs w:val="22"/>
                <w:bdr w:val="none" w:sz="0" w:space="0" w:color="auto" w:frame="1"/>
                <w:shd w:val="clear" w:color="auto" w:fill="FFFFFF"/>
                <w:lang w:eastAsia="hr-HR"/>
              </w:rPr>
              <w:t>Razvijati duh zajedništva druženja i prijateljstva.</w:t>
            </w:r>
            <w:r w:rsidRPr="006E350E">
              <w:rPr>
                <w:rFonts w:ascii="Constantia" w:eastAsia="Times New Roman" w:hAnsi="Constantia" w:cstheme="minorHAnsi"/>
                <w:kern w:val="0"/>
                <w:sz w:val="22"/>
                <w:szCs w:val="22"/>
                <w:lang w:eastAsia="en-US" w:bidi="ar-SA"/>
              </w:rPr>
              <w:t xml:space="preserve"> Usvojiti znanja o bitnim pojavama i procesima u prirodi.</w:t>
            </w:r>
          </w:p>
        </w:tc>
      </w:tr>
      <w:tr w:rsidR="0082025F" w:rsidRPr="006E350E" w14:paraId="0A7A4457"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AA81B5F"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Način realizacije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E2EF503" w14:textId="77777777" w:rsidR="0082025F" w:rsidRPr="006E350E" w:rsidRDefault="0082025F" w:rsidP="00B75193">
            <w:pPr>
              <w:pStyle w:val="Standard"/>
              <w:widowControl w:val="0"/>
              <w:spacing w:after="0" w:line="240" w:lineRule="auto"/>
              <w:rPr>
                <w:rFonts w:ascii="Constantia" w:hAnsi="Constantia" w:cstheme="minorHAnsi"/>
              </w:rPr>
            </w:pPr>
            <w:r w:rsidRPr="006E350E">
              <w:rPr>
                <w:rFonts w:ascii="Constantia" w:hAnsi="Constantia" w:cstheme="minorHAnsi"/>
              </w:rPr>
              <w:t>Putovanje autobusom, nastava u prirodi, istraživanje, druženje, razgovor, uočavanje, razgledavanje, edukativne igre i radionice.</w:t>
            </w:r>
          </w:p>
        </w:tc>
      </w:tr>
      <w:tr w:rsidR="0082025F" w:rsidRPr="006E350E" w14:paraId="5474974B"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F9C85B1"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Vremenski okvir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2C180BD" w14:textId="77777777" w:rsidR="0082025F" w:rsidRPr="006E350E" w:rsidRDefault="0082025F" w:rsidP="00B75193">
            <w:pPr>
              <w:pStyle w:val="Standard"/>
              <w:spacing w:after="0" w:line="240" w:lineRule="auto"/>
              <w:rPr>
                <w:rFonts w:ascii="Constantia" w:eastAsiaTheme="minorEastAsia" w:hAnsi="Constantia" w:cstheme="minorHAnsi"/>
                <w:lang w:eastAsia="hr-HR" w:bidi="hi-IN"/>
              </w:rPr>
            </w:pPr>
            <w:r w:rsidRPr="006E350E">
              <w:rPr>
                <w:rFonts w:ascii="Constantia" w:eastAsiaTheme="minorEastAsia" w:hAnsi="Constantia" w:cstheme="minorHAnsi"/>
                <w:lang w:eastAsia="hr-HR" w:bidi="hi-IN"/>
              </w:rPr>
              <w:t>Tijekom školske godine 2023./2024.</w:t>
            </w:r>
          </w:p>
        </w:tc>
      </w:tr>
      <w:tr w:rsidR="0082025F" w:rsidRPr="006E350E" w14:paraId="2ECE6904"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7DD00C7"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Troškovnik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4738552" w14:textId="77777777" w:rsidR="0082025F" w:rsidRPr="006E350E" w:rsidRDefault="0082025F" w:rsidP="00B75193">
            <w:pPr>
              <w:pStyle w:val="Standard"/>
              <w:spacing w:after="0" w:line="240" w:lineRule="auto"/>
              <w:rPr>
                <w:rFonts w:ascii="Constantia" w:eastAsiaTheme="minorEastAsia" w:hAnsi="Constantia" w:cstheme="minorHAnsi"/>
                <w:lang w:eastAsia="hr-HR" w:bidi="hi-IN"/>
              </w:rPr>
            </w:pPr>
            <w:r w:rsidRPr="006E350E">
              <w:rPr>
                <w:rFonts w:ascii="Constantia" w:hAnsi="Constantia" w:cstheme="minorHAnsi"/>
              </w:rPr>
              <w:t>Prijevoz, ručak i organizirane aktivnosti Parka znanosti</w:t>
            </w:r>
          </w:p>
        </w:tc>
      </w:tr>
      <w:tr w:rsidR="0082025F" w:rsidRPr="006E350E" w14:paraId="38D1BB51"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F9F8A35"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Način vrednovanja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685DF3B" w14:textId="77777777" w:rsidR="0082025F" w:rsidRPr="006E350E" w:rsidRDefault="0082025F" w:rsidP="00B75193">
            <w:pPr>
              <w:pStyle w:val="Standard"/>
              <w:spacing w:after="0" w:line="240" w:lineRule="auto"/>
              <w:rPr>
                <w:rFonts w:ascii="Constantia" w:hAnsi="Constantia" w:cstheme="minorHAnsi"/>
              </w:rPr>
            </w:pPr>
            <w:r w:rsidRPr="006E350E">
              <w:rPr>
                <w:rFonts w:ascii="Constantia" w:hAnsi="Constantia" w:cstheme="minorHAnsi"/>
                <w:shd w:val="clear" w:color="auto" w:fill="FFFFFF"/>
              </w:rPr>
              <w:t>Vrednovanje rada provest će se nakon povratka- rezultate rada i fotografije s terena prikazati u učionici te likovnim radovima na panoima škole.</w:t>
            </w:r>
          </w:p>
        </w:tc>
      </w:tr>
      <w:tr w:rsidR="0082025F" w:rsidRPr="006E350E" w14:paraId="5AD3E407" w14:textId="77777777" w:rsidTr="00B75193">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10BE6F1" w14:textId="77777777" w:rsidR="0082025F" w:rsidRPr="006E350E" w:rsidRDefault="0082025F" w:rsidP="00B75193">
            <w:pPr>
              <w:pStyle w:val="Standard"/>
              <w:spacing w:after="0" w:line="240" w:lineRule="auto"/>
              <w:rPr>
                <w:rFonts w:ascii="Constantia" w:eastAsiaTheme="minorEastAsia" w:hAnsi="Constantia" w:cstheme="minorHAnsi"/>
                <w:b/>
                <w:bCs/>
                <w:lang w:bidi="hi-IN"/>
              </w:rPr>
            </w:pPr>
            <w:r w:rsidRPr="006E350E">
              <w:rPr>
                <w:rFonts w:ascii="Constantia" w:eastAsiaTheme="minorEastAsia" w:hAnsi="Constantia" w:cstheme="minorHAnsi"/>
                <w:b/>
                <w:bCs/>
                <w:lang w:bidi="hi-IN"/>
              </w:rPr>
              <w:t>Način korištenja rezultata vrednovanja</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0A7A78F" w14:textId="77777777" w:rsidR="0082025F" w:rsidRPr="006E350E" w:rsidRDefault="0082025F" w:rsidP="00B75193">
            <w:pPr>
              <w:pStyle w:val="Standard"/>
              <w:spacing w:after="0" w:line="240" w:lineRule="auto"/>
              <w:rPr>
                <w:rFonts w:ascii="Constantia" w:hAnsi="Constantia" w:cstheme="minorHAnsi"/>
              </w:rPr>
            </w:pPr>
            <w:r w:rsidRPr="006E350E">
              <w:rPr>
                <w:rFonts w:ascii="Constantia" w:hAnsi="Constantia" w:cstheme="minorHAnsi"/>
              </w:rPr>
              <w:t>Poticanje učenika na boravak u prirodi i razvijanje pozitivnog stava prema prirodi. Utjecati na tjelesni i emocionalni razvoj učenika. Osvijestiti važnost očuvanja prirode i korisnost boravka u prirodi.</w:t>
            </w:r>
          </w:p>
        </w:tc>
      </w:tr>
    </w:tbl>
    <w:p w14:paraId="2FF0897A" w14:textId="458EC7A1" w:rsidR="0082025F" w:rsidRPr="006E350E" w:rsidRDefault="0082025F">
      <w:pPr>
        <w:rPr>
          <w:rFonts w:ascii="Constantia" w:hAnsi="Constantia"/>
          <w:sz w:val="22"/>
          <w:szCs w:val="22"/>
        </w:rPr>
      </w:pPr>
      <w:r w:rsidRPr="006E350E">
        <w:rPr>
          <w:rFonts w:ascii="Constantia" w:hAnsi="Constantia"/>
          <w:sz w:val="22"/>
          <w:szCs w:val="22"/>
        </w:rPr>
        <w:br w:type="page"/>
      </w:r>
    </w:p>
    <w:tbl>
      <w:tblPr>
        <w:tblW w:w="9102" w:type="dxa"/>
        <w:tblInd w:w="270" w:type="dxa"/>
        <w:tblLayout w:type="fixed"/>
        <w:tblCellMar>
          <w:left w:w="10" w:type="dxa"/>
          <w:right w:w="10" w:type="dxa"/>
        </w:tblCellMar>
        <w:tblLook w:val="0000" w:firstRow="0" w:lastRow="0" w:firstColumn="0" w:lastColumn="0" w:noHBand="0" w:noVBand="0"/>
      </w:tblPr>
      <w:tblGrid>
        <w:gridCol w:w="1718"/>
        <w:gridCol w:w="7384"/>
      </w:tblGrid>
      <w:tr w:rsidR="009A543F" w:rsidRPr="006E350E" w14:paraId="3B9192FB" w14:textId="77777777" w:rsidTr="00645982">
        <w:trPr>
          <w:trHeight w:val="525"/>
        </w:trPr>
        <w:tc>
          <w:tcPr>
            <w:tcW w:w="1718"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30C4F5C4" w14:textId="77777777" w:rsidR="009A543F" w:rsidRPr="006E350E" w:rsidRDefault="009A543F" w:rsidP="009A543F">
            <w:pPr>
              <w:rPr>
                <w:rFonts w:ascii="Constantia" w:hAnsi="Constantia"/>
                <w:b/>
                <w:bCs/>
                <w:sz w:val="22"/>
                <w:szCs w:val="22"/>
              </w:rPr>
            </w:pPr>
            <w:r w:rsidRPr="006E350E">
              <w:rPr>
                <w:rFonts w:ascii="Constantia" w:hAnsi="Constantia"/>
                <w:b/>
                <w:bCs/>
                <w:sz w:val="22"/>
                <w:szCs w:val="22"/>
              </w:rPr>
              <w:t>PODRUČJE </w:t>
            </w:r>
          </w:p>
        </w:tc>
        <w:tc>
          <w:tcPr>
            <w:tcW w:w="7384" w:type="dxa"/>
            <w:tcBorders>
              <w:top w:val="single" w:sz="6" w:space="0" w:color="000000"/>
              <w:bottom w:val="single" w:sz="6" w:space="0" w:color="000000"/>
              <w:right w:val="single" w:sz="6" w:space="0" w:color="000000"/>
            </w:tcBorders>
            <w:shd w:val="clear" w:color="auto" w:fill="BDD6EE" w:themeFill="accent1" w:themeFillTint="66"/>
            <w:tcMar>
              <w:top w:w="0" w:type="dxa"/>
              <w:left w:w="0" w:type="dxa"/>
              <w:bottom w:w="0" w:type="dxa"/>
              <w:right w:w="0" w:type="dxa"/>
            </w:tcMar>
            <w:vAlign w:val="center"/>
          </w:tcPr>
          <w:p w14:paraId="0F1534A7" w14:textId="27989224" w:rsidR="009A543F" w:rsidRPr="006E350E" w:rsidRDefault="00144509" w:rsidP="00314E3F">
            <w:pPr>
              <w:jc w:val="center"/>
              <w:rPr>
                <w:rFonts w:ascii="Constantia" w:hAnsi="Constantia"/>
                <w:b/>
                <w:bCs/>
                <w:sz w:val="22"/>
                <w:szCs w:val="22"/>
              </w:rPr>
            </w:pPr>
            <w:r w:rsidRPr="006E350E">
              <w:rPr>
                <w:rFonts w:ascii="Constantia" w:hAnsi="Constantia"/>
                <w:b/>
                <w:bCs/>
                <w:sz w:val="22"/>
                <w:szCs w:val="22"/>
              </w:rPr>
              <w:t xml:space="preserve">IZVANUČIONIČKA NASTAVA </w:t>
            </w:r>
          </w:p>
        </w:tc>
      </w:tr>
      <w:tr w:rsidR="009A543F" w:rsidRPr="006E350E" w14:paraId="6CA68C1C" w14:textId="77777777" w:rsidTr="00645982">
        <w:trPr>
          <w:trHeight w:val="450"/>
        </w:trPr>
        <w:tc>
          <w:tcPr>
            <w:tcW w:w="1718" w:type="dxa"/>
            <w:tcBorders>
              <w:top w:val="single" w:sz="6" w:space="0" w:color="000000"/>
              <w:bottom w:val="single" w:sz="6" w:space="0" w:color="000000"/>
            </w:tcBorders>
            <w:tcMar>
              <w:top w:w="0" w:type="dxa"/>
              <w:left w:w="0" w:type="dxa"/>
              <w:bottom w:w="0" w:type="dxa"/>
              <w:right w:w="0" w:type="dxa"/>
            </w:tcMar>
          </w:tcPr>
          <w:p w14:paraId="5AC07662" w14:textId="77777777" w:rsidR="009A543F" w:rsidRPr="006E350E" w:rsidRDefault="009A543F" w:rsidP="009A543F">
            <w:pPr>
              <w:rPr>
                <w:rFonts w:ascii="Constantia" w:hAnsi="Constantia"/>
                <w:sz w:val="22"/>
                <w:szCs w:val="22"/>
              </w:rPr>
            </w:pPr>
            <w:r w:rsidRPr="006E350E">
              <w:rPr>
                <w:rFonts w:ascii="Constantia" w:hAnsi="Constantia"/>
                <w:sz w:val="22"/>
                <w:szCs w:val="22"/>
              </w:rPr>
              <w:t> </w:t>
            </w:r>
          </w:p>
        </w:tc>
        <w:tc>
          <w:tcPr>
            <w:tcW w:w="7384" w:type="dxa"/>
            <w:tcBorders>
              <w:top w:val="single" w:sz="6" w:space="0" w:color="000000"/>
              <w:bottom w:val="single" w:sz="6" w:space="0" w:color="000000"/>
            </w:tcBorders>
            <w:tcMar>
              <w:top w:w="0" w:type="dxa"/>
              <w:left w:w="0" w:type="dxa"/>
              <w:bottom w:w="0" w:type="dxa"/>
              <w:right w:w="0" w:type="dxa"/>
            </w:tcMar>
          </w:tcPr>
          <w:p w14:paraId="248A6738" w14:textId="77777777" w:rsidR="009A543F" w:rsidRPr="006E350E" w:rsidRDefault="009A543F" w:rsidP="009A543F">
            <w:pPr>
              <w:rPr>
                <w:rFonts w:ascii="Constantia" w:hAnsi="Constantia"/>
                <w:sz w:val="22"/>
                <w:szCs w:val="22"/>
              </w:rPr>
            </w:pPr>
            <w:r w:rsidRPr="006E350E">
              <w:rPr>
                <w:rFonts w:ascii="Constantia" w:hAnsi="Constantia"/>
                <w:sz w:val="22"/>
                <w:szCs w:val="22"/>
              </w:rPr>
              <w:t> </w:t>
            </w:r>
          </w:p>
        </w:tc>
      </w:tr>
      <w:tr w:rsidR="009A543F" w:rsidRPr="006E350E" w14:paraId="4FB47296" w14:textId="77777777" w:rsidTr="00645982">
        <w:trPr>
          <w:trHeight w:val="675"/>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C59F3ED" w14:textId="77777777" w:rsidR="009A543F" w:rsidRPr="006E350E" w:rsidRDefault="009A543F" w:rsidP="009A543F">
            <w:pPr>
              <w:rPr>
                <w:rFonts w:ascii="Constantia" w:hAnsi="Constantia"/>
                <w:b/>
                <w:bCs/>
                <w:sz w:val="22"/>
                <w:szCs w:val="22"/>
              </w:rPr>
            </w:pPr>
            <w:r w:rsidRPr="006E350E">
              <w:rPr>
                <w:rFonts w:ascii="Constantia" w:hAnsi="Constantia"/>
                <w:b/>
                <w:bCs/>
                <w:sz w:val="22"/>
                <w:szCs w:val="22"/>
              </w:rPr>
              <w:t>Aktivnost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1EF985A" w14:textId="12C4EBD9" w:rsidR="009A543F" w:rsidRPr="006E350E" w:rsidRDefault="009A543F" w:rsidP="00314E3F">
            <w:pPr>
              <w:jc w:val="center"/>
              <w:rPr>
                <w:rFonts w:ascii="Constantia" w:hAnsi="Constantia"/>
                <w:b/>
                <w:bCs/>
                <w:sz w:val="22"/>
                <w:szCs w:val="22"/>
              </w:rPr>
            </w:pPr>
            <w:r w:rsidRPr="006E350E">
              <w:rPr>
                <w:rFonts w:ascii="Constantia" w:hAnsi="Constantia"/>
                <w:b/>
                <w:bCs/>
                <w:sz w:val="22"/>
                <w:szCs w:val="22"/>
              </w:rPr>
              <w:t>POSJET  KAZALIŠTU</w:t>
            </w:r>
          </w:p>
        </w:tc>
      </w:tr>
      <w:tr w:rsidR="009A543F" w:rsidRPr="006E350E" w14:paraId="0CC930A6"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89CBFAE"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Kratak opis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072523A" w14:textId="77777777" w:rsidR="009A543F" w:rsidRPr="006E350E" w:rsidRDefault="009A543F" w:rsidP="00CC774D">
            <w:pPr>
              <w:rPr>
                <w:rFonts w:ascii="Constantia" w:hAnsi="Constantia"/>
                <w:sz w:val="22"/>
                <w:szCs w:val="22"/>
              </w:rPr>
            </w:pPr>
            <w:r w:rsidRPr="006E350E">
              <w:rPr>
                <w:rFonts w:ascii="Constantia" w:hAnsi="Constantia"/>
                <w:sz w:val="22"/>
                <w:szCs w:val="22"/>
              </w:rPr>
              <w:t>Učenici će posjetiti kazalište i pogledati kazališnu predstavu. Predviđen je posjet Kazalištu Trešnja i Zagrebačkom kazalištu lutaka.     </w:t>
            </w:r>
          </w:p>
        </w:tc>
      </w:tr>
      <w:tr w:rsidR="009A543F" w:rsidRPr="006E350E" w14:paraId="0C354A04"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D5BFEEA"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Nositelji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D4F09BB" w14:textId="75542D0F" w:rsidR="009A543F" w:rsidRPr="006E350E" w:rsidRDefault="00487083" w:rsidP="00CC774D">
            <w:pPr>
              <w:rPr>
                <w:rFonts w:ascii="Constantia" w:hAnsi="Constantia"/>
                <w:sz w:val="22"/>
                <w:szCs w:val="22"/>
              </w:rPr>
            </w:pPr>
            <w:r w:rsidRPr="006E350E">
              <w:rPr>
                <w:rFonts w:ascii="Constantia" w:hAnsi="Constantia"/>
                <w:sz w:val="22"/>
                <w:szCs w:val="22"/>
              </w:rPr>
              <w:t xml:space="preserve">Učiteljice </w:t>
            </w:r>
            <w:r w:rsidR="00332C32" w:rsidRPr="006E350E">
              <w:rPr>
                <w:rFonts w:ascii="Constantia" w:hAnsi="Constantia"/>
                <w:sz w:val="22"/>
                <w:szCs w:val="22"/>
              </w:rPr>
              <w:t>četvrtog</w:t>
            </w:r>
            <w:r w:rsidR="009A543F" w:rsidRPr="006E350E">
              <w:rPr>
                <w:rFonts w:ascii="Constantia" w:hAnsi="Constantia"/>
                <w:sz w:val="22"/>
                <w:szCs w:val="22"/>
              </w:rPr>
              <w:t xml:space="preserve">  razreda  Maja Kuničić Karninčić, Sanela Mamić, Katarina Cvitić, </w:t>
            </w:r>
            <w:r w:rsidR="00B12735" w:rsidRPr="006E350E">
              <w:rPr>
                <w:rFonts w:ascii="Constantia" w:hAnsi="Constantia"/>
                <w:sz w:val="22"/>
                <w:szCs w:val="22"/>
              </w:rPr>
              <w:t>Maja Lončar</w:t>
            </w:r>
            <w:r w:rsidR="009A543F" w:rsidRPr="006E350E">
              <w:rPr>
                <w:rFonts w:ascii="Constantia" w:hAnsi="Constantia"/>
                <w:sz w:val="22"/>
                <w:szCs w:val="22"/>
              </w:rPr>
              <w:t> </w:t>
            </w:r>
          </w:p>
        </w:tc>
      </w:tr>
      <w:tr w:rsidR="009A543F" w:rsidRPr="006E350E" w14:paraId="164B5865"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3653153"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Ciljna skupina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C222DFF" w14:textId="6F162375" w:rsidR="009A543F" w:rsidRPr="006E350E" w:rsidRDefault="0099240E" w:rsidP="00CC774D">
            <w:pPr>
              <w:rPr>
                <w:rFonts w:ascii="Constantia" w:hAnsi="Constantia"/>
                <w:sz w:val="22"/>
                <w:szCs w:val="22"/>
              </w:rPr>
            </w:pPr>
            <w:r w:rsidRPr="006E350E">
              <w:rPr>
                <w:rFonts w:ascii="Constantia" w:hAnsi="Constantia"/>
                <w:sz w:val="22"/>
                <w:szCs w:val="22"/>
              </w:rPr>
              <w:t xml:space="preserve">Učenici </w:t>
            </w:r>
            <w:r w:rsidR="00B12735" w:rsidRPr="006E350E">
              <w:rPr>
                <w:rFonts w:ascii="Constantia" w:hAnsi="Constantia"/>
                <w:sz w:val="22"/>
                <w:szCs w:val="22"/>
              </w:rPr>
              <w:t>4</w:t>
            </w:r>
            <w:r w:rsidR="009A543F" w:rsidRPr="006E350E">
              <w:rPr>
                <w:rFonts w:ascii="Constantia" w:hAnsi="Constantia"/>
                <w:sz w:val="22"/>
                <w:szCs w:val="22"/>
              </w:rPr>
              <w:t>. razreda </w:t>
            </w:r>
          </w:p>
        </w:tc>
      </w:tr>
      <w:tr w:rsidR="009A543F" w:rsidRPr="006E350E" w14:paraId="67A42CC0"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38ADC7A"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Planirani broj učenika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1392097" w14:textId="6F63C9BD" w:rsidR="009A543F" w:rsidRPr="006E350E" w:rsidRDefault="0099240E" w:rsidP="00CC774D">
            <w:pPr>
              <w:rPr>
                <w:rFonts w:ascii="Constantia" w:hAnsi="Constantia"/>
                <w:sz w:val="22"/>
                <w:szCs w:val="22"/>
              </w:rPr>
            </w:pPr>
            <w:r w:rsidRPr="006E350E">
              <w:rPr>
                <w:rFonts w:ascii="Constantia" w:hAnsi="Constantia"/>
                <w:sz w:val="22"/>
                <w:szCs w:val="22"/>
              </w:rPr>
              <w:t>9</w:t>
            </w:r>
            <w:r w:rsidR="00EC5599" w:rsidRPr="006E350E">
              <w:rPr>
                <w:rFonts w:ascii="Constantia" w:hAnsi="Constantia"/>
                <w:sz w:val="22"/>
                <w:szCs w:val="22"/>
              </w:rPr>
              <w:t>8</w:t>
            </w:r>
            <w:r w:rsidR="009A543F" w:rsidRPr="006E350E">
              <w:rPr>
                <w:rFonts w:ascii="Constantia" w:hAnsi="Constantia"/>
                <w:sz w:val="22"/>
                <w:szCs w:val="22"/>
              </w:rPr>
              <w:t xml:space="preserve"> učenika  </w:t>
            </w:r>
          </w:p>
        </w:tc>
      </w:tr>
      <w:tr w:rsidR="009A543F" w:rsidRPr="006E350E" w14:paraId="04CA51F3"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055B12C"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Planirani broj sati tjedno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27A9C49" w14:textId="77777777" w:rsidR="009A543F" w:rsidRPr="006E350E" w:rsidRDefault="009A543F" w:rsidP="00CC774D">
            <w:pPr>
              <w:rPr>
                <w:rFonts w:ascii="Constantia" w:hAnsi="Constantia"/>
                <w:sz w:val="22"/>
                <w:szCs w:val="22"/>
              </w:rPr>
            </w:pPr>
            <w:r w:rsidRPr="006E350E">
              <w:rPr>
                <w:rFonts w:ascii="Constantia" w:hAnsi="Constantia"/>
                <w:sz w:val="22"/>
                <w:szCs w:val="22"/>
              </w:rPr>
              <w:t>2 puta po 2 školska sata </w:t>
            </w:r>
          </w:p>
        </w:tc>
      </w:tr>
      <w:tr w:rsidR="009A543F" w:rsidRPr="006E350E" w14:paraId="482A8C2A"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0B677F2"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Ciljevi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324603F" w14:textId="77777777" w:rsidR="009A543F" w:rsidRPr="006E350E" w:rsidRDefault="009A543F" w:rsidP="00CC774D">
            <w:pPr>
              <w:rPr>
                <w:rFonts w:ascii="Constantia" w:hAnsi="Constantia"/>
                <w:sz w:val="22"/>
                <w:szCs w:val="22"/>
              </w:rPr>
            </w:pPr>
            <w:r w:rsidRPr="006E350E">
              <w:rPr>
                <w:rFonts w:ascii="Constantia" w:hAnsi="Constantia"/>
                <w:sz w:val="22"/>
                <w:szCs w:val="22"/>
              </w:rPr>
              <w:t>utvrditi znanja i pojmove vezane za kazalište: pozornica, gledalište,  gledatelji, glumci </w:t>
            </w:r>
          </w:p>
          <w:p w14:paraId="358D28DA" w14:textId="77777777" w:rsidR="009A543F" w:rsidRPr="006E350E" w:rsidRDefault="009A543F" w:rsidP="00CC774D">
            <w:pPr>
              <w:rPr>
                <w:rFonts w:ascii="Constantia" w:hAnsi="Constantia"/>
                <w:sz w:val="22"/>
                <w:szCs w:val="22"/>
              </w:rPr>
            </w:pPr>
            <w:r w:rsidRPr="006E350E">
              <w:rPr>
                <w:rFonts w:ascii="Constantia" w:hAnsi="Constantia"/>
                <w:sz w:val="22"/>
                <w:szCs w:val="22"/>
              </w:rPr>
              <w:t>razvijati i poticati interes za posjet kazalištu   </w:t>
            </w:r>
          </w:p>
          <w:p w14:paraId="0365167B" w14:textId="77777777" w:rsidR="009A543F" w:rsidRPr="006E350E" w:rsidRDefault="009A543F" w:rsidP="00CC774D">
            <w:pPr>
              <w:rPr>
                <w:rFonts w:ascii="Constantia" w:hAnsi="Constantia"/>
                <w:sz w:val="22"/>
                <w:szCs w:val="22"/>
              </w:rPr>
            </w:pPr>
            <w:r w:rsidRPr="006E350E">
              <w:rPr>
                <w:rFonts w:ascii="Constantia" w:hAnsi="Constantia"/>
                <w:sz w:val="22"/>
                <w:szCs w:val="22"/>
              </w:rPr>
              <w:t>razvijati kulturu ponašanja u javnoj ustanovi  </w:t>
            </w:r>
          </w:p>
          <w:p w14:paraId="581C13A5" w14:textId="77777777" w:rsidR="009A543F" w:rsidRPr="006E350E" w:rsidRDefault="009A543F" w:rsidP="00CC774D">
            <w:pPr>
              <w:rPr>
                <w:rFonts w:ascii="Constantia" w:hAnsi="Constantia"/>
                <w:sz w:val="22"/>
                <w:szCs w:val="22"/>
              </w:rPr>
            </w:pPr>
            <w:r w:rsidRPr="006E350E">
              <w:rPr>
                <w:rFonts w:ascii="Constantia" w:hAnsi="Constantia"/>
                <w:sz w:val="22"/>
                <w:szCs w:val="22"/>
              </w:rPr>
              <w:t>upućivanje učenika na doživljajne mogućnosti scenskog djela  (scena, govor, pokret, zvuk, radnja)   </w:t>
            </w:r>
          </w:p>
        </w:tc>
      </w:tr>
      <w:tr w:rsidR="009A543F" w:rsidRPr="006E350E" w14:paraId="41CB17DD"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34FFE54"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Namjena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EDC928A" w14:textId="77777777" w:rsidR="009A543F" w:rsidRPr="006E350E" w:rsidRDefault="009A543F" w:rsidP="00CC774D">
            <w:pPr>
              <w:rPr>
                <w:rFonts w:ascii="Constantia" w:hAnsi="Constantia"/>
                <w:sz w:val="22"/>
                <w:szCs w:val="22"/>
              </w:rPr>
            </w:pPr>
            <w:r w:rsidRPr="006E350E">
              <w:rPr>
                <w:rFonts w:ascii="Constantia" w:hAnsi="Constantia"/>
                <w:sz w:val="22"/>
                <w:szCs w:val="22"/>
              </w:rPr>
              <w:t>osposobiti učenike za komunikaciju sa scenskim djelom </w:t>
            </w:r>
          </w:p>
          <w:p w14:paraId="7EEE908B" w14:textId="77777777" w:rsidR="009A543F" w:rsidRPr="006E350E" w:rsidRDefault="009A543F" w:rsidP="00CC774D">
            <w:pPr>
              <w:rPr>
                <w:rFonts w:ascii="Constantia" w:hAnsi="Constantia"/>
                <w:sz w:val="22"/>
                <w:szCs w:val="22"/>
              </w:rPr>
            </w:pPr>
            <w:r w:rsidRPr="006E350E">
              <w:rPr>
                <w:rFonts w:ascii="Constantia" w:hAnsi="Constantia"/>
                <w:sz w:val="22"/>
                <w:szCs w:val="22"/>
              </w:rPr>
              <w:t>osposobiti učenike za jezičnu komunikaciju koja im omogućuje  ovladavanje nastavnim sadržajima i uključuje u proces  cjeloživotnog učenja   </w:t>
            </w:r>
          </w:p>
          <w:p w14:paraId="212C3197" w14:textId="77777777" w:rsidR="009A543F" w:rsidRPr="006E350E" w:rsidRDefault="009A543F" w:rsidP="00CC774D">
            <w:pPr>
              <w:rPr>
                <w:rFonts w:ascii="Constantia" w:hAnsi="Constantia"/>
                <w:sz w:val="22"/>
                <w:szCs w:val="22"/>
              </w:rPr>
            </w:pPr>
            <w:r w:rsidRPr="006E350E">
              <w:rPr>
                <w:rFonts w:ascii="Constantia" w:hAnsi="Constantia"/>
                <w:sz w:val="22"/>
                <w:szCs w:val="22"/>
              </w:rPr>
              <w:t>razvijanje ljubavi prema scenskom izričaju i izgovorenoj riječi,  bogaćenje rječnika, jačanje svijesti o vrijednostima i bogatstvu  hrvatskoga književnoga jezika   </w:t>
            </w:r>
          </w:p>
          <w:p w14:paraId="37772288" w14:textId="77777777" w:rsidR="009A543F" w:rsidRPr="006E350E" w:rsidRDefault="009A543F" w:rsidP="00CC774D">
            <w:pPr>
              <w:rPr>
                <w:rFonts w:ascii="Constantia" w:hAnsi="Constantia"/>
                <w:sz w:val="22"/>
                <w:szCs w:val="22"/>
              </w:rPr>
            </w:pPr>
            <w:r w:rsidRPr="006E350E">
              <w:rPr>
                <w:rFonts w:ascii="Constantia" w:hAnsi="Constantia"/>
                <w:sz w:val="22"/>
                <w:szCs w:val="22"/>
              </w:rPr>
              <w:t>poticanje kreativnosti i učeničkog stvaralaštva  </w:t>
            </w:r>
          </w:p>
          <w:p w14:paraId="7074897B" w14:textId="77777777" w:rsidR="009A543F" w:rsidRPr="006E350E" w:rsidRDefault="009A543F" w:rsidP="00CC774D">
            <w:pPr>
              <w:rPr>
                <w:rFonts w:ascii="Constantia" w:hAnsi="Constantia"/>
                <w:sz w:val="22"/>
                <w:szCs w:val="22"/>
              </w:rPr>
            </w:pPr>
            <w:r w:rsidRPr="006E350E">
              <w:rPr>
                <w:rFonts w:ascii="Constantia" w:hAnsi="Constantia"/>
                <w:sz w:val="22"/>
                <w:szCs w:val="22"/>
              </w:rPr>
              <w:t>razumijevanje poruke i raspravljanje o istoj </w:t>
            </w:r>
          </w:p>
        </w:tc>
      </w:tr>
      <w:tr w:rsidR="009A543F" w:rsidRPr="006E350E" w14:paraId="291ACA85"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75F4D95"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Način realizacije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E300DDF" w14:textId="77777777" w:rsidR="009A543F" w:rsidRPr="006E350E" w:rsidRDefault="009A543F" w:rsidP="00CC774D">
            <w:pPr>
              <w:rPr>
                <w:rFonts w:ascii="Constantia" w:hAnsi="Constantia"/>
                <w:sz w:val="22"/>
                <w:szCs w:val="22"/>
              </w:rPr>
            </w:pPr>
            <w:r w:rsidRPr="006E350E">
              <w:rPr>
                <w:rFonts w:ascii="Constantia" w:hAnsi="Constantia"/>
                <w:sz w:val="22"/>
                <w:szCs w:val="22"/>
              </w:rPr>
              <w:t>posjet kazalištu </w:t>
            </w:r>
          </w:p>
          <w:p w14:paraId="6490D516" w14:textId="77777777" w:rsidR="009A543F" w:rsidRPr="006E350E" w:rsidRDefault="009A543F" w:rsidP="00CC774D">
            <w:pPr>
              <w:rPr>
                <w:rFonts w:ascii="Constantia" w:hAnsi="Constantia"/>
                <w:sz w:val="22"/>
                <w:szCs w:val="22"/>
              </w:rPr>
            </w:pPr>
            <w:r w:rsidRPr="006E350E">
              <w:rPr>
                <w:rFonts w:ascii="Constantia" w:hAnsi="Constantia"/>
                <w:sz w:val="22"/>
                <w:szCs w:val="22"/>
              </w:rPr>
              <w:t>gledanje predstave   </w:t>
            </w:r>
          </w:p>
          <w:p w14:paraId="234BAC39" w14:textId="77777777" w:rsidR="009A543F" w:rsidRPr="006E350E" w:rsidRDefault="009A543F" w:rsidP="00CC774D">
            <w:pPr>
              <w:rPr>
                <w:rFonts w:ascii="Constantia" w:hAnsi="Constantia"/>
                <w:sz w:val="22"/>
                <w:szCs w:val="22"/>
              </w:rPr>
            </w:pPr>
            <w:r w:rsidRPr="006E350E">
              <w:rPr>
                <w:rFonts w:ascii="Constantia" w:hAnsi="Constantia"/>
                <w:sz w:val="22"/>
                <w:szCs w:val="22"/>
              </w:rPr>
              <w:t>sudjelovanje u likovnoj radionici   </w:t>
            </w:r>
          </w:p>
        </w:tc>
      </w:tr>
      <w:tr w:rsidR="009A543F" w:rsidRPr="006E350E" w14:paraId="7CE0E2B8"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3D8128F"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Vremenski okvir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34C9AF2" w14:textId="77777777" w:rsidR="009A543F" w:rsidRPr="006E350E" w:rsidRDefault="009A543F" w:rsidP="00CC774D">
            <w:pPr>
              <w:rPr>
                <w:rFonts w:ascii="Constantia" w:hAnsi="Constantia"/>
                <w:sz w:val="22"/>
                <w:szCs w:val="22"/>
              </w:rPr>
            </w:pPr>
            <w:r w:rsidRPr="006E350E">
              <w:rPr>
                <w:rFonts w:ascii="Constantia" w:hAnsi="Constantia"/>
                <w:sz w:val="22"/>
                <w:szCs w:val="22"/>
              </w:rPr>
              <w:t>Tijekom školske godine </w:t>
            </w:r>
          </w:p>
        </w:tc>
      </w:tr>
      <w:tr w:rsidR="009A543F" w:rsidRPr="006E350E" w14:paraId="70B59F63"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A669E82"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Troškovnik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DDBD032" w14:textId="61612EC4" w:rsidR="009A543F" w:rsidRPr="006E350E" w:rsidRDefault="00FE0CF0" w:rsidP="00CC774D">
            <w:pPr>
              <w:rPr>
                <w:rFonts w:ascii="Constantia" w:hAnsi="Constantia"/>
                <w:sz w:val="22"/>
                <w:szCs w:val="22"/>
              </w:rPr>
            </w:pPr>
            <w:r w:rsidRPr="006E350E">
              <w:rPr>
                <w:rFonts w:ascii="Constantia" w:hAnsi="Constantia"/>
                <w:sz w:val="22"/>
                <w:szCs w:val="22"/>
              </w:rPr>
              <w:t>Trošak cijene ulaznica i prijevoza</w:t>
            </w:r>
          </w:p>
          <w:p w14:paraId="64CEE860" w14:textId="77777777" w:rsidR="009A543F" w:rsidRPr="006E350E" w:rsidRDefault="009A543F" w:rsidP="00CC774D">
            <w:pPr>
              <w:rPr>
                <w:rFonts w:ascii="Constantia" w:hAnsi="Constantia"/>
                <w:sz w:val="22"/>
                <w:szCs w:val="22"/>
              </w:rPr>
            </w:pPr>
          </w:p>
        </w:tc>
      </w:tr>
      <w:tr w:rsidR="009A543F" w:rsidRPr="006E350E" w14:paraId="668059D1"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2B0841E"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Način vrednovanja aktivnosti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8C91CC8" w14:textId="77777777" w:rsidR="009A543F" w:rsidRPr="006E350E" w:rsidRDefault="009A543F" w:rsidP="00CC774D">
            <w:pPr>
              <w:rPr>
                <w:rFonts w:ascii="Constantia" w:hAnsi="Constantia"/>
                <w:sz w:val="22"/>
                <w:szCs w:val="22"/>
              </w:rPr>
            </w:pPr>
            <w:r w:rsidRPr="006E350E">
              <w:rPr>
                <w:rFonts w:ascii="Constantia" w:hAnsi="Constantia"/>
                <w:sz w:val="22"/>
                <w:szCs w:val="22"/>
              </w:rPr>
              <w:t>vrednovanje komunikacijskih i govornih vještina   </w:t>
            </w:r>
          </w:p>
          <w:p w14:paraId="6662131A" w14:textId="77777777" w:rsidR="009A543F" w:rsidRPr="006E350E" w:rsidRDefault="009A543F" w:rsidP="00CC774D">
            <w:pPr>
              <w:rPr>
                <w:rFonts w:ascii="Constantia" w:hAnsi="Constantia"/>
                <w:sz w:val="22"/>
                <w:szCs w:val="22"/>
              </w:rPr>
            </w:pPr>
            <w:r w:rsidRPr="006E350E">
              <w:rPr>
                <w:rFonts w:ascii="Constantia" w:hAnsi="Constantia"/>
                <w:sz w:val="22"/>
                <w:szCs w:val="22"/>
              </w:rPr>
              <w:t>vrednovanje likovnog izraza   </w:t>
            </w:r>
          </w:p>
          <w:p w14:paraId="5B83B33F" w14:textId="77777777" w:rsidR="009A543F" w:rsidRPr="006E350E" w:rsidRDefault="009A543F" w:rsidP="00CC774D">
            <w:pPr>
              <w:rPr>
                <w:rFonts w:ascii="Constantia" w:hAnsi="Constantia"/>
                <w:sz w:val="22"/>
                <w:szCs w:val="22"/>
              </w:rPr>
            </w:pPr>
            <w:r w:rsidRPr="006E350E">
              <w:rPr>
                <w:rFonts w:ascii="Constantia" w:hAnsi="Constantia"/>
                <w:sz w:val="22"/>
                <w:szCs w:val="22"/>
              </w:rPr>
              <w:t>vrednovanje pismenog izraza </w:t>
            </w:r>
          </w:p>
        </w:tc>
      </w:tr>
      <w:tr w:rsidR="009A543F" w:rsidRPr="006E350E" w14:paraId="4013B967" w14:textId="77777777" w:rsidTr="00CC774D">
        <w:trPr>
          <w:trHeight w:val="450"/>
        </w:trPr>
        <w:tc>
          <w:tcPr>
            <w:tcW w:w="1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5029046" w14:textId="77777777" w:rsidR="009A543F" w:rsidRPr="006E350E" w:rsidRDefault="009A543F" w:rsidP="00CC774D">
            <w:pPr>
              <w:rPr>
                <w:rFonts w:ascii="Constantia" w:hAnsi="Constantia"/>
                <w:b/>
                <w:bCs/>
                <w:sz w:val="22"/>
                <w:szCs w:val="22"/>
              </w:rPr>
            </w:pPr>
            <w:r w:rsidRPr="006E350E">
              <w:rPr>
                <w:rFonts w:ascii="Constantia" w:hAnsi="Constantia"/>
                <w:b/>
                <w:bCs/>
                <w:sz w:val="22"/>
                <w:szCs w:val="22"/>
              </w:rPr>
              <w:t>Način korištenja rezultata vrednovanja </w:t>
            </w:r>
          </w:p>
        </w:tc>
        <w:tc>
          <w:tcPr>
            <w:tcW w:w="7384" w:type="dxa"/>
            <w:tcBorders>
              <w:top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2E65B61B" w14:textId="77777777" w:rsidR="009A543F" w:rsidRPr="006E350E" w:rsidRDefault="009A543F" w:rsidP="00CC774D">
            <w:pPr>
              <w:rPr>
                <w:rFonts w:ascii="Constantia" w:hAnsi="Constantia"/>
                <w:sz w:val="22"/>
                <w:szCs w:val="22"/>
              </w:rPr>
            </w:pPr>
            <w:r w:rsidRPr="006E350E">
              <w:rPr>
                <w:rFonts w:ascii="Constantia" w:hAnsi="Constantia"/>
                <w:sz w:val="22"/>
                <w:szCs w:val="22"/>
              </w:rPr>
              <w:t>povećanje kvalitete nastavnog rada i motivacije učenika </w:t>
            </w:r>
          </w:p>
          <w:p w14:paraId="0F07FA23" w14:textId="77777777" w:rsidR="009A543F" w:rsidRPr="006E350E" w:rsidRDefault="009A543F" w:rsidP="00CC774D">
            <w:pPr>
              <w:rPr>
                <w:rFonts w:ascii="Constantia" w:hAnsi="Constantia"/>
                <w:sz w:val="22"/>
                <w:szCs w:val="22"/>
              </w:rPr>
            </w:pPr>
            <w:r w:rsidRPr="006E350E">
              <w:rPr>
                <w:rFonts w:ascii="Constantia" w:hAnsi="Constantia"/>
                <w:sz w:val="22"/>
                <w:szCs w:val="22"/>
              </w:rPr>
              <w:t>razvijanje opće kulture  </w:t>
            </w:r>
          </w:p>
        </w:tc>
      </w:tr>
    </w:tbl>
    <w:p w14:paraId="28A7559B" w14:textId="2D4C3B5C" w:rsidR="009A543F" w:rsidRPr="006E350E" w:rsidRDefault="009A543F" w:rsidP="009A543F">
      <w:pPr>
        <w:rPr>
          <w:rFonts w:ascii="Constantia" w:eastAsia="Calibri" w:hAnsi="Constantia" w:cs="Times New Roman"/>
          <w:sz w:val="22"/>
          <w:szCs w:val="22"/>
          <w:lang w:bidi="ar-SA"/>
        </w:rPr>
      </w:pPr>
    </w:p>
    <w:p w14:paraId="3AD4156F" w14:textId="48C3CC0B" w:rsidR="001735B9" w:rsidRPr="006E350E" w:rsidRDefault="009A543F" w:rsidP="00EE1B01">
      <w:pPr>
        <w:rPr>
          <w:rFonts w:ascii="Constantia" w:eastAsia="Calibri" w:hAnsi="Constantia" w:cs="Times New Roman"/>
          <w:sz w:val="22"/>
          <w:szCs w:val="22"/>
          <w:lang w:bidi="ar-SA"/>
        </w:rPr>
      </w:pPr>
      <w:r w:rsidRPr="006E350E">
        <w:rPr>
          <w:rFonts w:ascii="Constantia" w:eastAsia="Calibri" w:hAnsi="Constantia" w:cs="Times New Roman"/>
          <w:sz w:val="22"/>
          <w:szCs w:val="22"/>
          <w:lang w:bidi="ar-SA"/>
        </w:rPr>
        <w:br w:type="page"/>
      </w:r>
    </w:p>
    <w:p w14:paraId="713183D0" w14:textId="139AB86E" w:rsidR="0025392D" w:rsidRPr="006E350E" w:rsidRDefault="0025392D" w:rsidP="00EE1B01">
      <w:pPr>
        <w:rPr>
          <w:rFonts w:ascii="Constantia" w:eastAsia="Calibri" w:hAnsi="Constantia" w:cs="Times New Roman"/>
          <w:sz w:val="22"/>
          <w:szCs w:val="22"/>
          <w:lang w:bidi="ar-SA"/>
        </w:rPr>
      </w:pPr>
    </w:p>
    <w:p w14:paraId="3BE898F3" w14:textId="50FAE9CD" w:rsidR="00E07B6F" w:rsidRPr="006E350E" w:rsidRDefault="00E07B6F" w:rsidP="00E07B6F">
      <w:pPr>
        <w:pStyle w:val="Standard"/>
        <w:jc w:val="center"/>
        <w:rPr>
          <w:rFonts w:ascii="Constantia" w:hAnsi="Constantia" w:cs="Calibri"/>
          <w:b/>
          <w:sz w:val="36"/>
          <w:szCs w:val="36"/>
        </w:rPr>
      </w:pPr>
    </w:p>
    <w:p w14:paraId="44E84074" w14:textId="1CFD79F6" w:rsidR="003C0602" w:rsidRPr="006E350E" w:rsidRDefault="003C0602" w:rsidP="00E07B6F">
      <w:pPr>
        <w:pStyle w:val="Standard"/>
        <w:jc w:val="center"/>
        <w:rPr>
          <w:rFonts w:ascii="Constantia" w:hAnsi="Constantia" w:cs="Calibri"/>
          <w:b/>
          <w:sz w:val="36"/>
          <w:szCs w:val="36"/>
        </w:rPr>
      </w:pPr>
    </w:p>
    <w:p w14:paraId="433C8159" w14:textId="77777777" w:rsidR="003C0602" w:rsidRPr="006E350E" w:rsidRDefault="003C0602" w:rsidP="00E07B6F">
      <w:pPr>
        <w:pStyle w:val="Standard"/>
        <w:jc w:val="center"/>
        <w:rPr>
          <w:rFonts w:ascii="Constantia" w:hAnsi="Constantia" w:cs="Calibri"/>
          <w:b/>
          <w:sz w:val="36"/>
          <w:szCs w:val="36"/>
        </w:rPr>
      </w:pPr>
    </w:p>
    <w:p w14:paraId="763C98B0" w14:textId="77777777" w:rsidR="00E07B6F" w:rsidRPr="006E350E" w:rsidRDefault="00E07B6F" w:rsidP="00E07B6F">
      <w:pPr>
        <w:pStyle w:val="Standard"/>
        <w:jc w:val="center"/>
        <w:rPr>
          <w:rFonts w:ascii="Constantia" w:hAnsi="Constantia" w:cs="Calibri"/>
          <w:b/>
          <w:sz w:val="36"/>
          <w:szCs w:val="36"/>
        </w:rPr>
      </w:pPr>
    </w:p>
    <w:p w14:paraId="49127E58" w14:textId="77777777" w:rsidR="00E07B6F" w:rsidRPr="006E350E" w:rsidRDefault="00E07B6F" w:rsidP="00E07B6F">
      <w:pPr>
        <w:pStyle w:val="Standard"/>
        <w:jc w:val="center"/>
        <w:rPr>
          <w:rFonts w:ascii="Constantia" w:hAnsi="Constantia" w:cs="Calibri"/>
          <w:b/>
          <w:sz w:val="36"/>
          <w:szCs w:val="36"/>
        </w:rPr>
      </w:pPr>
    </w:p>
    <w:p w14:paraId="59DB25DC" w14:textId="77777777" w:rsidR="00E07B6F" w:rsidRPr="006E350E" w:rsidRDefault="00E07B6F" w:rsidP="00E07B6F">
      <w:pPr>
        <w:pStyle w:val="Standard"/>
        <w:jc w:val="center"/>
        <w:rPr>
          <w:rFonts w:ascii="Constantia" w:hAnsi="Constantia" w:cs="Calibri"/>
          <w:b/>
          <w:sz w:val="36"/>
          <w:szCs w:val="36"/>
        </w:rPr>
      </w:pPr>
    </w:p>
    <w:p w14:paraId="3DFEB8EE" w14:textId="77777777" w:rsidR="00E07B6F" w:rsidRPr="006E350E" w:rsidRDefault="00E07B6F" w:rsidP="00E07B6F">
      <w:pPr>
        <w:pStyle w:val="Standard"/>
        <w:jc w:val="center"/>
        <w:rPr>
          <w:rFonts w:ascii="Constantia" w:hAnsi="Constantia" w:cs="Calibri"/>
          <w:b/>
          <w:sz w:val="36"/>
          <w:szCs w:val="36"/>
        </w:rPr>
      </w:pPr>
    </w:p>
    <w:p w14:paraId="30ED75BE" w14:textId="77777777" w:rsidR="00E07B6F" w:rsidRPr="006E350E" w:rsidRDefault="00E07B6F" w:rsidP="00E07B6F">
      <w:pPr>
        <w:pStyle w:val="Standard"/>
        <w:jc w:val="center"/>
        <w:rPr>
          <w:rFonts w:ascii="Constantia" w:hAnsi="Constantia" w:cs="Calibri"/>
          <w:b/>
          <w:sz w:val="36"/>
          <w:szCs w:val="36"/>
        </w:rPr>
      </w:pPr>
    </w:p>
    <w:p w14:paraId="2D8B4971" w14:textId="20CAC853" w:rsidR="00E07B6F" w:rsidRPr="006E350E" w:rsidRDefault="00E07B6F" w:rsidP="00E07B6F">
      <w:pPr>
        <w:pStyle w:val="Standard"/>
        <w:jc w:val="center"/>
        <w:rPr>
          <w:rFonts w:ascii="Constantia" w:hAnsi="Constantia" w:cs="Calibri"/>
          <w:b/>
          <w:sz w:val="36"/>
          <w:szCs w:val="36"/>
        </w:rPr>
      </w:pPr>
      <w:r w:rsidRPr="006E350E">
        <w:rPr>
          <w:rFonts w:ascii="Constantia" w:hAnsi="Constantia" w:cs="Calibri"/>
          <w:b/>
          <w:sz w:val="36"/>
          <w:szCs w:val="36"/>
        </w:rPr>
        <w:t>IZVANUČIONIČKA NASTAVA</w:t>
      </w:r>
    </w:p>
    <w:p w14:paraId="538D3683" w14:textId="63ED45DF" w:rsidR="00E07B6F" w:rsidRPr="006E350E" w:rsidRDefault="00E07B6F" w:rsidP="00E07B6F">
      <w:pPr>
        <w:pStyle w:val="Standard"/>
        <w:jc w:val="center"/>
        <w:rPr>
          <w:rFonts w:ascii="Constantia" w:hAnsi="Constantia" w:cs="Calibri"/>
          <w:b/>
          <w:sz w:val="36"/>
          <w:szCs w:val="36"/>
        </w:rPr>
      </w:pPr>
      <w:r w:rsidRPr="006E350E">
        <w:rPr>
          <w:rFonts w:ascii="Constantia" w:hAnsi="Constantia" w:cs="Calibri"/>
          <w:b/>
          <w:sz w:val="36"/>
          <w:szCs w:val="36"/>
        </w:rPr>
        <w:t>PREDMETNA NASTAVA</w:t>
      </w:r>
    </w:p>
    <w:p w14:paraId="24613930" w14:textId="40DBA8F9" w:rsidR="000215C1" w:rsidRPr="006E350E" w:rsidRDefault="000215C1" w:rsidP="00EE1B01">
      <w:pPr>
        <w:rPr>
          <w:rFonts w:ascii="Constantia" w:eastAsia="Calibri" w:hAnsi="Constantia" w:cs="Times New Roman"/>
          <w:sz w:val="22"/>
          <w:szCs w:val="22"/>
          <w:lang w:bidi="ar-SA"/>
        </w:rPr>
      </w:pPr>
    </w:p>
    <w:p w14:paraId="723E2027" w14:textId="77777777" w:rsidR="001E4C65" w:rsidRPr="006E350E" w:rsidRDefault="001E4C65">
      <w:pPr>
        <w:rPr>
          <w:rFonts w:hint="eastAsia"/>
        </w:rPr>
      </w:pPr>
      <w:r w:rsidRPr="006E350E">
        <w:br w:type="page"/>
      </w: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914A2C" w:rsidRPr="006E350E" w14:paraId="75812E06" w14:textId="77777777" w:rsidTr="00A05962">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12BE0F2" w14:textId="59B43ABC" w:rsidR="00914A2C" w:rsidRPr="006E350E" w:rsidRDefault="00914A2C" w:rsidP="001E4C65">
            <w:pPr>
              <w:pStyle w:val="Standard"/>
              <w:spacing w:after="0"/>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B61798F" w14:textId="2DD594BD" w:rsidR="00914A2C" w:rsidRPr="006E350E" w:rsidRDefault="00914A2C" w:rsidP="001E4C65">
            <w:pPr>
              <w:pStyle w:val="Standard"/>
              <w:spacing w:after="0"/>
              <w:jc w:val="center"/>
              <w:rPr>
                <w:rFonts w:ascii="Constantia" w:hAnsi="Constantia" w:cs="Calibri"/>
                <w:b/>
                <w:bCs/>
                <w:caps/>
                <w:color w:val="000000" w:themeColor="text1"/>
              </w:rPr>
            </w:pPr>
            <w:r w:rsidRPr="006E350E">
              <w:rPr>
                <w:rFonts w:ascii="Constantia" w:hAnsi="Constantia" w:cs="Calibri"/>
                <w:b/>
                <w:bCs/>
                <w:caps/>
                <w:color w:val="000000" w:themeColor="text1"/>
              </w:rPr>
              <w:t xml:space="preserve">IZVANUČIONIČKA NASTAVA </w:t>
            </w:r>
          </w:p>
        </w:tc>
      </w:tr>
      <w:tr w:rsidR="00914A2C" w:rsidRPr="006E350E" w14:paraId="21F8638C" w14:textId="77777777" w:rsidTr="007A7C0E">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77CF9C87" w14:textId="77777777" w:rsidR="00914A2C" w:rsidRPr="006E350E" w:rsidRDefault="00914A2C" w:rsidP="001E4C65">
            <w:pPr>
              <w:pStyle w:val="Standard"/>
              <w:snapToGrid w:val="0"/>
              <w:spacing w:after="0"/>
              <w:rPr>
                <w:rFonts w:ascii="Constantia" w:hAnsi="Constantia" w:cs="Calibri"/>
                <w:b/>
                <w:bCs/>
                <w:caps/>
                <w:color w:val="000000" w:themeColor="text1"/>
              </w:rPr>
            </w:pPr>
          </w:p>
        </w:tc>
        <w:tc>
          <w:tcPr>
            <w:tcW w:w="7005" w:type="dxa"/>
            <w:tcBorders>
              <w:top w:val="single" w:sz="4" w:space="0" w:color="000000"/>
              <w:bottom w:val="single" w:sz="4" w:space="0" w:color="000000"/>
            </w:tcBorders>
            <w:tcMar>
              <w:top w:w="0" w:type="dxa"/>
              <w:left w:w="108" w:type="dxa"/>
              <w:bottom w:w="0" w:type="dxa"/>
              <w:right w:w="108" w:type="dxa"/>
            </w:tcMar>
          </w:tcPr>
          <w:p w14:paraId="72B4ED16" w14:textId="77777777" w:rsidR="00914A2C" w:rsidRPr="006E350E" w:rsidRDefault="00914A2C" w:rsidP="001E4C65">
            <w:pPr>
              <w:pStyle w:val="Standard"/>
              <w:snapToGrid w:val="0"/>
              <w:spacing w:after="0"/>
              <w:rPr>
                <w:rFonts w:ascii="Constantia" w:hAnsi="Constantia" w:cs="Calibri"/>
                <w:b/>
                <w:bCs/>
                <w:caps/>
                <w:color w:val="000000" w:themeColor="text1"/>
              </w:rPr>
            </w:pPr>
          </w:p>
        </w:tc>
      </w:tr>
      <w:tr w:rsidR="00914A2C" w:rsidRPr="006E350E" w14:paraId="7503CB01" w14:textId="77777777" w:rsidTr="00984934">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0FC3C1" w14:textId="77777777" w:rsidR="00914A2C" w:rsidRPr="006E350E" w:rsidRDefault="00914A2C" w:rsidP="001E4C65">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D5B168" w14:textId="77777777" w:rsidR="00914A2C" w:rsidRPr="006E350E" w:rsidRDefault="00914A2C" w:rsidP="001E4C65">
            <w:pPr>
              <w:pStyle w:val="Standard"/>
              <w:spacing w:after="0"/>
              <w:jc w:val="center"/>
              <w:rPr>
                <w:rFonts w:ascii="Constantia" w:hAnsi="Constantia" w:cs="Calibri"/>
                <w:b/>
                <w:bCs/>
                <w:color w:val="000000" w:themeColor="text1"/>
              </w:rPr>
            </w:pPr>
            <w:r w:rsidRPr="006E350E">
              <w:rPr>
                <w:rFonts w:ascii="Constantia" w:hAnsi="Constantia" w:cs="Calibri"/>
                <w:b/>
                <w:bCs/>
                <w:color w:val="000000" w:themeColor="text1"/>
              </w:rPr>
              <w:t>KAZALIŠNA PREDSTAVA</w:t>
            </w:r>
          </w:p>
        </w:tc>
      </w:tr>
      <w:tr w:rsidR="00914A2C" w:rsidRPr="006E350E" w14:paraId="6EEB0960"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8FD89B"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7573E0" w14:textId="77777777" w:rsidR="00914A2C" w:rsidRPr="006E350E" w:rsidRDefault="00914A2C" w:rsidP="001B47DE">
            <w:pPr>
              <w:pStyle w:val="Standard"/>
              <w:spacing w:after="0"/>
              <w:rPr>
                <w:rFonts w:ascii="Constantia" w:hAnsi="Constantia" w:cs="Calibri"/>
                <w:color w:val="000000" w:themeColor="text1"/>
              </w:rPr>
            </w:pPr>
            <w:r w:rsidRPr="006E350E">
              <w:rPr>
                <w:rFonts w:ascii="Constantia" w:hAnsi="Constantia" w:cs="Calibri"/>
                <w:color w:val="000000" w:themeColor="text1"/>
              </w:rPr>
              <w:t>Učenici u školi dobivaju detaljne informacije o kazališnoj predstavi. Na satima Hrvatskoga jezika, učenici dobivaju upute i zadatke vezane za kazališnu predstavu. Odlazak u kazalište, gledanje predstave te kasniji osvrt na dramsko djelo (razgovor, odgovaranje na postavljena pitanja, dojmovi, zapažanja).</w:t>
            </w:r>
          </w:p>
        </w:tc>
      </w:tr>
      <w:tr w:rsidR="00914A2C" w:rsidRPr="006E350E" w14:paraId="3550E877"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D3A023"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B33DA6" w14:textId="03065AA2" w:rsidR="00CE4FA8" w:rsidRPr="006E350E" w:rsidRDefault="00914A2C" w:rsidP="001B47DE">
            <w:pPr>
              <w:pStyle w:val="Standard"/>
              <w:spacing w:after="0"/>
              <w:rPr>
                <w:rFonts w:ascii="Constantia" w:hAnsi="Constantia"/>
              </w:rPr>
            </w:pPr>
            <w:r w:rsidRPr="006E350E">
              <w:rPr>
                <w:rFonts w:ascii="Constantia" w:hAnsi="Constantia" w:cs="Calibri"/>
                <w:color w:val="000000" w:themeColor="text1"/>
              </w:rPr>
              <w:t>Razrednici 5. razreda</w:t>
            </w:r>
            <w:r w:rsidR="000E3E95" w:rsidRPr="006E350E">
              <w:rPr>
                <w:rFonts w:ascii="Constantia" w:hAnsi="Constantia" w:cs="Calibri"/>
                <w:color w:val="000000" w:themeColor="text1"/>
              </w:rPr>
              <w:t>:</w:t>
            </w:r>
            <w:r w:rsidRPr="006E350E">
              <w:rPr>
                <w:rFonts w:ascii="Constantia" w:hAnsi="Constantia" w:cs="Calibri"/>
                <w:color w:val="000000" w:themeColor="text1"/>
              </w:rPr>
              <w:t xml:space="preserve"> </w:t>
            </w:r>
            <w:r w:rsidR="00B15810" w:rsidRPr="006E350E">
              <w:rPr>
                <w:rFonts w:ascii="Constantia" w:hAnsi="Constantia"/>
              </w:rPr>
              <w:t xml:space="preserve">Ivana Markoš, Karolina Kulaš, </w:t>
            </w:r>
            <w:r w:rsidR="009C52E7" w:rsidRPr="006E350E">
              <w:rPr>
                <w:rFonts w:ascii="Constantia" w:hAnsi="Constantia"/>
              </w:rPr>
              <w:t xml:space="preserve">Blanka Medak, </w:t>
            </w:r>
            <w:r w:rsidR="00B15810" w:rsidRPr="006E350E">
              <w:rPr>
                <w:rFonts w:ascii="Constantia" w:hAnsi="Constantia"/>
              </w:rPr>
              <w:t>Antonia Marković, Neva Margetić</w:t>
            </w:r>
          </w:p>
        </w:tc>
      </w:tr>
      <w:tr w:rsidR="00914A2C" w:rsidRPr="006E350E" w14:paraId="6FDFD1B7"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F2EAEE"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2B942A" w14:textId="77777777" w:rsidR="00914A2C" w:rsidRPr="006E350E" w:rsidRDefault="00914A2C" w:rsidP="001B47DE">
            <w:pPr>
              <w:pStyle w:val="Standard"/>
              <w:spacing w:after="0"/>
              <w:rPr>
                <w:rFonts w:ascii="Constantia" w:hAnsi="Constantia" w:cs="Calibri"/>
                <w:color w:val="000000" w:themeColor="text1"/>
              </w:rPr>
            </w:pPr>
            <w:r w:rsidRPr="006E350E">
              <w:rPr>
                <w:rFonts w:ascii="Constantia" w:hAnsi="Constantia" w:cs="Calibri"/>
                <w:color w:val="000000" w:themeColor="text1"/>
              </w:rPr>
              <w:t>Učenici 5. razreda</w:t>
            </w:r>
          </w:p>
        </w:tc>
      </w:tr>
      <w:tr w:rsidR="00914A2C" w:rsidRPr="006E350E" w14:paraId="3A4751A4"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7D5E1A"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8FF8C3" w14:textId="364553F3" w:rsidR="00914A2C" w:rsidRPr="006E350E" w:rsidRDefault="00B15810" w:rsidP="001B47DE">
            <w:pPr>
              <w:pStyle w:val="Standard"/>
              <w:spacing w:after="0"/>
              <w:rPr>
                <w:rFonts w:ascii="Constantia" w:hAnsi="Constantia" w:cs="Calibri"/>
                <w:color w:val="000000" w:themeColor="text1"/>
              </w:rPr>
            </w:pPr>
            <w:r w:rsidRPr="006E350E">
              <w:rPr>
                <w:rFonts w:ascii="Constantia" w:hAnsi="Constantia"/>
              </w:rPr>
              <w:t>9</w:t>
            </w:r>
            <w:r w:rsidR="00707FCF" w:rsidRPr="006E350E">
              <w:rPr>
                <w:rFonts w:ascii="Constantia" w:hAnsi="Constantia"/>
              </w:rPr>
              <w:t>3</w:t>
            </w:r>
            <w:r w:rsidR="000E3E95" w:rsidRPr="006E350E">
              <w:rPr>
                <w:rFonts w:ascii="Constantia" w:hAnsi="Constantia"/>
              </w:rPr>
              <w:t xml:space="preserve"> učenika</w:t>
            </w:r>
          </w:p>
        </w:tc>
      </w:tr>
      <w:tr w:rsidR="00914A2C" w:rsidRPr="006E350E" w14:paraId="099C5455"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13E3B5"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137C81" w14:textId="77777777" w:rsidR="00914A2C" w:rsidRPr="006E350E" w:rsidRDefault="00914A2C" w:rsidP="001B47DE">
            <w:pPr>
              <w:pStyle w:val="Standard"/>
              <w:spacing w:after="0"/>
              <w:rPr>
                <w:rFonts w:ascii="Constantia" w:hAnsi="Constantia" w:cs="Calibri"/>
                <w:color w:val="000000" w:themeColor="text1"/>
              </w:rPr>
            </w:pPr>
            <w:r w:rsidRPr="006E350E">
              <w:rPr>
                <w:rFonts w:ascii="Constantia" w:hAnsi="Constantia" w:cs="Calibri"/>
                <w:color w:val="000000" w:themeColor="text1"/>
              </w:rPr>
              <w:t>4 sata  (u školskoj godini)</w:t>
            </w:r>
          </w:p>
        </w:tc>
      </w:tr>
      <w:tr w:rsidR="00914A2C" w:rsidRPr="006E350E" w14:paraId="4E662676"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5BF0D5"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32FECF" w14:textId="77777777" w:rsidR="00914A2C" w:rsidRPr="006E350E" w:rsidRDefault="00914A2C" w:rsidP="001B47DE">
            <w:pPr>
              <w:pStyle w:val="Standard"/>
              <w:spacing w:after="0"/>
              <w:rPr>
                <w:rFonts w:ascii="Constantia" w:hAnsi="Constantia" w:cs="Calibri"/>
                <w:color w:val="000000" w:themeColor="text1"/>
              </w:rPr>
            </w:pPr>
            <w:r w:rsidRPr="006E350E">
              <w:rPr>
                <w:rFonts w:ascii="Constantia" w:hAnsi="Constantia" w:cs="Calibri"/>
                <w:color w:val="000000" w:themeColor="text1"/>
              </w:rPr>
              <w:t>Razvijati zanimanje kod učenika za dramsko stvaralaštvo. Korelacija s nastavnim sadržajem Hrvatskoga jezika. Razvijati sposobnost zapažanja i doživljavanja umjetničkog djela. Razvijanje kulturnih navika i ponašanja u kulturnim ustanovama. Upoznavanje učenika  s kostimografijom i scenografijom. Usvajanje vrednota dramske i glazbene umjetnosti.</w:t>
            </w:r>
          </w:p>
        </w:tc>
      </w:tr>
      <w:tr w:rsidR="00914A2C" w:rsidRPr="006E350E" w14:paraId="6903B8A5"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DE5FD9"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0FDFA6" w14:textId="77777777" w:rsidR="00914A2C" w:rsidRPr="006E350E" w:rsidRDefault="00914A2C" w:rsidP="001B47DE">
            <w:pPr>
              <w:pStyle w:val="Standard"/>
              <w:spacing w:after="0"/>
              <w:rPr>
                <w:rFonts w:ascii="Constantia" w:hAnsi="Constantia" w:cs="Calibri"/>
                <w:color w:val="000000" w:themeColor="text1"/>
              </w:rPr>
            </w:pPr>
            <w:r w:rsidRPr="006E350E">
              <w:rPr>
                <w:rFonts w:ascii="Constantia" w:hAnsi="Constantia" w:cs="Calibri"/>
                <w:color w:val="000000" w:themeColor="text1"/>
              </w:rPr>
              <w:t>Poticanje uljudnog ponašanja učenika u kulturnim ustanovama. Obnavljanje i stjecanje novih znanja iz medijske kulture.</w:t>
            </w:r>
          </w:p>
        </w:tc>
      </w:tr>
      <w:tr w:rsidR="00914A2C" w:rsidRPr="006E350E" w14:paraId="2AA10929"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CF8DDF"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828E7D" w14:textId="77777777" w:rsidR="00914A2C" w:rsidRPr="006E350E" w:rsidRDefault="00914A2C" w:rsidP="001B47DE">
            <w:pPr>
              <w:pStyle w:val="Standard"/>
              <w:spacing w:after="0"/>
              <w:rPr>
                <w:rFonts w:ascii="Constantia" w:hAnsi="Constantia" w:cs="Calibri"/>
                <w:color w:val="000000" w:themeColor="text1"/>
              </w:rPr>
            </w:pPr>
            <w:r w:rsidRPr="006E350E">
              <w:rPr>
                <w:rFonts w:ascii="Constantia" w:hAnsi="Constantia" w:cs="Calibri"/>
                <w:color w:val="000000" w:themeColor="text1"/>
              </w:rPr>
              <w:t>Gledanje predstave u kazalištu.</w:t>
            </w:r>
          </w:p>
        </w:tc>
      </w:tr>
      <w:tr w:rsidR="00914A2C" w:rsidRPr="006E350E" w14:paraId="5E3A87BD"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E922C3"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E78DDF" w14:textId="03939BC4" w:rsidR="00914A2C" w:rsidRPr="006E350E" w:rsidRDefault="00914A2C" w:rsidP="001B47DE">
            <w:pPr>
              <w:pStyle w:val="Standard"/>
              <w:spacing w:after="0"/>
              <w:rPr>
                <w:rFonts w:ascii="Constantia" w:hAnsi="Constantia" w:cs="Calibri"/>
                <w:color w:val="000000" w:themeColor="text1"/>
              </w:rPr>
            </w:pPr>
            <w:r w:rsidRPr="006E350E">
              <w:rPr>
                <w:rFonts w:ascii="Constantia" w:hAnsi="Constantia" w:cs="Calibri"/>
                <w:color w:val="000000" w:themeColor="text1"/>
              </w:rPr>
              <w:t xml:space="preserve">Tijekom školske godine </w:t>
            </w:r>
            <w:r w:rsidR="00F6572C" w:rsidRPr="006E350E">
              <w:rPr>
                <w:rFonts w:ascii="Constantia" w:hAnsi="Constantia" w:cs="Calibri"/>
                <w:color w:val="000000" w:themeColor="text1"/>
              </w:rPr>
              <w:t>2023./2024.</w:t>
            </w:r>
            <w:r w:rsidRPr="006E350E">
              <w:rPr>
                <w:rFonts w:ascii="Constantia" w:hAnsi="Constantia" w:cs="Calibri"/>
                <w:color w:val="000000" w:themeColor="text1"/>
              </w:rPr>
              <w:t xml:space="preserve"> (ovisno o kazališnoj predstavi).</w:t>
            </w:r>
          </w:p>
        </w:tc>
      </w:tr>
      <w:tr w:rsidR="00914A2C" w:rsidRPr="006E350E" w14:paraId="05AB5BA1"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7654CD"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9FE89C" w14:textId="7313B88F" w:rsidR="00914A2C" w:rsidRPr="006E350E" w:rsidRDefault="00914A2C" w:rsidP="001B47DE">
            <w:pPr>
              <w:pStyle w:val="Standard"/>
              <w:spacing w:after="0"/>
              <w:rPr>
                <w:rFonts w:ascii="Constantia" w:hAnsi="Constantia" w:cs="Calibri"/>
                <w:color w:val="000000" w:themeColor="text1"/>
              </w:rPr>
            </w:pPr>
            <w:r w:rsidRPr="006E350E">
              <w:rPr>
                <w:rFonts w:ascii="Constantia" w:hAnsi="Constantia" w:cs="Calibri"/>
                <w:color w:val="000000" w:themeColor="text1"/>
              </w:rPr>
              <w:t xml:space="preserve">Otprilike </w:t>
            </w:r>
            <w:r w:rsidR="000A5ACB" w:rsidRPr="006E350E">
              <w:rPr>
                <w:rFonts w:ascii="Constantia" w:hAnsi="Constantia"/>
              </w:rPr>
              <w:t xml:space="preserve">7 eura </w:t>
            </w:r>
            <w:r w:rsidRPr="006E350E">
              <w:rPr>
                <w:rFonts w:ascii="Constantia" w:hAnsi="Constantia" w:cs="Calibri"/>
                <w:color w:val="000000" w:themeColor="text1"/>
              </w:rPr>
              <w:t>po učeniku (troškovi prijevoza i karte). </w:t>
            </w:r>
          </w:p>
        </w:tc>
      </w:tr>
      <w:tr w:rsidR="00914A2C" w:rsidRPr="006E350E" w14:paraId="76BF86EC"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E6D062"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D50F7A" w14:textId="77777777" w:rsidR="00914A2C" w:rsidRPr="006E350E" w:rsidRDefault="00914A2C" w:rsidP="001B47DE">
            <w:pPr>
              <w:pStyle w:val="Standard"/>
              <w:spacing w:after="0"/>
              <w:rPr>
                <w:rFonts w:ascii="Constantia" w:hAnsi="Constantia" w:cs="Calibri"/>
                <w:color w:val="000000" w:themeColor="text1"/>
              </w:rPr>
            </w:pPr>
            <w:r w:rsidRPr="006E350E">
              <w:rPr>
                <w:rFonts w:ascii="Constantia" w:hAnsi="Constantia" w:cs="Calibri"/>
                <w:color w:val="000000" w:themeColor="text1"/>
              </w:rPr>
              <w:t>Razgovor na satima razrednika i Hrvatskoga jezika. Usmeno i pismeno ispitivanje (izraziti svoja razmišljanja o kazališnoj predstavi). </w:t>
            </w:r>
          </w:p>
        </w:tc>
      </w:tr>
      <w:tr w:rsidR="00914A2C" w:rsidRPr="006E350E" w14:paraId="3E9AA6E0" w14:textId="77777777" w:rsidTr="001B47D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A7F024" w14:textId="77777777" w:rsidR="00914A2C" w:rsidRPr="006E350E" w:rsidRDefault="00914A2C" w:rsidP="001B47D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B457D7" w14:textId="77777777" w:rsidR="00914A2C" w:rsidRPr="006E350E" w:rsidRDefault="00914A2C" w:rsidP="001B47DE">
            <w:pPr>
              <w:pStyle w:val="Standard"/>
              <w:spacing w:after="0"/>
              <w:rPr>
                <w:rFonts w:ascii="Constantia" w:hAnsi="Constantia" w:cs="Calibri"/>
                <w:color w:val="000000" w:themeColor="text1"/>
              </w:rPr>
            </w:pPr>
            <w:r w:rsidRPr="006E350E">
              <w:rPr>
                <w:rFonts w:ascii="Constantia" w:hAnsi="Constantia" w:cs="Calibri"/>
                <w:color w:val="000000" w:themeColor="text1"/>
              </w:rPr>
              <w:t>Unapređivanje pozitivnog stava prema umjetničkom stvaralaštvu te unapređivanje odgojno-obrazovnog rada. Analizirati uspjeh učenika u usvajanju znanja iz medijske kulture. Pratiti razvoj učenika.</w:t>
            </w:r>
          </w:p>
        </w:tc>
      </w:tr>
    </w:tbl>
    <w:p w14:paraId="4E00BC10" w14:textId="77777777" w:rsidR="00914A2C" w:rsidRPr="006E350E" w:rsidRDefault="00914A2C" w:rsidP="00914A2C">
      <w:pPr>
        <w:pStyle w:val="Standard"/>
        <w:spacing w:after="0" w:line="240" w:lineRule="auto"/>
        <w:rPr>
          <w:rFonts w:ascii="Constantia" w:hAnsi="Constantia" w:cs="Calibri"/>
          <w:bCs/>
          <w:color w:val="1E6A39"/>
        </w:rPr>
      </w:pPr>
    </w:p>
    <w:p w14:paraId="0D3B7FBE" w14:textId="6CABA02E" w:rsidR="00914A2C" w:rsidRPr="006E350E" w:rsidRDefault="00914A2C" w:rsidP="00914A2C">
      <w:pPr>
        <w:pStyle w:val="Standard"/>
        <w:spacing w:after="0" w:line="240" w:lineRule="auto"/>
        <w:rPr>
          <w:rFonts w:ascii="Constantia" w:hAnsi="Constantia" w:cs="Calibri"/>
          <w:bCs/>
          <w:color w:val="1E6A39"/>
        </w:rPr>
      </w:pPr>
    </w:p>
    <w:p w14:paraId="0F2CE991" w14:textId="03368EA2" w:rsidR="007D13DC" w:rsidRPr="006E350E" w:rsidRDefault="007D13DC" w:rsidP="00914A2C">
      <w:pPr>
        <w:pStyle w:val="Standard"/>
        <w:spacing w:after="0" w:line="240" w:lineRule="auto"/>
        <w:rPr>
          <w:rFonts w:ascii="Constantia" w:hAnsi="Constantia" w:cs="Calibri"/>
          <w:bCs/>
          <w:color w:val="1E6A39"/>
        </w:rPr>
      </w:pPr>
    </w:p>
    <w:p w14:paraId="5F0A987E" w14:textId="4B6648AC" w:rsidR="001E4C65" w:rsidRPr="006E350E" w:rsidRDefault="001E4C65">
      <w:pPr>
        <w:rPr>
          <w:rFonts w:ascii="Constantia" w:eastAsia="Calibri" w:hAnsi="Constantia" w:cs="Calibri"/>
          <w:bCs/>
          <w:color w:val="1E6A39"/>
          <w:sz w:val="22"/>
          <w:szCs w:val="22"/>
          <w:lang w:bidi="ar-SA"/>
        </w:rPr>
      </w:pPr>
      <w:r w:rsidRPr="006E350E">
        <w:rPr>
          <w:rFonts w:ascii="Constantia" w:hAnsi="Constantia" w:cs="Calibri"/>
          <w:bCs/>
          <w:color w:val="1E6A39"/>
        </w:rPr>
        <w:br w:type="page"/>
      </w:r>
    </w:p>
    <w:tbl>
      <w:tblPr>
        <w:tblW w:w="5000" w:type="pct"/>
        <w:jc w:val="center"/>
        <w:tblLayout w:type="fixed"/>
        <w:tblCellMar>
          <w:left w:w="10" w:type="dxa"/>
          <w:right w:w="10" w:type="dxa"/>
        </w:tblCellMar>
        <w:tblLook w:val="04A0" w:firstRow="1" w:lastRow="0" w:firstColumn="1" w:lastColumn="0" w:noHBand="0" w:noVBand="1"/>
      </w:tblPr>
      <w:tblGrid>
        <w:gridCol w:w="2134"/>
        <w:gridCol w:w="7494"/>
      </w:tblGrid>
      <w:tr w:rsidR="007D13DC" w:rsidRPr="006E350E" w14:paraId="328C9637" w14:textId="77777777" w:rsidTr="001E4C65">
        <w:trPr>
          <w:trHeight w:val="538"/>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530AD9E9" w14:textId="28F299BB" w:rsidR="007D13DC" w:rsidRPr="006E350E" w:rsidRDefault="007D13DC" w:rsidP="00954CF6">
            <w:pPr>
              <w:pStyle w:val="Standard"/>
              <w:spacing w:after="0" w:line="240" w:lineRule="auto"/>
              <w:jc w:val="center"/>
              <w:rPr>
                <w:rFonts w:ascii="Constantia" w:hAnsi="Constantia" w:cs="Calibri"/>
                <w:b/>
                <w:bCs/>
                <w:color w:val="000000"/>
                <w:lang w:bidi="hi-IN"/>
              </w:rPr>
            </w:pPr>
            <w:r w:rsidRPr="006E350E">
              <w:rPr>
                <w:rFonts w:ascii="Constantia" w:hAnsi="Constantia" w:cs="Calibri"/>
                <w:bCs/>
                <w:color w:val="1E6A39"/>
              </w:rPr>
              <w:t xml:space="preserve">    </w:t>
            </w:r>
            <w:r w:rsidRPr="006E350E">
              <w:rPr>
                <w:rFonts w:ascii="Constantia" w:hAnsi="Constantia" w:cs="Calibri"/>
                <w:b/>
                <w:bCs/>
                <w:color w:val="000000"/>
                <w:lang w:bidi="hi-IN"/>
              </w:rPr>
              <w:t>PODRUČJE</w:t>
            </w:r>
          </w:p>
        </w:tc>
        <w:tc>
          <w:tcPr>
            <w:tcW w:w="7494"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6256AF36" w14:textId="4291B024" w:rsidR="007D13DC" w:rsidRPr="006E350E" w:rsidRDefault="007D13DC" w:rsidP="00954CF6">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rPr>
              <w:t>IZVANUČIONIČKA NASTAVA</w:t>
            </w:r>
          </w:p>
        </w:tc>
      </w:tr>
      <w:tr w:rsidR="007D13DC" w:rsidRPr="006E350E" w14:paraId="507C79F1" w14:textId="77777777" w:rsidTr="001E4C65">
        <w:trPr>
          <w:trHeight w:val="454"/>
          <w:jc w:val="center"/>
        </w:trPr>
        <w:tc>
          <w:tcPr>
            <w:tcW w:w="2134" w:type="dxa"/>
            <w:tcBorders>
              <w:top w:val="single" w:sz="4" w:space="0" w:color="000000"/>
              <w:left w:val="nil"/>
              <w:bottom w:val="single" w:sz="4" w:space="0" w:color="000000"/>
              <w:right w:val="nil"/>
            </w:tcBorders>
            <w:tcMar>
              <w:top w:w="0" w:type="dxa"/>
              <w:left w:w="108" w:type="dxa"/>
              <w:bottom w:w="0" w:type="dxa"/>
              <w:right w:w="108" w:type="dxa"/>
            </w:tcMar>
          </w:tcPr>
          <w:p w14:paraId="566B8F86" w14:textId="77777777" w:rsidR="007D13DC" w:rsidRPr="006E350E" w:rsidRDefault="007D13DC" w:rsidP="00954CF6">
            <w:pPr>
              <w:pStyle w:val="Standard"/>
              <w:snapToGrid w:val="0"/>
              <w:spacing w:after="0" w:line="240" w:lineRule="auto"/>
              <w:rPr>
                <w:rFonts w:ascii="Constantia" w:hAnsi="Constantia" w:cs="Calibri"/>
                <w:b/>
                <w:bCs/>
                <w:caps/>
                <w:color w:val="000000"/>
                <w:lang w:bidi="hi-IN"/>
              </w:rPr>
            </w:pPr>
          </w:p>
        </w:tc>
        <w:tc>
          <w:tcPr>
            <w:tcW w:w="7494" w:type="dxa"/>
            <w:tcBorders>
              <w:top w:val="single" w:sz="4" w:space="0" w:color="000000"/>
              <w:left w:val="nil"/>
              <w:bottom w:val="single" w:sz="4" w:space="0" w:color="000000"/>
              <w:right w:val="nil"/>
            </w:tcBorders>
            <w:tcMar>
              <w:top w:w="0" w:type="dxa"/>
              <w:left w:w="108" w:type="dxa"/>
              <w:bottom w:w="0" w:type="dxa"/>
              <w:right w:w="108" w:type="dxa"/>
            </w:tcMar>
          </w:tcPr>
          <w:p w14:paraId="776DF5D2" w14:textId="77777777" w:rsidR="007D13DC" w:rsidRPr="006E350E" w:rsidRDefault="007D13DC" w:rsidP="00954CF6">
            <w:pPr>
              <w:pStyle w:val="Standard"/>
              <w:snapToGrid w:val="0"/>
              <w:spacing w:after="0" w:line="240" w:lineRule="auto"/>
              <w:rPr>
                <w:rFonts w:ascii="Constantia" w:hAnsi="Constantia" w:cs="Calibri"/>
                <w:b/>
                <w:bCs/>
                <w:caps/>
                <w:color w:val="000000"/>
                <w:lang w:bidi="hi-IN"/>
              </w:rPr>
            </w:pPr>
          </w:p>
        </w:tc>
      </w:tr>
      <w:tr w:rsidR="007D13DC" w:rsidRPr="006E350E" w14:paraId="3470562B" w14:textId="77777777" w:rsidTr="001E4C65">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5EE7BE" w14:textId="77777777" w:rsidR="007D13DC" w:rsidRPr="006E350E" w:rsidRDefault="007D13DC" w:rsidP="00954CF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ED5205" w14:textId="77777777" w:rsidR="007D13DC" w:rsidRPr="006E350E" w:rsidRDefault="007D13DC" w:rsidP="00984934">
            <w:pPr>
              <w:pStyle w:val="Standard"/>
              <w:spacing w:after="0" w:line="240" w:lineRule="auto"/>
              <w:jc w:val="center"/>
              <w:rPr>
                <w:rFonts w:ascii="Constantia" w:hAnsi="Constantia" w:cs="Calibri"/>
                <w:b/>
                <w:color w:val="000000"/>
                <w:lang w:bidi="hi-IN"/>
              </w:rPr>
            </w:pPr>
            <w:r w:rsidRPr="006E350E">
              <w:rPr>
                <w:rFonts w:ascii="Constantia" w:hAnsi="Constantia" w:cs="Calibri"/>
                <w:b/>
                <w:color w:val="000000"/>
                <w:lang w:bidi="hi-IN"/>
              </w:rPr>
              <w:t>POSJET DŽAMIJI</w:t>
            </w:r>
          </w:p>
        </w:tc>
      </w:tr>
      <w:tr w:rsidR="007D13DC" w:rsidRPr="006E350E" w14:paraId="0816D470"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4A68CFB"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47B5F77" w14:textId="77777777" w:rsidR="007D13DC" w:rsidRPr="006E350E" w:rsidRDefault="007D13DC" w:rsidP="00AC1E53">
            <w:pPr>
              <w:rPr>
                <w:rFonts w:ascii="Constantia" w:hAnsi="Constantia" w:cs="Calibri"/>
                <w:sz w:val="22"/>
                <w:szCs w:val="22"/>
              </w:rPr>
            </w:pPr>
            <w:r w:rsidRPr="006E350E">
              <w:rPr>
                <w:rFonts w:ascii="Constantia" w:hAnsi="Constantia" w:cs="Calibri"/>
                <w:sz w:val="22"/>
                <w:szCs w:val="22"/>
              </w:rPr>
              <w:t>Pripremanje učenika u školi učenjem o temeljnim postavkama islama.</w:t>
            </w:r>
          </w:p>
          <w:p w14:paraId="5C0A0962" w14:textId="77777777" w:rsidR="007D13DC" w:rsidRPr="006E350E" w:rsidRDefault="007D13DC" w:rsidP="00AC1E53">
            <w:pPr>
              <w:pStyle w:val="Standard"/>
              <w:spacing w:after="0" w:line="240" w:lineRule="auto"/>
              <w:rPr>
                <w:rFonts w:ascii="Constantia" w:hAnsi="Constantia" w:cs="Calibri"/>
                <w:color w:val="000000"/>
                <w:lang w:bidi="hi-IN"/>
              </w:rPr>
            </w:pPr>
            <w:r w:rsidRPr="006E350E">
              <w:rPr>
                <w:rFonts w:ascii="Constantia" w:hAnsi="Constantia" w:cs="Calibri"/>
              </w:rPr>
              <w:t>Posjet džamiji, stručno predavanje i razgledavanje. Tijekom boravka u džamiji učenici dobivaju određene zadatke po skupinama: fotografiranje te prikupljanje informacija koje će u školi predstaviti.</w:t>
            </w:r>
          </w:p>
        </w:tc>
      </w:tr>
      <w:tr w:rsidR="007D13DC" w:rsidRPr="006E350E" w14:paraId="18E87D58"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EE08C60"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77627DA" w14:textId="1CA7CBCA" w:rsidR="007D13DC" w:rsidRPr="006E350E" w:rsidRDefault="007D13DC" w:rsidP="00AC1E53">
            <w:pPr>
              <w:rPr>
                <w:rFonts w:ascii="Constantia" w:hAnsi="Constantia" w:cs="Calibri"/>
                <w:sz w:val="22"/>
                <w:szCs w:val="22"/>
              </w:rPr>
            </w:pPr>
            <w:r w:rsidRPr="006E350E">
              <w:rPr>
                <w:rFonts w:ascii="Constantia" w:hAnsi="Constantia" w:cs="Calibri"/>
                <w:sz w:val="22"/>
                <w:szCs w:val="22"/>
              </w:rPr>
              <w:t xml:space="preserve">Vjeroučiteljica </w:t>
            </w:r>
            <w:r w:rsidR="001E5A2C" w:rsidRPr="006E350E">
              <w:rPr>
                <w:rFonts w:ascii="Constantia" w:hAnsi="Constantia" w:cs="Calibri"/>
                <w:sz w:val="22"/>
                <w:szCs w:val="22"/>
              </w:rPr>
              <w:t xml:space="preserve">Margareta Gregorić </w:t>
            </w:r>
          </w:p>
          <w:p w14:paraId="4AE39C1A" w14:textId="5A9F5AB1" w:rsidR="007D13DC" w:rsidRPr="006E350E" w:rsidRDefault="007D13DC" w:rsidP="00AC1E53">
            <w:pPr>
              <w:pStyle w:val="Standard"/>
              <w:spacing w:after="0" w:line="240" w:lineRule="auto"/>
              <w:rPr>
                <w:rFonts w:ascii="Constantia" w:hAnsi="Constantia" w:cs="Calibri"/>
                <w:color w:val="000000"/>
                <w:lang w:bidi="hi-IN"/>
              </w:rPr>
            </w:pPr>
            <w:r w:rsidRPr="006E350E">
              <w:rPr>
                <w:rFonts w:ascii="Constantia" w:hAnsi="Constantia" w:cs="Calibri"/>
              </w:rPr>
              <w:t xml:space="preserve">Razrednici 5. b, c, d razreda </w:t>
            </w:r>
            <w:r w:rsidR="000E3E95" w:rsidRPr="006E350E">
              <w:rPr>
                <w:rFonts w:ascii="Constantia" w:hAnsi="Constantia" w:cs="Calibri"/>
              </w:rPr>
              <w:t>(Karolina Kulaš, Blanka Medak, Antonia Marković)</w:t>
            </w:r>
          </w:p>
        </w:tc>
      </w:tr>
      <w:tr w:rsidR="007D13DC" w:rsidRPr="006E350E" w14:paraId="5A8ADCE4"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A1D6207"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4465DD7" w14:textId="77777777" w:rsidR="007D13DC" w:rsidRPr="006E350E" w:rsidRDefault="007D13DC" w:rsidP="00AC1E53">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rPr>
              <w:t>Učenici 5. b, c, d razreda</w:t>
            </w:r>
          </w:p>
        </w:tc>
      </w:tr>
      <w:tr w:rsidR="007D13DC" w:rsidRPr="006E350E" w14:paraId="3926B799"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C49043A"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833E00A" w14:textId="4F2FAAC8" w:rsidR="007D13DC" w:rsidRPr="006E350E" w:rsidRDefault="000E3E95" w:rsidP="00AC1E53">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66 učenika</w:t>
            </w:r>
          </w:p>
        </w:tc>
      </w:tr>
      <w:tr w:rsidR="007D13DC" w:rsidRPr="006E350E" w14:paraId="6D1C8DE4"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5E4BDD"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5912A9C" w14:textId="77777777" w:rsidR="007D13DC" w:rsidRPr="006E350E" w:rsidRDefault="007D13DC" w:rsidP="00AC1E53">
            <w:pPr>
              <w:pStyle w:val="Standard"/>
              <w:spacing w:after="0" w:line="240" w:lineRule="auto"/>
              <w:rPr>
                <w:rFonts w:ascii="Constantia" w:hAnsi="Constantia" w:cs="Calibri"/>
                <w:color w:val="000000"/>
                <w:lang w:bidi="hi-IN"/>
              </w:rPr>
            </w:pPr>
            <w:r w:rsidRPr="006E350E">
              <w:rPr>
                <w:rFonts w:ascii="Constantia" w:hAnsi="Constantia" w:cs="Calibri"/>
              </w:rPr>
              <w:t>4 sata (u školskoj godini)</w:t>
            </w:r>
          </w:p>
        </w:tc>
      </w:tr>
      <w:tr w:rsidR="007D13DC" w:rsidRPr="006E350E" w14:paraId="22E18BFC"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B7C6141"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DABFD83" w14:textId="77777777" w:rsidR="007D13DC" w:rsidRPr="006E350E" w:rsidRDefault="007D13DC" w:rsidP="00AC1E53">
            <w:pPr>
              <w:pStyle w:val="Standard"/>
              <w:spacing w:after="0" w:line="240" w:lineRule="auto"/>
              <w:rPr>
                <w:rFonts w:ascii="Constantia" w:hAnsi="Constantia" w:cs="Calibri"/>
              </w:rPr>
            </w:pPr>
            <w:r w:rsidRPr="006E350E">
              <w:rPr>
                <w:rFonts w:ascii="Constantia" w:hAnsi="Constantia" w:cs="Calibri"/>
              </w:rPr>
              <w:t xml:space="preserve">Razvijanje sposobnosti zapažanja vrjednota u drugim monoteističkim religijama. </w:t>
            </w:r>
          </w:p>
          <w:p w14:paraId="7A297103" w14:textId="77777777" w:rsidR="007D13DC" w:rsidRPr="006E350E" w:rsidRDefault="007D13DC" w:rsidP="00AC1E53">
            <w:pPr>
              <w:pStyle w:val="Standard"/>
              <w:spacing w:after="0" w:line="240" w:lineRule="auto"/>
              <w:rPr>
                <w:rFonts w:ascii="Constantia" w:hAnsi="Constantia" w:cs="Calibri"/>
                <w:color w:val="000000"/>
                <w:lang w:bidi="hi-IN"/>
              </w:rPr>
            </w:pPr>
            <w:r w:rsidRPr="006E350E">
              <w:rPr>
                <w:rFonts w:ascii="Constantia" w:hAnsi="Constantia" w:cs="Calibri"/>
              </w:rPr>
              <w:t>Usvajanje stava poštovanja prema drugima i drugačijima te način ponašanja u vjerskim objektima.</w:t>
            </w:r>
          </w:p>
        </w:tc>
      </w:tr>
      <w:tr w:rsidR="007D13DC" w:rsidRPr="006E350E" w14:paraId="193BC6B2"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1C3FAD1"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67A0D94" w14:textId="77777777" w:rsidR="007D13DC" w:rsidRPr="006E350E" w:rsidRDefault="007D13DC" w:rsidP="00AC1E53">
            <w:pPr>
              <w:rPr>
                <w:rFonts w:ascii="Constantia" w:hAnsi="Constantia" w:cs="Calibri"/>
                <w:sz w:val="22"/>
                <w:szCs w:val="22"/>
              </w:rPr>
            </w:pPr>
            <w:r w:rsidRPr="006E350E">
              <w:rPr>
                <w:rFonts w:ascii="Constantia" w:hAnsi="Constantia" w:cs="Calibri"/>
                <w:sz w:val="22"/>
                <w:szCs w:val="22"/>
              </w:rPr>
              <w:t>Stjecanje iskustvenog znanja i sposobnost kritičkog prosuđivanja.</w:t>
            </w:r>
          </w:p>
          <w:p w14:paraId="63679E96" w14:textId="77777777" w:rsidR="007D13DC" w:rsidRPr="006E350E" w:rsidRDefault="007D13DC" w:rsidP="00AC1E53">
            <w:pPr>
              <w:pStyle w:val="Standard"/>
              <w:widowControl w:val="0"/>
              <w:spacing w:after="0" w:line="240" w:lineRule="auto"/>
              <w:rPr>
                <w:rFonts w:ascii="Constantia" w:hAnsi="Constantia"/>
                <w:color w:val="000000"/>
                <w:lang w:bidi="hi-IN"/>
              </w:rPr>
            </w:pPr>
            <w:r w:rsidRPr="006E350E">
              <w:rPr>
                <w:rFonts w:ascii="Constantia" w:hAnsi="Constantia" w:cs="Calibri"/>
              </w:rPr>
              <w:t>Razvijanje želje i sposobnosti međureligijskog dijaloga.</w:t>
            </w:r>
          </w:p>
        </w:tc>
      </w:tr>
      <w:tr w:rsidR="007D13DC" w:rsidRPr="006E350E" w14:paraId="2E28F8B8"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5426B37"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017DA93" w14:textId="77777777" w:rsidR="007D13DC" w:rsidRPr="006E350E" w:rsidRDefault="007D13DC" w:rsidP="00AC1E53">
            <w:pPr>
              <w:pStyle w:val="Standard"/>
              <w:widowControl w:val="0"/>
              <w:spacing w:after="0" w:line="240" w:lineRule="auto"/>
              <w:rPr>
                <w:rFonts w:ascii="Constantia" w:hAnsi="Constantia" w:cs="Calibri"/>
                <w:color w:val="000000"/>
                <w:lang w:bidi="hi-IN"/>
              </w:rPr>
            </w:pPr>
            <w:r w:rsidRPr="006E350E">
              <w:rPr>
                <w:rFonts w:ascii="Constantia" w:hAnsi="Constantia" w:cs="Calibri"/>
              </w:rPr>
              <w:t>Predavanja, razgledavanja, evidentiranje zapaženoga, predstavljanje rezultata.</w:t>
            </w:r>
          </w:p>
        </w:tc>
      </w:tr>
      <w:tr w:rsidR="007D13DC" w:rsidRPr="006E350E" w14:paraId="0AA14C93"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4DA70FA"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B2D0EE4" w14:textId="77777777" w:rsidR="007D13DC" w:rsidRPr="006E350E" w:rsidRDefault="007D13DC" w:rsidP="00AC1E53">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školske godine 2023./2024.</w:t>
            </w:r>
          </w:p>
        </w:tc>
      </w:tr>
      <w:tr w:rsidR="007D13DC" w:rsidRPr="006E350E" w14:paraId="69E869DF"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9034DBC"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ECA1730" w14:textId="77777777" w:rsidR="007D13DC" w:rsidRPr="006E350E" w:rsidRDefault="007D13DC" w:rsidP="00AC1E53">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rPr>
              <w:t>Oko 2 eura po učeniku (troškovi prijevoza)</w:t>
            </w:r>
          </w:p>
        </w:tc>
      </w:tr>
      <w:tr w:rsidR="007D13DC" w:rsidRPr="006E350E" w14:paraId="3672BCB8"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4327D43"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FFC205F" w14:textId="77777777" w:rsidR="007D13DC" w:rsidRPr="006E350E" w:rsidRDefault="007D13DC" w:rsidP="00AC1E53">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rPr>
              <w:t>Skupni istraživački rad i suradnja među učenicima. Učenici će biti pohvaljeni i nagrađeni za svoje prezentacije i sudjelovanje.</w:t>
            </w:r>
          </w:p>
        </w:tc>
      </w:tr>
      <w:tr w:rsidR="007D13DC" w:rsidRPr="006E350E" w14:paraId="2165BC98" w14:textId="77777777" w:rsidTr="00AC1E53">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ABEC15F" w14:textId="77777777" w:rsidR="007D13DC" w:rsidRPr="006E350E" w:rsidRDefault="007D13DC" w:rsidP="00AC1E53">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30D543F" w14:textId="77777777" w:rsidR="007D13DC" w:rsidRPr="006E350E" w:rsidRDefault="007D13DC" w:rsidP="00AC1E53">
            <w:pPr>
              <w:pStyle w:val="Standard"/>
              <w:spacing w:line="240" w:lineRule="auto"/>
              <w:rPr>
                <w:rFonts w:ascii="Constantia" w:hAnsi="Constantia" w:cs="Calibri"/>
                <w:color w:val="000000"/>
                <w:lang w:bidi="hi-IN"/>
              </w:rPr>
            </w:pPr>
            <w:r w:rsidRPr="006E350E">
              <w:rPr>
                <w:rFonts w:ascii="Constantia" w:hAnsi="Constantia" w:cs="Calibri"/>
              </w:rPr>
              <w:t>Dati povratnu informaciju učenicima o uspješnosti izvanučioničke nastave te ih motivirati za daljnji rad. Vrednovati skupni istraživački rad.</w:t>
            </w:r>
          </w:p>
        </w:tc>
      </w:tr>
    </w:tbl>
    <w:p w14:paraId="38019ECE" w14:textId="51BAB7B2" w:rsidR="007D13DC" w:rsidRPr="006E350E" w:rsidRDefault="007D13DC" w:rsidP="00914A2C">
      <w:pPr>
        <w:pStyle w:val="Standard"/>
        <w:spacing w:after="0" w:line="240" w:lineRule="auto"/>
        <w:rPr>
          <w:rFonts w:ascii="Constantia" w:hAnsi="Constantia" w:cs="Calibri"/>
          <w:bCs/>
          <w:color w:val="1E6A39"/>
        </w:rPr>
      </w:pPr>
    </w:p>
    <w:p w14:paraId="03260C99" w14:textId="65BDF065" w:rsidR="00232D97" w:rsidRPr="006E350E" w:rsidRDefault="00232D97" w:rsidP="00914A2C">
      <w:pPr>
        <w:pStyle w:val="Standard"/>
        <w:spacing w:after="0" w:line="240" w:lineRule="auto"/>
        <w:rPr>
          <w:rFonts w:ascii="Constantia" w:hAnsi="Constantia" w:cs="Calibri"/>
          <w:bCs/>
          <w:color w:val="1E6A39"/>
        </w:rPr>
      </w:pPr>
    </w:p>
    <w:p w14:paraId="42BC2FFB" w14:textId="48898022" w:rsidR="00232D97" w:rsidRPr="006E350E" w:rsidRDefault="00232D97" w:rsidP="00914A2C">
      <w:pPr>
        <w:pStyle w:val="Standard"/>
        <w:spacing w:after="0" w:line="240" w:lineRule="auto"/>
        <w:rPr>
          <w:rFonts w:ascii="Constantia" w:hAnsi="Constantia" w:cs="Calibri"/>
          <w:bCs/>
          <w:color w:val="1E6A39"/>
        </w:rPr>
      </w:pPr>
    </w:p>
    <w:p w14:paraId="5E056AEC" w14:textId="10E3C005" w:rsidR="00232D97" w:rsidRPr="006E350E" w:rsidRDefault="00232D97" w:rsidP="00914A2C">
      <w:pPr>
        <w:pStyle w:val="Standard"/>
        <w:spacing w:after="0" w:line="240" w:lineRule="auto"/>
        <w:rPr>
          <w:rFonts w:ascii="Constantia" w:hAnsi="Constantia" w:cs="Calibri"/>
          <w:bCs/>
          <w:color w:val="1E6A39"/>
        </w:rPr>
      </w:pPr>
    </w:p>
    <w:p w14:paraId="0C4A42F5" w14:textId="17F75AE4" w:rsidR="00232D97" w:rsidRPr="006E350E" w:rsidRDefault="00232D97" w:rsidP="00914A2C">
      <w:pPr>
        <w:pStyle w:val="Standard"/>
        <w:spacing w:after="0" w:line="240" w:lineRule="auto"/>
        <w:rPr>
          <w:rFonts w:ascii="Constantia" w:hAnsi="Constantia" w:cs="Calibri"/>
          <w:bCs/>
          <w:color w:val="1E6A39"/>
        </w:rPr>
      </w:pPr>
    </w:p>
    <w:p w14:paraId="0766A4EA" w14:textId="07D14E72" w:rsidR="00232D97" w:rsidRPr="006E350E" w:rsidRDefault="00232D97" w:rsidP="00914A2C">
      <w:pPr>
        <w:pStyle w:val="Standard"/>
        <w:spacing w:after="0" w:line="240" w:lineRule="auto"/>
        <w:rPr>
          <w:rFonts w:ascii="Constantia" w:hAnsi="Constantia" w:cs="Calibri"/>
          <w:bCs/>
          <w:color w:val="1E6A39"/>
        </w:rPr>
      </w:pPr>
    </w:p>
    <w:p w14:paraId="03BB300D" w14:textId="3F2F24E2" w:rsidR="00232D97" w:rsidRPr="006E350E" w:rsidRDefault="00232D97" w:rsidP="00914A2C">
      <w:pPr>
        <w:pStyle w:val="Standard"/>
        <w:spacing w:after="0" w:line="240" w:lineRule="auto"/>
        <w:rPr>
          <w:rFonts w:ascii="Constantia" w:hAnsi="Constantia" w:cs="Calibri"/>
          <w:bCs/>
          <w:color w:val="1E6A39"/>
        </w:rPr>
      </w:pPr>
    </w:p>
    <w:p w14:paraId="0EA6DADB" w14:textId="3226B47D" w:rsidR="00232D97" w:rsidRPr="006E350E" w:rsidRDefault="00232D97" w:rsidP="00914A2C">
      <w:pPr>
        <w:pStyle w:val="Standard"/>
        <w:spacing w:after="0" w:line="240" w:lineRule="auto"/>
        <w:rPr>
          <w:rFonts w:ascii="Constantia" w:hAnsi="Constantia" w:cs="Calibri"/>
          <w:bCs/>
          <w:color w:val="1E6A39"/>
        </w:rPr>
      </w:pPr>
    </w:p>
    <w:p w14:paraId="11E6EA57" w14:textId="62B8D7A8" w:rsidR="00232D97" w:rsidRPr="006E350E" w:rsidRDefault="00232D97" w:rsidP="00914A2C">
      <w:pPr>
        <w:pStyle w:val="Standard"/>
        <w:spacing w:after="0" w:line="240" w:lineRule="auto"/>
        <w:rPr>
          <w:rFonts w:ascii="Constantia" w:hAnsi="Constantia" w:cs="Calibri"/>
          <w:bCs/>
          <w:color w:val="1E6A39"/>
        </w:rPr>
      </w:pPr>
    </w:p>
    <w:p w14:paraId="68362FE1" w14:textId="01D7C181" w:rsidR="00232D97" w:rsidRPr="006E350E" w:rsidRDefault="00232D97" w:rsidP="00914A2C">
      <w:pPr>
        <w:pStyle w:val="Standard"/>
        <w:spacing w:after="0" w:line="240" w:lineRule="auto"/>
        <w:rPr>
          <w:rFonts w:ascii="Constantia" w:hAnsi="Constantia" w:cs="Calibri"/>
          <w:bCs/>
          <w:color w:val="1E6A39"/>
        </w:rPr>
      </w:pPr>
    </w:p>
    <w:p w14:paraId="4D272184" w14:textId="713DB2DF" w:rsidR="00232D97" w:rsidRPr="006E350E" w:rsidRDefault="00232D97" w:rsidP="00914A2C">
      <w:pPr>
        <w:pStyle w:val="Standard"/>
        <w:spacing w:after="0" w:line="240" w:lineRule="auto"/>
        <w:rPr>
          <w:rFonts w:ascii="Constantia" w:hAnsi="Constantia" w:cs="Calibri"/>
          <w:bCs/>
          <w:color w:val="1E6A39"/>
        </w:rPr>
      </w:pPr>
    </w:p>
    <w:p w14:paraId="670417C2" w14:textId="23106C55" w:rsidR="00232D97" w:rsidRPr="006E350E" w:rsidRDefault="00232D97" w:rsidP="00914A2C">
      <w:pPr>
        <w:pStyle w:val="Standard"/>
        <w:spacing w:after="0" w:line="240" w:lineRule="auto"/>
        <w:rPr>
          <w:rFonts w:ascii="Constantia" w:hAnsi="Constantia" w:cs="Calibri"/>
          <w:bCs/>
          <w:color w:val="1E6A39"/>
        </w:rPr>
      </w:pPr>
    </w:p>
    <w:p w14:paraId="4818C036" w14:textId="7892AE75" w:rsidR="00232D97" w:rsidRPr="006E350E" w:rsidRDefault="00232D97" w:rsidP="00914A2C">
      <w:pPr>
        <w:pStyle w:val="Standard"/>
        <w:spacing w:after="0" w:line="240" w:lineRule="auto"/>
        <w:rPr>
          <w:rFonts w:ascii="Constantia" w:hAnsi="Constantia" w:cs="Calibri"/>
          <w:bCs/>
          <w:color w:val="1E6A39"/>
        </w:rPr>
      </w:pPr>
    </w:p>
    <w:p w14:paraId="2E3BAC5A" w14:textId="424FB743" w:rsidR="00232D97" w:rsidRPr="006E350E" w:rsidRDefault="00232D97" w:rsidP="00914A2C">
      <w:pPr>
        <w:pStyle w:val="Standard"/>
        <w:spacing w:after="0" w:line="240" w:lineRule="auto"/>
        <w:rPr>
          <w:rFonts w:ascii="Constantia" w:hAnsi="Constantia" w:cs="Calibri"/>
          <w:bCs/>
          <w:color w:val="1E6A39"/>
        </w:rPr>
      </w:pPr>
    </w:p>
    <w:p w14:paraId="07365285" w14:textId="4A086F3D" w:rsidR="00232D97" w:rsidRPr="006E350E" w:rsidRDefault="00232D97" w:rsidP="00914A2C">
      <w:pPr>
        <w:pStyle w:val="Standard"/>
        <w:spacing w:after="0" w:line="240" w:lineRule="auto"/>
        <w:rPr>
          <w:rFonts w:ascii="Constantia" w:hAnsi="Constantia" w:cs="Calibri"/>
          <w:bCs/>
          <w:color w:val="1E6A39"/>
        </w:rPr>
      </w:pP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232D97" w:rsidRPr="006E350E" w14:paraId="7B025F2B" w14:textId="77777777" w:rsidTr="00232D97">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81448B8" w14:textId="77777777" w:rsidR="00232D97" w:rsidRPr="006E350E" w:rsidRDefault="00232D97" w:rsidP="00232D97">
            <w:pPr>
              <w:pStyle w:val="Standard"/>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D366661" w14:textId="77777777" w:rsidR="00232D97" w:rsidRPr="006E350E" w:rsidRDefault="00232D97" w:rsidP="00232D97">
            <w:pPr>
              <w:pStyle w:val="Standard"/>
              <w:jc w:val="center"/>
              <w:rPr>
                <w:rFonts w:ascii="Constantia" w:hAnsi="Constantia" w:cs="Calibri"/>
                <w:b/>
                <w:bCs/>
                <w:caps/>
                <w:color w:val="000000" w:themeColor="text1"/>
              </w:rPr>
            </w:pPr>
            <w:r w:rsidRPr="006E350E">
              <w:rPr>
                <w:rFonts w:ascii="Constantia" w:hAnsi="Constantia" w:cs="Calibri"/>
                <w:b/>
                <w:bCs/>
                <w:caps/>
                <w:color w:val="000000" w:themeColor="text1"/>
              </w:rPr>
              <w:t xml:space="preserve">IZVANUČIONIČKA NASTAVA </w:t>
            </w:r>
          </w:p>
        </w:tc>
      </w:tr>
      <w:tr w:rsidR="00232D97" w:rsidRPr="006E350E" w14:paraId="34D11067" w14:textId="77777777" w:rsidTr="00232D97">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2509DCD9" w14:textId="77777777" w:rsidR="00232D97" w:rsidRPr="006E350E" w:rsidRDefault="00232D97" w:rsidP="00232D97">
            <w:pPr>
              <w:pStyle w:val="Standard"/>
              <w:snapToGrid w:val="0"/>
              <w:rPr>
                <w:rFonts w:ascii="Constantia" w:hAnsi="Constantia" w:cs="Calibri"/>
                <w:b/>
                <w:bCs/>
                <w:caps/>
                <w:color w:val="000000" w:themeColor="text1"/>
              </w:rPr>
            </w:pPr>
          </w:p>
        </w:tc>
        <w:tc>
          <w:tcPr>
            <w:tcW w:w="7005" w:type="dxa"/>
            <w:tcBorders>
              <w:top w:val="single" w:sz="4" w:space="0" w:color="000000"/>
              <w:bottom w:val="single" w:sz="4" w:space="0" w:color="000000"/>
            </w:tcBorders>
            <w:tcMar>
              <w:top w:w="0" w:type="dxa"/>
              <w:left w:w="108" w:type="dxa"/>
              <w:bottom w:w="0" w:type="dxa"/>
              <w:right w:w="108" w:type="dxa"/>
            </w:tcMar>
          </w:tcPr>
          <w:p w14:paraId="066A3DCA" w14:textId="77777777" w:rsidR="00232D97" w:rsidRPr="006E350E" w:rsidRDefault="00232D97" w:rsidP="00232D97">
            <w:pPr>
              <w:pStyle w:val="Standard"/>
              <w:snapToGrid w:val="0"/>
              <w:rPr>
                <w:rFonts w:ascii="Constantia" w:hAnsi="Constantia" w:cs="Calibri"/>
                <w:b/>
                <w:bCs/>
                <w:caps/>
                <w:color w:val="000000" w:themeColor="text1"/>
              </w:rPr>
            </w:pPr>
          </w:p>
        </w:tc>
      </w:tr>
      <w:tr w:rsidR="00232D97" w:rsidRPr="006E350E" w14:paraId="7895C5A6" w14:textId="77777777" w:rsidTr="00984934">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6F04BA" w14:textId="77777777" w:rsidR="00232D97" w:rsidRPr="006E350E" w:rsidRDefault="00232D97" w:rsidP="00232D97">
            <w:pPr>
              <w:pStyle w:val="Standard"/>
              <w:rPr>
                <w:rFonts w:ascii="Constantia" w:hAnsi="Constantia" w:cs="Calibri"/>
                <w:b/>
                <w:bCs/>
                <w:color w:val="000000" w:themeColor="text1"/>
              </w:rPr>
            </w:pPr>
            <w:r w:rsidRPr="006E350E">
              <w:rPr>
                <w:rFonts w:ascii="Constantia" w:hAnsi="Constantia" w:cs="Calibri"/>
                <w:b/>
                <w:bCs/>
                <w:color w:val="000000" w:themeColor="text1"/>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152E15" w14:textId="77777777" w:rsidR="00232D97" w:rsidRPr="006E350E" w:rsidRDefault="00232D97" w:rsidP="00984934">
            <w:pPr>
              <w:pStyle w:val="Standard"/>
              <w:jc w:val="center"/>
              <w:rPr>
                <w:rFonts w:ascii="Constantia" w:hAnsi="Constantia" w:cs="Calibri"/>
                <w:b/>
                <w:bCs/>
                <w:color w:val="000000" w:themeColor="text1"/>
              </w:rPr>
            </w:pPr>
            <w:r w:rsidRPr="006E350E">
              <w:rPr>
                <w:rFonts w:ascii="Constantia" w:hAnsi="Constantia" w:cs="Calibri"/>
                <w:b/>
                <w:bCs/>
                <w:color w:val="000000" w:themeColor="text1"/>
              </w:rPr>
              <w:t>KINO PREDSTAVA</w:t>
            </w:r>
          </w:p>
        </w:tc>
      </w:tr>
      <w:tr w:rsidR="00232D97" w:rsidRPr="006E350E" w14:paraId="6DD34926"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CC7255"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4AF8A0" w14:textId="77777777"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Priprema učenika za odlazak u kino.  Gledanje filma.</w:t>
            </w:r>
          </w:p>
          <w:p w14:paraId="2130F27C" w14:textId="77777777"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Razgovor o filmu na satima razrednika te na satima Hrvatskoga jezika (zapažanja učenika, poruke filma, umjetnička vrijednost filma …).</w:t>
            </w:r>
          </w:p>
        </w:tc>
      </w:tr>
      <w:tr w:rsidR="00232D97" w:rsidRPr="006E350E" w14:paraId="4B3E8574"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AA294B"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FF1110" w14:textId="0348E8B0"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Razrednici 5. razred</w:t>
            </w:r>
            <w:r w:rsidR="000E3E95" w:rsidRPr="006E350E">
              <w:rPr>
                <w:rFonts w:ascii="Constantia" w:hAnsi="Constantia" w:cs="Calibri"/>
                <w:color w:val="000000" w:themeColor="text1"/>
              </w:rPr>
              <w:t>a:</w:t>
            </w:r>
            <w:r w:rsidRPr="006E350E">
              <w:rPr>
                <w:rFonts w:ascii="Constantia" w:hAnsi="Constantia"/>
              </w:rPr>
              <w:t xml:space="preserve"> Ivana Markoš, Karolina Kulaš, Antonia Marković, Blanka Medak, Neva Margetić</w:t>
            </w:r>
          </w:p>
        </w:tc>
      </w:tr>
      <w:tr w:rsidR="00232D97" w:rsidRPr="006E350E" w14:paraId="389885FA"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928989"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B310CD" w14:textId="23BE4C78"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Učenici 5.</w:t>
            </w:r>
            <w:r w:rsidR="00EE1B01" w:rsidRPr="006E350E">
              <w:rPr>
                <w:rFonts w:ascii="Constantia" w:hAnsi="Constantia" w:cs="Calibri"/>
                <w:color w:val="000000" w:themeColor="text1"/>
              </w:rPr>
              <w:t xml:space="preserve"> </w:t>
            </w:r>
            <w:r w:rsidRPr="006E350E">
              <w:rPr>
                <w:rFonts w:ascii="Constantia" w:hAnsi="Constantia" w:cs="Calibri"/>
                <w:color w:val="000000" w:themeColor="text1"/>
              </w:rPr>
              <w:t>razreda</w:t>
            </w:r>
          </w:p>
        </w:tc>
      </w:tr>
      <w:tr w:rsidR="00232D97" w:rsidRPr="006E350E" w14:paraId="67CAC7AD"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58AB2D"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ABB1A5" w14:textId="033A35C8" w:rsidR="00232D97" w:rsidRPr="006E350E" w:rsidRDefault="00232D97" w:rsidP="003F78D3">
            <w:pPr>
              <w:pStyle w:val="Standard"/>
              <w:rPr>
                <w:rFonts w:ascii="Constantia" w:hAnsi="Constantia" w:cs="Calibri"/>
                <w:color w:val="000000" w:themeColor="text1"/>
              </w:rPr>
            </w:pPr>
            <w:r w:rsidRPr="006E350E">
              <w:rPr>
                <w:rFonts w:ascii="Constantia" w:hAnsi="Constantia"/>
              </w:rPr>
              <w:t>9</w:t>
            </w:r>
            <w:r w:rsidR="00707FCF" w:rsidRPr="006E350E">
              <w:rPr>
                <w:rFonts w:ascii="Constantia" w:hAnsi="Constantia"/>
              </w:rPr>
              <w:t>3</w:t>
            </w:r>
            <w:r w:rsidR="000E3E95" w:rsidRPr="006E350E">
              <w:rPr>
                <w:rFonts w:ascii="Constantia" w:hAnsi="Constantia"/>
              </w:rPr>
              <w:t xml:space="preserve"> učenika</w:t>
            </w:r>
          </w:p>
        </w:tc>
      </w:tr>
      <w:tr w:rsidR="00232D97" w:rsidRPr="006E350E" w14:paraId="30BAEB95"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5B35A6"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262088" w14:textId="77777777"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3 sata (u školskoj godini)</w:t>
            </w:r>
          </w:p>
        </w:tc>
      </w:tr>
      <w:tr w:rsidR="00232D97" w:rsidRPr="006E350E" w14:paraId="2B4C71ED"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EC7572"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624060" w14:textId="77777777"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Usvajanje kulturnih navika u javnim ustanovama i na javnim mjestima. Razvijati sposobnost zapažanja. Korelacija s nastavnim sadržajem Hrvatskoga jezika. Razvijanje pozitivnog stava kod učenika  prema umjetničkim oblicima. Znati vrednovati umjetničku vrijednost filma.</w:t>
            </w:r>
          </w:p>
        </w:tc>
      </w:tr>
      <w:tr w:rsidR="00232D97" w:rsidRPr="006E350E" w14:paraId="740285F9"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BB5CC7"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E3034D" w14:textId="77777777"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Steći sposobnost kritičkog rasuđivanja. Na primjeru filma pronaći pouke za svakodnevni život i odrastanje. Obnavljanje i stjecanje novih znanja iz medijske kulture.</w:t>
            </w:r>
          </w:p>
        </w:tc>
      </w:tr>
      <w:tr w:rsidR="00232D97" w:rsidRPr="006E350E" w14:paraId="6F09AFBE"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DA9BF8"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9E2BF9" w14:textId="77777777"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Posjet kino predstavi.</w:t>
            </w:r>
          </w:p>
        </w:tc>
      </w:tr>
      <w:tr w:rsidR="00232D97" w:rsidRPr="006E350E" w14:paraId="3BA194D0"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A80661"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09A8E9" w14:textId="77777777"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Tijekom školske godine 2023./2024. (ovisno o predviđenom filmu).</w:t>
            </w:r>
          </w:p>
        </w:tc>
      </w:tr>
      <w:tr w:rsidR="00232D97" w:rsidRPr="006E350E" w14:paraId="2FCE535E"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D6C2CF"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FC5179" w14:textId="77777777"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 xml:space="preserve">Otprilike </w:t>
            </w:r>
            <w:r w:rsidRPr="006E350E">
              <w:rPr>
                <w:rFonts w:ascii="Constantia" w:hAnsi="Constantia"/>
              </w:rPr>
              <w:t>7 eura</w:t>
            </w:r>
            <w:r w:rsidRPr="006E350E">
              <w:rPr>
                <w:rFonts w:ascii="Constantia" w:hAnsi="Constantia" w:cs="Calibri"/>
                <w:color w:val="000000" w:themeColor="text1"/>
              </w:rPr>
              <w:t xml:space="preserve"> po učeniku (troškovi prijevoza i karte).</w:t>
            </w:r>
          </w:p>
        </w:tc>
      </w:tr>
      <w:tr w:rsidR="00232D97" w:rsidRPr="006E350E" w14:paraId="47F70D98"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6110C5"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CD2451" w14:textId="1948DDFD"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 xml:space="preserve">Razgovor na satima razrednika i Hrvatskoga jezika </w:t>
            </w:r>
            <w:r w:rsidR="007D3201" w:rsidRPr="006E350E">
              <w:rPr>
                <w:rFonts w:ascii="Constantia" w:hAnsi="Constantia" w:cs="Calibri"/>
                <w:color w:val="000000" w:themeColor="text1"/>
              </w:rPr>
              <w:t>–</w:t>
            </w:r>
            <w:r w:rsidRPr="006E350E">
              <w:rPr>
                <w:rFonts w:ascii="Constantia" w:hAnsi="Constantia" w:cs="Calibri"/>
                <w:color w:val="000000" w:themeColor="text1"/>
              </w:rPr>
              <w:t xml:space="preserve"> impresije doživljaja.</w:t>
            </w:r>
          </w:p>
        </w:tc>
      </w:tr>
      <w:tr w:rsidR="00232D97" w:rsidRPr="006E350E" w14:paraId="0CEE57FF" w14:textId="77777777" w:rsidTr="003F78D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D155B6" w14:textId="77777777" w:rsidR="00232D97" w:rsidRPr="006E350E" w:rsidRDefault="00232D97" w:rsidP="003F78D3">
            <w:pPr>
              <w:pStyle w:val="Standard"/>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D20A9F" w14:textId="77777777" w:rsidR="00232D97" w:rsidRPr="006E350E" w:rsidRDefault="00232D97" w:rsidP="003F78D3">
            <w:pPr>
              <w:pStyle w:val="Standard"/>
              <w:rPr>
                <w:rFonts w:ascii="Constantia" w:hAnsi="Constantia" w:cs="Calibri"/>
                <w:color w:val="000000" w:themeColor="text1"/>
              </w:rPr>
            </w:pPr>
            <w:r w:rsidRPr="006E350E">
              <w:rPr>
                <w:rFonts w:ascii="Constantia" w:hAnsi="Constantia" w:cs="Calibri"/>
                <w:color w:val="000000" w:themeColor="text1"/>
              </w:rPr>
              <w:t>Pratiti napredovanje učenika. Izražavanje doživljaja pismeno i usmeno. Unapređivanje pozitivnog stava prema umjetničkom stvaralaštvu. Motivirati učenike za stjecanje novih iskustava i znanja.</w:t>
            </w:r>
          </w:p>
        </w:tc>
      </w:tr>
    </w:tbl>
    <w:p w14:paraId="72B33CBD" w14:textId="77777777" w:rsidR="00232D97" w:rsidRPr="006E350E" w:rsidRDefault="00232D97" w:rsidP="00914A2C">
      <w:pPr>
        <w:pStyle w:val="Standard"/>
        <w:spacing w:after="0" w:line="240" w:lineRule="auto"/>
        <w:rPr>
          <w:rFonts w:ascii="Constantia" w:hAnsi="Constantia" w:cs="Calibri"/>
          <w:bCs/>
          <w:color w:val="1E6A39"/>
        </w:rPr>
      </w:pPr>
    </w:p>
    <w:p w14:paraId="0803AD8F" w14:textId="77777777" w:rsidR="008C6DA0" w:rsidRPr="006E350E" w:rsidRDefault="008C6DA0">
      <w:pPr>
        <w:rPr>
          <w:rFonts w:hint="eastAsia"/>
        </w:rPr>
      </w:pPr>
      <w:r w:rsidRPr="006E350E">
        <w:br w:type="page"/>
      </w:r>
    </w:p>
    <w:tbl>
      <w:tblPr>
        <w:tblW w:w="4550" w:type="pct"/>
        <w:jc w:val="center"/>
        <w:tblLayout w:type="fixed"/>
        <w:tblCellMar>
          <w:left w:w="10" w:type="dxa"/>
          <w:right w:w="10" w:type="dxa"/>
        </w:tblCellMar>
        <w:tblLook w:val="0000" w:firstRow="0" w:lastRow="0" w:firstColumn="0" w:lastColumn="0" w:noHBand="0" w:noVBand="0"/>
      </w:tblPr>
      <w:tblGrid>
        <w:gridCol w:w="1942"/>
        <w:gridCol w:w="6819"/>
      </w:tblGrid>
      <w:tr w:rsidR="00914A2C" w:rsidRPr="006E350E" w14:paraId="22CD8BBD" w14:textId="77777777" w:rsidTr="008C6DA0">
        <w:trPr>
          <w:trHeight w:val="538"/>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333BAEF" w14:textId="7137E2C6" w:rsidR="00914A2C" w:rsidRPr="006E350E" w:rsidRDefault="00914A2C" w:rsidP="007A7C0E">
            <w:pPr>
              <w:pStyle w:val="Standard"/>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681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2975611" w14:textId="6F46211B" w:rsidR="00914A2C" w:rsidRPr="006E350E" w:rsidRDefault="00914A2C" w:rsidP="007A7C0E">
            <w:pPr>
              <w:pStyle w:val="Standard"/>
              <w:jc w:val="center"/>
              <w:rPr>
                <w:rFonts w:ascii="Constantia" w:hAnsi="Constantia" w:cs="Calibri"/>
                <w:b/>
                <w:bCs/>
                <w:caps/>
                <w:color w:val="000000" w:themeColor="text1"/>
              </w:rPr>
            </w:pPr>
            <w:r w:rsidRPr="006E350E">
              <w:rPr>
                <w:rFonts w:ascii="Constantia" w:hAnsi="Constantia" w:cs="Calibri"/>
                <w:b/>
                <w:bCs/>
                <w:caps/>
                <w:color w:val="000000" w:themeColor="text1"/>
              </w:rPr>
              <w:t xml:space="preserve">IZVANUČIONIČKA NASTAVA </w:t>
            </w:r>
          </w:p>
        </w:tc>
      </w:tr>
      <w:tr w:rsidR="00914A2C" w:rsidRPr="006E350E" w14:paraId="5F0B0DFB" w14:textId="77777777" w:rsidTr="008C6DA0">
        <w:trPr>
          <w:trHeight w:val="454"/>
          <w:jc w:val="center"/>
        </w:trPr>
        <w:tc>
          <w:tcPr>
            <w:tcW w:w="1942" w:type="dxa"/>
            <w:tcBorders>
              <w:top w:val="single" w:sz="4" w:space="0" w:color="000000"/>
              <w:bottom w:val="single" w:sz="4" w:space="0" w:color="000000"/>
            </w:tcBorders>
            <w:tcMar>
              <w:top w:w="0" w:type="dxa"/>
              <w:left w:w="108" w:type="dxa"/>
              <w:bottom w:w="0" w:type="dxa"/>
              <w:right w:w="108" w:type="dxa"/>
            </w:tcMar>
          </w:tcPr>
          <w:p w14:paraId="4276A907" w14:textId="77777777" w:rsidR="00914A2C" w:rsidRPr="006E350E" w:rsidRDefault="00914A2C" w:rsidP="007A7C0E">
            <w:pPr>
              <w:pStyle w:val="Standard"/>
              <w:snapToGrid w:val="0"/>
              <w:rPr>
                <w:rFonts w:ascii="Constantia" w:hAnsi="Constantia" w:cs="Calibri"/>
                <w:b/>
                <w:bCs/>
                <w:caps/>
                <w:color w:val="000000" w:themeColor="text1"/>
              </w:rPr>
            </w:pPr>
          </w:p>
        </w:tc>
        <w:tc>
          <w:tcPr>
            <w:tcW w:w="6819" w:type="dxa"/>
            <w:tcBorders>
              <w:top w:val="single" w:sz="4" w:space="0" w:color="000000"/>
              <w:bottom w:val="single" w:sz="4" w:space="0" w:color="000000"/>
            </w:tcBorders>
            <w:tcMar>
              <w:top w:w="0" w:type="dxa"/>
              <w:left w:w="108" w:type="dxa"/>
              <w:bottom w:w="0" w:type="dxa"/>
              <w:right w:w="108" w:type="dxa"/>
            </w:tcMar>
          </w:tcPr>
          <w:p w14:paraId="5D3F4370" w14:textId="77777777" w:rsidR="00914A2C" w:rsidRPr="006E350E" w:rsidRDefault="00914A2C" w:rsidP="007A7C0E">
            <w:pPr>
              <w:pStyle w:val="Standard"/>
              <w:snapToGrid w:val="0"/>
              <w:rPr>
                <w:rFonts w:ascii="Constantia" w:hAnsi="Constantia" w:cs="Calibri"/>
                <w:b/>
                <w:bCs/>
                <w:caps/>
                <w:color w:val="000000" w:themeColor="text1"/>
              </w:rPr>
            </w:pPr>
          </w:p>
        </w:tc>
      </w:tr>
      <w:tr w:rsidR="00914A2C" w:rsidRPr="006E350E" w14:paraId="46FC1A98" w14:textId="77777777" w:rsidTr="008C6DA0">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243E69" w14:textId="77777777" w:rsidR="00914A2C" w:rsidRPr="006E350E" w:rsidRDefault="00914A2C" w:rsidP="007A7C0E">
            <w:pPr>
              <w:pStyle w:val="Standard"/>
              <w:rPr>
                <w:rFonts w:ascii="Constantia" w:hAnsi="Constantia" w:cs="Calibri"/>
                <w:b/>
                <w:bCs/>
                <w:color w:val="000000" w:themeColor="text1"/>
              </w:rPr>
            </w:pPr>
            <w:r w:rsidRPr="006E350E">
              <w:rPr>
                <w:rFonts w:ascii="Constantia" w:hAnsi="Constantia" w:cs="Calibri"/>
                <w:b/>
                <w:bCs/>
                <w:color w:val="000000" w:themeColor="text1"/>
              </w:rPr>
              <w:t>Aktivnost</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7B0F05" w14:textId="77777777" w:rsidR="00914A2C" w:rsidRPr="006E350E" w:rsidRDefault="00914A2C" w:rsidP="00984934">
            <w:pPr>
              <w:pStyle w:val="Standard"/>
              <w:jc w:val="center"/>
              <w:rPr>
                <w:rFonts w:ascii="Constantia" w:hAnsi="Constantia" w:cs="Calibri"/>
                <w:b/>
                <w:bCs/>
                <w:color w:val="000000" w:themeColor="text1"/>
              </w:rPr>
            </w:pPr>
            <w:r w:rsidRPr="006E350E">
              <w:rPr>
                <w:rFonts w:ascii="Constantia" w:hAnsi="Constantia" w:cs="Calibri"/>
                <w:b/>
                <w:bCs/>
                <w:color w:val="000000" w:themeColor="text1"/>
              </w:rPr>
              <w:t>ODLAZAK U MUZEJ</w:t>
            </w:r>
          </w:p>
        </w:tc>
      </w:tr>
      <w:tr w:rsidR="00914A2C" w:rsidRPr="006E350E" w14:paraId="452D6A7D"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9502B9"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96544F" w14:textId="77777777" w:rsidR="00914A2C" w:rsidRPr="006E350E" w:rsidRDefault="00914A2C" w:rsidP="001B30C9">
            <w:pPr>
              <w:pStyle w:val="Standard"/>
              <w:rPr>
                <w:rFonts w:ascii="Constantia" w:hAnsi="Constantia" w:cs="Calibri"/>
                <w:color w:val="000000" w:themeColor="text1"/>
              </w:rPr>
            </w:pPr>
            <w:r w:rsidRPr="006E350E">
              <w:rPr>
                <w:rFonts w:ascii="Constantia" w:hAnsi="Constantia" w:cs="Calibri"/>
                <w:color w:val="000000" w:themeColor="text1"/>
              </w:rPr>
              <w:t>Pripremanje učenika u školi za razgledavanje postava muzeja (plan aktivnosti). Posjet muzeju, stručno predavanje i razgledavanje postavljene izložbe. Tijekom boravka u muzeju, učenici dobivaju određene zadatke (fotografiranje, prikupljanje informacija, podjela učenika u grupe i aktivnosti u radionicama). Nakon povratka u školu, učenici prezentiraju svoj rad te daju povratne informacije o uspješnosti realiziranih zadataka.</w:t>
            </w:r>
          </w:p>
        </w:tc>
      </w:tr>
      <w:tr w:rsidR="00914A2C" w:rsidRPr="006E350E" w14:paraId="7BC10E53"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5B06C3"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1F6060" w14:textId="42256FF8" w:rsidR="00914A2C" w:rsidRPr="006E350E" w:rsidRDefault="00914A2C" w:rsidP="001B30C9">
            <w:pPr>
              <w:pStyle w:val="Standard"/>
              <w:rPr>
                <w:rFonts w:ascii="Constantia" w:hAnsi="Constantia" w:cs="Calibri"/>
                <w:color w:val="000000" w:themeColor="text1"/>
              </w:rPr>
            </w:pPr>
            <w:r w:rsidRPr="006E350E">
              <w:rPr>
                <w:rFonts w:ascii="Constantia" w:hAnsi="Constantia" w:cs="Calibri"/>
                <w:color w:val="000000" w:themeColor="text1"/>
              </w:rPr>
              <w:t>Razrednici 5. razreda</w:t>
            </w:r>
            <w:r w:rsidR="00DB50F4" w:rsidRPr="006E350E">
              <w:rPr>
                <w:rFonts w:ascii="Constantia" w:hAnsi="Constantia"/>
              </w:rPr>
              <w:t xml:space="preserve"> </w:t>
            </w:r>
            <w:r w:rsidR="000A5ACB" w:rsidRPr="006E350E">
              <w:rPr>
                <w:rFonts w:ascii="Constantia" w:hAnsi="Constantia"/>
              </w:rPr>
              <w:t>Ivana Markoš, Karolina Kulaš, Antonia Marković, Blanka Medak, Neva Margetić</w:t>
            </w:r>
          </w:p>
        </w:tc>
      </w:tr>
      <w:tr w:rsidR="00914A2C" w:rsidRPr="006E350E" w14:paraId="65005BFC"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4F82FC"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60C8B3" w14:textId="77777777" w:rsidR="00914A2C" w:rsidRPr="006E350E" w:rsidRDefault="00914A2C" w:rsidP="001B30C9">
            <w:pPr>
              <w:pStyle w:val="Standard"/>
              <w:rPr>
                <w:rFonts w:ascii="Constantia" w:hAnsi="Constantia" w:cs="Calibri"/>
                <w:color w:val="000000" w:themeColor="text1"/>
              </w:rPr>
            </w:pPr>
            <w:r w:rsidRPr="006E350E">
              <w:rPr>
                <w:rFonts w:ascii="Constantia" w:hAnsi="Constantia" w:cs="Calibri"/>
                <w:color w:val="000000" w:themeColor="text1"/>
              </w:rPr>
              <w:t>Učenici 5. razreda</w:t>
            </w:r>
          </w:p>
        </w:tc>
      </w:tr>
      <w:tr w:rsidR="00914A2C" w:rsidRPr="006E350E" w14:paraId="25C81733"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D5AE08"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8260CA" w14:textId="5CC3B974" w:rsidR="00914A2C" w:rsidRPr="006E350E" w:rsidRDefault="000A5ACB" w:rsidP="001B30C9">
            <w:pPr>
              <w:pStyle w:val="Standard"/>
              <w:rPr>
                <w:rFonts w:ascii="Constantia" w:hAnsi="Constantia" w:cs="Calibri"/>
                <w:color w:val="000000" w:themeColor="text1"/>
              </w:rPr>
            </w:pPr>
            <w:r w:rsidRPr="006E350E">
              <w:rPr>
                <w:rFonts w:ascii="Constantia" w:hAnsi="Constantia"/>
              </w:rPr>
              <w:t>9</w:t>
            </w:r>
            <w:r w:rsidR="00707FCF" w:rsidRPr="006E350E">
              <w:rPr>
                <w:rFonts w:ascii="Constantia" w:hAnsi="Constantia"/>
              </w:rPr>
              <w:t>3</w:t>
            </w:r>
            <w:r w:rsidR="00983297" w:rsidRPr="006E350E">
              <w:rPr>
                <w:rFonts w:ascii="Constantia" w:hAnsi="Constantia"/>
              </w:rPr>
              <w:t xml:space="preserve"> učenika</w:t>
            </w:r>
          </w:p>
        </w:tc>
      </w:tr>
      <w:tr w:rsidR="00914A2C" w:rsidRPr="006E350E" w14:paraId="681F6A7D"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2ED613"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D74284" w14:textId="77777777" w:rsidR="00914A2C" w:rsidRPr="006E350E" w:rsidRDefault="00914A2C" w:rsidP="001B30C9">
            <w:pPr>
              <w:pStyle w:val="Standard"/>
              <w:rPr>
                <w:rFonts w:ascii="Constantia" w:hAnsi="Constantia" w:cs="Calibri"/>
                <w:color w:val="000000" w:themeColor="text1"/>
              </w:rPr>
            </w:pPr>
            <w:r w:rsidRPr="006E350E">
              <w:rPr>
                <w:rFonts w:ascii="Constantia" w:hAnsi="Constantia" w:cs="Calibri"/>
                <w:color w:val="000000" w:themeColor="text1"/>
              </w:rPr>
              <w:t>3 sata (u školskoj godini)</w:t>
            </w:r>
          </w:p>
        </w:tc>
      </w:tr>
      <w:tr w:rsidR="00914A2C" w:rsidRPr="006E350E" w14:paraId="02ACB926"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452184"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239235" w14:textId="77777777" w:rsidR="00914A2C" w:rsidRPr="006E350E" w:rsidRDefault="00914A2C" w:rsidP="001B30C9">
            <w:pPr>
              <w:pStyle w:val="Standard"/>
              <w:rPr>
                <w:rFonts w:ascii="Constantia" w:hAnsi="Constantia" w:cs="Calibri"/>
                <w:color w:val="000000" w:themeColor="text1"/>
              </w:rPr>
            </w:pPr>
            <w:r w:rsidRPr="006E350E">
              <w:rPr>
                <w:rFonts w:ascii="Constantia" w:hAnsi="Constantia" w:cs="Calibri"/>
                <w:color w:val="000000" w:themeColor="text1"/>
              </w:rPr>
              <w:t>Učenici će razvijati sposobnosti zapažanja. Usvajanje kulturnih navika u javnim ustanovama i na javnim mjestima. Znati će vrednovati bogatu kulturnu baštinu. Razvijati će valjan stav i umijeće učenja iz svih raspoloživih izvora.</w:t>
            </w:r>
          </w:p>
        </w:tc>
      </w:tr>
      <w:tr w:rsidR="00914A2C" w:rsidRPr="006E350E" w14:paraId="5E9F6070"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479BA1"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2A4B80" w14:textId="77777777" w:rsidR="00914A2C" w:rsidRPr="006E350E" w:rsidRDefault="00914A2C" w:rsidP="001B30C9">
            <w:pPr>
              <w:pStyle w:val="Standard"/>
              <w:rPr>
                <w:rFonts w:ascii="Constantia" w:hAnsi="Constantia" w:cs="Calibri"/>
                <w:color w:val="000000" w:themeColor="text1"/>
              </w:rPr>
            </w:pPr>
            <w:r w:rsidRPr="006E350E">
              <w:rPr>
                <w:rFonts w:ascii="Constantia" w:hAnsi="Constantia" w:cs="Calibri"/>
                <w:color w:val="000000" w:themeColor="text1"/>
              </w:rPr>
              <w:t>Steći znanja i sposobnosti kritičkog prosuđivanja. Stjecanje iskustvenih znanja koja će biti korisna u svakodnevnom životu.</w:t>
            </w:r>
          </w:p>
        </w:tc>
      </w:tr>
      <w:tr w:rsidR="00914A2C" w:rsidRPr="006E350E" w14:paraId="50978C3A"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439AF5"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9C5C8D" w14:textId="77777777" w:rsidR="00914A2C" w:rsidRPr="006E350E" w:rsidRDefault="00914A2C" w:rsidP="001B30C9">
            <w:pPr>
              <w:pStyle w:val="Standard"/>
              <w:rPr>
                <w:rFonts w:ascii="Constantia" w:hAnsi="Constantia" w:cs="Calibri"/>
                <w:color w:val="000000" w:themeColor="text1"/>
              </w:rPr>
            </w:pPr>
            <w:r w:rsidRPr="006E350E">
              <w:rPr>
                <w:rFonts w:ascii="Constantia" w:hAnsi="Constantia" w:cs="Calibri"/>
                <w:color w:val="000000" w:themeColor="text1"/>
              </w:rPr>
              <w:t>Predavanje, razgledavanje i radionice.</w:t>
            </w:r>
          </w:p>
        </w:tc>
      </w:tr>
      <w:tr w:rsidR="00914A2C" w:rsidRPr="006E350E" w14:paraId="35F88D60"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EB6269"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2B5214" w14:textId="01EC3BF3" w:rsidR="00914A2C" w:rsidRPr="006E350E" w:rsidRDefault="00914A2C" w:rsidP="001B30C9">
            <w:pPr>
              <w:pStyle w:val="Standard"/>
              <w:rPr>
                <w:rFonts w:ascii="Constantia" w:hAnsi="Constantia" w:cs="Calibri"/>
                <w:color w:val="000000" w:themeColor="text1"/>
              </w:rPr>
            </w:pPr>
            <w:r w:rsidRPr="006E350E">
              <w:rPr>
                <w:rFonts w:ascii="Constantia" w:hAnsi="Constantia" w:cs="Calibri"/>
                <w:color w:val="000000" w:themeColor="text1"/>
              </w:rPr>
              <w:t xml:space="preserve">Tijekom školske godine </w:t>
            </w:r>
            <w:r w:rsidR="00F6572C" w:rsidRPr="006E350E">
              <w:rPr>
                <w:rFonts w:ascii="Constantia" w:hAnsi="Constantia" w:cs="Calibri"/>
                <w:color w:val="000000" w:themeColor="text1"/>
              </w:rPr>
              <w:t>2023./2024.</w:t>
            </w:r>
            <w:r w:rsidRPr="006E350E">
              <w:rPr>
                <w:rFonts w:ascii="Constantia" w:hAnsi="Constantia" w:cs="Calibri"/>
                <w:color w:val="000000" w:themeColor="text1"/>
              </w:rPr>
              <w:t xml:space="preserve"> (ovisno o postavljenoj izložbi).</w:t>
            </w:r>
          </w:p>
        </w:tc>
      </w:tr>
      <w:tr w:rsidR="00914A2C" w:rsidRPr="006E350E" w14:paraId="1A43A854"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5479FD"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D897C9" w14:textId="49CEC9F2" w:rsidR="00914A2C" w:rsidRPr="006E350E" w:rsidRDefault="00914A2C" w:rsidP="001B30C9">
            <w:pPr>
              <w:pStyle w:val="Standard"/>
              <w:rPr>
                <w:rFonts w:ascii="Constantia" w:hAnsi="Constantia" w:cs="Calibri"/>
                <w:color w:val="000000" w:themeColor="text1"/>
              </w:rPr>
            </w:pPr>
            <w:r w:rsidRPr="006E350E">
              <w:rPr>
                <w:rFonts w:ascii="Constantia" w:hAnsi="Constantia" w:cs="Calibri"/>
                <w:color w:val="000000" w:themeColor="text1"/>
              </w:rPr>
              <w:t xml:space="preserve">Otprilike </w:t>
            </w:r>
            <w:r w:rsidR="000A5ACB" w:rsidRPr="006E350E">
              <w:rPr>
                <w:rFonts w:ascii="Constantia" w:hAnsi="Constantia"/>
              </w:rPr>
              <w:t>7 eura</w:t>
            </w:r>
            <w:r w:rsidRPr="006E350E">
              <w:rPr>
                <w:rFonts w:ascii="Constantia" w:hAnsi="Constantia" w:cs="Calibri"/>
                <w:color w:val="000000" w:themeColor="text1"/>
              </w:rPr>
              <w:t xml:space="preserve"> po učeniku (troškovi prijevoza i karte). </w:t>
            </w:r>
          </w:p>
        </w:tc>
      </w:tr>
      <w:tr w:rsidR="00914A2C" w:rsidRPr="006E350E" w14:paraId="49263917"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9D5BBC"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D4FE23" w14:textId="77777777" w:rsidR="00914A2C" w:rsidRPr="006E350E" w:rsidRDefault="00914A2C" w:rsidP="001B30C9">
            <w:pPr>
              <w:pStyle w:val="Standard"/>
              <w:rPr>
                <w:rFonts w:ascii="Constantia" w:hAnsi="Constantia" w:cs="Calibri"/>
                <w:color w:val="000000" w:themeColor="text1"/>
              </w:rPr>
            </w:pPr>
            <w:r w:rsidRPr="006E350E">
              <w:rPr>
                <w:rFonts w:ascii="Constantia" w:hAnsi="Constantia" w:cs="Calibri"/>
                <w:color w:val="000000" w:themeColor="text1"/>
              </w:rPr>
              <w:t>Skupni istraživački rad. Suradnja među učenicima u rješavanju postavljenih zadataka. Učenici će biti pohvaljeni i nagrađeni za svoje radove i prezentacije. </w:t>
            </w:r>
          </w:p>
        </w:tc>
      </w:tr>
      <w:tr w:rsidR="00914A2C" w:rsidRPr="006E350E" w14:paraId="63C95EFD" w14:textId="77777777" w:rsidTr="001B30C9">
        <w:trPr>
          <w:trHeight w:val="454"/>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68FFEB" w14:textId="77777777" w:rsidR="00914A2C" w:rsidRPr="006E350E" w:rsidRDefault="00914A2C" w:rsidP="001B30C9">
            <w:pPr>
              <w:pStyle w:val="Standard"/>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68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2ECF0A" w14:textId="77777777" w:rsidR="00914A2C" w:rsidRPr="006E350E" w:rsidRDefault="00914A2C" w:rsidP="001B30C9">
            <w:pPr>
              <w:pStyle w:val="Standard"/>
              <w:rPr>
                <w:rFonts w:ascii="Constantia" w:hAnsi="Constantia" w:cs="Calibri"/>
                <w:color w:val="000000" w:themeColor="text1"/>
              </w:rPr>
            </w:pPr>
            <w:r w:rsidRPr="006E350E">
              <w:rPr>
                <w:rFonts w:ascii="Constantia" w:hAnsi="Constantia" w:cs="Calibri"/>
                <w:color w:val="000000" w:themeColor="text1"/>
              </w:rPr>
              <w:t>Unaprijediti odgojno-obrazovni rad. Prezentacije na nastavi o ostvarenim rezultatima. Vrednovanje skupnog istraživačkog rada. Prezentacija na informativnom panou- oglasnoj ploči škole. Dati povratnu informaciju učenicima o uspješnosti projekta te motivirati učenike za daljnji rad.</w:t>
            </w:r>
          </w:p>
        </w:tc>
      </w:tr>
    </w:tbl>
    <w:p w14:paraId="2E1B193F" w14:textId="0B9051A7" w:rsidR="008C6DA0" w:rsidRPr="006E350E" w:rsidRDefault="008C6DA0">
      <w:pPr>
        <w:rPr>
          <w:rFonts w:ascii="Constantia" w:eastAsia="Calibri" w:hAnsi="Constantia" w:cs="Calibri"/>
          <w:b/>
          <w:sz w:val="22"/>
          <w:szCs w:val="22"/>
          <w:lang w:bidi="ar-SA"/>
        </w:rPr>
      </w:pPr>
    </w:p>
    <w:p w14:paraId="3A991DA1" w14:textId="77777777" w:rsidR="008C6DA0" w:rsidRPr="006E350E" w:rsidRDefault="008C6DA0">
      <w:pPr>
        <w:rPr>
          <w:rFonts w:ascii="Constantia" w:eastAsia="Calibri" w:hAnsi="Constantia" w:cs="Calibri"/>
          <w:b/>
          <w:sz w:val="22"/>
          <w:szCs w:val="22"/>
          <w:lang w:bidi="ar-SA"/>
        </w:rPr>
      </w:pPr>
      <w:r w:rsidRPr="006E350E">
        <w:rPr>
          <w:rFonts w:ascii="Constantia" w:eastAsia="Calibri" w:hAnsi="Constantia" w:cs="Calibri"/>
          <w:b/>
          <w:sz w:val="22"/>
          <w:szCs w:val="22"/>
          <w:lang w:bidi="ar-SA"/>
        </w:rPr>
        <w:br w:type="page"/>
      </w:r>
    </w:p>
    <w:tbl>
      <w:tblPr>
        <w:tblW w:w="8980" w:type="dxa"/>
        <w:jc w:val="center"/>
        <w:tblLook w:val="0000" w:firstRow="0" w:lastRow="0" w:firstColumn="0" w:lastColumn="0" w:noHBand="0" w:noVBand="0"/>
      </w:tblPr>
      <w:tblGrid>
        <w:gridCol w:w="1990"/>
        <w:gridCol w:w="6990"/>
      </w:tblGrid>
      <w:tr w:rsidR="009E7144" w:rsidRPr="006E350E" w14:paraId="4AE138D0" w14:textId="77777777" w:rsidTr="008C6DA0">
        <w:trPr>
          <w:trHeight w:val="538"/>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0A456E2" w14:textId="77777777" w:rsidR="009E7144" w:rsidRPr="006E350E" w:rsidRDefault="009E7144" w:rsidP="007A7C0E">
            <w:pPr>
              <w:jc w:val="center"/>
              <w:rPr>
                <w:rFonts w:ascii="Constantia" w:hAnsi="Constantia" w:cstheme="minorHAnsi"/>
                <w:b/>
                <w:bCs/>
                <w:sz w:val="22"/>
                <w:szCs w:val="22"/>
              </w:rPr>
            </w:pPr>
            <w:r w:rsidRPr="006E350E">
              <w:rPr>
                <w:rFonts w:ascii="Constantia" w:hAnsi="Constantia" w:cstheme="minorHAnsi"/>
                <w:b/>
                <w:bCs/>
                <w:sz w:val="22"/>
                <w:szCs w:val="22"/>
              </w:rPr>
              <w:t>PODRUČJE</w:t>
            </w:r>
          </w:p>
        </w:tc>
        <w:tc>
          <w:tcPr>
            <w:tcW w:w="6990" w:type="dxa"/>
            <w:tcBorders>
              <w:top w:val="single" w:sz="4" w:space="0" w:color="000000"/>
              <w:bottom w:val="single" w:sz="4" w:space="0" w:color="000000"/>
              <w:right w:val="single" w:sz="4" w:space="0" w:color="000000"/>
            </w:tcBorders>
            <w:shd w:val="clear" w:color="auto" w:fill="BDD6EE" w:themeFill="accent1" w:themeFillTint="66"/>
            <w:vAlign w:val="center"/>
          </w:tcPr>
          <w:p w14:paraId="1BA60381" w14:textId="51C18094" w:rsidR="009E7144" w:rsidRPr="006E350E" w:rsidRDefault="009E7144" w:rsidP="007A7C0E">
            <w:pPr>
              <w:jc w:val="center"/>
              <w:rPr>
                <w:rFonts w:ascii="Constantia" w:hAnsi="Constantia" w:cstheme="minorHAnsi"/>
                <w:sz w:val="22"/>
                <w:szCs w:val="22"/>
              </w:rPr>
            </w:pPr>
            <w:r w:rsidRPr="006E350E">
              <w:rPr>
                <w:rFonts w:ascii="Constantia" w:hAnsi="Constantia" w:cstheme="minorHAnsi"/>
                <w:b/>
                <w:caps/>
                <w:sz w:val="22"/>
                <w:szCs w:val="22"/>
              </w:rPr>
              <w:t>IZVANUČIONIČKA NASTAVA</w:t>
            </w:r>
            <w:r w:rsidR="0099240E" w:rsidRPr="006E350E">
              <w:rPr>
                <w:rFonts w:ascii="Constantia" w:hAnsi="Constantia"/>
                <w:sz w:val="22"/>
                <w:szCs w:val="22"/>
              </w:rPr>
              <w:t xml:space="preserve"> </w:t>
            </w:r>
          </w:p>
        </w:tc>
      </w:tr>
      <w:tr w:rsidR="009E7144" w:rsidRPr="006E350E" w14:paraId="771E553D" w14:textId="77777777" w:rsidTr="008C6DA0">
        <w:trPr>
          <w:trHeight w:val="454"/>
          <w:jc w:val="center"/>
        </w:trPr>
        <w:tc>
          <w:tcPr>
            <w:tcW w:w="1990" w:type="dxa"/>
            <w:tcBorders>
              <w:top w:val="single" w:sz="4" w:space="0" w:color="000000"/>
              <w:bottom w:val="single" w:sz="4" w:space="0" w:color="000000"/>
            </w:tcBorders>
            <w:shd w:val="clear" w:color="auto" w:fill="auto"/>
          </w:tcPr>
          <w:p w14:paraId="3D4D724F" w14:textId="77777777" w:rsidR="009E7144" w:rsidRPr="006E350E" w:rsidRDefault="009E7144" w:rsidP="007A7C0E">
            <w:pPr>
              <w:rPr>
                <w:rFonts w:ascii="Constantia" w:hAnsi="Constantia" w:cstheme="minorHAnsi"/>
                <w:b/>
                <w:bCs/>
                <w:sz w:val="22"/>
                <w:szCs w:val="22"/>
              </w:rPr>
            </w:pPr>
          </w:p>
        </w:tc>
        <w:tc>
          <w:tcPr>
            <w:tcW w:w="6990" w:type="dxa"/>
            <w:tcBorders>
              <w:top w:val="single" w:sz="4" w:space="0" w:color="000000"/>
              <w:bottom w:val="single" w:sz="4" w:space="0" w:color="000000"/>
            </w:tcBorders>
            <w:shd w:val="clear" w:color="auto" w:fill="auto"/>
          </w:tcPr>
          <w:p w14:paraId="5F270602" w14:textId="77777777" w:rsidR="009E7144" w:rsidRPr="006E350E" w:rsidRDefault="009E7144" w:rsidP="007A7C0E">
            <w:pPr>
              <w:rPr>
                <w:rFonts w:ascii="Constantia" w:hAnsi="Constantia" w:cstheme="minorHAnsi"/>
                <w:sz w:val="22"/>
                <w:szCs w:val="22"/>
              </w:rPr>
            </w:pPr>
          </w:p>
        </w:tc>
      </w:tr>
      <w:tr w:rsidR="009E7144" w:rsidRPr="006E350E" w14:paraId="790ADC20" w14:textId="77777777" w:rsidTr="008C6DA0">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8EF2F" w14:textId="77777777" w:rsidR="009E7144" w:rsidRPr="006E350E" w:rsidRDefault="009E7144" w:rsidP="007A7C0E">
            <w:pPr>
              <w:rPr>
                <w:rFonts w:ascii="Constantia" w:hAnsi="Constantia" w:cstheme="minorHAnsi"/>
                <w:b/>
                <w:bCs/>
                <w:sz w:val="22"/>
                <w:szCs w:val="22"/>
              </w:rPr>
            </w:pPr>
            <w:r w:rsidRPr="006E350E">
              <w:rPr>
                <w:rFonts w:ascii="Constantia" w:hAnsi="Constantia" w:cstheme="minorHAnsi"/>
                <w:b/>
                <w:bCs/>
                <w:sz w:val="22"/>
                <w:szCs w:val="22"/>
              </w:rPr>
              <w:t xml:space="preserve">Aktivnost </w:t>
            </w:r>
          </w:p>
        </w:tc>
        <w:tc>
          <w:tcPr>
            <w:tcW w:w="6990" w:type="dxa"/>
            <w:tcBorders>
              <w:top w:val="single" w:sz="4" w:space="0" w:color="000000"/>
              <w:bottom w:val="single" w:sz="4" w:space="0" w:color="000000"/>
              <w:right w:val="single" w:sz="4" w:space="0" w:color="000000"/>
            </w:tcBorders>
            <w:shd w:val="clear" w:color="auto" w:fill="FFFFFF"/>
            <w:vAlign w:val="center"/>
          </w:tcPr>
          <w:p w14:paraId="0EBCB8D1" w14:textId="0B1973E3" w:rsidR="009E7144" w:rsidRPr="006E350E" w:rsidRDefault="00CA7939" w:rsidP="000D6A71">
            <w:pPr>
              <w:jc w:val="center"/>
              <w:rPr>
                <w:rFonts w:ascii="Constantia" w:hAnsi="Constantia" w:cstheme="minorHAnsi"/>
                <w:b/>
                <w:sz w:val="22"/>
                <w:szCs w:val="22"/>
              </w:rPr>
            </w:pPr>
            <w:r w:rsidRPr="006E350E">
              <w:rPr>
                <w:rFonts w:ascii="Constantia" w:eastAsia="Times New Roman" w:hAnsi="Constantia" w:cstheme="minorHAnsi"/>
                <w:b/>
                <w:sz w:val="22"/>
                <w:szCs w:val="22"/>
                <w:lang w:eastAsia="hr-HR"/>
              </w:rPr>
              <w:t xml:space="preserve">IZLET </w:t>
            </w:r>
            <w:r w:rsidRPr="006E350E">
              <w:rPr>
                <w:rFonts w:ascii="Constantia" w:hAnsi="Constantia"/>
                <w:b/>
                <w:sz w:val="22"/>
                <w:szCs w:val="22"/>
              </w:rPr>
              <w:t xml:space="preserve">KRAPINA, OROSLAVLJE </w:t>
            </w:r>
            <w:r w:rsidR="007D3201" w:rsidRPr="006E350E">
              <w:rPr>
                <w:rFonts w:ascii="Constantia" w:hAnsi="Constantia"/>
                <w:b/>
                <w:sz w:val="22"/>
                <w:szCs w:val="22"/>
              </w:rPr>
              <w:t>–</w:t>
            </w:r>
            <w:r w:rsidRPr="006E350E">
              <w:rPr>
                <w:rFonts w:ascii="Constantia" w:hAnsi="Constantia"/>
                <w:b/>
                <w:sz w:val="22"/>
                <w:szCs w:val="22"/>
              </w:rPr>
              <w:t xml:space="preserve"> PARK ZNANOSTI, STUBICA</w:t>
            </w:r>
          </w:p>
        </w:tc>
      </w:tr>
      <w:tr w:rsidR="009E7144" w:rsidRPr="006E350E" w14:paraId="48329309"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BAC4A"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Kratak opis aktivnosti</w:t>
            </w:r>
          </w:p>
        </w:tc>
        <w:tc>
          <w:tcPr>
            <w:tcW w:w="6990" w:type="dxa"/>
            <w:tcBorders>
              <w:top w:val="single" w:sz="4" w:space="0" w:color="000000"/>
              <w:bottom w:val="single" w:sz="4" w:space="0" w:color="000000"/>
              <w:right w:val="single" w:sz="4" w:space="0" w:color="000000"/>
            </w:tcBorders>
            <w:shd w:val="clear" w:color="auto" w:fill="FFFFFF"/>
            <w:vAlign w:val="center"/>
          </w:tcPr>
          <w:p w14:paraId="44FD65AE" w14:textId="77AD239B" w:rsidR="009E7144" w:rsidRPr="006E350E" w:rsidRDefault="009E7144" w:rsidP="008F4B8B">
            <w:pPr>
              <w:rPr>
                <w:rFonts w:ascii="Constantia" w:hAnsi="Constantia" w:cstheme="minorHAnsi"/>
                <w:sz w:val="22"/>
                <w:szCs w:val="22"/>
              </w:rPr>
            </w:pPr>
            <w:r w:rsidRPr="006E350E">
              <w:rPr>
                <w:rFonts w:ascii="Constantia" w:eastAsia="Times New Roman" w:hAnsi="Constantia" w:cstheme="minorHAnsi"/>
                <w:sz w:val="22"/>
                <w:szCs w:val="22"/>
                <w:lang w:eastAsia="hr-HR"/>
              </w:rPr>
              <w:t xml:space="preserve">Posjet </w:t>
            </w:r>
            <w:r w:rsidR="003F43A7" w:rsidRPr="006E350E">
              <w:rPr>
                <w:rFonts w:ascii="Constantia" w:hAnsi="Constantia"/>
                <w:sz w:val="22"/>
                <w:szCs w:val="22"/>
              </w:rPr>
              <w:t>Krapini</w:t>
            </w:r>
            <w:r w:rsidR="000C5A44" w:rsidRPr="006E350E">
              <w:rPr>
                <w:rFonts w:ascii="Constantia" w:hAnsi="Constantia"/>
                <w:sz w:val="22"/>
                <w:szCs w:val="22"/>
              </w:rPr>
              <w:t>, parku znanosti u Oroslavlju te Stubici</w:t>
            </w:r>
          </w:p>
        </w:tc>
      </w:tr>
      <w:tr w:rsidR="009E7144" w:rsidRPr="006E350E" w14:paraId="46896C0C"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F9D68"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Nositelji aktivnosti</w:t>
            </w:r>
          </w:p>
        </w:tc>
        <w:tc>
          <w:tcPr>
            <w:tcW w:w="6990" w:type="dxa"/>
            <w:tcBorders>
              <w:top w:val="single" w:sz="4" w:space="0" w:color="000000"/>
              <w:bottom w:val="single" w:sz="4" w:space="0" w:color="000000"/>
              <w:right w:val="single" w:sz="4" w:space="0" w:color="000000"/>
            </w:tcBorders>
            <w:shd w:val="clear" w:color="auto" w:fill="FFFFFF"/>
            <w:vAlign w:val="center"/>
          </w:tcPr>
          <w:p w14:paraId="3E867027" w14:textId="3383E69C" w:rsidR="009E7144" w:rsidRPr="006E350E" w:rsidRDefault="009E7144" w:rsidP="008F4B8B">
            <w:pPr>
              <w:rPr>
                <w:rFonts w:ascii="Constantia" w:hAnsi="Constantia" w:cstheme="minorHAnsi"/>
                <w:sz w:val="22"/>
                <w:szCs w:val="22"/>
              </w:rPr>
            </w:pPr>
            <w:r w:rsidRPr="006E350E">
              <w:rPr>
                <w:rFonts w:ascii="Constantia" w:eastAsia="Times New Roman" w:hAnsi="Constantia" w:cstheme="minorHAnsi"/>
                <w:sz w:val="22"/>
                <w:szCs w:val="22"/>
                <w:lang w:eastAsia="hr-HR"/>
              </w:rPr>
              <w:t>Razrednici 5. razreda</w:t>
            </w:r>
            <w:r w:rsidR="00983297" w:rsidRPr="006E350E">
              <w:rPr>
                <w:rFonts w:ascii="Constantia" w:eastAsia="Times New Roman" w:hAnsi="Constantia" w:cstheme="minorHAnsi"/>
                <w:sz w:val="22"/>
                <w:szCs w:val="22"/>
                <w:lang w:eastAsia="hr-HR"/>
              </w:rPr>
              <w:t>:</w:t>
            </w:r>
            <w:r w:rsidR="00CE4FA8" w:rsidRPr="006E350E">
              <w:rPr>
                <w:rFonts w:ascii="Constantia" w:hAnsi="Constantia"/>
                <w:sz w:val="22"/>
                <w:szCs w:val="22"/>
              </w:rPr>
              <w:t xml:space="preserve"> </w:t>
            </w:r>
            <w:r w:rsidR="000A5ACB" w:rsidRPr="006E350E">
              <w:rPr>
                <w:rFonts w:ascii="Constantia" w:hAnsi="Constantia"/>
                <w:sz w:val="22"/>
                <w:szCs w:val="22"/>
              </w:rPr>
              <w:t>Ivana Markoš, Karolina Kulaš, Antonia Marković, Blanka Medak, Neva Margetić</w:t>
            </w:r>
          </w:p>
        </w:tc>
      </w:tr>
      <w:tr w:rsidR="009E7144" w:rsidRPr="006E350E" w14:paraId="2505B0D0"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2E712"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Ciljna skupina</w:t>
            </w:r>
          </w:p>
        </w:tc>
        <w:tc>
          <w:tcPr>
            <w:tcW w:w="6990" w:type="dxa"/>
            <w:tcBorders>
              <w:top w:val="single" w:sz="4" w:space="0" w:color="000000"/>
              <w:bottom w:val="single" w:sz="4" w:space="0" w:color="000000"/>
              <w:right w:val="single" w:sz="4" w:space="0" w:color="000000"/>
            </w:tcBorders>
            <w:shd w:val="clear" w:color="auto" w:fill="FFFFFF"/>
            <w:vAlign w:val="center"/>
          </w:tcPr>
          <w:p w14:paraId="076767CC" w14:textId="56885A5B" w:rsidR="009E7144" w:rsidRPr="006E350E" w:rsidRDefault="009E7144" w:rsidP="008F4B8B">
            <w:pPr>
              <w:rPr>
                <w:rFonts w:ascii="Constantia" w:hAnsi="Constantia" w:cstheme="minorHAnsi"/>
                <w:sz w:val="22"/>
                <w:szCs w:val="22"/>
              </w:rPr>
            </w:pPr>
            <w:r w:rsidRPr="006E350E">
              <w:rPr>
                <w:rFonts w:ascii="Constantia" w:hAnsi="Constantia" w:cstheme="minorHAnsi"/>
                <w:sz w:val="22"/>
                <w:szCs w:val="22"/>
              </w:rPr>
              <w:t>Učenici 5.</w:t>
            </w:r>
            <w:r w:rsidR="00EE1B01" w:rsidRPr="006E350E">
              <w:rPr>
                <w:rFonts w:ascii="Constantia" w:hAnsi="Constantia" w:cstheme="minorHAnsi"/>
                <w:sz w:val="22"/>
                <w:szCs w:val="22"/>
              </w:rPr>
              <w:t xml:space="preserve"> </w:t>
            </w:r>
            <w:r w:rsidRPr="006E350E">
              <w:rPr>
                <w:rFonts w:ascii="Constantia" w:hAnsi="Constantia" w:cstheme="minorHAnsi"/>
                <w:sz w:val="22"/>
                <w:szCs w:val="22"/>
              </w:rPr>
              <w:t>razreda</w:t>
            </w:r>
          </w:p>
        </w:tc>
      </w:tr>
      <w:tr w:rsidR="009E7144" w:rsidRPr="006E350E" w14:paraId="1EC5CF24"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DBC6"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Planirani broj učenika</w:t>
            </w:r>
          </w:p>
        </w:tc>
        <w:tc>
          <w:tcPr>
            <w:tcW w:w="6990" w:type="dxa"/>
            <w:tcBorders>
              <w:top w:val="single" w:sz="4" w:space="0" w:color="000000"/>
              <w:bottom w:val="single" w:sz="4" w:space="0" w:color="000000"/>
              <w:right w:val="single" w:sz="4" w:space="0" w:color="000000"/>
            </w:tcBorders>
            <w:shd w:val="clear" w:color="auto" w:fill="FFFFFF"/>
            <w:vAlign w:val="center"/>
          </w:tcPr>
          <w:p w14:paraId="13682E53" w14:textId="7FEB953A" w:rsidR="009E7144" w:rsidRPr="006E350E" w:rsidRDefault="000A5ACB" w:rsidP="008F4B8B">
            <w:pPr>
              <w:rPr>
                <w:rFonts w:ascii="Constantia" w:hAnsi="Constantia" w:cstheme="minorHAnsi"/>
                <w:sz w:val="22"/>
                <w:szCs w:val="22"/>
              </w:rPr>
            </w:pPr>
            <w:r w:rsidRPr="006E350E">
              <w:rPr>
                <w:rFonts w:ascii="Constantia" w:hAnsi="Constantia"/>
                <w:sz w:val="22"/>
                <w:szCs w:val="22"/>
              </w:rPr>
              <w:t>9</w:t>
            </w:r>
            <w:r w:rsidR="00983297" w:rsidRPr="006E350E">
              <w:rPr>
                <w:rFonts w:ascii="Constantia" w:hAnsi="Constantia"/>
                <w:sz w:val="22"/>
                <w:szCs w:val="22"/>
              </w:rPr>
              <w:t>3 učenika</w:t>
            </w:r>
          </w:p>
        </w:tc>
      </w:tr>
      <w:tr w:rsidR="009E7144" w:rsidRPr="006E350E" w14:paraId="2007675C"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85945"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Planirani broj sati tjedno</w:t>
            </w:r>
          </w:p>
        </w:tc>
        <w:tc>
          <w:tcPr>
            <w:tcW w:w="6990" w:type="dxa"/>
            <w:tcBorders>
              <w:top w:val="single" w:sz="4" w:space="0" w:color="000000"/>
              <w:bottom w:val="single" w:sz="4" w:space="0" w:color="000000"/>
              <w:right w:val="single" w:sz="4" w:space="0" w:color="000000"/>
            </w:tcBorders>
            <w:shd w:val="clear" w:color="auto" w:fill="FFFFFF"/>
            <w:vAlign w:val="center"/>
          </w:tcPr>
          <w:p w14:paraId="46756097" w14:textId="00C08F9C" w:rsidR="009E7144" w:rsidRPr="006E350E" w:rsidRDefault="009E7144" w:rsidP="008F4B8B">
            <w:pPr>
              <w:rPr>
                <w:rFonts w:ascii="Constantia" w:hAnsi="Constantia" w:cstheme="minorHAnsi"/>
                <w:sz w:val="22"/>
                <w:szCs w:val="22"/>
              </w:rPr>
            </w:pPr>
            <w:r w:rsidRPr="006E350E">
              <w:rPr>
                <w:rFonts w:ascii="Constantia" w:hAnsi="Constantia" w:cstheme="minorHAnsi"/>
                <w:sz w:val="22"/>
                <w:szCs w:val="22"/>
              </w:rPr>
              <w:t>1 dan tijekom šk.</w:t>
            </w:r>
            <w:r w:rsidR="0099240E" w:rsidRPr="006E350E">
              <w:rPr>
                <w:rFonts w:ascii="Constantia" w:hAnsi="Constantia"/>
                <w:sz w:val="22"/>
                <w:szCs w:val="22"/>
              </w:rPr>
              <w:t xml:space="preserve"> </w:t>
            </w:r>
            <w:r w:rsidRPr="006E350E">
              <w:rPr>
                <w:rFonts w:ascii="Constantia" w:hAnsi="Constantia" w:cstheme="minorHAnsi"/>
                <w:sz w:val="22"/>
                <w:szCs w:val="22"/>
              </w:rPr>
              <w:t>god.</w:t>
            </w:r>
          </w:p>
        </w:tc>
      </w:tr>
      <w:tr w:rsidR="009E7144" w:rsidRPr="006E350E" w14:paraId="7B440357"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4FA7B"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Ciljevi aktivnosti</w:t>
            </w:r>
          </w:p>
        </w:tc>
        <w:tc>
          <w:tcPr>
            <w:tcW w:w="6990" w:type="dxa"/>
            <w:tcBorders>
              <w:top w:val="single" w:sz="4" w:space="0" w:color="000000"/>
              <w:bottom w:val="single" w:sz="4" w:space="0" w:color="000000"/>
              <w:right w:val="single" w:sz="4" w:space="0" w:color="000000"/>
            </w:tcBorders>
            <w:shd w:val="clear" w:color="auto" w:fill="FFFFFF"/>
            <w:vAlign w:val="center"/>
          </w:tcPr>
          <w:p w14:paraId="5ADA1427" w14:textId="77777777" w:rsidR="009E7144" w:rsidRPr="006E350E" w:rsidRDefault="009E7144" w:rsidP="008F4B8B">
            <w:pPr>
              <w:rPr>
                <w:rFonts w:ascii="Constantia" w:hAnsi="Constantia" w:cstheme="minorHAnsi"/>
                <w:sz w:val="22"/>
                <w:szCs w:val="22"/>
              </w:rPr>
            </w:pPr>
            <w:r w:rsidRPr="006E350E">
              <w:rPr>
                <w:rFonts w:ascii="Constantia" w:hAnsi="Constantia" w:cstheme="minorHAnsi"/>
                <w:sz w:val="22"/>
                <w:szCs w:val="22"/>
              </w:rPr>
              <w:t>timski rad</w:t>
            </w:r>
            <w:r w:rsidRPr="006E350E">
              <w:rPr>
                <w:rFonts w:ascii="Constantia" w:eastAsia="Times New Roman" w:hAnsi="Constantia" w:cstheme="minorHAnsi"/>
                <w:sz w:val="22"/>
                <w:szCs w:val="22"/>
                <w:lang w:eastAsia="hr-HR"/>
              </w:rPr>
              <w:t xml:space="preserve">, bolje međusobno upoznavanje,  raznolikost sadržaja, dulje pamćenje sadržaja,  zabavnije učenje, istraživačko učenje </w:t>
            </w:r>
          </w:p>
        </w:tc>
      </w:tr>
      <w:tr w:rsidR="009E7144" w:rsidRPr="006E350E" w14:paraId="7D685DCE"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12560"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Namjena aktivnosti</w:t>
            </w:r>
          </w:p>
        </w:tc>
        <w:tc>
          <w:tcPr>
            <w:tcW w:w="6990" w:type="dxa"/>
            <w:tcBorders>
              <w:top w:val="single" w:sz="4" w:space="0" w:color="000000"/>
              <w:bottom w:val="single" w:sz="4" w:space="0" w:color="000000"/>
              <w:right w:val="single" w:sz="4" w:space="0" w:color="000000"/>
            </w:tcBorders>
            <w:shd w:val="clear" w:color="auto" w:fill="FFFFFF"/>
            <w:vAlign w:val="center"/>
          </w:tcPr>
          <w:p w14:paraId="0DEDCC11" w14:textId="77777777" w:rsidR="0071049F" w:rsidRPr="006E350E" w:rsidRDefault="0071049F" w:rsidP="008F4B8B">
            <w:pPr>
              <w:rPr>
                <w:rFonts w:ascii="Constantia" w:hAnsi="Constantia"/>
                <w:sz w:val="22"/>
                <w:szCs w:val="22"/>
              </w:rPr>
            </w:pPr>
            <w:r w:rsidRPr="006E350E">
              <w:rPr>
                <w:rFonts w:ascii="Constantia" w:hAnsi="Constantia"/>
                <w:sz w:val="22"/>
                <w:szCs w:val="22"/>
              </w:rPr>
              <w:t xml:space="preserve">Učenici će moći: </w:t>
            </w:r>
          </w:p>
          <w:p w14:paraId="76BA6C95" w14:textId="77777777" w:rsidR="0071049F" w:rsidRPr="006E350E" w:rsidRDefault="0071049F" w:rsidP="008F4B8B">
            <w:pPr>
              <w:rPr>
                <w:rFonts w:ascii="Constantia" w:hAnsi="Constantia"/>
                <w:sz w:val="22"/>
                <w:szCs w:val="22"/>
              </w:rPr>
            </w:pPr>
            <w:r w:rsidRPr="006E350E">
              <w:rPr>
                <w:rFonts w:ascii="Constantia" w:hAnsi="Constantia"/>
                <w:sz w:val="22"/>
                <w:szCs w:val="22"/>
              </w:rPr>
              <w:t xml:space="preserve">- izreći važnost njegovanja kulturne, povijesne i umjetničke baštine u očuvanju nacionalnog identiteta </w:t>
            </w:r>
          </w:p>
          <w:p w14:paraId="08924E77" w14:textId="37EDD875" w:rsidR="0071049F" w:rsidRPr="006E350E" w:rsidRDefault="0071049F" w:rsidP="008F4B8B">
            <w:pPr>
              <w:rPr>
                <w:rFonts w:ascii="Constantia" w:hAnsi="Constantia"/>
                <w:sz w:val="22"/>
                <w:szCs w:val="22"/>
              </w:rPr>
            </w:pPr>
            <w:r w:rsidRPr="006E350E">
              <w:rPr>
                <w:rFonts w:ascii="Constantia" w:hAnsi="Constantia"/>
                <w:sz w:val="22"/>
                <w:szCs w:val="22"/>
              </w:rPr>
              <w:t xml:space="preserve">- prepoznati ljepote Hrvatske </w:t>
            </w:r>
            <w:r w:rsidR="007D3201" w:rsidRPr="006E350E">
              <w:rPr>
                <w:rFonts w:ascii="Constantia" w:hAnsi="Constantia"/>
                <w:sz w:val="22"/>
                <w:szCs w:val="22"/>
              </w:rPr>
              <w:t>–</w:t>
            </w:r>
            <w:r w:rsidRPr="006E350E">
              <w:rPr>
                <w:rFonts w:ascii="Constantia" w:hAnsi="Constantia"/>
                <w:sz w:val="22"/>
                <w:szCs w:val="22"/>
              </w:rPr>
              <w:t xml:space="preserve"> imenovati mjesta i kulturne i povijesne lokalitete </w:t>
            </w:r>
          </w:p>
          <w:p w14:paraId="68E48A1C" w14:textId="6FD8E3B9" w:rsidR="0071049F" w:rsidRPr="006E350E" w:rsidRDefault="0071049F" w:rsidP="008F4B8B">
            <w:pPr>
              <w:rPr>
                <w:rFonts w:ascii="Constantia" w:hAnsi="Constantia"/>
                <w:sz w:val="22"/>
                <w:szCs w:val="22"/>
              </w:rPr>
            </w:pPr>
            <w:r w:rsidRPr="006E350E">
              <w:rPr>
                <w:rFonts w:ascii="Constantia" w:hAnsi="Constantia"/>
                <w:sz w:val="22"/>
                <w:szCs w:val="22"/>
              </w:rPr>
              <w:t xml:space="preserve">- objasniti značaj kulturne, povijesne, jezične i kulturne baštine </w:t>
            </w:r>
          </w:p>
          <w:p w14:paraId="22934949" w14:textId="77777777" w:rsidR="0071049F" w:rsidRPr="006E350E" w:rsidRDefault="0071049F" w:rsidP="008F4B8B">
            <w:pPr>
              <w:rPr>
                <w:rFonts w:ascii="Constantia" w:hAnsi="Constantia"/>
                <w:sz w:val="22"/>
                <w:szCs w:val="22"/>
              </w:rPr>
            </w:pPr>
            <w:r w:rsidRPr="006E350E">
              <w:rPr>
                <w:rFonts w:ascii="Constantia" w:hAnsi="Constantia"/>
                <w:sz w:val="22"/>
                <w:szCs w:val="22"/>
              </w:rPr>
              <w:t>- izreći važnost očuvanja povijesnih i arheoloških lokaliteta</w:t>
            </w:r>
          </w:p>
          <w:p w14:paraId="076F4BB1" w14:textId="77777777" w:rsidR="0071049F" w:rsidRPr="006E350E" w:rsidRDefault="0071049F" w:rsidP="008F4B8B">
            <w:pPr>
              <w:rPr>
                <w:rFonts w:ascii="Constantia" w:hAnsi="Constantia"/>
                <w:sz w:val="22"/>
                <w:szCs w:val="22"/>
              </w:rPr>
            </w:pPr>
            <w:r w:rsidRPr="006E350E">
              <w:rPr>
                <w:rFonts w:ascii="Constantia" w:hAnsi="Constantia"/>
                <w:sz w:val="22"/>
                <w:szCs w:val="22"/>
              </w:rPr>
              <w:t>- izreći važnost očuvanja povijesnih i lokaliteta</w:t>
            </w:r>
          </w:p>
          <w:p w14:paraId="53B7746E" w14:textId="2006293E" w:rsidR="0071049F" w:rsidRPr="006E350E" w:rsidRDefault="0071049F" w:rsidP="008F4B8B">
            <w:pPr>
              <w:rPr>
                <w:rFonts w:ascii="Constantia" w:hAnsi="Constantia"/>
                <w:sz w:val="22"/>
                <w:szCs w:val="22"/>
              </w:rPr>
            </w:pPr>
            <w:r w:rsidRPr="006E350E">
              <w:rPr>
                <w:rFonts w:ascii="Constantia" w:hAnsi="Constantia"/>
                <w:sz w:val="22"/>
                <w:szCs w:val="22"/>
              </w:rPr>
              <w:t xml:space="preserve">- smjestiti grad Krapinu i županiju na geografskoj karti Hrvatske </w:t>
            </w:r>
            <w:r w:rsidR="007D3201" w:rsidRPr="006E350E">
              <w:rPr>
                <w:rFonts w:ascii="Constantia" w:hAnsi="Constantia"/>
                <w:sz w:val="22"/>
                <w:szCs w:val="22"/>
              </w:rPr>
              <w:t>–</w:t>
            </w:r>
            <w:r w:rsidRPr="006E350E">
              <w:rPr>
                <w:rFonts w:ascii="Constantia" w:hAnsi="Constantia"/>
                <w:sz w:val="22"/>
                <w:szCs w:val="22"/>
              </w:rPr>
              <w:t xml:space="preserve"> opisati glavne karakteristike neandertalskoga čovjeka i opisati njegove životne navike</w:t>
            </w:r>
          </w:p>
          <w:p w14:paraId="3FFA8377" w14:textId="77777777" w:rsidR="0071049F" w:rsidRPr="006E350E" w:rsidRDefault="0071049F" w:rsidP="008F4B8B">
            <w:pPr>
              <w:rPr>
                <w:rFonts w:ascii="Constantia" w:hAnsi="Constantia"/>
                <w:sz w:val="22"/>
                <w:szCs w:val="22"/>
              </w:rPr>
            </w:pPr>
            <w:r w:rsidRPr="006E350E">
              <w:rPr>
                <w:rFonts w:ascii="Constantia" w:hAnsi="Constantia"/>
                <w:sz w:val="22"/>
                <w:szCs w:val="22"/>
              </w:rPr>
              <w:t>- učenje otkrivanjem u neposrednoj životnoj zajednici</w:t>
            </w:r>
          </w:p>
          <w:p w14:paraId="0D43CEFC" w14:textId="01A37489" w:rsidR="009E7144" w:rsidRPr="006E350E" w:rsidRDefault="009E7144" w:rsidP="008F4B8B">
            <w:pPr>
              <w:rPr>
                <w:rFonts w:ascii="Constantia" w:hAnsi="Constantia" w:cstheme="minorHAnsi"/>
                <w:sz w:val="22"/>
                <w:szCs w:val="22"/>
              </w:rPr>
            </w:pPr>
          </w:p>
        </w:tc>
      </w:tr>
      <w:tr w:rsidR="009E7144" w:rsidRPr="006E350E" w14:paraId="6C2159E0"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393E2"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Način realizacije aktivnosti</w:t>
            </w:r>
          </w:p>
        </w:tc>
        <w:tc>
          <w:tcPr>
            <w:tcW w:w="6990" w:type="dxa"/>
            <w:tcBorders>
              <w:top w:val="single" w:sz="4" w:space="0" w:color="000000"/>
              <w:bottom w:val="single" w:sz="4" w:space="0" w:color="000000"/>
              <w:right w:val="single" w:sz="4" w:space="0" w:color="000000"/>
            </w:tcBorders>
            <w:shd w:val="clear" w:color="auto" w:fill="FFFFFF"/>
            <w:vAlign w:val="center"/>
          </w:tcPr>
          <w:p w14:paraId="60AD1C3E" w14:textId="69BB1890" w:rsidR="009E7144" w:rsidRPr="006E350E" w:rsidRDefault="0071049F" w:rsidP="008F4B8B">
            <w:pPr>
              <w:rPr>
                <w:rFonts w:ascii="Constantia" w:hAnsi="Constantia" w:cstheme="minorHAnsi"/>
                <w:sz w:val="22"/>
                <w:szCs w:val="22"/>
              </w:rPr>
            </w:pPr>
            <w:r w:rsidRPr="006E350E">
              <w:rPr>
                <w:rFonts w:ascii="Constantia" w:hAnsi="Constantia"/>
                <w:sz w:val="22"/>
                <w:szCs w:val="22"/>
              </w:rPr>
              <w:t xml:space="preserve">Posjet muzeju krapinskih neandertalaca, posjet interaktivnom parku znanosti </w:t>
            </w:r>
          </w:p>
        </w:tc>
      </w:tr>
      <w:tr w:rsidR="009E7144" w:rsidRPr="006E350E" w14:paraId="1975286D"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1E108"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Vremenski okvir aktivnosti</w:t>
            </w:r>
          </w:p>
        </w:tc>
        <w:tc>
          <w:tcPr>
            <w:tcW w:w="6990" w:type="dxa"/>
            <w:tcBorders>
              <w:top w:val="single" w:sz="4" w:space="0" w:color="000000"/>
              <w:bottom w:val="single" w:sz="4" w:space="0" w:color="000000"/>
              <w:right w:val="single" w:sz="4" w:space="0" w:color="000000"/>
            </w:tcBorders>
            <w:shd w:val="clear" w:color="auto" w:fill="FFFFFF"/>
            <w:vAlign w:val="center"/>
          </w:tcPr>
          <w:p w14:paraId="4FA2D715" w14:textId="77777777" w:rsidR="009E7144" w:rsidRPr="006E350E" w:rsidRDefault="009E7144" w:rsidP="008F4B8B">
            <w:pPr>
              <w:rPr>
                <w:rFonts w:ascii="Constantia" w:hAnsi="Constantia" w:cstheme="minorHAnsi"/>
                <w:sz w:val="22"/>
                <w:szCs w:val="22"/>
              </w:rPr>
            </w:pPr>
          </w:p>
          <w:p w14:paraId="35221F0A" w14:textId="57C470C0" w:rsidR="009E7144" w:rsidRPr="006E350E" w:rsidRDefault="00CA493D" w:rsidP="008F4B8B">
            <w:pPr>
              <w:rPr>
                <w:rFonts w:ascii="Constantia" w:hAnsi="Constantia" w:cstheme="minorHAnsi"/>
                <w:sz w:val="22"/>
                <w:szCs w:val="22"/>
              </w:rPr>
            </w:pPr>
            <w:r w:rsidRPr="006E350E">
              <w:rPr>
                <w:rFonts w:ascii="Constantia" w:hAnsi="Constantia"/>
                <w:sz w:val="22"/>
                <w:szCs w:val="22"/>
              </w:rPr>
              <w:t>Svibanj</w:t>
            </w:r>
            <w:r w:rsidR="003F43A7" w:rsidRPr="006E350E">
              <w:rPr>
                <w:rFonts w:ascii="Constantia" w:hAnsi="Constantia" w:cstheme="minorHAnsi"/>
                <w:sz w:val="22"/>
                <w:szCs w:val="22"/>
              </w:rPr>
              <w:t xml:space="preserve"> 202</w:t>
            </w:r>
            <w:r w:rsidR="00EE1B01" w:rsidRPr="006E350E">
              <w:rPr>
                <w:rFonts w:ascii="Constantia" w:hAnsi="Constantia" w:cstheme="minorHAnsi"/>
                <w:sz w:val="22"/>
                <w:szCs w:val="22"/>
              </w:rPr>
              <w:t>4</w:t>
            </w:r>
            <w:r w:rsidR="009E7144" w:rsidRPr="006E350E">
              <w:rPr>
                <w:rFonts w:ascii="Constantia" w:hAnsi="Constantia" w:cstheme="minorHAnsi"/>
                <w:sz w:val="22"/>
                <w:szCs w:val="22"/>
              </w:rPr>
              <w:t>.</w:t>
            </w:r>
          </w:p>
          <w:p w14:paraId="790D9760" w14:textId="77777777" w:rsidR="009E7144" w:rsidRPr="006E350E" w:rsidRDefault="009E7144" w:rsidP="008F4B8B">
            <w:pPr>
              <w:rPr>
                <w:rFonts w:ascii="Constantia" w:hAnsi="Constantia" w:cstheme="minorHAnsi"/>
                <w:b/>
                <w:sz w:val="22"/>
                <w:szCs w:val="22"/>
              </w:rPr>
            </w:pPr>
          </w:p>
        </w:tc>
      </w:tr>
      <w:tr w:rsidR="009E7144" w:rsidRPr="006E350E" w14:paraId="2BD95B2D"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C9C77"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Troškovnik aktivnosti</w:t>
            </w:r>
          </w:p>
        </w:tc>
        <w:tc>
          <w:tcPr>
            <w:tcW w:w="6990" w:type="dxa"/>
            <w:tcBorders>
              <w:top w:val="single" w:sz="4" w:space="0" w:color="000000"/>
              <w:bottom w:val="single" w:sz="4" w:space="0" w:color="000000"/>
              <w:right w:val="single" w:sz="4" w:space="0" w:color="000000"/>
            </w:tcBorders>
            <w:shd w:val="clear" w:color="auto" w:fill="FFFFFF"/>
            <w:vAlign w:val="center"/>
          </w:tcPr>
          <w:p w14:paraId="192B43EB" w14:textId="7D5849D7" w:rsidR="009E7144" w:rsidRPr="006E350E" w:rsidRDefault="009E7144" w:rsidP="008F4B8B">
            <w:pPr>
              <w:rPr>
                <w:rFonts w:ascii="Constantia" w:hAnsi="Constantia" w:cstheme="minorHAnsi"/>
                <w:sz w:val="22"/>
                <w:szCs w:val="22"/>
              </w:rPr>
            </w:pPr>
            <w:r w:rsidRPr="006E350E">
              <w:rPr>
                <w:rFonts w:ascii="Constantia" w:eastAsia="Times New Roman" w:hAnsi="Constantia" w:cstheme="minorHAnsi"/>
                <w:sz w:val="22"/>
                <w:szCs w:val="22"/>
                <w:lang w:eastAsia="hr-HR"/>
              </w:rPr>
              <w:t>Troškovi organizacije terenske nastave</w:t>
            </w:r>
            <w:r w:rsidR="0071049F" w:rsidRPr="006E350E">
              <w:rPr>
                <w:rFonts w:ascii="Constantia" w:hAnsi="Constantia"/>
                <w:sz w:val="22"/>
                <w:szCs w:val="22"/>
              </w:rPr>
              <w:t>, troškovi ulaznica i prijevoza</w:t>
            </w:r>
          </w:p>
        </w:tc>
      </w:tr>
      <w:tr w:rsidR="009E7144" w:rsidRPr="006E350E" w14:paraId="3979F160"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B87CB"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Način vrednovanja aktivnosti</w:t>
            </w:r>
          </w:p>
        </w:tc>
        <w:tc>
          <w:tcPr>
            <w:tcW w:w="6990" w:type="dxa"/>
            <w:tcBorders>
              <w:top w:val="single" w:sz="4" w:space="0" w:color="000000"/>
              <w:bottom w:val="single" w:sz="4" w:space="0" w:color="000000"/>
              <w:right w:val="single" w:sz="4" w:space="0" w:color="000000"/>
            </w:tcBorders>
            <w:shd w:val="clear" w:color="auto" w:fill="FFFFFF"/>
            <w:vAlign w:val="center"/>
          </w:tcPr>
          <w:p w14:paraId="1FE5444D" w14:textId="77777777" w:rsidR="009E7144" w:rsidRPr="006E350E" w:rsidRDefault="009E7144" w:rsidP="008F4B8B">
            <w:pPr>
              <w:rPr>
                <w:rFonts w:ascii="Constantia" w:hAnsi="Constantia" w:cstheme="minorHAnsi"/>
                <w:sz w:val="22"/>
                <w:szCs w:val="22"/>
              </w:rPr>
            </w:pPr>
            <w:r w:rsidRPr="006E350E">
              <w:rPr>
                <w:rFonts w:ascii="Constantia" w:eastAsia="Times New Roman" w:hAnsi="Constantia" w:cstheme="minorHAnsi"/>
                <w:sz w:val="22"/>
                <w:szCs w:val="22"/>
                <w:lang w:eastAsia="hr-HR"/>
              </w:rPr>
              <w:t>Pisano praćenje učenika u napredovanju i zalaganju; zadovoljstvo i uspješnost te motivacija učenika</w:t>
            </w:r>
          </w:p>
        </w:tc>
      </w:tr>
      <w:tr w:rsidR="009E7144" w:rsidRPr="006E350E" w14:paraId="1CAD7AA5" w14:textId="77777777" w:rsidTr="008F4B8B">
        <w:trPr>
          <w:trHeight w:val="454"/>
          <w:jc w:val="center"/>
        </w:trPr>
        <w:tc>
          <w:tcPr>
            <w:tcW w:w="1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DBA95" w14:textId="77777777" w:rsidR="009E7144" w:rsidRPr="006E350E" w:rsidRDefault="009E7144" w:rsidP="008F4B8B">
            <w:pPr>
              <w:rPr>
                <w:rFonts w:ascii="Constantia" w:hAnsi="Constantia" w:cstheme="minorHAnsi"/>
                <w:b/>
                <w:bCs/>
                <w:sz w:val="22"/>
                <w:szCs w:val="22"/>
              </w:rPr>
            </w:pPr>
            <w:r w:rsidRPr="006E350E">
              <w:rPr>
                <w:rFonts w:ascii="Constantia" w:hAnsi="Constantia" w:cstheme="minorHAnsi"/>
                <w:b/>
                <w:bCs/>
                <w:sz w:val="22"/>
                <w:szCs w:val="22"/>
              </w:rPr>
              <w:t>Način korištenja rezultata vrednovanja</w:t>
            </w:r>
          </w:p>
        </w:tc>
        <w:tc>
          <w:tcPr>
            <w:tcW w:w="6990" w:type="dxa"/>
            <w:tcBorders>
              <w:top w:val="single" w:sz="4" w:space="0" w:color="000000"/>
              <w:bottom w:val="single" w:sz="4" w:space="0" w:color="000000"/>
              <w:right w:val="single" w:sz="4" w:space="0" w:color="000000"/>
            </w:tcBorders>
            <w:shd w:val="clear" w:color="auto" w:fill="FFFFFF"/>
            <w:vAlign w:val="center"/>
          </w:tcPr>
          <w:p w14:paraId="735B9D46" w14:textId="77777777" w:rsidR="009E7144" w:rsidRPr="006E350E" w:rsidRDefault="009E7144" w:rsidP="008F4B8B">
            <w:pPr>
              <w:rPr>
                <w:rFonts w:ascii="Constantia" w:hAnsi="Constantia" w:cstheme="minorHAnsi"/>
                <w:sz w:val="22"/>
                <w:szCs w:val="22"/>
              </w:rPr>
            </w:pPr>
            <w:r w:rsidRPr="006E350E">
              <w:rPr>
                <w:rFonts w:ascii="Constantia" w:eastAsia="Times New Roman" w:hAnsi="Constantia" w:cstheme="minorHAnsi"/>
                <w:sz w:val="22"/>
                <w:szCs w:val="22"/>
                <w:lang w:eastAsia="hr-HR"/>
              </w:rPr>
              <w:t>Pisano praćenje učenika u napredovanju i zalaganju; zadovoljstvo i uspješnost te motivacija učenika</w:t>
            </w:r>
          </w:p>
        </w:tc>
      </w:tr>
    </w:tbl>
    <w:p w14:paraId="4646DB4A" w14:textId="77777777" w:rsidR="009E7144" w:rsidRPr="006E350E" w:rsidRDefault="009E7144">
      <w:pPr>
        <w:rPr>
          <w:rFonts w:ascii="Constantia" w:eastAsia="Calibri" w:hAnsi="Constantia" w:cs="Calibri"/>
          <w:b/>
          <w:sz w:val="22"/>
          <w:szCs w:val="22"/>
          <w:lang w:bidi="ar-SA"/>
        </w:rPr>
      </w:pPr>
    </w:p>
    <w:p w14:paraId="22A711D0" w14:textId="77777777" w:rsidR="008C6DA0" w:rsidRPr="006E350E" w:rsidRDefault="008C6DA0">
      <w:pPr>
        <w:rPr>
          <w:rFonts w:hint="eastAsia"/>
        </w:rPr>
      </w:pPr>
      <w:r w:rsidRPr="006E350E">
        <w:br w:type="page"/>
      </w:r>
    </w:p>
    <w:tbl>
      <w:tblPr>
        <w:tblW w:w="4650" w:type="pct"/>
        <w:jc w:val="center"/>
        <w:tblLayout w:type="fixed"/>
        <w:tblCellMar>
          <w:left w:w="10" w:type="dxa"/>
          <w:right w:w="10" w:type="dxa"/>
        </w:tblCellMar>
        <w:tblLook w:val="0000" w:firstRow="0" w:lastRow="0" w:firstColumn="0" w:lastColumn="0" w:noHBand="0" w:noVBand="0"/>
      </w:tblPr>
      <w:tblGrid>
        <w:gridCol w:w="2188"/>
        <w:gridCol w:w="6766"/>
      </w:tblGrid>
      <w:tr w:rsidR="00914A2C" w:rsidRPr="006E350E" w14:paraId="265DCBA4" w14:textId="77777777" w:rsidTr="00A05962">
        <w:trPr>
          <w:trHeight w:val="538"/>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615D6B8" w14:textId="1F12788A"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6766"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EDB1913" w14:textId="37BDD2F7" w:rsidR="001735B9" w:rsidRPr="006E350E" w:rsidRDefault="00074B42">
            <w:pPr>
              <w:pStyle w:val="Standard"/>
              <w:spacing w:after="0" w:line="240" w:lineRule="auto"/>
              <w:jc w:val="center"/>
              <w:rPr>
                <w:rFonts w:ascii="Constantia" w:hAnsi="Constantia" w:cs="Calibri"/>
                <w:b/>
                <w:bCs/>
                <w:caps/>
              </w:rPr>
            </w:pPr>
            <w:r w:rsidRPr="006E350E">
              <w:rPr>
                <w:rFonts w:ascii="Constantia" w:hAnsi="Constantia" w:cs="Calibri"/>
                <w:b/>
                <w:bCs/>
                <w:caps/>
              </w:rPr>
              <w:t xml:space="preserve">IZVANUČIONIČKA NASTAVA </w:t>
            </w:r>
          </w:p>
        </w:tc>
      </w:tr>
      <w:tr w:rsidR="00914A2C" w:rsidRPr="006E350E" w14:paraId="0F28DCEF" w14:textId="77777777" w:rsidTr="00914A2C">
        <w:trPr>
          <w:trHeight w:val="454"/>
          <w:jc w:val="center"/>
        </w:trPr>
        <w:tc>
          <w:tcPr>
            <w:tcW w:w="2188" w:type="dxa"/>
            <w:tcBorders>
              <w:top w:val="single" w:sz="4" w:space="0" w:color="000000"/>
              <w:bottom w:val="single" w:sz="4" w:space="0" w:color="000000"/>
            </w:tcBorders>
            <w:tcMar>
              <w:top w:w="0" w:type="dxa"/>
              <w:left w:w="108" w:type="dxa"/>
              <w:bottom w:w="0" w:type="dxa"/>
              <w:right w:w="108" w:type="dxa"/>
            </w:tcMar>
          </w:tcPr>
          <w:p w14:paraId="775A0EF8" w14:textId="77777777" w:rsidR="001735B9" w:rsidRPr="006E350E" w:rsidRDefault="001735B9">
            <w:pPr>
              <w:pStyle w:val="Standard"/>
              <w:snapToGrid w:val="0"/>
              <w:spacing w:after="0" w:line="240" w:lineRule="auto"/>
              <w:rPr>
                <w:rFonts w:ascii="Constantia" w:hAnsi="Constantia" w:cs="Calibri"/>
                <w:b/>
                <w:bCs/>
                <w:caps/>
              </w:rPr>
            </w:pPr>
          </w:p>
        </w:tc>
        <w:tc>
          <w:tcPr>
            <w:tcW w:w="6766" w:type="dxa"/>
            <w:tcBorders>
              <w:top w:val="single" w:sz="4" w:space="0" w:color="000000"/>
              <w:bottom w:val="single" w:sz="4" w:space="0" w:color="000000"/>
            </w:tcBorders>
            <w:tcMar>
              <w:top w:w="0" w:type="dxa"/>
              <w:left w:w="108" w:type="dxa"/>
              <w:bottom w:w="0" w:type="dxa"/>
              <w:right w:w="108" w:type="dxa"/>
            </w:tcMar>
          </w:tcPr>
          <w:p w14:paraId="54FD295E" w14:textId="77777777" w:rsidR="001735B9" w:rsidRPr="006E350E" w:rsidRDefault="001735B9">
            <w:pPr>
              <w:pStyle w:val="Standard"/>
              <w:snapToGrid w:val="0"/>
              <w:spacing w:after="0" w:line="240" w:lineRule="auto"/>
              <w:jc w:val="center"/>
              <w:rPr>
                <w:rFonts w:ascii="Constantia" w:hAnsi="Constantia" w:cs="Calibri"/>
                <w:b/>
                <w:bCs/>
                <w:caps/>
              </w:rPr>
            </w:pPr>
          </w:p>
        </w:tc>
      </w:tr>
      <w:tr w:rsidR="00914A2C" w:rsidRPr="006E350E" w14:paraId="4E7F4209" w14:textId="77777777" w:rsidTr="004C7DE1">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B071E0"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0D68ED" w14:textId="77777777" w:rsidR="001735B9" w:rsidRPr="006E350E" w:rsidRDefault="002052B7" w:rsidP="004C7DE1">
            <w:pPr>
              <w:pStyle w:val="Standard"/>
              <w:spacing w:after="0" w:line="240" w:lineRule="auto"/>
              <w:jc w:val="center"/>
              <w:rPr>
                <w:rFonts w:ascii="Constantia" w:hAnsi="Constantia" w:cs="Calibri"/>
                <w:b/>
                <w:bCs/>
              </w:rPr>
            </w:pPr>
            <w:r w:rsidRPr="006E350E">
              <w:rPr>
                <w:rFonts w:ascii="Constantia" w:hAnsi="Constantia" w:cs="Calibri"/>
                <w:b/>
                <w:bCs/>
              </w:rPr>
              <w:t>KAZALIŠNA PREDSTAVA</w:t>
            </w:r>
          </w:p>
        </w:tc>
      </w:tr>
      <w:tr w:rsidR="00914A2C" w:rsidRPr="006E350E" w14:paraId="0DE5F555"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15295E"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E0A34F"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Učenici u školi dobivaju detaljne informacije o kazališnoj predstavi. Na satima Hrvatskoga jezika, učenici dobivaju upute i zadatke vezane za kazališnu predstavu. Odlazak u kazalište, gledanje predstave te kasniji osvrt na dramsko djelo (razgovor, odgovaranje na postavljena pitanja, dojmovi, zapažanja).</w:t>
            </w:r>
          </w:p>
        </w:tc>
      </w:tr>
      <w:tr w:rsidR="00914A2C" w:rsidRPr="006E350E" w14:paraId="2497330A"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016A03"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4CCE68" w14:textId="6BCAE6DC" w:rsidR="001735B9" w:rsidRPr="006E350E" w:rsidRDefault="00FA00FD" w:rsidP="005558EB">
            <w:pPr>
              <w:pStyle w:val="Standard"/>
              <w:spacing w:after="0" w:line="240" w:lineRule="auto"/>
              <w:rPr>
                <w:rFonts w:ascii="Constantia" w:hAnsi="Constantia" w:cs="Calibri"/>
              </w:rPr>
            </w:pPr>
            <w:r w:rsidRPr="006E350E">
              <w:rPr>
                <w:rFonts w:ascii="Constantia" w:hAnsi="Constantia"/>
              </w:rPr>
              <w:t xml:space="preserve">Razrednici 6. razreda </w:t>
            </w:r>
            <w:r w:rsidR="00232D97" w:rsidRPr="006E350E">
              <w:rPr>
                <w:rFonts w:ascii="Constantia" w:hAnsi="Constantia"/>
              </w:rPr>
              <w:t>–</w:t>
            </w:r>
            <w:r w:rsidRPr="006E350E">
              <w:rPr>
                <w:rFonts w:ascii="Constantia" w:hAnsi="Constantia"/>
              </w:rPr>
              <w:t xml:space="preserve"> </w:t>
            </w:r>
            <w:r w:rsidR="00232D97" w:rsidRPr="006E350E">
              <w:rPr>
                <w:rFonts w:ascii="Constantia" w:hAnsi="Constantia"/>
              </w:rPr>
              <w:t>Helena Ila Dragičević, Bernarda Šuvar</w:t>
            </w:r>
            <w:r w:rsidR="00897632" w:rsidRPr="006E350E">
              <w:rPr>
                <w:rFonts w:ascii="Constantia" w:hAnsi="Constantia"/>
              </w:rPr>
              <w:t xml:space="preserve"> (</w:t>
            </w:r>
            <w:r w:rsidR="003D64BD" w:rsidRPr="006E350E">
              <w:rPr>
                <w:rFonts w:ascii="Constantia" w:hAnsi="Constantia" w:cs="Calibri"/>
              </w:rPr>
              <w:t xml:space="preserve">zamj. </w:t>
            </w:r>
            <w:r w:rsidR="00897632" w:rsidRPr="006E350E">
              <w:rPr>
                <w:rFonts w:ascii="Constantia" w:hAnsi="Constantia"/>
              </w:rPr>
              <w:t>Igor Krnjeta)</w:t>
            </w:r>
            <w:r w:rsidR="00232D97" w:rsidRPr="006E350E">
              <w:rPr>
                <w:rFonts w:ascii="Constantia" w:hAnsi="Constantia"/>
              </w:rPr>
              <w:t>, Iva Smolić, Ivana Galić Laslavić</w:t>
            </w:r>
          </w:p>
        </w:tc>
      </w:tr>
      <w:tr w:rsidR="00914A2C" w:rsidRPr="006E350E" w14:paraId="5FA51D6B"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8DD681"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6B04D3" w14:textId="77777777" w:rsidR="001735B9" w:rsidRPr="006E350E" w:rsidRDefault="00074B42" w:rsidP="005558EB">
            <w:pPr>
              <w:pStyle w:val="Standard"/>
              <w:spacing w:after="0" w:line="240" w:lineRule="auto"/>
              <w:rPr>
                <w:rFonts w:ascii="Constantia" w:hAnsi="Constantia" w:cs="Calibri"/>
              </w:rPr>
            </w:pPr>
            <w:r w:rsidRPr="006E350E">
              <w:rPr>
                <w:rFonts w:ascii="Constantia" w:hAnsi="Constantia" w:cs="Calibri"/>
              </w:rPr>
              <w:t>Učenici 6</w:t>
            </w:r>
            <w:r w:rsidR="002052B7" w:rsidRPr="006E350E">
              <w:rPr>
                <w:rFonts w:ascii="Constantia" w:hAnsi="Constantia" w:cs="Calibri"/>
              </w:rPr>
              <w:t>. razreda</w:t>
            </w:r>
          </w:p>
        </w:tc>
      </w:tr>
      <w:tr w:rsidR="00914A2C" w:rsidRPr="006E350E" w14:paraId="4AAADE78"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667AFE"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895C68" w14:textId="2BA28D34" w:rsidR="001735B9" w:rsidRPr="006E350E" w:rsidRDefault="0099240E" w:rsidP="005558EB">
            <w:pPr>
              <w:pStyle w:val="Standard"/>
              <w:spacing w:after="0" w:line="240" w:lineRule="auto"/>
              <w:rPr>
                <w:rFonts w:ascii="Constantia" w:hAnsi="Constantia" w:cs="Calibri"/>
              </w:rPr>
            </w:pPr>
            <w:r w:rsidRPr="006E350E">
              <w:rPr>
                <w:rFonts w:ascii="Constantia" w:hAnsi="Constantia" w:cs="Calibri"/>
              </w:rPr>
              <w:t>8</w:t>
            </w:r>
            <w:r w:rsidR="00983297" w:rsidRPr="006E350E">
              <w:rPr>
                <w:rFonts w:ascii="Constantia" w:hAnsi="Constantia" w:cs="Calibri"/>
              </w:rPr>
              <w:t>2 učenika</w:t>
            </w:r>
          </w:p>
        </w:tc>
      </w:tr>
      <w:tr w:rsidR="00914A2C" w:rsidRPr="006E350E" w14:paraId="3C78A569"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256F86"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34178E"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4 sata  (u školskoj godini)</w:t>
            </w:r>
          </w:p>
        </w:tc>
      </w:tr>
      <w:tr w:rsidR="00914A2C" w:rsidRPr="006E350E" w14:paraId="38300493"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6E8CAD"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17B963"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Razvijati zanimanje kod učenika za dramsko stvaralaštvo. Korelacija s nastavnim sadržajem Hrvatskoga jezika. Razvijati sposobnost zapažanja i doživljavanja umjetničkog djela. Razvijanje kulturnih navika i ponašanja u kulturnim ustanovama. Upoznavanje učenika  s kostimografijom i scenografijom. Usvajanje vrednota dramske i glazbene umjetnosti.</w:t>
            </w:r>
          </w:p>
        </w:tc>
      </w:tr>
      <w:tr w:rsidR="00914A2C" w:rsidRPr="006E350E" w14:paraId="0E0C799A"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2C4DAD"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ACAA42"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Poticanje uljudnog ponašanja učenika u kulturnim ustanovama. Obnavljanje i stjecanje novih znanja iz medijske kulture.</w:t>
            </w:r>
          </w:p>
        </w:tc>
      </w:tr>
      <w:tr w:rsidR="00914A2C" w:rsidRPr="006E350E" w14:paraId="73CC01DA"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A1B156"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1CE00C"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Gledanje predstave u kazalištu</w:t>
            </w:r>
          </w:p>
        </w:tc>
      </w:tr>
      <w:tr w:rsidR="00914A2C" w:rsidRPr="006E350E" w14:paraId="3EC006E9"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6FEBB2"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B21443" w14:textId="369A8B4E"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r w:rsidRPr="006E350E">
              <w:rPr>
                <w:rFonts w:ascii="Constantia" w:hAnsi="Constantia" w:cs="Calibri"/>
              </w:rPr>
              <w:t xml:space="preserve"> (ovisno o kazališnoj predstavi)</w:t>
            </w:r>
          </w:p>
        </w:tc>
      </w:tr>
      <w:tr w:rsidR="00914A2C" w:rsidRPr="006E350E" w14:paraId="3CE0DA79"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D5F7CD"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90678A" w14:textId="61A7ECC6"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Otprilike 50 kn</w:t>
            </w:r>
            <w:r w:rsidR="00EE1B01" w:rsidRPr="006E350E">
              <w:rPr>
                <w:rFonts w:ascii="Constantia" w:hAnsi="Constantia" w:cs="Calibri"/>
              </w:rPr>
              <w:t xml:space="preserve"> (oko 6,6 eura)</w:t>
            </w:r>
            <w:r w:rsidRPr="006E350E">
              <w:rPr>
                <w:rFonts w:ascii="Constantia" w:hAnsi="Constantia" w:cs="Calibri"/>
              </w:rPr>
              <w:t xml:space="preserve"> po učeniku (troškovi prijevoza i karte)</w:t>
            </w:r>
          </w:p>
        </w:tc>
      </w:tr>
      <w:tr w:rsidR="00914A2C" w:rsidRPr="006E350E" w14:paraId="7D251028"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2A166C"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AAE521"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Razgovor na satima razrednika i Hrvatskoga jezika. Usmeno i pismeno ispitivanje (izraziti svoja razmišljanja o kazališnoj predstavi)</w:t>
            </w:r>
          </w:p>
        </w:tc>
      </w:tr>
      <w:tr w:rsidR="00914A2C" w:rsidRPr="006E350E" w14:paraId="4159E9D1" w14:textId="77777777" w:rsidTr="005558EB">
        <w:trPr>
          <w:trHeight w:val="454"/>
          <w:jc w:val="center"/>
        </w:trPr>
        <w:tc>
          <w:tcPr>
            <w:tcW w:w="21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E9C166"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766"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AD2B10"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Unapređivanje pozitivnog stava prema umjetničkom stvaralaštvu te unapređivanje odgojno-obrazovnog rada. Analizirati uspjeh učenika u usvajanju znanja iz medijske kulture. Pratiti razvoj učenika</w:t>
            </w:r>
          </w:p>
        </w:tc>
      </w:tr>
    </w:tbl>
    <w:p w14:paraId="316BCB12" w14:textId="77777777" w:rsidR="001735B9" w:rsidRPr="006E350E" w:rsidRDefault="001735B9">
      <w:pPr>
        <w:pStyle w:val="Standard"/>
        <w:rPr>
          <w:rFonts w:ascii="Constantia" w:hAnsi="Constantia" w:cs="Calibri"/>
          <w:color w:val="1E6A39"/>
        </w:rPr>
      </w:pPr>
    </w:p>
    <w:p w14:paraId="3B724F0B" w14:textId="77777777" w:rsidR="008C6DA0" w:rsidRPr="006E350E" w:rsidRDefault="008C6DA0">
      <w:pPr>
        <w:rPr>
          <w:rFonts w:hint="eastAsia"/>
        </w:rPr>
      </w:pPr>
      <w:r w:rsidRPr="006E350E">
        <w:br w:type="page"/>
      </w:r>
    </w:p>
    <w:tbl>
      <w:tblPr>
        <w:tblW w:w="4800" w:type="pct"/>
        <w:jc w:val="center"/>
        <w:tblLayout w:type="fixed"/>
        <w:tblCellMar>
          <w:left w:w="10" w:type="dxa"/>
          <w:right w:w="10" w:type="dxa"/>
        </w:tblCellMar>
        <w:tblLook w:val="0000" w:firstRow="0" w:lastRow="0" w:firstColumn="0" w:lastColumn="0" w:noHBand="0" w:noVBand="0"/>
      </w:tblPr>
      <w:tblGrid>
        <w:gridCol w:w="2264"/>
        <w:gridCol w:w="6979"/>
      </w:tblGrid>
      <w:tr w:rsidR="001735B9" w:rsidRPr="006E350E" w14:paraId="3D18AAAC" w14:textId="77777777" w:rsidTr="008C6DA0">
        <w:trPr>
          <w:trHeight w:val="538"/>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5F0BB14" w14:textId="7E631D91"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697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F45A004" w14:textId="75F2F9BE" w:rsidR="001735B9" w:rsidRPr="006E350E" w:rsidRDefault="00074B42">
            <w:pPr>
              <w:pStyle w:val="Standard"/>
              <w:spacing w:after="0" w:line="240" w:lineRule="auto"/>
              <w:jc w:val="center"/>
              <w:rPr>
                <w:rFonts w:ascii="Constantia" w:hAnsi="Constantia" w:cs="Calibri"/>
                <w:b/>
                <w:bCs/>
                <w:caps/>
              </w:rPr>
            </w:pPr>
            <w:r w:rsidRPr="006E350E">
              <w:rPr>
                <w:rFonts w:ascii="Constantia" w:hAnsi="Constantia" w:cs="Calibri"/>
                <w:b/>
                <w:bCs/>
                <w:caps/>
              </w:rPr>
              <w:t>IZVANUČIONIČKA NASTAVA</w:t>
            </w:r>
          </w:p>
        </w:tc>
      </w:tr>
      <w:tr w:rsidR="001735B9" w:rsidRPr="006E350E" w14:paraId="2A8D7368" w14:textId="77777777" w:rsidTr="008C6DA0">
        <w:trPr>
          <w:trHeight w:val="454"/>
          <w:jc w:val="center"/>
        </w:trPr>
        <w:tc>
          <w:tcPr>
            <w:tcW w:w="2264" w:type="dxa"/>
            <w:tcBorders>
              <w:top w:val="single" w:sz="4" w:space="0" w:color="000000"/>
              <w:bottom w:val="single" w:sz="4" w:space="0" w:color="000000"/>
            </w:tcBorders>
            <w:tcMar>
              <w:top w:w="0" w:type="dxa"/>
              <w:left w:w="108" w:type="dxa"/>
              <w:bottom w:w="0" w:type="dxa"/>
              <w:right w:w="108" w:type="dxa"/>
            </w:tcMar>
          </w:tcPr>
          <w:p w14:paraId="76584D91" w14:textId="77777777" w:rsidR="001735B9" w:rsidRPr="006E350E" w:rsidRDefault="001735B9">
            <w:pPr>
              <w:pStyle w:val="Standard"/>
              <w:snapToGrid w:val="0"/>
              <w:spacing w:after="0" w:line="240" w:lineRule="auto"/>
              <w:rPr>
                <w:rFonts w:ascii="Constantia" w:hAnsi="Constantia" w:cs="Calibri"/>
                <w:b/>
                <w:bCs/>
                <w:caps/>
              </w:rPr>
            </w:pPr>
          </w:p>
        </w:tc>
        <w:tc>
          <w:tcPr>
            <w:tcW w:w="6979" w:type="dxa"/>
            <w:tcBorders>
              <w:top w:val="single" w:sz="4" w:space="0" w:color="000000"/>
              <w:bottom w:val="single" w:sz="4" w:space="0" w:color="000000"/>
            </w:tcBorders>
            <w:tcMar>
              <w:top w:w="0" w:type="dxa"/>
              <w:left w:w="108" w:type="dxa"/>
              <w:bottom w:w="0" w:type="dxa"/>
              <w:right w:w="108" w:type="dxa"/>
            </w:tcMar>
          </w:tcPr>
          <w:p w14:paraId="34A49FA6" w14:textId="77777777" w:rsidR="001735B9" w:rsidRPr="006E350E" w:rsidRDefault="001735B9">
            <w:pPr>
              <w:pStyle w:val="Standard"/>
              <w:snapToGrid w:val="0"/>
              <w:spacing w:after="0" w:line="240" w:lineRule="auto"/>
              <w:rPr>
                <w:rFonts w:ascii="Constantia" w:hAnsi="Constantia" w:cs="Calibri"/>
                <w:b/>
                <w:bCs/>
                <w:caps/>
              </w:rPr>
            </w:pPr>
          </w:p>
        </w:tc>
      </w:tr>
      <w:tr w:rsidR="001735B9" w:rsidRPr="006E350E" w14:paraId="6973DAF6" w14:textId="77777777" w:rsidTr="008C6DA0">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9116EE"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295A23" w14:textId="77777777" w:rsidR="001735B9" w:rsidRPr="006E350E" w:rsidRDefault="002052B7" w:rsidP="00B330A7">
            <w:pPr>
              <w:pStyle w:val="Standard"/>
              <w:spacing w:after="0" w:line="240" w:lineRule="auto"/>
              <w:jc w:val="center"/>
              <w:rPr>
                <w:rFonts w:ascii="Constantia" w:hAnsi="Constantia" w:cs="Calibri"/>
                <w:b/>
                <w:bCs/>
              </w:rPr>
            </w:pPr>
            <w:r w:rsidRPr="006E350E">
              <w:rPr>
                <w:rFonts w:ascii="Constantia" w:hAnsi="Constantia" w:cs="Calibri"/>
                <w:b/>
                <w:bCs/>
              </w:rPr>
              <w:t>KINO PREDSTAVA</w:t>
            </w:r>
          </w:p>
        </w:tc>
      </w:tr>
      <w:tr w:rsidR="001735B9" w:rsidRPr="006E350E" w14:paraId="62B40C70"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A3FEF0"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78026C"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Priprema učenika za odlazak u kino.  Gledanje filma.</w:t>
            </w:r>
          </w:p>
          <w:p w14:paraId="4901BCC7"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Razgovor o filmu na satima razrednika te na satima Hrvatskoga jezika (zapažanja učenika, poruke filma, umjetnička vrijednost filma …).</w:t>
            </w:r>
          </w:p>
        </w:tc>
      </w:tr>
      <w:tr w:rsidR="001735B9" w:rsidRPr="006E350E" w14:paraId="775A8B36"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4DFEFA"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3B91F1" w14:textId="620780E1" w:rsidR="001735B9" w:rsidRPr="006E350E" w:rsidRDefault="00FA00FD" w:rsidP="005558EB">
            <w:pPr>
              <w:pStyle w:val="Standard"/>
              <w:spacing w:after="0" w:line="240" w:lineRule="auto"/>
              <w:rPr>
                <w:rFonts w:ascii="Constantia" w:hAnsi="Constantia" w:cs="Calibri"/>
              </w:rPr>
            </w:pPr>
            <w:r w:rsidRPr="006E350E">
              <w:rPr>
                <w:rFonts w:ascii="Constantia" w:hAnsi="Constantia"/>
              </w:rPr>
              <w:t xml:space="preserve">Razrednici 6. razreda </w:t>
            </w:r>
            <w:r w:rsidR="00591926" w:rsidRPr="006E350E">
              <w:rPr>
                <w:rFonts w:ascii="Constantia" w:hAnsi="Constantia"/>
              </w:rPr>
              <w:t>– Helena Ila Dragičević, Bernarda Šuvar</w:t>
            </w:r>
            <w:r w:rsidR="00897632" w:rsidRPr="006E350E">
              <w:rPr>
                <w:rFonts w:ascii="Constantia" w:hAnsi="Constantia"/>
              </w:rPr>
              <w:t xml:space="preserve"> (</w:t>
            </w:r>
            <w:r w:rsidR="003D64BD" w:rsidRPr="006E350E">
              <w:rPr>
                <w:rFonts w:ascii="Constantia" w:hAnsi="Constantia" w:cs="Calibri"/>
              </w:rPr>
              <w:t xml:space="preserve">zamj. </w:t>
            </w:r>
            <w:r w:rsidR="00897632" w:rsidRPr="006E350E">
              <w:rPr>
                <w:rFonts w:ascii="Constantia" w:hAnsi="Constantia"/>
              </w:rPr>
              <w:t>Igor Krnjeta)</w:t>
            </w:r>
            <w:r w:rsidR="00591926" w:rsidRPr="006E350E">
              <w:rPr>
                <w:rFonts w:ascii="Constantia" w:hAnsi="Constantia"/>
              </w:rPr>
              <w:t>, Iva Smolić, Ivana Galić Laslavić</w:t>
            </w:r>
          </w:p>
        </w:tc>
      </w:tr>
      <w:tr w:rsidR="001735B9" w:rsidRPr="006E350E" w14:paraId="55A90D2A"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9B8D74"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8E7847" w14:textId="77777777" w:rsidR="001735B9" w:rsidRPr="006E350E" w:rsidRDefault="00074B42" w:rsidP="005558EB">
            <w:pPr>
              <w:pStyle w:val="Standard"/>
              <w:spacing w:after="0" w:line="240" w:lineRule="auto"/>
              <w:rPr>
                <w:rFonts w:ascii="Constantia" w:hAnsi="Constantia" w:cs="Calibri"/>
              </w:rPr>
            </w:pPr>
            <w:r w:rsidRPr="006E350E">
              <w:rPr>
                <w:rFonts w:ascii="Constantia" w:hAnsi="Constantia" w:cs="Calibri"/>
              </w:rPr>
              <w:t>Učenici 6</w:t>
            </w:r>
            <w:r w:rsidR="002052B7" w:rsidRPr="006E350E">
              <w:rPr>
                <w:rFonts w:ascii="Constantia" w:hAnsi="Constantia" w:cs="Calibri"/>
              </w:rPr>
              <w:t>. razreda</w:t>
            </w:r>
          </w:p>
        </w:tc>
      </w:tr>
      <w:tr w:rsidR="001735B9" w:rsidRPr="006E350E" w14:paraId="1337D0DB"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6AE823"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58656D" w14:textId="5D6885A9" w:rsidR="001735B9" w:rsidRPr="006E350E" w:rsidRDefault="0099240E" w:rsidP="005558EB">
            <w:pPr>
              <w:pStyle w:val="Standard"/>
              <w:spacing w:after="0" w:line="240" w:lineRule="auto"/>
              <w:rPr>
                <w:rFonts w:ascii="Constantia" w:hAnsi="Constantia" w:cs="Calibri"/>
              </w:rPr>
            </w:pPr>
            <w:r w:rsidRPr="006E350E">
              <w:rPr>
                <w:rFonts w:ascii="Constantia" w:hAnsi="Constantia" w:cs="Calibri"/>
              </w:rPr>
              <w:t>8</w:t>
            </w:r>
            <w:r w:rsidR="00983297" w:rsidRPr="006E350E">
              <w:rPr>
                <w:rFonts w:ascii="Constantia" w:hAnsi="Constantia" w:cs="Calibri"/>
              </w:rPr>
              <w:t>2 učenika</w:t>
            </w:r>
          </w:p>
        </w:tc>
      </w:tr>
      <w:tr w:rsidR="001735B9" w:rsidRPr="006E350E" w14:paraId="6BEAF39C"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541542"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C06B8E"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3 sata (u školskoj godini)</w:t>
            </w:r>
          </w:p>
        </w:tc>
      </w:tr>
      <w:tr w:rsidR="001735B9" w:rsidRPr="006E350E" w14:paraId="4BF9B2ED"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909D63"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F2A03A"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Usvajanje kulturnih navika u javnim ustanovama i na javnim mjestima. Razvijati sposobnost zapažanja. Korelacija s nastavnim sadržajem Hrvatskoga jezika. Razvijanje pozitivnog stava kod učenika  prema umjetničkim oblicima. Znati vrednovati umjetničku vrijednost filma.</w:t>
            </w:r>
          </w:p>
        </w:tc>
      </w:tr>
      <w:tr w:rsidR="001735B9" w:rsidRPr="006E350E" w14:paraId="0A841FDA"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52107A"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4F051D"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Steći sposobnost kritičkog rasuđivanja. Na primjeru filma pronaći pouke za svakodnevni život i odrastanje. Obnavljanje i stjecanje novih znanja iz medijske kulture.</w:t>
            </w:r>
          </w:p>
        </w:tc>
      </w:tr>
      <w:tr w:rsidR="001735B9" w:rsidRPr="006E350E" w14:paraId="4911C36B"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C69A7B"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212193"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Posjet kino predstavi.</w:t>
            </w:r>
          </w:p>
        </w:tc>
      </w:tr>
      <w:tr w:rsidR="001735B9" w:rsidRPr="006E350E" w14:paraId="3188DA39"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82B07E"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B9BCB2" w14:textId="41E35260"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r w:rsidRPr="006E350E">
              <w:rPr>
                <w:rFonts w:ascii="Constantia" w:hAnsi="Constantia" w:cs="Calibri"/>
              </w:rPr>
              <w:t xml:space="preserve"> (ovisno o predviđenom filmu).</w:t>
            </w:r>
          </w:p>
        </w:tc>
      </w:tr>
      <w:tr w:rsidR="001735B9" w:rsidRPr="006E350E" w14:paraId="12556502"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288336"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3EABE6" w14:textId="0691C2A4"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Otprilike 50 kn</w:t>
            </w:r>
            <w:r w:rsidR="00EE1B01" w:rsidRPr="006E350E">
              <w:rPr>
                <w:rFonts w:ascii="Constantia" w:hAnsi="Constantia" w:cs="Calibri"/>
              </w:rPr>
              <w:t xml:space="preserve"> (oko 6,6 eura)</w:t>
            </w:r>
            <w:r w:rsidRPr="006E350E">
              <w:rPr>
                <w:rFonts w:ascii="Constantia" w:hAnsi="Constantia" w:cs="Calibri"/>
              </w:rPr>
              <w:t xml:space="preserve"> po učeniku (troškovi prijevoza i karte).</w:t>
            </w:r>
          </w:p>
        </w:tc>
      </w:tr>
      <w:tr w:rsidR="001735B9" w:rsidRPr="006E350E" w14:paraId="5B96B6D3"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10B805"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707DCC" w14:textId="7D6EED74"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 xml:space="preserve">Razgovor na satima razrednika i Hrvatskoga jezika </w:t>
            </w:r>
            <w:r w:rsidR="007D3201" w:rsidRPr="006E350E">
              <w:rPr>
                <w:rFonts w:ascii="Constantia" w:hAnsi="Constantia" w:cs="Calibri"/>
              </w:rPr>
              <w:t>–</w:t>
            </w:r>
            <w:r w:rsidRPr="006E350E">
              <w:rPr>
                <w:rFonts w:ascii="Constantia" w:hAnsi="Constantia" w:cs="Calibri"/>
              </w:rPr>
              <w:t xml:space="preserve"> impresije doživljaja.</w:t>
            </w:r>
          </w:p>
        </w:tc>
      </w:tr>
      <w:tr w:rsidR="001735B9" w:rsidRPr="006E350E" w14:paraId="30F04AD6" w14:textId="77777777" w:rsidTr="005558EB">
        <w:trPr>
          <w:trHeight w:val="454"/>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F0B3F0" w14:textId="77777777" w:rsidR="001735B9" w:rsidRPr="006E350E" w:rsidRDefault="002052B7" w:rsidP="005558EB">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97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33DEA0" w14:textId="77777777" w:rsidR="001735B9" w:rsidRPr="006E350E" w:rsidRDefault="002052B7" w:rsidP="005558EB">
            <w:pPr>
              <w:pStyle w:val="Standard"/>
              <w:spacing w:after="0" w:line="240" w:lineRule="auto"/>
              <w:rPr>
                <w:rFonts w:ascii="Constantia" w:hAnsi="Constantia" w:cs="Calibri"/>
              </w:rPr>
            </w:pPr>
            <w:r w:rsidRPr="006E350E">
              <w:rPr>
                <w:rFonts w:ascii="Constantia" w:hAnsi="Constantia" w:cs="Calibri"/>
              </w:rPr>
              <w:t>Pratiti napredovanje učenika. Izražavanje doživljaja pismeno i usmeno. Unapređivanje pozitivnog stava prema umjetničkom stvaralaštvu. Motivirati učenike za stjecanje novih iskustava i znanja.</w:t>
            </w:r>
          </w:p>
        </w:tc>
      </w:tr>
    </w:tbl>
    <w:p w14:paraId="0D73BBC0" w14:textId="77777777" w:rsidR="001735B9" w:rsidRPr="006E350E" w:rsidRDefault="001735B9">
      <w:pPr>
        <w:pStyle w:val="Standard"/>
        <w:rPr>
          <w:rFonts w:ascii="Constantia" w:hAnsi="Constantia" w:cs="Calibri"/>
          <w:color w:val="1E6A39"/>
        </w:rPr>
      </w:pPr>
    </w:p>
    <w:p w14:paraId="1783973F" w14:textId="77777777" w:rsidR="008C6DA0" w:rsidRPr="006E350E" w:rsidRDefault="008C6DA0">
      <w:pPr>
        <w:rPr>
          <w:rFonts w:hint="eastAsia"/>
        </w:rPr>
      </w:pPr>
      <w:r w:rsidRPr="006E350E">
        <w:br w:type="page"/>
      </w:r>
    </w:p>
    <w:tbl>
      <w:tblPr>
        <w:tblW w:w="4800" w:type="pct"/>
        <w:jc w:val="center"/>
        <w:tblLayout w:type="fixed"/>
        <w:tblCellMar>
          <w:left w:w="10" w:type="dxa"/>
          <w:right w:w="10" w:type="dxa"/>
        </w:tblCellMar>
        <w:tblLook w:val="0000" w:firstRow="0" w:lastRow="0" w:firstColumn="0" w:lastColumn="0" w:noHBand="0" w:noVBand="0"/>
      </w:tblPr>
      <w:tblGrid>
        <w:gridCol w:w="2401"/>
        <w:gridCol w:w="6842"/>
      </w:tblGrid>
      <w:tr w:rsidR="001735B9" w:rsidRPr="006E350E" w14:paraId="2EDFD51F" w14:textId="77777777" w:rsidTr="008C6DA0">
        <w:trPr>
          <w:trHeight w:val="538"/>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247A153" w14:textId="2B4F2D24" w:rsidR="001735B9" w:rsidRPr="006E350E" w:rsidRDefault="002052B7">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684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104C400" w14:textId="31E53475" w:rsidR="001735B9" w:rsidRPr="006E350E" w:rsidRDefault="0054488A">
            <w:pPr>
              <w:pStyle w:val="Standard"/>
              <w:spacing w:after="0" w:line="240" w:lineRule="auto"/>
              <w:jc w:val="center"/>
              <w:rPr>
                <w:rFonts w:ascii="Constantia" w:hAnsi="Constantia" w:cs="Calibri"/>
                <w:b/>
                <w:bCs/>
                <w:caps/>
                <w:color w:val="000000" w:themeColor="text1"/>
              </w:rPr>
            </w:pPr>
            <w:r w:rsidRPr="006E350E">
              <w:rPr>
                <w:rFonts w:ascii="Constantia" w:hAnsi="Constantia" w:cs="Calibri"/>
                <w:b/>
                <w:bCs/>
                <w:caps/>
                <w:color w:val="000000" w:themeColor="text1"/>
              </w:rPr>
              <w:t xml:space="preserve">IZVANUČIONIČKA NASTAVA </w:t>
            </w:r>
          </w:p>
        </w:tc>
      </w:tr>
      <w:tr w:rsidR="001735B9" w:rsidRPr="006E350E" w14:paraId="08A28B6B" w14:textId="77777777" w:rsidTr="008C6DA0">
        <w:trPr>
          <w:trHeight w:val="454"/>
          <w:jc w:val="center"/>
        </w:trPr>
        <w:tc>
          <w:tcPr>
            <w:tcW w:w="2401" w:type="dxa"/>
            <w:tcBorders>
              <w:top w:val="single" w:sz="4" w:space="0" w:color="000000"/>
              <w:bottom w:val="single" w:sz="4" w:space="0" w:color="000000"/>
            </w:tcBorders>
            <w:tcMar>
              <w:top w:w="0" w:type="dxa"/>
              <w:left w:w="108" w:type="dxa"/>
              <w:bottom w:w="0" w:type="dxa"/>
              <w:right w:w="108" w:type="dxa"/>
            </w:tcMar>
          </w:tcPr>
          <w:p w14:paraId="5BFFC4AD" w14:textId="77777777" w:rsidR="001735B9" w:rsidRPr="006E350E" w:rsidRDefault="001735B9">
            <w:pPr>
              <w:pStyle w:val="Standard"/>
              <w:snapToGrid w:val="0"/>
              <w:spacing w:after="0" w:line="240" w:lineRule="auto"/>
              <w:rPr>
                <w:rFonts w:ascii="Constantia" w:hAnsi="Constantia" w:cs="Calibri"/>
                <w:b/>
                <w:bCs/>
                <w:caps/>
                <w:color w:val="000000" w:themeColor="text1"/>
              </w:rPr>
            </w:pPr>
          </w:p>
        </w:tc>
        <w:tc>
          <w:tcPr>
            <w:tcW w:w="6842" w:type="dxa"/>
            <w:tcBorders>
              <w:top w:val="single" w:sz="4" w:space="0" w:color="000000"/>
              <w:bottom w:val="single" w:sz="4" w:space="0" w:color="000000"/>
            </w:tcBorders>
            <w:tcMar>
              <w:top w:w="0" w:type="dxa"/>
              <w:left w:w="108" w:type="dxa"/>
              <w:bottom w:w="0" w:type="dxa"/>
              <w:right w:w="108" w:type="dxa"/>
            </w:tcMar>
          </w:tcPr>
          <w:p w14:paraId="7E2911F3" w14:textId="77777777" w:rsidR="001735B9" w:rsidRPr="006E350E" w:rsidRDefault="001735B9">
            <w:pPr>
              <w:pStyle w:val="Standard"/>
              <w:snapToGrid w:val="0"/>
              <w:spacing w:after="0" w:line="240" w:lineRule="auto"/>
              <w:rPr>
                <w:rFonts w:ascii="Constantia" w:hAnsi="Constantia" w:cs="Calibri"/>
                <w:b/>
                <w:bCs/>
                <w:caps/>
                <w:color w:val="000000" w:themeColor="text1"/>
              </w:rPr>
            </w:pPr>
          </w:p>
        </w:tc>
      </w:tr>
      <w:tr w:rsidR="001735B9" w:rsidRPr="006E350E" w14:paraId="6FA1AC23" w14:textId="77777777" w:rsidTr="008C6DA0">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CB5053" w14:textId="77777777" w:rsidR="001735B9" w:rsidRPr="006E350E" w:rsidRDefault="002052B7">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Aktivnost</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D572CB" w14:textId="44DAA32C" w:rsidR="001735B9" w:rsidRPr="006E350E" w:rsidRDefault="00F60F20" w:rsidP="00B330A7">
            <w:pPr>
              <w:pStyle w:val="Standard"/>
              <w:spacing w:after="0" w:line="240" w:lineRule="auto"/>
              <w:jc w:val="center"/>
              <w:rPr>
                <w:rFonts w:ascii="Constantia" w:hAnsi="Constantia" w:cs="Calibri"/>
                <w:b/>
                <w:bCs/>
                <w:color w:val="000000" w:themeColor="text1"/>
              </w:rPr>
            </w:pPr>
            <w:r w:rsidRPr="006E350E">
              <w:rPr>
                <w:rFonts w:ascii="Constantia" w:hAnsi="Constantia"/>
                <w:b/>
                <w:bCs/>
              </w:rPr>
              <w:t>POSJET GEO INFO CEN</w:t>
            </w:r>
            <w:r w:rsidR="005B5B45" w:rsidRPr="006E350E">
              <w:rPr>
                <w:rFonts w:ascii="Constantia" w:hAnsi="Constantia"/>
                <w:b/>
                <w:bCs/>
              </w:rPr>
              <w:t>TRU VOĆIN I PARK ŠUMI JANKOVEC</w:t>
            </w:r>
          </w:p>
        </w:tc>
      </w:tr>
      <w:tr w:rsidR="00697978" w:rsidRPr="006E350E" w14:paraId="7E6E7033"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55A51D"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AC20AC" w14:textId="4151835C" w:rsidR="001735B9" w:rsidRPr="006E350E" w:rsidRDefault="002052B7" w:rsidP="00612E6D">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 xml:space="preserve">Pripremiti učenike za jednodnevni izlet. Na satima razrednika objasniti sve aktivnosti koje su namijenjene učenicima (učenici će po grupama dobiti određene zadatke i zaduženja). Tijekom boravka u </w:t>
            </w:r>
            <w:r w:rsidR="005B5B45" w:rsidRPr="006E350E">
              <w:rPr>
                <w:rFonts w:ascii="Constantia" w:hAnsi="Constantia"/>
              </w:rPr>
              <w:t>Park šumi Jankovac učenici će posjetiti Grofovu poučnu stazu sa stručnim vodstvom. Pritom će prikupljati informacije</w:t>
            </w:r>
            <w:r w:rsidR="005B5B45" w:rsidRPr="006E350E">
              <w:rPr>
                <w:rFonts w:ascii="Constantia" w:hAnsi="Constantia" w:cs="Calibri"/>
                <w:color w:val="000000" w:themeColor="text1"/>
              </w:rPr>
              <w:t xml:space="preserve"> i</w:t>
            </w:r>
            <w:r w:rsidRPr="006E350E">
              <w:rPr>
                <w:rFonts w:ascii="Constantia" w:hAnsi="Constantia" w:cs="Calibri"/>
                <w:color w:val="000000" w:themeColor="text1"/>
              </w:rPr>
              <w:t xml:space="preserve"> fotografira</w:t>
            </w:r>
            <w:r w:rsidR="00074B42" w:rsidRPr="006E350E">
              <w:rPr>
                <w:rFonts w:ascii="Constantia" w:hAnsi="Constantia" w:cs="Calibri"/>
                <w:color w:val="000000" w:themeColor="text1"/>
              </w:rPr>
              <w:t>ti</w:t>
            </w:r>
            <w:r w:rsidRPr="006E350E">
              <w:rPr>
                <w:rFonts w:ascii="Constantia" w:hAnsi="Constantia" w:cs="Calibri"/>
                <w:color w:val="000000" w:themeColor="text1"/>
              </w:rPr>
              <w:t xml:space="preserve">. </w:t>
            </w:r>
            <w:r w:rsidR="005B5B45" w:rsidRPr="006E350E">
              <w:rPr>
                <w:rFonts w:ascii="Constantia" w:hAnsi="Constantia"/>
              </w:rPr>
              <w:t>Učenici će posjetiti mul</w:t>
            </w:r>
            <w:r w:rsidR="00612E6D" w:rsidRPr="006E350E">
              <w:rPr>
                <w:rFonts w:ascii="Constantia" w:hAnsi="Constantia"/>
              </w:rPr>
              <w:t>t</w:t>
            </w:r>
            <w:r w:rsidR="005B5B45" w:rsidRPr="006E350E">
              <w:rPr>
                <w:rFonts w:ascii="Constantia" w:hAnsi="Constantia"/>
              </w:rPr>
              <w:t xml:space="preserve">imedijalni interaktivni centar Geo-info centra Voćin. </w:t>
            </w:r>
            <w:r w:rsidRPr="006E350E">
              <w:rPr>
                <w:rFonts w:ascii="Constantia" w:hAnsi="Constantia" w:cs="Calibri"/>
                <w:color w:val="000000" w:themeColor="text1"/>
              </w:rPr>
              <w:t>Po povratku u školu, učenici će prezentirati svoj rad.</w:t>
            </w:r>
            <w:r w:rsidR="00F60F20" w:rsidRPr="006E350E">
              <w:rPr>
                <w:rFonts w:ascii="Constantia" w:hAnsi="Constantia"/>
              </w:rPr>
              <w:t xml:space="preserve"> </w:t>
            </w:r>
          </w:p>
        </w:tc>
      </w:tr>
      <w:tr w:rsidR="001735B9" w:rsidRPr="006E350E" w14:paraId="710A3A83"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D34F55"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9764FE" w14:textId="54E8146C" w:rsidR="001735B9" w:rsidRPr="006E350E" w:rsidRDefault="00FA00FD" w:rsidP="00612E6D">
            <w:pPr>
              <w:pStyle w:val="Standard"/>
              <w:spacing w:after="0" w:line="240" w:lineRule="auto"/>
              <w:rPr>
                <w:rFonts w:ascii="Constantia" w:hAnsi="Constantia" w:cs="Calibri"/>
                <w:color w:val="000000" w:themeColor="text1"/>
              </w:rPr>
            </w:pPr>
            <w:r w:rsidRPr="006E350E">
              <w:rPr>
                <w:rFonts w:ascii="Constantia" w:hAnsi="Constantia"/>
              </w:rPr>
              <w:t xml:space="preserve">Razrednici 6. razreda </w:t>
            </w:r>
            <w:r w:rsidR="00591926" w:rsidRPr="006E350E">
              <w:rPr>
                <w:rFonts w:ascii="Constantia" w:hAnsi="Constantia"/>
              </w:rPr>
              <w:t>– Helena Ila Dragičević, Bernarda Šuvar</w:t>
            </w:r>
            <w:r w:rsidR="00897632" w:rsidRPr="006E350E">
              <w:rPr>
                <w:rFonts w:ascii="Constantia" w:hAnsi="Constantia"/>
              </w:rPr>
              <w:t xml:space="preserve"> (</w:t>
            </w:r>
            <w:r w:rsidR="003D64BD" w:rsidRPr="006E350E">
              <w:rPr>
                <w:rFonts w:ascii="Constantia" w:hAnsi="Constantia" w:cs="Calibri"/>
              </w:rPr>
              <w:t xml:space="preserve">zamj. </w:t>
            </w:r>
            <w:r w:rsidR="00897632" w:rsidRPr="006E350E">
              <w:rPr>
                <w:rFonts w:ascii="Constantia" w:hAnsi="Constantia"/>
              </w:rPr>
              <w:t>Igor Krnjeta)</w:t>
            </w:r>
            <w:r w:rsidR="00591926" w:rsidRPr="006E350E">
              <w:rPr>
                <w:rFonts w:ascii="Constantia" w:hAnsi="Constantia"/>
              </w:rPr>
              <w:t>, Iva Smolić, Ivana Galić Laslavić</w:t>
            </w:r>
          </w:p>
        </w:tc>
      </w:tr>
      <w:tr w:rsidR="001735B9" w:rsidRPr="006E350E" w14:paraId="7B84D02C"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73B66A"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29E00A" w14:textId="77777777" w:rsidR="001735B9" w:rsidRPr="006E350E" w:rsidRDefault="00074B42" w:rsidP="00612E6D">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Učenici 6</w:t>
            </w:r>
            <w:r w:rsidR="002052B7" w:rsidRPr="006E350E">
              <w:rPr>
                <w:rFonts w:ascii="Constantia" w:hAnsi="Constantia" w:cs="Calibri"/>
                <w:color w:val="000000" w:themeColor="text1"/>
              </w:rPr>
              <w:t>. razreda</w:t>
            </w:r>
          </w:p>
        </w:tc>
      </w:tr>
      <w:tr w:rsidR="001735B9" w:rsidRPr="006E350E" w14:paraId="62BC3045"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332172"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96D6D4" w14:textId="316051CF" w:rsidR="001735B9" w:rsidRPr="006E350E" w:rsidRDefault="00983297" w:rsidP="00612E6D">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82 učenika</w:t>
            </w:r>
          </w:p>
        </w:tc>
      </w:tr>
      <w:tr w:rsidR="001735B9" w:rsidRPr="006E350E" w14:paraId="0E88BB3C"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94BC2D"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0406E1" w14:textId="77777777" w:rsidR="001735B9" w:rsidRPr="006E350E" w:rsidRDefault="002052B7" w:rsidP="00612E6D">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1 dan</w:t>
            </w:r>
          </w:p>
        </w:tc>
      </w:tr>
      <w:tr w:rsidR="001735B9" w:rsidRPr="006E350E" w14:paraId="0C366DBC"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83A9F1"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1B3E6C" w14:textId="42A05C88" w:rsidR="001735B9" w:rsidRPr="006E350E" w:rsidRDefault="002052B7" w:rsidP="00612E6D">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Razvijanje i njegovanje kulturnih navika ponašanja učenika tijekom putovanj</w:t>
            </w:r>
            <w:r w:rsidR="00F60F20" w:rsidRPr="006E350E">
              <w:rPr>
                <w:rFonts w:ascii="Constantia" w:hAnsi="Constantia" w:cs="Calibri"/>
                <w:color w:val="000000" w:themeColor="text1"/>
              </w:rPr>
              <w:t>a, briga o vlastitoj sigurnosti</w:t>
            </w:r>
            <w:r w:rsidRPr="006E350E">
              <w:rPr>
                <w:rFonts w:ascii="Constantia" w:hAnsi="Constantia" w:cs="Calibri"/>
                <w:color w:val="000000" w:themeColor="text1"/>
              </w:rPr>
              <w:t>.</w:t>
            </w:r>
            <w:r w:rsidR="00F60F20" w:rsidRPr="006E350E">
              <w:rPr>
                <w:rFonts w:ascii="Constantia" w:hAnsi="Constantia"/>
              </w:rPr>
              <w:t xml:space="preserve"> </w:t>
            </w:r>
            <w:r w:rsidRPr="006E350E">
              <w:rPr>
                <w:rFonts w:ascii="Constantia" w:hAnsi="Constantia" w:cs="Calibri"/>
                <w:color w:val="000000" w:themeColor="text1"/>
              </w:rPr>
              <w:t>Razvijati sposobnosti promatranja i uočavanje promjena u prirodi u proljeće. Učenje u neposrednoj životnoj stvarnosti u kojoj se učenici susreću s prirodom, prirodnom okolinom te upoznaju ljudske djelatnosti i utjecaj čovjeka na okoliš.</w:t>
            </w:r>
          </w:p>
        </w:tc>
      </w:tr>
      <w:tr w:rsidR="001735B9" w:rsidRPr="006E350E" w14:paraId="480674BD"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1C7720"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12D873" w14:textId="77777777" w:rsidR="001735B9" w:rsidRPr="006E350E" w:rsidRDefault="002052B7" w:rsidP="00612E6D">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Poticati i unapređivati intelektualni, estetski i društveni  razvoj učenika. Razvijanje pravilnog odnosa prema prirodi i svemu što se u prirodi nalazi.</w:t>
            </w:r>
          </w:p>
        </w:tc>
      </w:tr>
      <w:tr w:rsidR="001735B9" w:rsidRPr="006E350E" w14:paraId="37336C5E"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B96302"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18103A" w14:textId="77777777" w:rsidR="001735B9" w:rsidRPr="006E350E" w:rsidRDefault="002052B7" w:rsidP="00612E6D">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Radionice za učenike, sportske aktivnosti.</w:t>
            </w:r>
          </w:p>
        </w:tc>
      </w:tr>
      <w:tr w:rsidR="001735B9" w:rsidRPr="006E350E" w14:paraId="63B40965"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D1302F"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325357" w14:textId="3EB34C69" w:rsidR="001735B9" w:rsidRPr="006E350E" w:rsidRDefault="00760A3C" w:rsidP="00612E6D">
            <w:pPr>
              <w:pStyle w:val="Standard"/>
              <w:spacing w:after="0" w:line="240" w:lineRule="auto"/>
              <w:rPr>
                <w:rFonts w:ascii="Constantia" w:hAnsi="Constantia" w:cs="Calibri"/>
                <w:color w:val="000000" w:themeColor="text1"/>
              </w:rPr>
            </w:pPr>
            <w:r w:rsidRPr="006E350E">
              <w:rPr>
                <w:rFonts w:ascii="Constantia" w:hAnsi="Constantia"/>
              </w:rPr>
              <w:t xml:space="preserve">29. </w:t>
            </w:r>
            <w:r w:rsidRPr="006E350E">
              <w:rPr>
                <w:rFonts w:ascii="Constantia" w:hAnsi="Constantia" w:cs="Calibri"/>
                <w:color w:val="000000" w:themeColor="text1"/>
              </w:rPr>
              <w:t>svibanj</w:t>
            </w:r>
            <w:r w:rsidR="00FA00FD" w:rsidRPr="006E350E">
              <w:rPr>
                <w:rFonts w:ascii="Constantia" w:hAnsi="Constantia" w:cs="Calibri"/>
                <w:color w:val="000000" w:themeColor="text1"/>
              </w:rPr>
              <w:t xml:space="preserve"> 202</w:t>
            </w:r>
            <w:r w:rsidR="00EE1B01" w:rsidRPr="006E350E">
              <w:rPr>
                <w:rFonts w:ascii="Constantia" w:hAnsi="Constantia" w:cs="Calibri"/>
                <w:color w:val="000000" w:themeColor="text1"/>
              </w:rPr>
              <w:t>4</w:t>
            </w:r>
            <w:r w:rsidR="002052B7" w:rsidRPr="006E350E">
              <w:rPr>
                <w:rFonts w:ascii="Constantia" w:hAnsi="Constantia" w:cs="Calibri"/>
                <w:color w:val="000000" w:themeColor="text1"/>
              </w:rPr>
              <w:t>.</w:t>
            </w:r>
          </w:p>
        </w:tc>
      </w:tr>
      <w:tr w:rsidR="00697978" w:rsidRPr="006E350E" w14:paraId="36A41CFD"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D94AE6"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1B1FEB" w14:textId="2B8A1319" w:rsidR="001735B9" w:rsidRPr="006E350E" w:rsidRDefault="002052B7" w:rsidP="00612E6D">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 xml:space="preserve">Cijena </w:t>
            </w:r>
            <w:r w:rsidR="00074B42" w:rsidRPr="006E350E">
              <w:rPr>
                <w:rFonts w:ascii="Constantia" w:hAnsi="Constantia" w:cs="Calibri"/>
                <w:color w:val="000000" w:themeColor="text1"/>
              </w:rPr>
              <w:t xml:space="preserve">prijevoza i ulaznica u muzej </w:t>
            </w:r>
            <w:r w:rsidR="007D3201" w:rsidRPr="006E350E">
              <w:rPr>
                <w:rFonts w:ascii="Constantia" w:hAnsi="Constantia" w:cs="Calibri"/>
                <w:color w:val="000000" w:themeColor="text1"/>
              </w:rPr>
              <w:t>–</w:t>
            </w:r>
            <w:r w:rsidR="00074B42" w:rsidRPr="006E350E">
              <w:rPr>
                <w:rFonts w:ascii="Constantia" w:hAnsi="Constantia" w:cs="Calibri"/>
                <w:color w:val="000000" w:themeColor="text1"/>
              </w:rPr>
              <w:t xml:space="preserve"> naknadno</w:t>
            </w:r>
          </w:p>
        </w:tc>
      </w:tr>
      <w:tr w:rsidR="001735B9" w:rsidRPr="006E350E" w14:paraId="3AFC2B37"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F8EC9A"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99AFDA" w14:textId="77777777" w:rsidR="001735B9" w:rsidRPr="006E350E" w:rsidRDefault="002052B7" w:rsidP="00612E6D">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Suradnja u rješavanju postavljenih zadataka. Skupni istraživački rad. Kroz zajedničko druženje poticati suradnju u ostvarivanju i vrednovanju rezultata. Primjena stečenog znanja u prirodnom okruženju i svakodnevnom životu.</w:t>
            </w:r>
          </w:p>
        </w:tc>
      </w:tr>
      <w:tr w:rsidR="001735B9" w:rsidRPr="006E350E" w14:paraId="3798FB74" w14:textId="77777777" w:rsidTr="00612E6D">
        <w:trPr>
          <w:trHeight w:val="454"/>
          <w:jc w:val="center"/>
        </w:trPr>
        <w:tc>
          <w:tcPr>
            <w:tcW w:w="24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12C1E8" w14:textId="77777777" w:rsidR="001735B9" w:rsidRPr="006E350E" w:rsidRDefault="002052B7" w:rsidP="00612E6D">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68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A5D4D3" w14:textId="14363CF2" w:rsidR="001735B9" w:rsidRPr="006E350E" w:rsidRDefault="002052B7" w:rsidP="00612E6D">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Prezentacije na satu razrednika. Postavljanje radova i prezentacija na informativni pano-oglasnu ploču škole te na web stranicu škole.</w:t>
            </w:r>
          </w:p>
          <w:p w14:paraId="65E259B9" w14:textId="77777777" w:rsidR="001735B9" w:rsidRPr="006E350E" w:rsidRDefault="002052B7" w:rsidP="00612E6D">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Dati učenicima povratnu informaciju o uspješnosti njihova rada.</w:t>
            </w:r>
          </w:p>
        </w:tc>
      </w:tr>
    </w:tbl>
    <w:p w14:paraId="02F3648A" w14:textId="77777777" w:rsidR="001735B9" w:rsidRPr="006E350E" w:rsidRDefault="001735B9">
      <w:pPr>
        <w:pStyle w:val="Standard"/>
        <w:rPr>
          <w:rFonts w:ascii="Constantia" w:hAnsi="Constantia" w:cs="Calibri"/>
          <w:color w:val="1E6A39"/>
        </w:rPr>
      </w:pPr>
    </w:p>
    <w:p w14:paraId="3B4D72A3" w14:textId="77777777" w:rsidR="00F9765D" w:rsidRPr="006E350E" w:rsidRDefault="00F9765D">
      <w:pPr>
        <w:rPr>
          <w:rFonts w:hint="eastAsia"/>
        </w:rPr>
      </w:pPr>
      <w:r w:rsidRPr="006E350E">
        <w:br w:type="page"/>
      </w:r>
    </w:p>
    <w:tbl>
      <w:tblPr>
        <w:tblW w:w="4700" w:type="pct"/>
        <w:tblInd w:w="132" w:type="dxa"/>
        <w:tblLayout w:type="fixed"/>
        <w:tblCellMar>
          <w:left w:w="10" w:type="dxa"/>
          <w:right w:w="10" w:type="dxa"/>
        </w:tblCellMar>
        <w:tblLook w:val="0000" w:firstRow="0" w:lastRow="0" w:firstColumn="0" w:lastColumn="0" w:noHBand="0" w:noVBand="0"/>
      </w:tblPr>
      <w:tblGrid>
        <w:gridCol w:w="2326"/>
        <w:gridCol w:w="6724"/>
      </w:tblGrid>
      <w:tr w:rsidR="001735B9" w:rsidRPr="006E350E" w14:paraId="2763C12E" w14:textId="77777777" w:rsidTr="00F9765D">
        <w:trPr>
          <w:trHeight w:val="538"/>
        </w:trPr>
        <w:tc>
          <w:tcPr>
            <w:tcW w:w="232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98C485B" w14:textId="313437CD"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6724"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5C09011" w14:textId="411A28BF" w:rsidR="001735B9" w:rsidRPr="006E350E" w:rsidRDefault="002052B7">
            <w:pPr>
              <w:pStyle w:val="Standard"/>
              <w:spacing w:after="0" w:line="240" w:lineRule="auto"/>
              <w:jc w:val="center"/>
              <w:rPr>
                <w:rFonts w:ascii="Constantia" w:hAnsi="Constantia" w:cs="Calibri"/>
                <w:b/>
                <w:bCs/>
                <w:caps/>
              </w:rPr>
            </w:pPr>
            <w:r w:rsidRPr="006E350E">
              <w:rPr>
                <w:rFonts w:ascii="Constantia" w:hAnsi="Constantia" w:cs="Calibri"/>
                <w:b/>
                <w:bCs/>
                <w:caps/>
              </w:rPr>
              <w:t>IZVANUČIO</w:t>
            </w:r>
            <w:r w:rsidR="00C9566E" w:rsidRPr="006E350E">
              <w:rPr>
                <w:rFonts w:ascii="Constantia" w:hAnsi="Constantia" w:cs="Calibri"/>
                <w:b/>
                <w:bCs/>
                <w:caps/>
              </w:rPr>
              <w:t xml:space="preserve">NIČKA NASTAVA </w:t>
            </w:r>
          </w:p>
        </w:tc>
      </w:tr>
      <w:tr w:rsidR="001735B9" w:rsidRPr="006E350E" w14:paraId="220997E5" w14:textId="77777777" w:rsidTr="00F9765D">
        <w:trPr>
          <w:trHeight w:val="454"/>
        </w:trPr>
        <w:tc>
          <w:tcPr>
            <w:tcW w:w="2326" w:type="dxa"/>
            <w:tcBorders>
              <w:top w:val="single" w:sz="4" w:space="0" w:color="000000"/>
              <w:bottom w:val="single" w:sz="4" w:space="0" w:color="000000"/>
            </w:tcBorders>
            <w:tcMar>
              <w:top w:w="0" w:type="dxa"/>
              <w:left w:w="108" w:type="dxa"/>
              <w:bottom w:w="0" w:type="dxa"/>
              <w:right w:w="108" w:type="dxa"/>
            </w:tcMar>
          </w:tcPr>
          <w:p w14:paraId="38F6D5DB" w14:textId="77777777" w:rsidR="001735B9" w:rsidRPr="006E350E" w:rsidRDefault="001735B9">
            <w:pPr>
              <w:pStyle w:val="Standard"/>
              <w:snapToGrid w:val="0"/>
              <w:spacing w:after="0" w:line="240" w:lineRule="auto"/>
              <w:rPr>
                <w:rFonts w:ascii="Constantia" w:hAnsi="Constantia" w:cs="Calibri"/>
                <w:b/>
                <w:bCs/>
                <w:caps/>
              </w:rPr>
            </w:pPr>
          </w:p>
        </w:tc>
        <w:tc>
          <w:tcPr>
            <w:tcW w:w="6724" w:type="dxa"/>
            <w:tcBorders>
              <w:top w:val="single" w:sz="4" w:space="0" w:color="000000"/>
              <w:bottom w:val="single" w:sz="4" w:space="0" w:color="000000"/>
            </w:tcBorders>
            <w:tcMar>
              <w:top w:w="0" w:type="dxa"/>
              <w:left w:w="108" w:type="dxa"/>
              <w:bottom w:w="0" w:type="dxa"/>
              <w:right w:w="108" w:type="dxa"/>
            </w:tcMar>
          </w:tcPr>
          <w:p w14:paraId="70770BB8" w14:textId="77777777" w:rsidR="001735B9" w:rsidRPr="006E350E" w:rsidRDefault="001735B9">
            <w:pPr>
              <w:pStyle w:val="Standard"/>
              <w:snapToGrid w:val="0"/>
              <w:spacing w:after="0" w:line="240" w:lineRule="auto"/>
              <w:rPr>
                <w:rFonts w:ascii="Constantia" w:hAnsi="Constantia" w:cs="Calibri"/>
                <w:b/>
                <w:bCs/>
                <w:caps/>
              </w:rPr>
            </w:pPr>
          </w:p>
        </w:tc>
      </w:tr>
      <w:tr w:rsidR="001735B9" w:rsidRPr="006E350E" w14:paraId="59E14F8A" w14:textId="77777777" w:rsidTr="00F9765D">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14DE04"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9637A3" w14:textId="77777777" w:rsidR="001735B9" w:rsidRPr="006E350E" w:rsidRDefault="002052B7" w:rsidP="008E6613">
            <w:pPr>
              <w:pStyle w:val="Standard"/>
              <w:spacing w:after="0" w:line="240" w:lineRule="auto"/>
              <w:jc w:val="center"/>
              <w:rPr>
                <w:rFonts w:ascii="Constantia" w:hAnsi="Constantia" w:cs="Calibri"/>
                <w:b/>
                <w:bCs/>
              </w:rPr>
            </w:pPr>
            <w:r w:rsidRPr="006E350E">
              <w:rPr>
                <w:rFonts w:ascii="Constantia" w:hAnsi="Constantia" w:cs="Calibri"/>
                <w:b/>
                <w:bCs/>
              </w:rPr>
              <w:t>KAZALIŠNA PREDSTAVA</w:t>
            </w:r>
          </w:p>
        </w:tc>
      </w:tr>
      <w:tr w:rsidR="001735B9" w:rsidRPr="006E350E" w14:paraId="6CA74443"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B54D8E"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6D140E" w14:textId="3710B37D" w:rsidR="001735B9" w:rsidRPr="006E350E" w:rsidRDefault="002052B7" w:rsidP="00E45E33">
            <w:pPr>
              <w:pStyle w:val="Standard"/>
              <w:spacing w:after="0" w:line="240" w:lineRule="auto"/>
              <w:rPr>
                <w:rFonts w:ascii="Constantia" w:hAnsi="Constantia" w:cs="Calibri"/>
              </w:rPr>
            </w:pPr>
            <w:r w:rsidRPr="006E350E">
              <w:rPr>
                <w:rFonts w:ascii="Constantia" w:hAnsi="Constantia" w:cs="Calibri"/>
              </w:rPr>
              <w:t>Učenici u školi dobivaju detaljne informacije o kazališnoj predstavi. Na satima Hrvatskoga jezika, učenici dobivaju upute i zadatke vezane za kazališnu predstavu. Odlazak u kazalište</w:t>
            </w:r>
            <w:r w:rsidR="00F96CDA" w:rsidRPr="006E350E">
              <w:rPr>
                <w:rFonts w:ascii="Constantia" w:hAnsi="Constantia"/>
              </w:rPr>
              <w:t xml:space="preserve"> ili kazalište u gostima</w:t>
            </w:r>
            <w:r w:rsidRPr="006E350E">
              <w:rPr>
                <w:rFonts w:ascii="Constantia" w:hAnsi="Constantia" w:cs="Calibri"/>
              </w:rPr>
              <w:t>, gledanje predstave te kasniji osvrt na dramsko djelo (razgovor, odgovaranje na postavljena pitanja, dojmovi, zapažanja).</w:t>
            </w:r>
          </w:p>
        </w:tc>
      </w:tr>
      <w:tr w:rsidR="00C9566E" w:rsidRPr="006E350E" w14:paraId="44C13A52"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F29CBF"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74467E" w14:textId="1A614971" w:rsidR="001735B9" w:rsidRPr="006E350E" w:rsidRDefault="002052B7" w:rsidP="00E45E33">
            <w:pPr>
              <w:pStyle w:val="Standard"/>
              <w:spacing w:after="0" w:line="240" w:lineRule="auto"/>
              <w:rPr>
                <w:rFonts w:ascii="Constantia" w:hAnsi="Constantia" w:cs="Calibri"/>
              </w:rPr>
            </w:pPr>
            <w:r w:rsidRPr="006E350E">
              <w:rPr>
                <w:rFonts w:ascii="Constantia" w:hAnsi="Constantia" w:cs="Calibri"/>
              </w:rPr>
              <w:t xml:space="preserve">Razrednici </w:t>
            </w:r>
            <w:r w:rsidR="00C9566E" w:rsidRPr="006E350E">
              <w:rPr>
                <w:rFonts w:ascii="Constantia" w:hAnsi="Constantia" w:cs="Calibri"/>
              </w:rPr>
              <w:t>7.</w:t>
            </w:r>
            <w:r w:rsidRPr="006E350E">
              <w:rPr>
                <w:rFonts w:ascii="Constantia" w:hAnsi="Constantia" w:cs="Calibri"/>
              </w:rPr>
              <w:t xml:space="preserve"> r</w:t>
            </w:r>
            <w:r w:rsidR="00232ACC" w:rsidRPr="006E350E">
              <w:rPr>
                <w:rFonts w:ascii="Constantia" w:hAnsi="Constantia" w:cs="Calibri"/>
              </w:rPr>
              <w:t xml:space="preserve">azreda: </w:t>
            </w:r>
            <w:r w:rsidR="00781A90" w:rsidRPr="006E350E">
              <w:rPr>
                <w:rFonts w:ascii="Constantia" w:hAnsi="Constantia"/>
              </w:rPr>
              <w:t xml:space="preserve">Tanja Dmitrović Stipančević, </w:t>
            </w:r>
            <w:r w:rsidR="009C3691" w:rsidRPr="006E350E">
              <w:rPr>
                <w:rFonts w:ascii="Constantia" w:hAnsi="Constantia"/>
              </w:rPr>
              <w:t>Sanda Petr</w:t>
            </w:r>
            <w:r w:rsidR="00781A90" w:rsidRPr="006E350E">
              <w:rPr>
                <w:rFonts w:ascii="Constantia" w:hAnsi="Constantia"/>
              </w:rPr>
              <w:t>, Matea Petrić i Sunčana Bartaković</w:t>
            </w:r>
          </w:p>
        </w:tc>
      </w:tr>
      <w:tr w:rsidR="00C9566E" w:rsidRPr="006E350E" w14:paraId="1E5690E3"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E740DE"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B05FC4" w14:textId="77777777" w:rsidR="001735B9" w:rsidRPr="006E350E" w:rsidRDefault="002052B7" w:rsidP="00E45E33">
            <w:pPr>
              <w:pStyle w:val="Standard"/>
              <w:spacing w:after="0" w:line="240" w:lineRule="auto"/>
              <w:rPr>
                <w:rFonts w:ascii="Constantia" w:hAnsi="Constantia" w:cs="Calibri"/>
              </w:rPr>
            </w:pPr>
            <w:r w:rsidRPr="006E350E">
              <w:rPr>
                <w:rFonts w:ascii="Constantia" w:hAnsi="Constantia" w:cs="Calibri"/>
              </w:rPr>
              <w:t xml:space="preserve">Učenici </w:t>
            </w:r>
            <w:r w:rsidR="00C9566E" w:rsidRPr="006E350E">
              <w:rPr>
                <w:rFonts w:ascii="Constantia" w:hAnsi="Constantia" w:cs="Calibri"/>
              </w:rPr>
              <w:t>7. razreda</w:t>
            </w:r>
          </w:p>
        </w:tc>
      </w:tr>
      <w:tr w:rsidR="001735B9" w:rsidRPr="006E350E" w14:paraId="46240B19"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010E28"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890F7E" w14:textId="73E558B1" w:rsidR="001735B9" w:rsidRPr="006E350E" w:rsidRDefault="00B5456A" w:rsidP="00E45E33">
            <w:pPr>
              <w:pStyle w:val="Standard"/>
              <w:spacing w:after="0" w:line="240" w:lineRule="auto"/>
              <w:rPr>
                <w:rFonts w:ascii="Constantia" w:hAnsi="Constantia" w:cs="Calibri"/>
              </w:rPr>
            </w:pPr>
            <w:r w:rsidRPr="006E350E">
              <w:rPr>
                <w:rFonts w:ascii="Constantia" w:hAnsi="Constantia" w:cs="Calibri"/>
              </w:rPr>
              <w:t>86</w:t>
            </w:r>
            <w:r w:rsidR="00983297" w:rsidRPr="006E350E">
              <w:rPr>
                <w:rFonts w:ascii="Constantia" w:hAnsi="Constantia" w:cs="Calibri"/>
              </w:rPr>
              <w:t xml:space="preserve"> učenika</w:t>
            </w:r>
          </w:p>
        </w:tc>
      </w:tr>
      <w:tr w:rsidR="001735B9" w:rsidRPr="006E350E" w14:paraId="25674CA2"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CA8C01"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69FEF8" w14:textId="77777777" w:rsidR="001735B9" w:rsidRPr="006E350E" w:rsidRDefault="002052B7" w:rsidP="00E45E33">
            <w:pPr>
              <w:pStyle w:val="Standard"/>
              <w:spacing w:after="0" w:line="240" w:lineRule="auto"/>
              <w:rPr>
                <w:rFonts w:ascii="Constantia" w:hAnsi="Constantia" w:cs="Calibri"/>
              </w:rPr>
            </w:pPr>
            <w:r w:rsidRPr="006E350E">
              <w:rPr>
                <w:rFonts w:ascii="Constantia" w:hAnsi="Constantia" w:cs="Calibri"/>
              </w:rPr>
              <w:t>4 sata  (u školskoj godini)</w:t>
            </w:r>
          </w:p>
        </w:tc>
      </w:tr>
      <w:tr w:rsidR="001735B9" w:rsidRPr="006E350E" w14:paraId="5DACAC91"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F3A2D8"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BAF097" w14:textId="77777777" w:rsidR="001735B9" w:rsidRPr="006E350E" w:rsidRDefault="002052B7" w:rsidP="00E45E33">
            <w:pPr>
              <w:pStyle w:val="Standard"/>
              <w:spacing w:after="0" w:line="240" w:lineRule="auto"/>
              <w:rPr>
                <w:rFonts w:ascii="Constantia" w:hAnsi="Constantia" w:cs="Calibri"/>
              </w:rPr>
            </w:pPr>
            <w:r w:rsidRPr="006E350E">
              <w:rPr>
                <w:rFonts w:ascii="Constantia" w:hAnsi="Constantia" w:cs="Calibri"/>
              </w:rPr>
              <w:t>Razvijati zanimanje kod učenika za dramsko stvaralaštvo. Korelacija s nastavnim sadržajem Hrvatskoga jezika. Razvijati sposobnost zapažanja i doživljavanja umjetničkog djela. Razvijanje kulturnih navika i ponašanja u kulturnim ustanovama. Upoznavanje učenika  s kostimografijom i scenografijom. Usvajanje vrednota dramske i glazbene umjetnosti.</w:t>
            </w:r>
          </w:p>
        </w:tc>
      </w:tr>
      <w:tr w:rsidR="001735B9" w:rsidRPr="006E350E" w14:paraId="6B117625"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651D1A"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1A53E5" w14:textId="77777777" w:rsidR="001735B9" w:rsidRPr="006E350E" w:rsidRDefault="002052B7" w:rsidP="00E45E33">
            <w:pPr>
              <w:pStyle w:val="Standard"/>
              <w:spacing w:after="0" w:line="240" w:lineRule="auto"/>
              <w:rPr>
                <w:rFonts w:ascii="Constantia" w:hAnsi="Constantia" w:cs="Calibri"/>
              </w:rPr>
            </w:pPr>
            <w:r w:rsidRPr="006E350E">
              <w:rPr>
                <w:rFonts w:ascii="Constantia" w:hAnsi="Constantia" w:cs="Calibri"/>
              </w:rPr>
              <w:t>Poticanje uljudnog ponašanja učenika u kulturnim ustanovama. Obnavljanje i stjecanje novih znanja iz medijske kulture.</w:t>
            </w:r>
          </w:p>
        </w:tc>
      </w:tr>
      <w:tr w:rsidR="001735B9" w:rsidRPr="006E350E" w14:paraId="162A6141"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EE5052"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8C1C67" w14:textId="77777777" w:rsidR="001735B9" w:rsidRPr="006E350E" w:rsidRDefault="002052B7" w:rsidP="00E45E33">
            <w:pPr>
              <w:pStyle w:val="Standard"/>
              <w:spacing w:after="0" w:line="240" w:lineRule="auto"/>
              <w:rPr>
                <w:rFonts w:ascii="Constantia" w:hAnsi="Constantia" w:cs="Calibri"/>
              </w:rPr>
            </w:pPr>
            <w:r w:rsidRPr="006E350E">
              <w:rPr>
                <w:rFonts w:ascii="Constantia" w:hAnsi="Constantia" w:cs="Calibri"/>
              </w:rPr>
              <w:t>Gledanje predstave u kazalištu.</w:t>
            </w:r>
          </w:p>
        </w:tc>
      </w:tr>
      <w:tr w:rsidR="001735B9" w:rsidRPr="006E350E" w14:paraId="3D6B6FE7"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E1B92D"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89E6E3" w14:textId="3A7D2BE7" w:rsidR="001735B9" w:rsidRPr="006E350E" w:rsidRDefault="002052B7" w:rsidP="00E45E33">
            <w:pPr>
              <w:pStyle w:val="Standard"/>
              <w:spacing w:after="0" w:line="240" w:lineRule="auto"/>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r w:rsidRPr="006E350E">
              <w:rPr>
                <w:rFonts w:ascii="Constantia" w:hAnsi="Constantia" w:cs="Calibri"/>
              </w:rPr>
              <w:t xml:space="preserve"> (ovisno o kazališnoj predstavi).</w:t>
            </w:r>
          </w:p>
        </w:tc>
      </w:tr>
      <w:tr w:rsidR="001735B9" w:rsidRPr="006E350E" w14:paraId="007C52DC"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B0B7CC"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8806DE" w14:textId="7D8ADA34" w:rsidR="001735B9" w:rsidRPr="006E350E" w:rsidRDefault="002052B7" w:rsidP="00E45E33">
            <w:pPr>
              <w:pStyle w:val="Standard"/>
              <w:spacing w:after="0" w:line="240" w:lineRule="auto"/>
              <w:rPr>
                <w:rFonts w:ascii="Constantia" w:hAnsi="Constantia" w:cs="Calibri"/>
              </w:rPr>
            </w:pPr>
            <w:r w:rsidRPr="006E350E">
              <w:rPr>
                <w:rFonts w:ascii="Constantia" w:hAnsi="Constantia" w:cs="Calibri"/>
              </w:rPr>
              <w:t>Otprilike 50 kn</w:t>
            </w:r>
            <w:r w:rsidR="00EE1B01" w:rsidRPr="006E350E">
              <w:rPr>
                <w:rFonts w:ascii="Constantia" w:hAnsi="Constantia" w:cs="Calibri"/>
              </w:rPr>
              <w:t xml:space="preserve"> (oko 6,6 eura)</w:t>
            </w:r>
            <w:r w:rsidRPr="006E350E">
              <w:rPr>
                <w:rFonts w:ascii="Constantia" w:hAnsi="Constantia" w:cs="Calibri"/>
              </w:rPr>
              <w:t xml:space="preserve"> po učeni</w:t>
            </w:r>
            <w:r w:rsidR="0070566A" w:rsidRPr="006E350E">
              <w:rPr>
                <w:rFonts w:ascii="Constantia" w:hAnsi="Constantia" w:cs="Calibri"/>
              </w:rPr>
              <w:t>ku (troškovi prijevoza i karte), ovisno o cijenama ulaznica na tržištu.</w:t>
            </w:r>
            <w:r w:rsidRPr="006E350E">
              <w:rPr>
                <w:rFonts w:ascii="Constantia" w:hAnsi="Constantia" w:cs="Calibri"/>
              </w:rPr>
              <w:t> </w:t>
            </w:r>
          </w:p>
        </w:tc>
      </w:tr>
      <w:tr w:rsidR="001735B9" w:rsidRPr="006E350E" w14:paraId="73BA0EBD"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837E17"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890CBA" w14:textId="77777777" w:rsidR="001735B9" w:rsidRPr="006E350E" w:rsidRDefault="002052B7" w:rsidP="00E45E33">
            <w:pPr>
              <w:pStyle w:val="Standard"/>
              <w:spacing w:after="0" w:line="240" w:lineRule="auto"/>
              <w:rPr>
                <w:rFonts w:ascii="Constantia" w:hAnsi="Constantia" w:cs="Calibri"/>
              </w:rPr>
            </w:pPr>
            <w:r w:rsidRPr="006E350E">
              <w:rPr>
                <w:rFonts w:ascii="Constantia" w:hAnsi="Constantia" w:cs="Calibri"/>
              </w:rPr>
              <w:t>Razgovor na satima razrednika i Hrvatskoga jezika. Usmeno i pismeno ispitivanje (izraziti svoja razmišljanja o kazališnoj predstavi). </w:t>
            </w:r>
          </w:p>
        </w:tc>
      </w:tr>
      <w:tr w:rsidR="001735B9" w:rsidRPr="006E350E" w14:paraId="658FAC79" w14:textId="77777777" w:rsidTr="00E45E33">
        <w:trPr>
          <w:trHeight w:val="454"/>
        </w:trPr>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D45A54" w14:textId="77777777" w:rsidR="001735B9" w:rsidRPr="006E350E" w:rsidRDefault="002052B7" w:rsidP="00E45E33">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72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9A111F" w14:textId="77777777" w:rsidR="001735B9" w:rsidRPr="006E350E" w:rsidRDefault="002052B7" w:rsidP="00E45E33">
            <w:pPr>
              <w:pStyle w:val="Standard"/>
              <w:spacing w:after="0" w:line="240" w:lineRule="auto"/>
              <w:rPr>
                <w:rFonts w:ascii="Constantia" w:hAnsi="Constantia" w:cs="Calibri"/>
              </w:rPr>
            </w:pPr>
            <w:r w:rsidRPr="006E350E">
              <w:rPr>
                <w:rFonts w:ascii="Constantia" w:hAnsi="Constantia" w:cs="Calibri"/>
              </w:rPr>
              <w:t>Unapređivanje pozitivnog stava prema umjetničkom stvaralaštvu te unapređivanje odgojno-obrazovnog rada. Analizirati uspjeh učenika u usvajanju znanja iz medijske kulture. Pratiti razvoj učenika.</w:t>
            </w:r>
          </w:p>
        </w:tc>
      </w:tr>
    </w:tbl>
    <w:p w14:paraId="53D89278" w14:textId="6EBAB24D" w:rsidR="00EE7BC4" w:rsidRPr="006E350E" w:rsidRDefault="00EE7BC4">
      <w:pPr>
        <w:pStyle w:val="Standard"/>
        <w:rPr>
          <w:rFonts w:ascii="Constantia" w:hAnsi="Constantia" w:cs="Calibri"/>
          <w:color w:val="1E6A39"/>
        </w:rPr>
      </w:pPr>
    </w:p>
    <w:p w14:paraId="0B57195B" w14:textId="77777777" w:rsidR="00EE7BC4" w:rsidRPr="006E350E" w:rsidRDefault="00EE7BC4">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4700" w:type="pct"/>
        <w:jc w:val="center"/>
        <w:tblLayout w:type="fixed"/>
        <w:tblCellMar>
          <w:left w:w="10" w:type="dxa"/>
          <w:right w:w="10" w:type="dxa"/>
        </w:tblCellMar>
        <w:tblLook w:val="0000" w:firstRow="0" w:lastRow="0" w:firstColumn="0" w:lastColumn="0" w:noHBand="0" w:noVBand="0"/>
      </w:tblPr>
      <w:tblGrid>
        <w:gridCol w:w="2169"/>
        <w:gridCol w:w="6881"/>
      </w:tblGrid>
      <w:tr w:rsidR="00EE7BC4" w:rsidRPr="006E350E" w14:paraId="1E49A9C8" w14:textId="77777777" w:rsidTr="00824F16">
        <w:trPr>
          <w:trHeight w:val="538"/>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27746265" w14:textId="77777777" w:rsidR="00EE7BC4" w:rsidRPr="006E350E" w:rsidRDefault="00EE7BC4" w:rsidP="00824F16">
            <w:pPr>
              <w:jc w:val="center"/>
              <w:rPr>
                <w:rFonts w:ascii="Constantia" w:eastAsia="Calibri" w:hAnsi="Constantia" w:cs="Calibri"/>
                <w:b/>
                <w:bCs/>
                <w:sz w:val="22"/>
                <w:szCs w:val="22"/>
              </w:rPr>
            </w:pPr>
            <w:r w:rsidRPr="006E350E">
              <w:rPr>
                <w:rFonts w:ascii="Constantia" w:eastAsia="Calibri" w:hAnsi="Constantia" w:cs="Calibri"/>
                <w:b/>
                <w:color w:val="1E6A39"/>
                <w:sz w:val="22"/>
                <w:szCs w:val="22"/>
              </w:rPr>
              <w:br w:type="page"/>
            </w:r>
            <w:r w:rsidRPr="006E350E">
              <w:rPr>
                <w:rFonts w:ascii="Constantia" w:eastAsia="Calibri" w:hAnsi="Constantia" w:cs="Calibri"/>
                <w:b/>
                <w:bCs/>
                <w:sz w:val="22"/>
                <w:szCs w:val="22"/>
              </w:rPr>
              <w:t>PODRUČJE</w:t>
            </w:r>
          </w:p>
        </w:tc>
        <w:tc>
          <w:tcPr>
            <w:tcW w:w="6881" w:type="dxa"/>
            <w:tcBorders>
              <w:top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36EF8838" w14:textId="66675D27" w:rsidR="00EE7BC4" w:rsidRPr="006E350E" w:rsidRDefault="00EE7BC4" w:rsidP="00824F16">
            <w:pPr>
              <w:jc w:val="center"/>
              <w:rPr>
                <w:rFonts w:ascii="Constantia" w:eastAsia="Calibri" w:hAnsi="Constantia" w:cs="Calibri"/>
                <w:b/>
                <w:caps/>
                <w:sz w:val="22"/>
                <w:szCs w:val="22"/>
              </w:rPr>
            </w:pPr>
            <w:r w:rsidRPr="006E350E">
              <w:rPr>
                <w:rFonts w:ascii="Constantia" w:eastAsia="Calibri" w:hAnsi="Constantia" w:cs="Calibri"/>
                <w:b/>
                <w:caps/>
                <w:sz w:val="22"/>
                <w:szCs w:val="22"/>
              </w:rPr>
              <w:t xml:space="preserve">IZVANUČIONIČKA NASTAVA </w:t>
            </w:r>
            <w:r w:rsidRPr="006E350E">
              <w:rPr>
                <w:rFonts w:ascii="Constantia" w:eastAsia="Calibri" w:hAnsi="Constantia" w:cs="Times New Roman"/>
                <w:sz w:val="22"/>
                <w:szCs w:val="22"/>
              </w:rPr>
              <w:t xml:space="preserve"> </w:t>
            </w:r>
          </w:p>
        </w:tc>
      </w:tr>
      <w:tr w:rsidR="00EE7BC4" w:rsidRPr="006E350E" w14:paraId="427E3C40" w14:textId="77777777" w:rsidTr="00824F16">
        <w:trPr>
          <w:trHeight w:val="454"/>
          <w:jc w:val="center"/>
        </w:trPr>
        <w:tc>
          <w:tcPr>
            <w:tcW w:w="2169" w:type="dxa"/>
            <w:tcBorders>
              <w:top w:val="single" w:sz="4" w:space="0" w:color="000000"/>
              <w:bottom w:val="single" w:sz="4" w:space="0" w:color="000000"/>
            </w:tcBorders>
            <w:tcMar>
              <w:top w:w="0" w:type="dxa"/>
              <w:left w:w="108" w:type="dxa"/>
              <w:bottom w:w="0" w:type="dxa"/>
              <w:right w:w="108" w:type="dxa"/>
            </w:tcMar>
          </w:tcPr>
          <w:p w14:paraId="0B03248B" w14:textId="77777777" w:rsidR="00EE7BC4" w:rsidRPr="006E350E" w:rsidRDefault="00EE7BC4" w:rsidP="00824F16">
            <w:pPr>
              <w:snapToGrid w:val="0"/>
              <w:rPr>
                <w:rFonts w:ascii="Constantia" w:eastAsia="Calibri" w:hAnsi="Constantia" w:cs="Calibri"/>
                <w:b/>
                <w:bCs/>
                <w:caps/>
                <w:sz w:val="22"/>
                <w:szCs w:val="22"/>
              </w:rPr>
            </w:pPr>
          </w:p>
        </w:tc>
        <w:tc>
          <w:tcPr>
            <w:tcW w:w="6881" w:type="dxa"/>
            <w:tcBorders>
              <w:top w:val="single" w:sz="4" w:space="0" w:color="000000"/>
              <w:bottom w:val="single" w:sz="4" w:space="0" w:color="000000"/>
            </w:tcBorders>
            <w:tcMar>
              <w:top w:w="0" w:type="dxa"/>
              <w:left w:w="108" w:type="dxa"/>
              <w:bottom w:w="0" w:type="dxa"/>
              <w:right w:w="108" w:type="dxa"/>
            </w:tcMar>
          </w:tcPr>
          <w:p w14:paraId="129D9588" w14:textId="77777777" w:rsidR="00EE7BC4" w:rsidRPr="006E350E" w:rsidRDefault="00EE7BC4" w:rsidP="00824F16">
            <w:pPr>
              <w:snapToGrid w:val="0"/>
              <w:rPr>
                <w:rFonts w:ascii="Constantia" w:eastAsia="Calibri" w:hAnsi="Constantia" w:cs="Calibri"/>
                <w:b/>
                <w:bCs/>
                <w:caps/>
                <w:sz w:val="22"/>
                <w:szCs w:val="22"/>
              </w:rPr>
            </w:pPr>
          </w:p>
        </w:tc>
      </w:tr>
      <w:tr w:rsidR="00EE7BC4" w:rsidRPr="006E350E" w14:paraId="56597A66" w14:textId="77777777" w:rsidTr="00824F16">
        <w:trPr>
          <w:trHeight w:val="679"/>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DA45C7" w14:textId="77777777" w:rsidR="00EE7BC4" w:rsidRPr="006E350E" w:rsidRDefault="00EE7BC4" w:rsidP="00824F16">
            <w:pPr>
              <w:rPr>
                <w:rFonts w:ascii="Constantia" w:eastAsia="Calibri" w:hAnsi="Constantia" w:cs="Calibri"/>
                <w:b/>
                <w:bCs/>
                <w:sz w:val="22"/>
                <w:szCs w:val="22"/>
              </w:rPr>
            </w:pPr>
            <w:r w:rsidRPr="006E350E">
              <w:rPr>
                <w:rFonts w:ascii="Constantia" w:eastAsia="Calibri" w:hAnsi="Constantia" w:cs="Calibri"/>
                <w:b/>
                <w:bCs/>
                <w:sz w:val="22"/>
                <w:szCs w:val="22"/>
              </w:rPr>
              <w:t>Aktivnost</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3DE06" w14:textId="77777777" w:rsidR="00EE7BC4" w:rsidRPr="006E350E" w:rsidRDefault="00EE7BC4" w:rsidP="00824F16">
            <w:pPr>
              <w:jc w:val="center"/>
              <w:rPr>
                <w:rFonts w:ascii="Constantia" w:eastAsia="Calibri" w:hAnsi="Constantia" w:cs="Calibri"/>
                <w:b/>
                <w:sz w:val="22"/>
                <w:szCs w:val="22"/>
              </w:rPr>
            </w:pPr>
            <w:r w:rsidRPr="006E350E">
              <w:rPr>
                <w:rFonts w:ascii="Constantia" w:eastAsia="Calibri" w:hAnsi="Constantia" w:cs="Calibri"/>
                <w:b/>
                <w:sz w:val="22"/>
                <w:szCs w:val="22"/>
              </w:rPr>
              <w:t>POSJET</w:t>
            </w:r>
            <w:r w:rsidRPr="006E350E">
              <w:rPr>
                <w:rFonts w:ascii="Constantia" w:eastAsia="Calibri" w:hAnsi="Constantia" w:cs="Times New Roman"/>
                <w:b/>
                <w:sz w:val="22"/>
                <w:szCs w:val="22"/>
              </w:rPr>
              <w:t xml:space="preserve"> PRAVOSLAVNOJ I /ILI GRKO</w:t>
            </w:r>
            <w:r w:rsidRPr="006E350E">
              <w:rPr>
                <w:rFonts w:ascii="Constantia" w:eastAsia="Calibri" w:hAnsi="Constantia" w:cs="Calibri"/>
                <w:b/>
                <w:sz w:val="22"/>
                <w:szCs w:val="22"/>
              </w:rPr>
              <w:t>KATOLIČKOJ CRKVI</w:t>
            </w:r>
            <w:r w:rsidRPr="006E350E">
              <w:rPr>
                <w:rFonts w:ascii="Constantia" w:eastAsia="Calibri" w:hAnsi="Constantia" w:cs="Times New Roman"/>
                <w:b/>
                <w:sz w:val="22"/>
                <w:szCs w:val="22"/>
              </w:rPr>
              <w:t xml:space="preserve"> </w:t>
            </w:r>
          </w:p>
        </w:tc>
      </w:tr>
      <w:tr w:rsidR="00EE7BC4" w:rsidRPr="006E350E" w14:paraId="1F1AC2BE"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B97C63"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Kratak opis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E5B9EF" w14:textId="187236FE" w:rsidR="00EE7BC4" w:rsidRPr="006E350E" w:rsidRDefault="00EE7BC4" w:rsidP="00EC4654">
            <w:pPr>
              <w:rPr>
                <w:rFonts w:ascii="Constantia" w:eastAsia="Calibri" w:hAnsi="Constantia" w:cs="Calibri"/>
                <w:sz w:val="22"/>
                <w:szCs w:val="22"/>
              </w:rPr>
            </w:pPr>
            <w:r w:rsidRPr="006E350E">
              <w:rPr>
                <w:rFonts w:ascii="Constantia" w:eastAsia="Calibri" w:hAnsi="Constantia" w:cs="Calibri"/>
                <w:sz w:val="22"/>
                <w:szCs w:val="22"/>
              </w:rPr>
              <w:t>U sklopu 7. teme „</w:t>
            </w:r>
            <w:r w:rsidRPr="006E350E">
              <w:rPr>
                <w:rFonts w:ascii="Constantia" w:eastAsia="Calibri" w:hAnsi="Constantia" w:cs="Times New Roman"/>
                <w:sz w:val="22"/>
                <w:szCs w:val="22"/>
              </w:rPr>
              <w:t>Da svi budu jedno</w:t>
            </w:r>
            <w:r w:rsidRPr="006E350E">
              <w:rPr>
                <w:rFonts w:ascii="Constantia" w:eastAsia="Calibri" w:hAnsi="Constantia" w:cs="Calibri"/>
                <w:sz w:val="22"/>
                <w:szCs w:val="22"/>
              </w:rPr>
              <w:t xml:space="preserve">“ učenici će posjetiti </w:t>
            </w:r>
            <w:r w:rsidRPr="006E350E">
              <w:rPr>
                <w:rFonts w:ascii="Constantia" w:eastAsia="Calibri" w:hAnsi="Constantia" w:cs="Times New Roman"/>
                <w:sz w:val="22"/>
                <w:szCs w:val="22"/>
              </w:rPr>
              <w:t>pravoslavnu i/ili grkokatoličku</w:t>
            </w:r>
            <w:r w:rsidRPr="006E350E">
              <w:rPr>
                <w:rFonts w:ascii="Constantia" w:eastAsia="Calibri" w:hAnsi="Constantia" w:cs="Calibri"/>
                <w:sz w:val="22"/>
                <w:szCs w:val="22"/>
              </w:rPr>
              <w:t xml:space="preserve"> crkvu. Imat će prigodu izbliza upoznati stil crkvenog graditeljstva i unutrašnjost crkve. Tijekom boravka u crkvi učenici </w:t>
            </w:r>
            <w:r w:rsidRPr="006E350E">
              <w:rPr>
                <w:rFonts w:ascii="Constantia" w:eastAsia="Calibri" w:hAnsi="Constantia" w:cs="Times New Roman"/>
                <w:sz w:val="22"/>
                <w:szCs w:val="22"/>
              </w:rPr>
              <w:t xml:space="preserve">će </w:t>
            </w:r>
            <w:r w:rsidRPr="006E350E">
              <w:rPr>
                <w:rFonts w:ascii="Constantia" w:eastAsia="Calibri" w:hAnsi="Constantia" w:cs="Calibri"/>
                <w:sz w:val="22"/>
                <w:szCs w:val="22"/>
              </w:rPr>
              <w:t>dobiti određene zadatke po skupinama: fotografiranje te prikupljanje informacija koje će nakon povratka u školu prezentirati.</w:t>
            </w:r>
          </w:p>
        </w:tc>
      </w:tr>
      <w:tr w:rsidR="00EE7BC4" w:rsidRPr="006E350E" w14:paraId="10FD920F"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ADC059"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Nositelji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B9018F" w14:textId="6CBFFD40" w:rsidR="00EE7BC4" w:rsidRPr="006E350E" w:rsidRDefault="00EE7BC4" w:rsidP="00EC4654">
            <w:pPr>
              <w:rPr>
                <w:rFonts w:ascii="Constantia" w:eastAsia="Calibri" w:hAnsi="Constantia" w:cs="Calibri"/>
                <w:sz w:val="22"/>
                <w:szCs w:val="22"/>
              </w:rPr>
            </w:pPr>
            <w:r w:rsidRPr="006E350E">
              <w:rPr>
                <w:rFonts w:ascii="Constantia" w:eastAsia="Calibri" w:hAnsi="Constantia" w:cs="Calibri"/>
                <w:sz w:val="22"/>
                <w:szCs w:val="22"/>
              </w:rPr>
              <w:t>Vj</w:t>
            </w:r>
            <w:r w:rsidR="00BE49C9" w:rsidRPr="006E350E">
              <w:rPr>
                <w:rFonts w:ascii="Constantia" w:eastAsia="Calibri" w:hAnsi="Constantia" w:cs="Calibri"/>
                <w:sz w:val="22"/>
                <w:szCs w:val="22"/>
              </w:rPr>
              <w:t>eroučitelji</w:t>
            </w:r>
          </w:p>
          <w:p w14:paraId="487D7BA7" w14:textId="77777777" w:rsidR="00EE7BC4" w:rsidRPr="006E350E" w:rsidRDefault="00EE7BC4" w:rsidP="00EC4654">
            <w:pPr>
              <w:rPr>
                <w:rFonts w:ascii="Constantia" w:eastAsia="Calibri" w:hAnsi="Constantia" w:cs="Times New Roman"/>
                <w:sz w:val="22"/>
                <w:szCs w:val="22"/>
              </w:rPr>
            </w:pPr>
          </w:p>
        </w:tc>
      </w:tr>
      <w:tr w:rsidR="00EE7BC4" w:rsidRPr="006E350E" w14:paraId="1387401C"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D8FB80"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Ciljna skupina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35443B" w14:textId="77777777" w:rsidR="00EE7BC4" w:rsidRPr="006E350E" w:rsidRDefault="00EE7BC4" w:rsidP="00EC4654">
            <w:pPr>
              <w:rPr>
                <w:rFonts w:ascii="Constantia" w:eastAsia="Calibri" w:hAnsi="Constantia" w:cs="Calibri"/>
                <w:sz w:val="22"/>
                <w:szCs w:val="22"/>
              </w:rPr>
            </w:pPr>
            <w:r w:rsidRPr="006E350E">
              <w:rPr>
                <w:rFonts w:ascii="Constantia" w:eastAsia="Calibri" w:hAnsi="Constantia" w:cs="Calibri"/>
                <w:sz w:val="22"/>
                <w:szCs w:val="22"/>
              </w:rPr>
              <w:t>Učenici 7. razreda</w:t>
            </w:r>
          </w:p>
        </w:tc>
      </w:tr>
      <w:tr w:rsidR="00EE7BC4" w:rsidRPr="006E350E" w14:paraId="5BC78165"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B3403F"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Planirani broj učenika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B49510" w14:textId="2B4461A1" w:rsidR="00EE7BC4" w:rsidRPr="006E350E" w:rsidRDefault="00983297" w:rsidP="00EC4654">
            <w:pPr>
              <w:rPr>
                <w:rFonts w:ascii="Constantia" w:eastAsia="Calibri" w:hAnsi="Constantia" w:cs="Calibri"/>
                <w:sz w:val="22"/>
                <w:szCs w:val="22"/>
              </w:rPr>
            </w:pPr>
            <w:r w:rsidRPr="006E350E">
              <w:rPr>
                <w:rFonts w:ascii="Constantia" w:eastAsia="Calibri" w:hAnsi="Constantia" w:cs="Calibri"/>
                <w:sz w:val="22"/>
                <w:szCs w:val="22"/>
              </w:rPr>
              <w:t xml:space="preserve">Oko </w:t>
            </w:r>
            <w:r w:rsidR="00EE7BC4" w:rsidRPr="006E350E">
              <w:rPr>
                <w:rFonts w:ascii="Constantia" w:eastAsia="Calibri" w:hAnsi="Constantia" w:cs="Calibri"/>
                <w:sz w:val="22"/>
                <w:szCs w:val="22"/>
              </w:rPr>
              <w:t>65</w:t>
            </w:r>
            <w:r w:rsidRPr="006E350E">
              <w:rPr>
                <w:rFonts w:ascii="Constantia" w:eastAsia="Calibri" w:hAnsi="Constantia" w:cs="Calibri"/>
                <w:sz w:val="22"/>
                <w:szCs w:val="22"/>
              </w:rPr>
              <w:t xml:space="preserve"> učenika</w:t>
            </w:r>
          </w:p>
        </w:tc>
      </w:tr>
      <w:tr w:rsidR="00EE7BC4" w:rsidRPr="006E350E" w14:paraId="037E7F7A"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BBDFD4"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Planirani broj sati tjedno</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867D37" w14:textId="77777777" w:rsidR="00EE7BC4" w:rsidRPr="006E350E" w:rsidRDefault="00EE7BC4" w:rsidP="00EC4654">
            <w:pPr>
              <w:rPr>
                <w:rFonts w:ascii="Constantia" w:eastAsia="Calibri" w:hAnsi="Constantia" w:cs="Calibri"/>
                <w:sz w:val="22"/>
                <w:szCs w:val="22"/>
              </w:rPr>
            </w:pPr>
            <w:r w:rsidRPr="006E350E">
              <w:rPr>
                <w:rFonts w:ascii="Constantia" w:eastAsia="Calibri" w:hAnsi="Constantia" w:cs="Calibri"/>
                <w:sz w:val="22"/>
                <w:szCs w:val="22"/>
              </w:rPr>
              <w:t>2 sata (u školskoj godini)</w:t>
            </w:r>
          </w:p>
        </w:tc>
      </w:tr>
      <w:tr w:rsidR="00EE7BC4" w:rsidRPr="006E350E" w14:paraId="06022C0E"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ED0C4A"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Ciljevi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FD49B9" w14:textId="77777777" w:rsidR="00EE7BC4" w:rsidRPr="006E350E" w:rsidRDefault="00EE7BC4" w:rsidP="00EC4654">
            <w:pPr>
              <w:rPr>
                <w:rFonts w:ascii="Constantia" w:eastAsia="Calibri" w:hAnsi="Constantia" w:cs="Calibri"/>
                <w:sz w:val="22"/>
                <w:szCs w:val="22"/>
              </w:rPr>
            </w:pPr>
            <w:r w:rsidRPr="006E350E">
              <w:rPr>
                <w:rFonts w:ascii="Constantia" w:eastAsia="Calibri" w:hAnsi="Constantia" w:cs="Calibri"/>
                <w:sz w:val="22"/>
                <w:szCs w:val="22"/>
              </w:rPr>
              <w:t xml:space="preserve">Učenici će upoznati </w:t>
            </w:r>
            <w:r w:rsidRPr="006E350E">
              <w:rPr>
                <w:rFonts w:ascii="Constantia" w:eastAsia="Calibri" w:hAnsi="Constantia" w:cs="Times New Roman"/>
                <w:sz w:val="22"/>
                <w:szCs w:val="22"/>
              </w:rPr>
              <w:t xml:space="preserve">stil crkvenog graditeljstva, </w:t>
            </w:r>
            <w:r w:rsidRPr="006E350E">
              <w:rPr>
                <w:rFonts w:ascii="Constantia" w:eastAsia="Calibri" w:hAnsi="Constantia" w:cs="Calibri"/>
                <w:sz w:val="22"/>
                <w:szCs w:val="22"/>
              </w:rPr>
              <w:t>unutrašnjost crkve,</w:t>
            </w:r>
            <w:r w:rsidRPr="006E350E">
              <w:rPr>
                <w:rFonts w:ascii="Constantia" w:eastAsia="Calibri" w:hAnsi="Constantia"/>
                <w:sz w:val="22"/>
                <w:szCs w:val="22"/>
              </w:rPr>
              <w:t xml:space="preserve"> </w:t>
            </w:r>
            <w:r w:rsidRPr="006E350E">
              <w:rPr>
                <w:rFonts w:ascii="Constantia" w:eastAsia="Calibri" w:hAnsi="Constantia" w:cs="Times New Roman"/>
                <w:sz w:val="22"/>
                <w:szCs w:val="22"/>
              </w:rPr>
              <w:t>posebnost i značenje ikone kao poseban vid likovne umjetnosti i vjerničkoga izražaja</w:t>
            </w:r>
            <w:r w:rsidRPr="006E350E">
              <w:rPr>
                <w:rFonts w:ascii="Constantia" w:eastAsia="Calibri" w:hAnsi="Constantia" w:cs="Calibri"/>
                <w:sz w:val="22"/>
                <w:szCs w:val="22"/>
              </w:rPr>
              <w:t xml:space="preserve"> te razvijati vjernički stav poštovanja prema svetom prostoru i pripadnicima drugih kršćanskih crkava.</w:t>
            </w:r>
          </w:p>
        </w:tc>
      </w:tr>
      <w:tr w:rsidR="00EE7BC4" w:rsidRPr="006E350E" w14:paraId="46098DC1"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60D3A7"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Namjena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A47AD8" w14:textId="77777777" w:rsidR="00EE7BC4" w:rsidRPr="006E350E" w:rsidRDefault="00EE7BC4" w:rsidP="00EC4654">
            <w:pPr>
              <w:rPr>
                <w:rFonts w:ascii="Constantia" w:eastAsia="Calibri" w:hAnsi="Constantia" w:cs="Calibri"/>
                <w:sz w:val="22"/>
                <w:szCs w:val="22"/>
              </w:rPr>
            </w:pPr>
            <w:r w:rsidRPr="006E350E">
              <w:rPr>
                <w:rFonts w:ascii="Constantia" w:eastAsia="Calibri" w:hAnsi="Constantia" w:cs="Calibri"/>
                <w:sz w:val="22"/>
                <w:szCs w:val="22"/>
              </w:rPr>
              <w:t>Stjecanje iskustvenog znanja i razvijanje vjerničkog stava poštovanja i ponašanja u crkvenom prostoru kao i stav poštovanja prema pripadnicima drugih kršćanskih crkava.</w:t>
            </w:r>
          </w:p>
        </w:tc>
      </w:tr>
      <w:tr w:rsidR="00EE7BC4" w:rsidRPr="006E350E" w14:paraId="733E108B"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90046B"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Način realizacije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067EDF" w14:textId="77777777" w:rsidR="00EE7BC4" w:rsidRPr="006E350E" w:rsidRDefault="00EE7BC4" w:rsidP="00EC4654">
            <w:pPr>
              <w:rPr>
                <w:rFonts w:ascii="Constantia" w:eastAsia="Calibri" w:hAnsi="Constantia" w:cs="Calibri"/>
                <w:sz w:val="22"/>
                <w:szCs w:val="22"/>
              </w:rPr>
            </w:pPr>
            <w:r w:rsidRPr="006E350E">
              <w:rPr>
                <w:rFonts w:ascii="Constantia" w:eastAsia="Calibri" w:hAnsi="Constantia" w:cs="Calibri"/>
                <w:sz w:val="22"/>
                <w:szCs w:val="22"/>
              </w:rPr>
              <w:t>Predavanje, razgledavanje, evidentiranje zapaženoga, predstavljanje rezultata.</w:t>
            </w:r>
          </w:p>
        </w:tc>
      </w:tr>
      <w:tr w:rsidR="00EE7BC4" w:rsidRPr="006E350E" w14:paraId="217CDB08"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0D951D"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Vremenski okvir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1E53AD" w14:textId="71AA7B8D" w:rsidR="00EE7BC4" w:rsidRPr="006E350E" w:rsidRDefault="00EE7BC4" w:rsidP="00EC4654">
            <w:pPr>
              <w:rPr>
                <w:rFonts w:ascii="Constantia" w:eastAsia="Calibri" w:hAnsi="Constantia" w:cs="Calibri"/>
                <w:sz w:val="22"/>
                <w:szCs w:val="22"/>
              </w:rPr>
            </w:pPr>
            <w:r w:rsidRPr="006E350E">
              <w:rPr>
                <w:rFonts w:ascii="Constantia" w:eastAsia="Calibri" w:hAnsi="Constantia" w:cs="Calibri"/>
                <w:sz w:val="22"/>
                <w:szCs w:val="22"/>
              </w:rPr>
              <w:t xml:space="preserve">Tijekom školske godine </w:t>
            </w:r>
            <w:r w:rsidR="00F6572C" w:rsidRPr="006E350E">
              <w:rPr>
                <w:rFonts w:ascii="Constantia" w:eastAsia="Calibri" w:hAnsi="Constantia" w:cs="Calibri"/>
                <w:sz w:val="22"/>
                <w:szCs w:val="22"/>
              </w:rPr>
              <w:t>2023./2024.</w:t>
            </w:r>
          </w:p>
        </w:tc>
      </w:tr>
      <w:tr w:rsidR="00EE7BC4" w:rsidRPr="006E350E" w14:paraId="0A255D8D"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EB8AD0"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Troškovnik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391D49" w14:textId="3DD15EB7" w:rsidR="00EE7BC4" w:rsidRPr="006E350E" w:rsidRDefault="00C87B0A" w:rsidP="00EC4654">
            <w:pPr>
              <w:rPr>
                <w:rFonts w:ascii="Constantia" w:eastAsia="Calibri" w:hAnsi="Constantia" w:cs="Calibri"/>
                <w:sz w:val="22"/>
                <w:szCs w:val="22"/>
              </w:rPr>
            </w:pPr>
            <w:r w:rsidRPr="006E350E">
              <w:rPr>
                <w:rFonts w:ascii="Constantia" w:hAnsi="Constantia"/>
                <w:sz w:val="22"/>
                <w:szCs w:val="22"/>
              </w:rPr>
              <w:t>T</w:t>
            </w:r>
            <w:r w:rsidRPr="006E350E">
              <w:rPr>
                <w:rFonts w:ascii="Constantia" w:eastAsia="Calibri" w:hAnsi="Constantia" w:cs="Calibri"/>
                <w:sz w:val="22"/>
                <w:szCs w:val="22"/>
              </w:rPr>
              <w:t>roškovi</w:t>
            </w:r>
            <w:r w:rsidR="00EE7BC4" w:rsidRPr="006E350E">
              <w:rPr>
                <w:rFonts w:ascii="Constantia" w:eastAsia="Calibri" w:hAnsi="Constantia" w:cs="Calibri"/>
                <w:sz w:val="22"/>
                <w:szCs w:val="22"/>
              </w:rPr>
              <w:t xml:space="preserve"> prijevoza</w:t>
            </w:r>
          </w:p>
        </w:tc>
      </w:tr>
      <w:tr w:rsidR="00EE7BC4" w:rsidRPr="006E350E" w14:paraId="776657F8"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82B081"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Način vrednovanja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BA2D3C" w14:textId="77777777" w:rsidR="00EE7BC4" w:rsidRPr="006E350E" w:rsidRDefault="00EE7BC4" w:rsidP="00EC4654">
            <w:pPr>
              <w:rPr>
                <w:rFonts w:ascii="Constantia" w:eastAsia="Calibri" w:hAnsi="Constantia" w:cs="Calibri"/>
                <w:sz w:val="22"/>
                <w:szCs w:val="22"/>
              </w:rPr>
            </w:pPr>
            <w:r w:rsidRPr="006E350E">
              <w:rPr>
                <w:rFonts w:ascii="Constantia" w:eastAsia="Calibri" w:hAnsi="Constantia" w:cs="Calibri"/>
                <w:sz w:val="22"/>
                <w:szCs w:val="22"/>
              </w:rPr>
              <w:t>Skupni istraživački rad i suradnja među učenicima. Učenici će biti pohvaljeni i nagrađeni za svoje prezentacije i sudjelovanje.</w:t>
            </w:r>
          </w:p>
        </w:tc>
      </w:tr>
      <w:tr w:rsidR="00EE7BC4" w:rsidRPr="006E350E" w14:paraId="7F07E11A" w14:textId="77777777" w:rsidTr="00EC4654">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49CAFE" w14:textId="77777777" w:rsidR="00EE7BC4" w:rsidRPr="006E350E" w:rsidRDefault="00EE7BC4" w:rsidP="00EC4654">
            <w:pPr>
              <w:rPr>
                <w:rFonts w:ascii="Constantia" w:eastAsia="Calibri" w:hAnsi="Constantia" w:cs="Calibri"/>
                <w:b/>
                <w:bCs/>
                <w:sz w:val="22"/>
                <w:szCs w:val="22"/>
              </w:rPr>
            </w:pPr>
            <w:r w:rsidRPr="006E350E">
              <w:rPr>
                <w:rFonts w:ascii="Constantia" w:eastAsia="Calibri" w:hAnsi="Constantia" w:cs="Calibri"/>
                <w:b/>
                <w:bCs/>
                <w:sz w:val="22"/>
                <w:szCs w:val="22"/>
              </w:rPr>
              <w:t>Način korištenja rezultata vrednovanja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FD3C87" w14:textId="77777777" w:rsidR="00EE7BC4" w:rsidRPr="006E350E" w:rsidRDefault="00EE7BC4" w:rsidP="00EC4654">
            <w:pPr>
              <w:rPr>
                <w:rFonts w:ascii="Constantia" w:eastAsia="Calibri" w:hAnsi="Constantia" w:cs="Calibri"/>
                <w:sz w:val="22"/>
                <w:szCs w:val="22"/>
              </w:rPr>
            </w:pPr>
            <w:r w:rsidRPr="006E350E">
              <w:rPr>
                <w:rFonts w:ascii="Constantia" w:eastAsia="Calibri" w:hAnsi="Constantia" w:cs="Calibri"/>
                <w:sz w:val="22"/>
                <w:szCs w:val="22"/>
              </w:rPr>
              <w:t>Dati povratnu informaciju učenicima o uspješnosti projekta te ih motivirati za daljnji rad. Vrednovati skupni istraživački rad.</w:t>
            </w:r>
          </w:p>
        </w:tc>
      </w:tr>
    </w:tbl>
    <w:p w14:paraId="4B0A8C71" w14:textId="77777777" w:rsidR="001735B9" w:rsidRPr="006E350E" w:rsidRDefault="001735B9">
      <w:pPr>
        <w:pStyle w:val="Standard"/>
        <w:rPr>
          <w:rFonts w:ascii="Constantia" w:hAnsi="Constantia" w:cs="Calibri"/>
          <w:color w:val="1E6A39"/>
        </w:rPr>
      </w:pPr>
    </w:p>
    <w:p w14:paraId="4BD14F9C" w14:textId="77777777" w:rsidR="00F9765D" w:rsidRPr="006E350E" w:rsidRDefault="00F9765D">
      <w:pPr>
        <w:rPr>
          <w:rFonts w:hint="eastAsia"/>
        </w:rPr>
      </w:pPr>
      <w:r w:rsidRPr="006E350E">
        <w:br w:type="page"/>
      </w:r>
    </w:p>
    <w:tbl>
      <w:tblPr>
        <w:tblW w:w="4750" w:type="pct"/>
        <w:jc w:val="center"/>
        <w:tblLayout w:type="fixed"/>
        <w:tblCellMar>
          <w:left w:w="10" w:type="dxa"/>
          <w:right w:w="10" w:type="dxa"/>
        </w:tblCellMar>
        <w:tblLook w:val="0000" w:firstRow="0" w:lastRow="0" w:firstColumn="0" w:lastColumn="0" w:noHBand="0" w:noVBand="0"/>
      </w:tblPr>
      <w:tblGrid>
        <w:gridCol w:w="2365"/>
        <w:gridCol w:w="6782"/>
      </w:tblGrid>
      <w:tr w:rsidR="001735B9" w:rsidRPr="006E350E" w14:paraId="636CAF9B" w14:textId="77777777" w:rsidTr="00F9765D">
        <w:trPr>
          <w:trHeight w:val="538"/>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25B791F" w14:textId="2533B5C7"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678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A427AC4" w14:textId="266D9B3A" w:rsidR="001735B9" w:rsidRPr="006E350E" w:rsidRDefault="002052B7">
            <w:pPr>
              <w:pStyle w:val="Standard"/>
              <w:spacing w:after="0" w:line="240" w:lineRule="auto"/>
              <w:jc w:val="center"/>
              <w:rPr>
                <w:rFonts w:ascii="Constantia" w:hAnsi="Constantia" w:cs="Calibri"/>
                <w:b/>
                <w:bCs/>
                <w:caps/>
              </w:rPr>
            </w:pPr>
            <w:r w:rsidRPr="006E350E">
              <w:rPr>
                <w:rFonts w:ascii="Constantia" w:hAnsi="Constantia" w:cs="Calibri"/>
                <w:b/>
                <w:bCs/>
                <w:caps/>
              </w:rPr>
              <w:t xml:space="preserve">IZVANUČIONIČKA NASTAVA </w:t>
            </w:r>
          </w:p>
        </w:tc>
      </w:tr>
      <w:tr w:rsidR="001735B9" w:rsidRPr="006E350E" w14:paraId="69BCD7A7" w14:textId="77777777" w:rsidTr="00F9765D">
        <w:trPr>
          <w:trHeight w:val="454"/>
          <w:jc w:val="center"/>
        </w:trPr>
        <w:tc>
          <w:tcPr>
            <w:tcW w:w="2365" w:type="dxa"/>
            <w:tcBorders>
              <w:top w:val="single" w:sz="4" w:space="0" w:color="000000"/>
              <w:bottom w:val="single" w:sz="4" w:space="0" w:color="000000"/>
            </w:tcBorders>
            <w:tcMar>
              <w:top w:w="0" w:type="dxa"/>
              <w:left w:w="108" w:type="dxa"/>
              <w:bottom w:w="0" w:type="dxa"/>
              <w:right w:w="108" w:type="dxa"/>
            </w:tcMar>
          </w:tcPr>
          <w:p w14:paraId="5B99B7A1" w14:textId="77777777" w:rsidR="001735B9" w:rsidRPr="006E350E" w:rsidRDefault="001735B9">
            <w:pPr>
              <w:pStyle w:val="Standard"/>
              <w:snapToGrid w:val="0"/>
              <w:spacing w:after="0" w:line="240" w:lineRule="auto"/>
              <w:rPr>
                <w:rFonts w:ascii="Constantia" w:hAnsi="Constantia" w:cs="Calibri"/>
                <w:b/>
                <w:bCs/>
                <w:caps/>
              </w:rPr>
            </w:pPr>
          </w:p>
        </w:tc>
        <w:tc>
          <w:tcPr>
            <w:tcW w:w="6782" w:type="dxa"/>
            <w:tcBorders>
              <w:top w:val="single" w:sz="4" w:space="0" w:color="000000"/>
              <w:bottom w:val="single" w:sz="4" w:space="0" w:color="000000"/>
            </w:tcBorders>
            <w:tcMar>
              <w:top w:w="0" w:type="dxa"/>
              <w:left w:w="108" w:type="dxa"/>
              <w:bottom w:w="0" w:type="dxa"/>
              <w:right w:w="108" w:type="dxa"/>
            </w:tcMar>
          </w:tcPr>
          <w:p w14:paraId="33269207" w14:textId="77777777" w:rsidR="001735B9" w:rsidRPr="006E350E" w:rsidRDefault="001735B9">
            <w:pPr>
              <w:pStyle w:val="Standard"/>
              <w:snapToGrid w:val="0"/>
              <w:spacing w:after="0" w:line="240" w:lineRule="auto"/>
              <w:rPr>
                <w:rFonts w:ascii="Constantia" w:hAnsi="Constantia" w:cs="Calibri"/>
                <w:b/>
                <w:bCs/>
                <w:caps/>
              </w:rPr>
            </w:pPr>
          </w:p>
        </w:tc>
      </w:tr>
      <w:tr w:rsidR="001735B9" w:rsidRPr="006E350E" w14:paraId="7B111A99" w14:textId="77777777" w:rsidTr="00F9765D">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AA1BF4"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FF23E6" w14:textId="77777777" w:rsidR="001735B9" w:rsidRPr="006E350E" w:rsidRDefault="002052B7" w:rsidP="00E74D75">
            <w:pPr>
              <w:pStyle w:val="Standard"/>
              <w:spacing w:after="0" w:line="240" w:lineRule="auto"/>
              <w:jc w:val="center"/>
              <w:rPr>
                <w:rFonts w:ascii="Constantia" w:hAnsi="Constantia" w:cs="Calibri"/>
                <w:b/>
                <w:bCs/>
              </w:rPr>
            </w:pPr>
            <w:r w:rsidRPr="006E350E">
              <w:rPr>
                <w:rFonts w:ascii="Constantia" w:hAnsi="Constantia" w:cs="Calibri"/>
                <w:b/>
                <w:bCs/>
              </w:rPr>
              <w:t>KINO PREDSTAVA</w:t>
            </w:r>
          </w:p>
        </w:tc>
      </w:tr>
      <w:tr w:rsidR="001735B9" w:rsidRPr="006E350E" w14:paraId="6A484544"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365D16"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9DF86B" w14:textId="77777777" w:rsidR="001735B9" w:rsidRPr="006E350E" w:rsidRDefault="002052B7" w:rsidP="005C298A">
            <w:pPr>
              <w:pStyle w:val="Standard"/>
              <w:spacing w:after="0" w:line="240" w:lineRule="auto"/>
              <w:rPr>
                <w:rFonts w:ascii="Constantia" w:hAnsi="Constantia" w:cs="Calibri"/>
              </w:rPr>
            </w:pPr>
            <w:r w:rsidRPr="006E350E">
              <w:rPr>
                <w:rFonts w:ascii="Constantia" w:hAnsi="Constantia" w:cs="Calibri"/>
              </w:rPr>
              <w:t>Priprema učenika za odlazak u kino.  Gledanje filma.</w:t>
            </w:r>
          </w:p>
          <w:p w14:paraId="31502280" w14:textId="77777777" w:rsidR="001735B9" w:rsidRPr="006E350E" w:rsidRDefault="002052B7" w:rsidP="005C298A">
            <w:pPr>
              <w:pStyle w:val="Standard"/>
              <w:spacing w:after="0" w:line="240" w:lineRule="auto"/>
              <w:rPr>
                <w:rFonts w:ascii="Constantia" w:hAnsi="Constantia" w:cs="Calibri"/>
              </w:rPr>
            </w:pPr>
            <w:r w:rsidRPr="006E350E">
              <w:rPr>
                <w:rFonts w:ascii="Constantia" w:hAnsi="Constantia" w:cs="Calibri"/>
              </w:rPr>
              <w:t>Razgovor o filmu na satima razrednika te na satima Hrvatskoga jezika (zapažanja učenika, poruke filma, umjetnička vrijednost filma …).</w:t>
            </w:r>
          </w:p>
        </w:tc>
      </w:tr>
      <w:tr w:rsidR="00C9566E" w:rsidRPr="006E350E" w14:paraId="187690B4"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962774"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74809B" w14:textId="5BB6B206" w:rsidR="001735B9" w:rsidRPr="006E350E" w:rsidRDefault="002052B7" w:rsidP="005C298A">
            <w:pPr>
              <w:pStyle w:val="Standard"/>
              <w:spacing w:after="0" w:line="240" w:lineRule="auto"/>
              <w:rPr>
                <w:rFonts w:ascii="Constantia" w:hAnsi="Constantia" w:cs="Calibri"/>
              </w:rPr>
            </w:pPr>
            <w:r w:rsidRPr="006E350E">
              <w:rPr>
                <w:rFonts w:ascii="Constantia" w:hAnsi="Constantia" w:cs="Calibri"/>
              </w:rPr>
              <w:t xml:space="preserve">Razrednici </w:t>
            </w:r>
            <w:r w:rsidR="00C9566E" w:rsidRPr="006E350E">
              <w:rPr>
                <w:rFonts w:ascii="Constantia" w:hAnsi="Constantia" w:cs="Calibri"/>
              </w:rPr>
              <w:t>7.</w:t>
            </w:r>
            <w:r w:rsidR="00232ACC" w:rsidRPr="006E350E">
              <w:rPr>
                <w:rFonts w:ascii="Constantia" w:hAnsi="Constantia" w:cs="Calibri"/>
              </w:rPr>
              <w:t xml:space="preserve"> razreda: </w:t>
            </w:r>
            <w:r w:rsidR="00781A90" w:rsidRPr="006E350E">
              <w:rPr>
                <w:rFonts w:ascii="Constantia" w:hAnsi="Constantia"/>
              </w:rPr>
              <w:t xml:space="preserve">Tanja Dmitrović Stipančević, </w:t>
            </w:r>
            <w:r w:rsidR="009C3691" w:rsidRPr="006E350E">
              <w:rPr>
                <w:rFonts w:ascii="Constantia" w:hAnsi="Constantia"/>
              </w:rPr>
              <w:t>Sanda Petr</w:t>
            </w:r>
            <w:r w:rsidR="00781A90" w:rsidRPr="006E350E">
              <w:rPr>
                <w:rFonts w:ascii="Constantia" w:hAnsi="Constantia"/>
              </w:rPr>
              <w:t>, Matea Petrić i Sunčana Bartaković</w:t>
            </w:r>
          </w:p>
        </w:tc>
      </w:tr>
      <w:tr w:rsidR="00C9566E" w:rsidRPr="006E350E" w14:paraId="3FD76704"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9A0D6E"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01E5BE" w14:textId="77777777" w:rsidR="001735B9" w:rsidRPr="006E350E" w:rsidRDefault="00C9566E" w:rsidP="005C298A">
            <w:pPr>
              <w:pStyle w:val="Standard"/>
              <w:spacing w:after="0" w:line="240" w:lineRule="auto"/>
              <w:rPr>
                <w:rFonts w:ascii="Constantia" w:hAnsi="Constantia" w:cs="Calibri"/>
              </w:rPr>
            </w:pPr>
            <w:r w:rsidRPr="006E350E">
              <w:rPr>
                <w:rFonts w:ascii="Constantia" w:hAnsi="Constantia" w:cs="Calibri"/>
              </w:rPr>
              <w:t>Učenici 7.</w:t>
            </w:r>
            <w:r w:rsidR="002052B7" w:rsidRPr="006E350E">
              <w:rPr>
                <w:rFonts w:ascii="Constantia" w:hAnsi="Constantia" w:cs="Calibri"/>
              </w:rPr>
              <w:t xml:space="preserve"> razreda</w:t>
            </w:r>
          </w:p>
        </w:tc>
      </w:tr>
      <w:tr w:rsidR="001735B9" w:rsidRPr="006E350E" w14:paraId="09C9D8DB"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97D8BF"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62FE7C" w14:textId="4D5EC426" w:rsidR="001735B9" w:rsidRPr="006E350E" w:rsidRDefault="00B5456A" w:rsidP="005C298A">
            <w:pPr>
              <w:pStyle w:val="Standard"/>
              <w:spacing w:after="0" w:line="240" w:lineRule="auto"/>
              <w:rPr>
                <w:rFonts w:ascii="Constantia" w:hAnsi="Constantia" w:cs="Calibri"/>
              </w:rPr>
            </w:pPr>
            <w:r w:rsidRPr="006E350E">
              <w:rPr>
                <w:rFonts w:ascii="Constantia" w:hAnsi="Constantia" w:cs="Calibri"/>
              </w:rPr>
              <w:t>86</w:t>
            </w:r>
            <w:r w:rsidR="00983297" w:rsidRPr="006E350E">
              <w:rPr>
                <w:rFonts w:ascii="Constantia" w:hAnsi="Constantia" w:cs="Calibri"/>
              </w:rPr>
              <w:t xml:space="preserve"> učenika</w:t>
            </w:r>
          </w:p>
        </w:tc>
      </w:tr>
      <w:tr w:rsidR="001735B9" w:rsidRPr="006E350E" w14:paraId="74E4E740"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90FC23"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25957F" w14:textId="77777777" w:rsidR="001735B9" w:rsidRPr="006E350E" w:rsidRDefault="002052B7" w:rsidP="005C298A">
            <w:pPr>
              <w:pStyle w:val="Standard"/>
              <w:spacing w:after="0" w:line="240" w:lineRule="auto"/>
              <w:rPr>
                <w:rFonts w:ascii="Constantia" w:hAnsi="Constantia" w:cs="Calibri"/>
              </w:rPr>
            </w:pPr>
            <w:r w:rsidRPr="006E350E">
              <w:rPr>
                <w:rFonts w:ascii="Constantia" w:hAnsi="Constantia" w:cs="Calibri"/>
              </w:rPr>
              <w:t>3 sata (u školskoj godini)</w:t>
            </w:r>
          </w:p>
        </w:tc>
      </w:tr>
      <w:tr w:rsidR="001735B9" w:rsidRPr="006E350E" w14:paraId="70BBAF75"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887259"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97699E" w14:textId="77777777" w:rsidR="001735B9" w:rsidRPr="006E350E" w:rsidRDefault="002052B7" w:rsidP="005C298A">
            <w:pPr>
              <w:pStyle w:val="Standard"/>
              <w:spacing w:after="0" w:line="240" w:lineRule="auto"/>
              <w:rPr>
                <w:rFonts w:ascii="Constantia" w:hAnsi="Constantia" w:cs="Calibri"/>
              </w:rPr>
            </w:pPr>
            <w:r w:rsidRPr="006E350E">
              <w:rPr>
                <w:rFonts w:ascii="Constantia" w:hAnsi="Constantia" w:cs="Calibri"/>
              </w:rPr>
              <w:t>Usvajanje kulturnih navika u javnim ustanovama i na javnim mjestima. Razvijati sposobnost zapažanja. Korelacija s nastavnim sadržajem Hrvatskoga jezika. Razvijanje pozitivnog stava kod učenika  prema umjetničkim oblicima. Znati vrednovati umjetničku vrijednost filma.</w:t>
            </w:r>
          </w:p>
        </w:tc>
      </w:tr>
      <w:tr w:rsidR="001735B9" w:rsidRPr="006E350E" w14:paraId="08829976"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470C45"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AE9B25" w14:textId="77777777" w:rsidR="001735B9" w:rsidRPr="006E350E" w:rsidRDefault="002052B7" w:rsidP="005C298A">
            <w:pPr>
              <w:pStyle w:val="Standard"/>
              <w:spacing w:after="0" w:line="240" w:lineRule="auto"/>
              <w:rPr>
                <w:rFonts w:ascii="Constantia" w:hAnsi="Constantia" w:cs="Calibri"/>
              </w:rPr>
            </w:pPr>
            <w:r w:rsidRPr="006E350E">
              <w:rPr>
                <w:rFonts w:ascii="Constantia" w:hAnsi="Constantia" w:cs="Calibri"/>
              </w:rPr>
              <w:t>Steći sposobnost kritičkog rasuđivanja. Na primjeru filma pronaći pouke za svakodnevni život i odrastanje. Obnavljanje i stjecanje novih znanja iz medijske kulture.</w:t>
            </w:r>
          </w:p>
        </w:tc>
      </w:tr>
      <w:tr w:rsidR="001735B9" w:rsidRPr="006E350E" w14:paraId="7832D86A"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45EE21"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CD2C8C" w14:textId="77777777" w:rsidR="001735B9" w:rsidRPr="006E350E" w:rsidRDefault="002052B7" w:rsidP="005C298A">
            <w:pPr>
              <w:pStyle w:val="Standard"/>
              <w:spacing w:after="0" w:line="240" w:lineRule="auto"/>
              <w:rPr>
                <w:rFonts w:ascii="Constantia" w:hAnsi="Constantia" w:cs="Calibri"/>
              </w:rPr>
            </w:pPr>
            <w:r w:rsidRPr="006E350E">
              <w:rPr>
                <w:rFonts w:ascii="Constantia" w:hAnsi="Constantia" w:cs="Calibri"/>
              </w:rPr>
              <w:t>Posjet kino predstavi.</w:t>
            </w:r>
          </w:p>
        </w:tc>
      </w:tr>
      <w:tr w:rsidR="001735B9" w:rsidRPr="006E350E" w14:paraId="1D774BDB"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A54761"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B02B3B" w14:textId="654417AD" w:rsidR="001735B9" w:rsidRPr="006E350E" w:rsidRDefault="002052B7" w:rsidP="005C298A">
            <w:pPr>
              <w:pStyle w:val="Standard"/>
              <w:spacing w:after="0" w:line="240" w:lineRule="auto"/>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r w:rsidRPr="006E350E">
              <w:rPr>
                <w:rFonts w:ascii="Constantia" w:hAnsi="Constantia" w:cs="Calibri"/>
              </w:rPr>
              <w:t xml:space="preserve"> (ovisno o predviđenom filmu).</w:t>
            </w:r>
          </w:p>
        </w:tc>
      </w:tr>
      <w:tr w:rsidR="001735B9" w:rsidRPr="006E350E" w14:paraId="4F540101"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A5C6BC"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C5DA49" w14:textId="718DD0CF" w:rsidR="001735B9" w:rsidRPr="006E350E" w:rsidRDefault="002052B7" w:rsidP="005C298A">
            <w:pPr>
              <w:pStyle w:val="Standard"/>
              <w:spacing w:after="0" w:line="240" w:lineRule="auto"/>
              <w:rPr>
                <w:rFonts w:ascii="Constantia" w:hAnsi="Constantia" w:cs="Calibri"/>
              </w:rPr>
            </w:pPr>
            <w:r w:rsidRPr="006E350E">
              <w:rPr>
                <w:rFonts w:ascii="Constantia" w:hAnsi="Constantia" w:cs="Calibri"/>
              </w:rPr>
              <w:t>Otprilike 50 kn</w:t>
            </w:r>
            <w:r w:rsidR="00EE1B01" w:rsidRPr="006E350E">
              <w:rPr>
                <w:rFonts w:ascii="Constantia" w:hAnsi="Constantia" w:cs="Calibri"/>
              </w:rPr>
              <w:t xml:space="preserve"> (oko 6,6 eura)</w:t>
            </w:r>
            <w:r w:rsidRPr="006E350E">
              <w:rPr>
                <w:rFonts w:ascii="Constantia" w:hAnsi="Constantia" w:cs="Calibri"/>
              </w:rPr>
              <w:t xml:space="preserve"> po učeniku (troškovi prijevoza i karte).</w:t>
            </w:r>
          </w:p>
        </w:tc>
      </w:tr>
      <w:tr w:rsidR="001735B9" w:rsidRPr="006E350E" w14:paraId="1C4875F9"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B75F13"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C74254" w14:textId="33627078" w:rsidR="001735B9" w:rsidRPr="006E350E" w:rsidRDefault="002052B7" w:rsidP="005C298A">
            <w:pPr>
              <w:pStyle w:val="Standard"/>
              <w:spacing w:after="0" w:line="240" w:lineRule="auto"/>
              <w:rPr>
                <w:rFonts w:ascii="Constantia" w:hAnsi="Constantia" w:cs="Calibri"/>
              </w:rPr>
            </w:pPr>
            <w:r w:rsidRPr="006E350E">
              <w:rPr>
                <w:rFonts w:ascii="Constantia" w:hAnsi="Constantia" w:cs="Calibri"/>
              </w:rPr>
              <w:t xml:space="preserve">Razgovor na satima razrednika i Hrvatskoga jezika </w:t>
            </w:r>
            <w:r w:rsidR="007D3201" w:rsidRPr="006E350E">
              <w:rPr>
                <w:rFonts w:ascii="Constantia" w:hAnsi="Constantia" w:cs="Calibri"/>
              </w:rPr>
              <w:t>–</w:t>
            </w:r>
            <w:r w:rsidRPr="006E350E">
              <w:rPr>
                <w:rFonts w:ascii="Constantia" w:hAnsi="Constantia" w:cs="Calibri"/>
              </w:rPr>
              <w:t xml:space="preserve"> impresije doživljaja.</w:t>
            </w:r>
          </w:p>
        </w:tc>
      </w:tr>
      <w:tr w:rsidR="001735B9" w:rsidRPr="006E350E" w14:paraId="62E3F6CE" w14:textId="77777777" w:rsidTr="005C298A">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E282B0" w14:textId="77777777" w:rsidR="001735B9" w:rsidRPr="006E350E" w:rsidRDefault="002052B7" w:rsidP="005C298A">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BC5A60" w14:textId="77777777" w:rsidR="001735B9" w:rsidRPr="006E350E" w:rsidRDefault="002052B7" w:rsidP="005C298A">
            <w:pPr>
              <w:pStyle w:val="Standard"/>
              <w:spacing w:after="0" w:line="240" w:lineRule="auto"/>
              <w:rPr>
                <w:rFonts w:ascii="Constantia" w:hAnsi="Constantia" w:cs="Calibri"/>
              </w:rPr>
            </w:pPr>
            <w:r w:rsidRPr="006E350E">
              <w:rPr>
                <w:rFonts w:ascii="Constantia" w:hAnsi="Constantia" w:cs="Calibri"/>
              </w:rPr>
              <w:t>Pratiti napredovanje učenika. Izražavanje doživljaja pismeno i usmeno. Unapređivanje pozitivnog stava prema umjetničkom stvaralaštvu. Motivirati učenike za stjecanje novih iskustava i znanja.</w:t>
            </w:r>
          </w:p>
        </w:tc>
      </w:tr>
    </w:tbl>
    <w:p w14:paraId="5E80262F" w14:textId="77777777" w:rsidR="001735B9" w:rsidRPr="006E350E" w:rsidRDefault="001735B9">
      <w:pPr>
        <w:pStyle w:val="Standard"/>
        <w:rPr>
          <w:rFonts w:ascii="Constantia" w:hAnsi="Constantia" w:cs="Calibri"/>
          <w:color w:val="1E6A39"/>
        </w:rPr>
      </w:pPr>
    </w:p>
    <w:p w14:paraId="58D45DA6" w14:textId="77777777" w:rsidR="00F9765D" w:rsidRPr="006E350E" w:rsidRDefault="00F9765D">
      <w:pPr>
        <w:rPr>
          <w:rFonts w:hint="eastAsia"/>
        </w:rPr>
      </w:pPr>
      <w:r w:rsidRPr="006E350E">
        <w:br w:type="page"/>
      </w:r>
    </w:p>
    <w:tbl>
      <w:tblPr>
        <w:tblW w:w="4750" w:type="pct"/>
        <w:jc w:val="center"/>
        <w:tblLayout w:type="fixed"/>
        <w:tblCellMar>
          <w:left w:w="10" w:type="dxa"/>
          <w:right w:w="10" w:type="dxa"/>
        </w:tblCellMar>
        <w:tblLook w:val="0000" w:firstRow="0" w:lastRow="0" w:firstColumn="0" w:lastColumn="0" w:noHBand="0" w:noVBand="0"/>
      </w:tblPr>
      <w:tblGrid>
        <w:gridCol w:w="2365"/>
        <w:gridCol w:w="6782"/>
      </w:tblGrid>
      <w:tr w:rsidR="001735B9" w:rsidRPr="006E350E" w14:paraId="10349252" w14:textId="77777777" w:rsidTr="00F9765D">
        <w:trPr>
          <w:trHeight w:val="538"/>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026B314" w14:textId="37E7F5FB"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678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7B0AEF4" w14:textId="3F9D4A00" w:rsidR="001735B9" w:rsidRPr="006E350E" w:rsidRDefault="002052B7">
            <w:pPr>
              <w:pStyle w:val="Standard"/>
              <w:spacing w:after="0" w:line="240" w:lineRule="auto"/>
              <w:jc w:val="center"/>
              <w:rPr>
                <w:rFonts w:ascii="Constantia" w:hAnsi="Constantia" w:cs="Calibri"/>
                <w:b/>
                <w:bCs/>
                <w:caps/>
              </w:rPr>
            </w:pPr>
            <w:r w:rsidRPr="006E350E">
              <w:rPr>
                <w:rFonts w:ascii="Constantia" w:hAnsi="Constantia" w:cs="Calibri"/>
                <w:b/>
                <w:bCs/>
                <w:caps/>
              </w:rPr>
              <w:t>IZVA</w:t>
            </w:r>
            <w:r w:rsidR="00C9566E" w:rsidRPr="006E350E">
              <w:rPr>
                <w:rFonts w:ascii="Constantia" w:hAnsi="Constantia" w:cs="Calibri"/>
                <w:b/>
                <w:bCs/>
                <w:caps/>
              </w:rPr>
              <w:t>NUČIONIČKA NASTAVA</w:t>
            </w:r>
          </w:p>
        </w:tc>
      </w:tr>
      <w:tr w:rsidR="001735B9" w:rsidRPr="006E350E" w14:paraId="5E9E3FAE" w14:textId="77777777" w:rsidTr="00F9765D">
        <w:trPr>
          <w:trHeight w:val="454"/>
          <w:jc w:val="center"/>
        </w:trPr>
        <w:tc>
          <w:tcPr>
            <w:tcW w:w="2365" w:type="dxa"/>
            <w:tcBorders>
              <w:top w:val="single" w:sz="4" w:space="0" w:color="000000"/>
              <w:bottom w:val="single" w:sz="4" w:space="0" w:color="000000"/>
            </w:tcBorders>
            <w:tcMar>
              <w:top w:w="0" w:type="dxa"/>
              <w:left w:w="108" w:type="dxa"/>
              <w:bottom w:w="0" w:type="dxa"/>
              <w:right w:w="108" w:type="dxa"/>
            </w:tcMar>
          </w:tcPr>
          <w:p w14:paraId="4BDE18CC" w14:textId="77777777" w:rsidR="001735B9" w:rsidRPr="006E350E" w:rsidRDefault="001735B9">
            <w:pPr>
              <w:pStyle w:val="Standard"/>
              <w:snapToGrid w:val="0"/>
              <w:spacing w:after="0" w:line="240" w:lineRule="auto"/>
              <w:rPr>
                <w:rFonts w:ascii="Constantia" w:hAnsi="Constantia" w:cs="Calibri"/>
                <w:b/>
                <w:bCs/>
                <w:caps/>
              </w:rPr>
            </w:pPr>
          </w:p>
        </w:tc>
        <w:tc>
          <w:tcPr>
            <w:tcW w:w="6782" w:type="dxa"/>
            <w:tcBorders>
              <w:top w:val="single" w:sz="4" w:space="0" w:color="000000"/>
              <w:bottom w:val="single" w:sz="4" w:space="0" w:color="000000"/>
            </w:tcBorders>
            <w:tcMar>
              <w:top w:w="0" w:type="dxa"/>
              <w:left w:w="108" w:type="dxa"/>
              <w:bottom w:w="0" w:type="dxa"/>
              <w:right w:w="108" w:type="dxa"/>
            </w:tcMar>
          </w:tcPr>
          <w:p w14:paraId="226A2F1D" w14:textId="77777777" w:rsidR="001735B9" w:rsidRPr="006E350E" w:rsidRDefault="001735B9">
            <w:pPr>
              <w:pStyle w:val="Standard"/>
              <w:snapToGrid w:val="0"/>
              <w:spacing w:after="0" w:line="240" w:lineRule="auto"/>
              <w:rPr>
                <w:rFonts w:ascii="Constantia" w:hAnsi="Constantia" w:cs="Calibri"/>
                <w:b/>
                <w:bCs/>
                <w:caps/>
              </w:rPr>
            </w:pPr>
          </w:p>
        </w:tc>
      </w:tr>
      <w:tr w:rsidR="001735B9" w:rsidRPr="006E350E" w14:paraId="08EFC725" w14:textId="77777777" w:rsidTr="00F9765D">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FDCF5F"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09758F" w14:textId="77777777" w:rsidR="001735B9" w:rsidRPr="006E350E" w:rsidRDefault="002052B7" w:rsidP="00E74D75">
            <w:pPr>
              <w:pStyle w:val="Standard"/>
              <w:spacing w:after="0" w:line="240" w:lineRule="auto"/>
              <w:jc w:val="center"/>
              <w:rPr>
                <w:rFonts w:ascii="Constantia" w:hAnsi="Constantia" w:cs="Calibri"/>
                <w:b/>
                <w:bCs/>
              </w:rPr>
            </w:pPr>
            <w:r w:rsidRPr="006E350E">
              <w:rPr>
                <w:rFonts w:ascii="Constantia" w:hAnsi="Constantia" w:cs="Calibri"/>
                <w:b/>
                <w:bCs/>
              </w:rPr>
              <w:t>ODLAZAK U MUZEJ</w:t>
            </w:r>
          </w:p>
        </w:tc>
      </w:tr>
      <w:tr w:rsidR="001735B9" w:rsidRPr="006E350E" w14:paraId="05A9132A"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B781E6"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F3BE2" w14:textId="77777777" w:rsidR="001735B9" w:rsidRPr="006E350E" w:rsidRDefault="002052B7" w:rsidP="006D67B4">
            <w:pPr>
              <w:pStyle w:val="Standard"/>
              <w:spacing w:after="0" w:line="240" w:lineRule="auto"/>
              <w:rPr>
                <w:rFonts w:ascii="Constantia" w:hAnsi="Constantia" w:cs="Calibri"/>
              </w:rPr>
            </w:pPr>
            <w:r w:rsidRPr="006E350E">
              <w:rPr>
                <w:rFonts w:ascii="Constantia" w:hAnsi="Constantia" w:cs="Calibri"/>
              </w:rPr>
              <w:t>Pripremanje učenika u školi za razgledavanje postava muzeja (plan aktivnosti). Posjet muzeju, stručno predavanje i razgledavanje postavljene izložbe. Tijekom boravka u muzeju, učenici dobivaju određene zadatke (fotografiranje, prikupljanje informacija, podjela učenika u grupe i aktivnosti u radionicama). Nakon povratka u školu, učenici prezentiraju svoj rad te daju povratne informacije o uspješnosti realiziranih zadataka.</w:t>
            </w:r>
          </w:p>
        </w:tc>
      </w:tr>
      <w:tr w:rsidR="00C9566E" w:rsidRPr="006E350E" w14:paraId="16D790C8"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50DF5D"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95D9F6" w14:textId="2CE94229" w:rsidR="001735B9" w:rsidRPr="006E350E" w:rsidRDefault="002052B7" w:rsidP="006D67B4">
            <w:pPr>
              <w:pStyle w:val="Standard"/>
              <w:spacing w:after="0" w:line="240" w:lineRule="auto"/>
              <w:rPr>
                <w:rFonts w:ascii="Constantia" w:hAnsi="Constantia" w:cs="Calibri"/>
              </w:rPr>
            </w:pPr>
            <w:r w:rsidRPr="006E350E">
              <w:rPr>
                <w:rFonts w:ascii="Constantia" w:hAnsi="Constantia" w:cs="Calibri"/>
              </w:rPr>
              <w:t xml:space="preserve">Razrednici </w:t>
            </w:r>
            <w:r w:rsidR="00C9566E" w:rsidRPr="006E350E">
              <w:rPr>
                <w:rFonts w:ascii="Constantia" w:hAnsi="Constantia" w:cs="Calibri"/>
              </w:rPr>
              <w:t>7.</w:t>
            </w:r>
            <w:r w:rsidRPr="006E350E">
              <w:rPr>
                <w:rFonts w:ascii="Constantia" w:hAnsi="Constantia" w:cs="Calibri"/>
              </w:rPr>
              <w:t xml:space="preserve"> razreda: </w:t>
            </w:r>
            <w:r w:rsidR="0076074C" w:rsidRPr="006E350E">
              <w:rPr>
                <w:rFonts w:ascii="Constantia" w:hAnsi="Constantia"/>
              </w:rPr>
              <w:t xml:space="preserve">Tanja Dmitrović Stipančević, </w:t>
            </w:r>
            <w:r w:rsidR="009C3691" w:rsidRPr="006E350E">
              <w:rPr>
                <w:rFonts w:ascii="Constantia" w:hAnsi="Constantia"/>
              </w:rPr>
              <w:t>Sanda Petr</w:t>
            </w:r>
            <w:r w:rsidR="0076074C" w:rsidRPr="006E350E">
              <w:rPr>
                <w:rFonts w:ascii="Constantia" w:hAnsi="Constantia"/>
              </w:rPr>
              <w:t>, Matea Petrić i Sunčana Bartaković</w:t>
            </w:r>
          </w:p>
        </w:tc>
      </w:tr>
      <w:tr w:rsidR="00C9566E" w:rsidRPr="006E350E" w14:paraId="02CA7D02"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D9F709"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E6FED1" w14:textId="77777777" w:rsidR="001735B9" w:rsidRPr="006E350E" w:rsidRDefault="002052B7" w:rsidP="006D67B4">
            <w:pPr>
              <w:pStyle w:val="Standard"/>
              <w:spacing w:after="0" w:line="240" w:lineRule="auto"/>
              <w:rPr>
                <w:rFonts w:ascii="Constantia" w:hAnsi="Constantia" w:cs="Calibri"/>
              </w:rPr>
            </w:pPr>
            <w:r w:rsidRPr="006E350E">
              <w:rPr>
                <w:rFonts w:ascii="Constantia" w:hAnsi="Constantia" w:cs="Calibri"/>
              </w:rPr>
              <w:t xml:space="preserve">Učenici </w:t>
            </w:r>
            <w:r w:rsidR="00C9566E" w:rsidRPr="006E350E">
              <w:rPr>
                <w:rFonts w:ascii="Constantia" w:hAnsi="Constantia" w:cs="Calibri"/>
              </w:rPr>
              <w:t>7. razreda</w:t>
            </w:r>
          </w:p>
        </w:tc>
      </w:tr>
      <w:tr w:rsidR="001735B9" w:rsidRPr="006E350E" w14:paraId="7045A9D8"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2A6A7A"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444C9E" w14:textId="2204E11C" w:rsidR="001735B9" w:rsidRPr="006E350E" w:rsidRDefault="00B5456A" w:rsidP="006D67B4">
            <w:pPr>
              <w:pStyle w:val="Standard"/>
              <w:spacing w:after="0" w:line="240" w:lineRule="auto"/>
              <w:rPr>
                <w:rFonts w:ascii="Constantia" w:hAnsi="Constantia"/>
              </w:rPr>
            </w:pPr>
            <w:r w:rsidRPr="006E350E">
              <w:rPr>
                <w:rFonts w:ascii="Constantia" w:hAnsi="Constantia" w:cs="Calibri"/>
              </w:rPr>
              <w:t>86</w:t>
            </w:r>
            <w:r w:rsidR="00983297" w:rsidRPr="006E350E">
              <w:rPr>
                <w:rFonts w:ascii="Constantia" w:hAnsi="Constantia" w:cs="Calibri"/>
              </w:rPr>
              <w:t xml:space="preserve"> učenika</w:t>
            </w:r>
          </w:p>
          <w:p w14:paraId="4F439F5E" w14:textId="19AFE080" w:rsidR="00651BE1" w:rsidRPr="006E350E" w:rsidRDefault="00651BE1" w:rsidP="006D67B4">
            <w:pPr>
              <w:rPr>
                <w:rFonts w:ascii="Constantia" w:hAnsi="Constantia"/>
                <w:sz w:val="22"/>
                <w:szCs w:val="22"/>
                <w:lang w:bidi="ar-SA"/>
              </w:rPr>
            </w:pPr>
          </w:p>
        </w:tc>
      </w:tr>
      <w:tr w:rsidR="001735B9" w:rsidRPr="006E350E" w14:paraId="4B8829CE"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91B55C"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E767DB" w14:textId="77777777" w:rsidR="001735B9" w:rsidRPr="006E350E" w:rsidRDefault="002052B7" w:rsidP="006D67B4">
            <w:pPr>
              <w:pStyle w:val="Standard"/>
              <w:spacing w:after="0" w:line="240" w:lineRule="auto"/>
              <w:rPr>
                <w:rFonts w:ascii="Constantia" w:hAnsi="Constantia" w:cs="Calibri"/>
              </w:rPr>
            </w:pPr>
            <w:r w:rsidRPr="006E350E">
              <w:rPr>
                <w:rFonts w:ascii="Constantia" w:hAnsi="Constantia" w:cs="Calibri"/>
              </w:rPr>
              <w:t>3 sata (u školskoj godini)</w:t>
            </w:r>
          </w:p>
        </w:tc>
      </w:tr>
      <w:tr w:rsidR="001735B9" w:rsidRPr="006E350E" w14:paraId="359C801C"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B8973B"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8E92A4" w14:textId="77777777" w:rsidR="001735B9" w:rsidRPr="006E350E" w:rsidRDefault="002052B7" w:rsidP="006D67B4">
            <w:pPr>
              <w:pStyle w:val="Standard"/>
              <w:spacing w:after="0" w:line="240" w:lineRule="auto"/>
              <w:rPr>
                <w:rFonts w:ascii="Constantia" w:hAnsi="Constantia" w:cs="Calibri"/>
              </w:rPr>
            </w:pPr>
            <w:r w:rsidRPr="006E350E">
              <w:rPr>
                <w:rFonts w:ascii="Constantia" w:hAnsi="Constantia" w:cs="Calibri"/>
              </w:rPr>
              <w:t>Učenici će razvijati sposobnosti zapažanja. Usvajanje kulturnih navika u javnim ustanovama i na javnim mjestima. Znati će vrednovati bogatu kulturnu baštinu. Razvijati će valjan stav i umijeće učenja iz svih raspoloživih izvora.</w:t>
            </w:r>
          </w:p>
        </w:tc>
      </w:tr>
      <w:tr w:rsidR="001735B9" w:rsidRPr="006E350E" w14:paraId="0F4C8037"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EB868A"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954A35" w14:textId="77777777" w:rsidR="001735B9" w:rsidRPr="006E350E" w:rsidRDefault="002052B7" w:rsidP="006D67B4">
            <w:pPr>
              <w:pStyle w:val="Standard"/>
              <w:spacing w:after="0" w:line="240" w:lineRule="auto"/>
              <w:rPr>
                <w:rFonts w:ascii="Constantia" w:hAnsi="Constantia" w:cs="Calibri"/>
              </w:rPr>
            </w:pPr>
            <w:r w:rsidRPr="006E350E">
              <w:rPr>
                <w:rFonts w:ascii="Constantia" w:hAnsi="Constantia" w:cs="Calibri"/>
              </w:rPr>
              <w:t>Steći znanja i sposobnosti kritičkog prosuđivanja. Stjecanje iskustvenih znanja koja će biti korisna u svakodnevnom životu.</w:t>
            </w:r>
          </w:p>
        </w:tc>
      </w:tr>
      <w:tr w:rsidR="001735B9" w:rsidRPr="006E350E" w14:paraId="1D1FB39D"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DF70DC"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F96837" w14:textId="77777777" w:rsidR="001735B9" w:rsidRPr="006E350E" w:rsidRDefault="002052B7" w:rsidP="006D67B4">
            <w:pPr>
              <w:pStyle w:val="Standard"/>
              <w:spacing w:after="0" w:line="240" w:lineRule="auto"/>
              <w:rPr>
                <w:rFonts w:ascii="Constantia" w:hAnsi="Constantia" w:cs="Calibri"/>
              </w:rPr>
            </w:pPr>
            <w:r w:rsidRPr="006E350E">
              <w:rPr>
                <w:rFonts w:ascii="Constantia" w:hAnsi="Constantia" w:cs="Calibri"/>
              </w:rPr>
              <w:t>Predavanje, razgledavanje i radionice.</w:t>
            </w:r>
          </w:p>
        </w:tc>
      </w:tr>
      <w:tr w:rsidR="001735B9" w:rsidRPr="006E350E" w14:paraId="06DDD313"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3A5943"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7F4744" w14:textId="2A378CEE" w:rsidR="001735B9" w:rsidRPr="006E350E" w:rsidRDefault="002052B7" w:rsidP="006D67B4">
            <w:pPr>
              <w:pStyle w:val="Standard"/>
              <w:spacing w:after="0" w:line="240" w:lineRule="auto"/>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r w:rsidRPr="006E350E">
              <w:rPr>
                <w:rFonts w:ascii="Constantia" w:hAnsi="Constantia" w:cs="Calibri"/>
              </w:rPr>
              <w:t xml:space="preserve"> (ovisno o postavljenoj izložbi).</w:t>
            </w:r>
          </w:p>
        </w:tc>
      </w:tr>
      <w:tr w:rsidR="001735B9" w:rsidRPr="006E350E" w14:paraId="6011A89F"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F72B71"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4A2F9E" w14:textId="02AF16E4" w:rsidR="001735B9" w:rsidRPr="006E350E" w:rsidRDefault="002052B7" w:rsidP="006D67B4">
            <w:pPr>
              <w:pStyle w:val="Standard"/>
              <w:spacing w:after="0" w:line="240" w:lineRule="auto"/>
              <w:rPr>
                <w:rFonts w:ascii="Constantia" w:hAnsi="Constantia" w:cs="Calibri"/>
              </w:rPr>
            </w:pPr>
            <w:r w:rsidRPr="006E350E">
              <w:rPr>
                <w:rFonts w:ascii="Constantia" w:hAnsi="Constantia" w:cs="Calibri"/>
              </w:rPr>
              <w:t>Otprilike 50 kn</w:t>
            </w:r>
            <w:r w:rsidR="00EE1B01" w:rsidRPr="006E350E">
              <w:rPr>
                <w:rFonts w:ascii="Constantia" w:hAnsi="Constantia" w:cs="Calibri"/>
              </w:rPr>
              <w:t xml:space="preserve"> (oko 6,6 eura)</w:t>
            </w:r>
            <w:r w:rsidRPr="006E350E">
              <w:rPr>
                <w:rFonts w:ascii="Constantia" w:hAnsi="Constantia" w:cs="Calibri"/>
              </w:rPr>
              <w:t xml:space="preserve"> po učenik</w:t>
            </w:r>
            <w:r w:rsidR="004E4EFD" w:rsidRPr="006E350E">
              <w:rPr>
                <w:rFonts w:ascii="Constantia" w:hAnsi="Constantia" w:cs="Calibri"/>
              </w:rPr>
              <w:t>u (troškovi prijevoza i karte), ovisno o cijenama ulaznica na tržištu.</w:t>
            </w:r>
          </w:p>
        </w:tc>
      </w:tr>
      <w:tr w:rsidR="001735B9" w:rsidRPr="006E350E" w14:paraId="6C880DB8"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7ECF01"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D81AC7" w14:textId="77777777" w:rsidR="001735B9" w:rsidRPr="006E350E" w:rsidRDefault="002052B7" w:rsidP="006D67B4">
            <w:pPr>
              <w:pStyle w:val="Standard"/>
              <w:spacing w:after="0" w:line="240" w:lineRule="auto"/>
              <w:rPr>
                <w:rFonts w:ascii="Constantia" w:hAnsi="Constantia" w:cs="Calibri"/>
              </w:rPr>
            </w:pPr>
            <w:r w:rsidRPr="006E350E">
              <w:rPr>
                <w:rFonts w:ascii="Constantia" w:hAnsi="Constantia" w:cs="Calibri"/>
              </w:rPr>
              <w:t>Skupni istraživački rad. Suradnja među učenicima u rješavanju postavljenih zadataka. Učenici će biti pohvaljeni i nagrađeni za svoje radove i prezentacije. </w:t>
            </w:r>
          </w:p>
        </w:tc>
      </w:tr>
      <w:tr w:rsidR="001735B9" w:rsidRPr="006E350E" w14:paraId="6820A5BA" w14:textId="77777777" w:rsidTr="006D67B4">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834C59" w14:textId="77777777" w:rsidR="001735B9" w:rsidRPr="006E350E" w:rsidRDefault="002052B7" w:rsidP="006D67B4">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14B996" w14:textId="1A56AE20" w:rsidR="001735B9" w:rsidRPr="006E350E" w:rsidRDefault="002052B7" w:rsidP="006D67B4">
            <w:pPr>
              <w:pStyle w:val="Standard"/>
              <w:spacing w:after="0" w:line="240" w:lineRule="auto"/>
              <w:rPr>
                <w:rFonts w:ascii="Constantia" w:hAnsi="Constantia" w:cs="Calibri"/>
              </w:rPr>
            </w:pPr>
            <w:r w:rsidRPr="006E350E">
              <w:rPr>
                <w:rFonts w:ascii="Constantia" w:hAnsi="Constantia" w:cs="Calibri"/>
              </w:rPr>
              <w:t>Unaprijediti odgojno-obrazovni rad. Prezentacije na nastavi o ostvarenim rezultatima. Vrednovanje skupnog istraživačkog rada. Prezentacija na informativnom panou</w:t>
            </w:r>
            <w:r w:rsidR="00E3239B" w:rsidRPr="006E350E">
              <w:rPr>
                <w:rFonts w:ascii="Constantia" w:hAnsi="Constantia"/>
              </w:rPr>
              <w:t xml:space="preserve"> </w:t>
            </w:r>
            <w:r w:rsidR="007D3201" w:rsidRPr="006E350E">
              <w:rPr>
                <w:rFonts w:ascii="Constantia" w:hAnsi="Constantia"/>
              </w:rPr>
              <w:t>–</w:t>
            </w:r>
            <w:r w:rsidRPr="006E350E">
              <w:rPr>
                <w:rFonts w:ascii="Constantia" w:hAnsi="Constantia" w:cs="Calibri"/>
              </w:rPr>
              <w:t xml:space="preserve"> oglasnoj ploči škole. Dati povratnu informaciju učenicima o uspješnosti projekta te motivirati učenike za daljnji rad.</w:t>
            </w:r>
          </w:p>
        </w:tc>
      </w:tr>
    </w:tbl>
    <w:p w14:paraId="4782C289" w14:textId="77777777" w:rsidR="001735B9" w:rsidRPr="006E350E" w:rsidRDefault="001735B9">
      <w:pPr>
        <w:pStyle w:val="Standard"/>
        <w:rPr>
          <w:rFonts w:ascii="Constantia" w:hAnsi="Constantia" w:cs="Calibri"/>
          <w:color w:val="1E6A39"/>
        </w:rPr>
      </w:pPr>
    </w:p>
    <w:p w14:paraId="7AEB9E11" w14:textId="77777777" w:rsidR="00F9765D" w:rsidRPr="006E350E" w:rsidRDefault="00F9765D">
      <w:pPr>
        <w:rPr>
          <w:rFonts w:hint="eastAsia"/>
        </w:rPr>
      </w:pPr>
      <w:r w:rsidRPr="006E350E">
        <w:br w:type="page"/>
      </w:r>
    </w:p>
    <w:tbl>
      <w:tblPr>
        <w:tblW w:w="4850" w:type="pct"/>
        <w:jc w:val="center"/>
        <w:tblLayout w:type="fixed"/>
        <w:tblCellMar>
          <w:left w:w="10" w:type="dxa"/>
          <w:right w:w="10" w:type="dxa"/>
        </w:tblCellMar>
        <w:tblLook w:val="0000" w:firstRow="0" w:lastRow="0" w:firstColumn="0" w:lastColumn="0" w:noHBand="0" w:noVBand="0"/>
      </w:tblPr>
      <w:tblGrid>
        <w:gridCol w:w="2337"/>
        <w:gridCol w:w="7002"/>
      </w:tblGrid>
      <w:tr w:rsidR="001735B9" w:rsidRPr="006E350E" w14:paraId="4483721C" w14:textId="77777777" w:rsidTr="00F9765D">
        <w:trPr>
          <w:trHeight w:val="538"/>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9240F1C" w14:textId="66197D5F"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700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7647904" w14:textId="102CAFA1" w:rsidR="001735B9" w:rsidRPr="006E350E" w:rsidRDefault="00C9566E">
            <w:pPr>
              <w:pStyle w:val="Standard"/>
              <w:spacing w:after="0" w:line="240" w:lineRule="auto"/>
              <w:jc w:val="center"/>
              <w:rPr>
                <w:rFonts w:ascii="Constantia" w:hAnsi="Constantia" w:cs="Calibri"/>
                <w:b/>
                <w:bCs/>
                <w:caps/>
              </w:rPr>
            </w:pPr>
            <w:r w:rsidRPr="006E350E">
              <w:rPr>
                <w:rFonts w:ascii="Constantia" w:hAnsi="Constantia" w:cs="Calibri"/>
                <w:b/>
                <w:bCs/>
                <w:caps/>
              </w:rPr>
              <w:t xml:space="preserve">IZVANUČIONIČKA NASTAVA </w:t>
            </w:r>
          </w:p>
        </w:tc>
      </w:tr>
      <w:tr w:rsidR="001735B9" w:rsidRPr="006E350E" w14:paraId="0016E7A2" w14:textId="77777777" w:rsidTr="00F9765D">
        <w:trPr>
          <w:trHeight w:val="454"/>
          <w:jc w:val="center"/>
        </w:trPr>
        <w:tc>
          <w:tcPr>
            <w:tcW w:w="2337" w:type="dxa"/>
            <w:tcBorders>
              <w:top w:val="single" w:sz="4" w:space="0" w:color="000000"/>
              <w:bottom w:val="single" w:sz="4" w:space="0" w:color="000000"/>
            </w:tcBorders>
            <w:tcMar>
              <w:top w:w="0" w:type="dxa"/>
              <w:left w:w="108" w:type="dxa"/>
              <w:bottom w:w="0" w:type="dxa"/>
              <w:right w:w="108" w:type="dxa"/>
            </w:tcMar>
          </w:tcPr>
          <w:p w14:paraId="01BD65FB" w14:textId="77777777" w:rsidR="001735B9" w:rsidRPr="006E350E" w:rsidRDefault="001735B9">
            <w:pPr>
              <w:pStyle w:val="Standard"/>
              <w:snapToGrid w:val="0"/>
              <w:spacing w:after="0" w:line="240" w:lineRule="auto"/>
              <w:rPr>
                <w:rFonts w:ascii="Constantia" w:hAnsi="Constantia" w:cs="Calibri"/>
                <w:b/>
                <w:bCs/>
                <w:caps/>
              </w:rPr>
            </w:pPr>
          </w:p>
        </w:tc>
        <w:tc>
          <w:tcPr>
            <w:tcW w:w="7002" w:type="dxa"/>
            <w:tcBorders>
              <w:top w:val="single" w:sz="4" w:space="0" w:color="000000"/>
              <w:bottom w:val="single" w:sz="4" w:space="0" w:color="000000"/>
            </w:tcBorders>
            <w:tcMar>
              <w:top w:w="0" w:type="dxa"/>
              <w:left w:w="108" w:type="dxa"/>
              <w:bottom w:w="0" w:type="dxa"/>
              <w:right w:w="108" w:type="dxa"/>
            </w:tcMar>
          </w:tcPr>
          <w:p w14:paraId="59FDFE70" w14:textId="77777777" w:rsidR="001735B9" w:rsidRPr="006E350E" w:rsidRDefault="001735B9">
            <w:pPr>
              <w:pStyle w:val="Standard"/>
              <w:snapToGrid w:val="0"/>
              <w:spacing w:after="0" w:line="240" w:lineRule="auto"/>
              <w:rPr>
                <w:rFonts w:ascii="Constantia" w:hAnsi="Constantia" w:cs="Calibri"/>
                <w:b/>
                <w:bCs/>
                <w:caps/>
              </w:rPr>
            </w:pPr>
          </w:p>
        </w:tc>
      </w:tr>
      <w:tr w:rsidR="001735B9" w:rsidRPr="006E350E" w14:paraId="4E6B85E4" w14:textId="77777777" w:rsidTr="00F9765D">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C0ED46"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5B4B7B" w14:textId="73F92A22" w:rsidR="001735B9" w:rsidRPr="006E350E" w:rsidRDefault="0076074C" w:rsidP="00D54845">
            <w:pPr>
              <w:pStyle w:val="Standard"/>
              <w:spacing w:after="0" w:line="240" w:lineRule="auto"/>
              <w:jc w:val="center"/>
              <w:rPr>
                <w:rFonts w:ascii="Constantia" w:hAnsi="Constantia" w:cs="Calibri"/>
                <w:b/>
                <w:bCs/>
              </w:rPr>
            </w:pPr>
            <w:r w:rsidRPr="006E350E">
              <w:rPr>
                <w:rFonts w:ascii="Constantia" w:hAnsi="Constantia"/>
                <w:b/>
              </w:rPr>
              <w:t>IZLET U VARAŽDIN I TRAKOŠĆAN</w:t>
            </w:r>
          </w:p>
        </w:tc>
      </w:tr>
      <w:tr w:rsidR="00C569B5" w:rsidRPr="006E350E" w14:paraId="184C2656" w14:textId="77777777" w:rsidTr="00244CEA">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FC6C26" w14:textId="77777777" w:rsidR="001735B9" w:rsidRPr="006E350E" w:rsidRDefault="002052B7" w:rsidP="00244CEA">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CDABFF" w14:textId="77777777" w:rsidR="001735B9" w:rsidRPr="006E350E" w:rsidRDefault="002052B7" w:rsidP="00244CEA">
            <w:pPr>
              <w:pStyle w:val="Standard"/>
              <w:spacing w:after="0" w:line="240" w:lineRule="auto"/>
              <w:rPr>
                <w:rFonts w:ascii="Constantia" w:hAnsi="Constantia" w:cs="Calibri"/>
              </w:rPr>
            </w:pPr>
            <w:r w:rsidRPr="006E350E">
              <w:rPr>
                <w:rFonts w:ascii="Constantia" w:hAnsi="Constantia" w:cs="Calibri"/>
              </w:rPr>
              <w:t xml:space="preserve">Pripremiti učenike za jednodnevni izlet. Na satima razrednika objasniti sve aktivnosti koje su namijenjene učenicima (učenici će po grupama dobiti određene zadatke i zaduženja). </w:t>
            </w:r>
            <w:r w:rsidR="00C9566E" w:rsidRPr="006E350E">
              <w:rPr>
                <w:rFonts w:ascii="Constantia" w:hAnsi="Constantia" w:cs="Calibri"/>
              </w:rPr>
              <w:t>Učenici će posjetiti Muzej krapinskog pračovjeka, uz moguće sudjelovanje u radionicama</w:t>
            </w:r>
            <w:r w:rsidR="00C569B5" w:rsidRPr="006E350E">
              <w:rPr>
                <w:rFonts w:ascii="Constantia" w:hAnsi="Constantia" w:cs="Calibri"/>
              </w:rPr>
              <w:t xml:space="preserve">. Zatim će posjetiti dvorac Trakošćan i prošetati oko jezera. </w:t>
            </w:r>
            <w:r w:rsidRPr="006E350E">
              <w:rPr>
                <w:rFonts w:ascii="Constantia" w:hAnsi="Constantia" w:cs="Calibri"/>
              </w:rPr>
              <w:t xml:space="preserve">Tijekom </w:t>
            </w:r>
            <w:r w:rsidR="00C569B5" w:rsidRPr="006E350E">
              <w:rPr>
                <w:rFonts w:ascii="Constantia" w:hAnsi="Constantia" w:cs="Calibri"/>
              </w:rPr>
              <w:t>posjeta ovim lokacijama</w:t>
            </w:r>
            <w:r w:rsidRPr="006E350E">
              <w:rPr>
                <w:rFonts w:ascii="Constantia" w:hAnsi="Constantia" w:cs="Calibri"/>
              </w:rPr>
              <w:t>, učenici prikupljaju informacije, fotografiraju određena mjesta. Po povratku u školu, učenici će prezentirati svoj rad.</w:t>
            </w:r>
          </w:p>
        </w:tc>
      </w:tr>
      <w:tr w:rsidR="00C569B5" w:rsidRPr="006E350E" w14:paraId="1BF1403F" w14:textId="77777777" w:rsidTr="00244CEA">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677CC5" w14:textId="77777777" w:rsidR="001735B9" w:rsidRPr="006E350E" w:rsidRDefault="002052B7" w:rsidP="00244CEA">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2A6F00" w14:textId="774C30DE" w:rsidR="001735B9" w:rsidRPr="006E350E" w:rsidRDefault="002052B7" w:rsidP="00244CEA">
            <w:pPr>
              <w:pStyle w:val="Standard"/>
              <w:spacing w:after="0" w:line="240" w:lineRule="auto"/>
              <w:rPr>
                <w:rFonts w:ascii="Constantia" w:hAnsi="Constantia" w:cs="Calibri"/>
              </w:rPr>
            </w:pPr>
            <w:r w:rsidRPr="006E350E">
              <w:rPr>
                <w:rFonts w:ascii="Constantia" w:hAnsi="Constantia" w:cs="Calibri"/>
              </w:rPr>
              <w:t xml:space="preserve">Razrednici </w:t>
            </w:r>
            <w:r w:rsidR="00C9566E" w:rsidRPr="006E350E">
              <w:rPr>
                <w:rFonts w:ascii="Constantia" w:hAnsi="Constantia" w:cs="Calibri"/>
              </w:rPr>
              <w:t>7.</w:t>
            </w:r>
            <w:r w:rsidRPr="006E350E">
              <w:rPr>
                <w:rFonts w:ascii="Constantia" w:hAnsi="Constantia" w:cs="Calibri"/>
              </w:rPr>
              <w:t xml:space="preserve"> razreda: </w:t>
            </w:r>
            <w:r w:rsidR="0076074C" w:rsidRPr="006E350E">
              <w:rPr>
                <w:rFonts w:ascii="Constantia" w:hAnsi="Constantia"/>
              </w:rPr>
              <w:t xml:space="preserve">Tanja Dmitrović Stipančević, </w:t>
            </w:r>
            <w:r w:rsidR="009C3691" w:rsidRPr="006E350E">
              <w:rPr>
                <w:rFonts w:ascii="Constantia" w:hAnsi="Constantia"/>
              </w:rPr>
              <w:t>Sanda Petr</w:t>
            </w:r>
            <w:r w:rsidR="0076074C" w:rsidRPr="006E350E">
              <w:rPr>
                <w:rFonts w:ascii="Constantia" w:hAnsi="Constantia"/>
              </w:rPr>
              <w:t>, Matea Petrić i Sunčana Bartaković</w:t>
            </w:r>
          </w:p>
        </w:tc>
      </w:tr>
      <w:tr w:rsidR="001735B9" w:rsidRPr="006E350E" w14:paraId="2C553851" w14:textId="77777777" w:rsidTr="00244CEA">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3A8449" w14:textId="77777777" w:rsidR="001735B9" w:rsidRPr="006E350E" w:rsidRDefault="002052B7" w:rsidP="00244CEA">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F19E5E" w14:textId="77777777" w:rsidR="001735B9" w:rsidRPr="006E350E" w:rsidRDefault="00C9566E" w:rsidP="00244CEA">
            <w:pPr>
              <w:pStyle w:val="Standard"/>
              <w:spacing w:after="0" w:line="240" w:lineRule="auto"/>
              <w:rPr>
                <w:rFonts w:ascii="Constantia" w:hAnsi="Constantia" w:cs="Calibri"/>
              </w:rPr>
            </w:pPr>
            <w:r w:rsidRPr="006E350E">
              <w:rPr>
                <w:rFonts w:ascii="Constantia" w:hAnsi="Constantia" w:cs="Calibri"/>
              </w:rPr>
              <w:t>Učenici 7</w:t>
            </w:r>
            <w:r w:rsidR="002052B7" w:rsidRPr="006E350E">
              <w:rPr>
                <w:rFonts w:ascii="Constantia" w:hAnsi="Constantia" w:cs="Calibri"/>
              </w:rPr>
              <w:t>. razreda</w:t>
            </w:r>
          </w:p>
        </w:tc>
      </w:tr>
      <w:tr w:rsidR="001735B9" w:rsidRPr="006E350E" w14:paraId="00808140" w14:textId="77777777" w:rsidTr="00244CEA">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5E4FCB" w14:textId="77777777" w:rsidR="001735B9" w:rsidRPr="006E350E" w:rsidRDefault="002052B7" w:rsidP="00244CEA">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280CD1" w14:textId="233B14D4" w:rsidR="001735B9" w:rsidRPr="006E350E" w:rsidRDefault="00B5456A" w:rsidP="00244CEA">
            <w:pPr>
              <w:pStyle w:val="Standard"/>
              <w:spacing w:after="0" w:line="240" w:lineRule="auto"/>
              <w:rPr>
                <w:rFonts w:ascii="Constantia" w:hAnsi="Constantia" w:cs="Calibri"/>
              </w:rPr>
            </w:pPr>
            <w:r w:rsidRPr="006E350E">
              <w:rPr>
                <w:rFonts w:ascii="Constantia" w:hAnsi="Constantia" w:cs="Calibri"/>
              </w:rPr>
              <w:t>86</w:t>
            </w:r>
            <w:r w:rsidR="00983297" w:rsidRPr="006E350E">
              <w:rPr>
                <w:rFonts w:ascii="Constantia" w:hAnsi="Constantia" w:cs="Calibri"/>
              </w:rPr>
              <w:t xml:space="preserve"> učenika</w:t>
            </w:r>
          </w:p>
        </w:tc>
      </w:tr>
      <w:tr w:rsidR="001735B9" w:rsidRPr="006E350E" w14:paraId="3A5DCC41" w14:textId="77777777" w:rsidTr="00244CEA">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EB2720" w14:textId="77777777" w:rsidR="001735B9" w:rsidRPr="006E350E" w:rsidRDefault="002052B7" w:rsidP="00244CEA">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48DD47" w14:textId="77777777" w:rsidR="001735B9" w:rsidRPr="006E350E" w:rsidRDefault="002052B7" w:rsidP="00244CEA">
            <w:pPr>
              <w:pStyle w:val="Standard"/>
              <w:spacing w:after="0" w:line="240" w:lineRule="auto"/>
              <w:rPr>
                <w:rFonts w:ascii="Constantia" w:hAnsi="Constantia" w:cs="Calibri"/>
              </w:rPr>
            </w:pPr>
            <w:r w:rsidRPr="006E350E">
              <w:rPr>
                <w:rFonts w:ascii="Constantia" w:hAnsi="Constantia" w:cs="Calibri"/>
              </w:rPr>
              <w:t>1 dan</w:t>
            </w:r>
          </w:p>
        </w:tc>
      </w:tr>
      <w:tr w:rsidR="00C569B5" w:rsidRPr="006E350E" w14:paraId="04122BFA" w14:textId="77777777" w:rsidTr="00244CEA">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719CD3" w14:textId="77777777" w:rsidR="001735B9" w:rsidRPr="006E350E" w:rsidRDefault="002052B7" w:rsidP="00244CEA">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9A21DF" w14:textId="77777777" w:rsidR="001735B9" w:rsidRPr="006E350E" w:rsidRDefault="00C569B5" w:rsidP="00244CEA">
            <w:pPr>
              <w:pStyle w:val="Standard"/>
              <w:spacing w:after="0" w:line="240" w:lineRule="auto"/>
              <w:rPr>
                <w:rFonts w:ascii="Constantia" w:hAnsi="Constantia" w:cs="Calibri"/>
              </w:rPr>
            </w:pPr>
            <w:r w:rsidRPr="006E350E">
              <w:rPr>
                <w:rFonts w:ascii="Constantia" w:hAnsi="Constantia" w:cs="Calibri"/>
              </w:rPr>
              <w:t>Učenici će se upoznati s kulturno-povijesnim i prirodno-geografskim obilježjima lokacija. Učenici će imati priliku steći znanja i bolji uvid u povijesne korijene čovjeka na našem području. Stjecati će navike o potrebi očuvanja povijesnih i kulturnih znamenitosti.</w:t>
            </w:r>
          </w:p>
        </w:tc>
      </w:tr>
      <w:tr w:rsidR="00C569B5" w:rsidRPr="006E350E" w14:paraId="699D59A6" w14:textId="77777777" w:rsidTr="00244CEA">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2DBFA1" w14:textId="77777777" w:rsidR="001735B9" w:rsidRPr="006E350E" w:rsidRDefault="002052B7" w:rsidP="00244CEA">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1D6AF7" w14:textId="77777777" w:rsidR="001735B9" w:rsidRPr="006E350E" w:rsidRDefault="002052B7" w:rsidP="00244CEA">
            <w:pPr>
              <w:pStyle w:val="Standard"/>
              <w:spacing w:after="0" w:line="240" w:lineRule="auto"/>
              <w:rPr>
                <w:rFonts w:ascii="Constantia" w:hAnsi="Constantia" w:cs="Calibri"/>
              </w:rPr>
            </w:pPr>
            <w:r w:rsidRPr="006E350E">
              <w:rPr>
                <w:rFonts w:ascii="Constantia" w:hAnsi="Constantia" w:cs="Calibri"/>
              </w:rPr>
              <w:t xml:space="preserve">Poticati i unapređivati intelektualni, estetski i društveni razvoj učenika. Razvijanje pravilnog odnosa prema </w:t>
            </w:r>
            <w:r w:rsidR="00C569B5" w:rsidRPr="006E350E">
              <w:rPr>
                <w:rFonts w:ascii="Constantia" w:hAnsi="Constantia" w:cs="Calibri"/>
              </w:rPr>
              <w:t>povijesnim stečevinama i prirodnim dobrima.</w:t>
            </w:r>
          </w:p>
        </w:tc>
      </w:tr>
      <w:tr w:rsidR="001735B9" w:rsidRPr="006E350E" w14:paraId="71B3696E" w14:textId="77777777" w:rsidTr="00244CEA">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851FED" w14:textId="77777777" w:rsidR="001735B9" w:rsidRPr="006E350E" w:rsidRDefault="002052B7" w:rsidP="00244CEA">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26B326" w14:textId="77777777" w:rsidR="001735B9" w:rsidRPr="006E350E" w:rsidRDefault="002052B7" w:rsidP="00244CEA">
            <w:pPr>
              <w:pStyle w:val="Standard"/>
              <w:spacing w:after="0" w:line="240" w:lineRule="auto"/>
              <w:rPr>
                <w:rFonts w:ascii="Constantia" w:hAnsi="Constantia" w:cs="Calibri"/>
              </w:rPr>
            </w:pPr>
            <w:r w:rsidRPr="006E350E">
              <w:rPr>
                <w:rFonts w:ascii="Constantia" w:hAnsi="Constantia" w:cs="Calibri"/>
              </w:rPr>
              <w:t>Radionice za učenike, sportske aktivnosti.</w:t>
            </w:r>
          </w:p>
        </w:tc>
      </w:tr>
      <w:tr w:rsidR="001735B9" w:rsidRPr="006E350E" w14:paraId="5D4AB14D" w14:textId="77777777" w:rsidTr="00244CEA">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E09CBF" w14:textId="77777777" w:rsidR="001735B9" w:rsidRPr="006E350E" w:rsidRDefault="002052B7" w:rsidP="00244CEA">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EA018F" w14:textId="1633A5A1" w:rsidR="001735B9" w:rsidRPr="006E350E" w:rsidRDefault="00E3239B" w:rsidP="00244CEA">
            <w:pPr>
              <w:pStyle w:val="Standard"/>
              <w:spacing w:after="0" w:line="240" w:lineRule="auto"/>
              <w:rPr>
                <w:rFonts w:ascii="Constantia" w:hAnsi="Constantia" w:cs="Calibri"/>
              </w:rPr>
            </w:pPr>
            <w:r w:rsidRPr="006E350E">
              <w:rPr>
                <w:rFonts w:ascii="Constantia" w:hAnsi="Constantia"/>
              </w:rPr>
              <w:t>29. svibanj</w:t>
            </w:r>
            <w:r w:rsidR="0076074C" w:rsidRPr="006E350E">
              <w:rPr>
                <w:rFonts w:ascii="Constantia" w:hAnsi="Constantia" w:cs="Calibri"/>
              </w:rPr>
              <w:t xml:space="preserve"> 2024</w:t>
            </w:r>
            <w:r w:rsidR="002052B7" w:rsidRPr="006E350E">
              <w:rPr>
                <w:rFonts w:ascii="Constantia" w:hAnsi="Constantia" w:cs="Calibri"/>
              </w:rPr>
              <w:t>.</w:t>
            </w:r>
          </w:p>
        </w:tc>
      </w:tr>
      <w:tr w:rsidR="001735B9" w:rsidRPr="006E350E" w14:paraId="6AA69568" w14:textId="77777777" w:rsidTr="00244CEA">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80B576" w14:textId="77777777" w:rsidR="001735B9" w:rsidRPr="006E350E" w:rsidRDefault="002052B7" w:rsidP="00244CEA">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BE2538" w14:textId="242512A4" w:rsidR="001735B9" w:rsidRPr="006E350E" w:rsidRDefault="001D6EC5" w:rsidP="00244CEA">
            <w:pPr>
              <w:pStyle w:val="Standard"/>
              <w:spacing w:after="0" w:line="240" w:lineRule="auto"/>
              <w:rPr>
                <w:rFonts w:ascii="Constantia" w:hAnsi="Constantia" w:cs="Calibri"/>
              </w:rPr>
            </w:pPr>
            <w:r w:rsidRPr="006E350E">
              <w:rPr>
                <w:rFonts w:ascii="Constantia" w:hAnsi="Constantia" w:cs="Calibri"/>
              </w:rPr>
              <w:t>Prema troškovniku odabrane putničke agencije.</w:t>
            </w:r>
          </w:p>
        </w:tc>
      </w:tr>
      <w:tr w:rsidR="001735B9" w:rsidRPr="006E350E" w14:paraId="4D7C99C4" w14:textId="77777777" w:rsidTr="00244CEA">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BE9C3D" w14:textId="77777777" w:rsidR="001735B9" w:rsidRPr="006E350E" w:rsidRDefault="002052B7" w:rsidP="00244CEA">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7C8164" w14:textId="77777777" w:rsidR="001735B9" w:rsidRPr="006E350E" w:rsidRDefault="002052B7" w:rsidP="00244CEA">
            <w:pPr>
              <w:pStyle w:val="Standard"/>
              <w:spacing w:after="0" w:line="240" w:lineRule="auto"/>
              <w:rPr>
                <w:rFonts w:ascii="Constantia" w:hAnsi="Constantia" w:cs="Calibri"/>
              </w:rPr>
            </w:pPr>
            <w:r w:rsidRPr="006E350E">
              <w:rPr>
                <w:rFonts w:ascii="Constantia" w:hAnsi="Constantia" w:cs="Calibri"/>
              </w:rPr>
              <w:t>Suradnja u rješavanju postavljenih zadataka. Skupni istraživački rad. Kroz zajedničko druženje poticati suradnju u ostvarivanju i vrednovanju rezultata. Primjena stečenog znanja u prirodnom okruženju i svakodnevnom životu.</w:t>
            </w:r>
          </w:p>
        </w:tc>
      </w:tr>
    </w:tbl>
    <w:p w14:paraId="4023D622" w14:textId="77777777" w:rsidR="001735B9" w:rsidRPr="006E350E" w:rsidRDefault="001735B9">
      <w:pPr>
        <w:pStyle w:val="Standard"/>
        <w:spacing w:after="0" w:line="240" w:lineRule="auto"/>
        <w:rPr>
          <w:rFonts w:ascii="Constantia" w:hAnsi="Constantia" w:cs="Calibri"/>
          <w:bCs/>
          <w:color w:val="1E6A39"/>
        </w:rPr>
      </w:pPr>
    </w:p>
    <w:p w14:paraId="39DABFB4" w14:textId="5E4A902A" w:rsidR="001735B9" w:rsidRPr="006E350E" w:rsidRDefault="001735B9">
      <w:pPr>
        <w:pStyle w:val="Standard"/>
        <w:spacing w:after="0" w:line="240" w:lineRule="auto"/>
        <w:rPr>
          <w:rFonts w:ascii="Constantia" w:hAnsi="Constantia" w:cs="Calibri"/>
          <w:bCs/>
          <w:color w:val="1E6A39"/>
        </w:rPr>
      </w:pPr>
    </w:p>
    <w:p w14:paraId="6D897B2A" w14:textId="4CA10B70" w:rsidR="00EC34C1" w:rsidRPr="006E350E" w:rsidRDefault="00EC34C1">
      <w:pPr>
        <w:pStyle w:val="Standard"/>
        <w:spacing w:after="0" w:line="240" w:lineRule="auto"/>
        <w:rPr>
          <w:rFonts w:ascii="Constantia" w:hAnsi="Constantia" w:cs="Calibri"/>
          <w:bCs/>
          <w:color w:val="1E6A39"/>
        </w:rPr>
      </w:pPr>
    </w:p>
    <w:p w14:paraId="5940A439" w14:textId="1E197632" w:rsidR="00EC34C1" w:rsidRPr="006E350E" w:rsidRDefault="00EC34C1">
      <w:pPr>
        <w:pStyle w:val="Standard"/>
        <w:spacing w:after="0" w:line="240" w:lineRule="auto"/>
        <w:rPr>
          <w:rFonts w:ascii="Constantia" w:hAnsi="Constantia" w:cs="Calibri"/>
          <w:bCs/>
          <w:color w:val="1E6A39"/>
        </w:rPr>
      </w:pPr>
    </w:p>
    <w:p w14:paraId="51D82644" w14:textId="00EFA790" w:rsidR="00EC34C1" w:rsidRPr="006E350E" w:rsidRDefault="00EC34C1">
      <w:pPr>
        <w:pStyle w:val="Standard"/>
        <w:spacing w:after="0" w:line="240" w:lineRule="auto"/>
        <w:rPr>
          <w:rFonts w:ascii="Constantia" w:hAnsi="Constantia" w:cs="Calibri"/>
          <w:bCs/>
          <w:color w:val="1E6A39"/>
        </w:rPr>
      </w:pPr>
    </w:p>
    <w:p w14:paraId="04FBF03F" w14:textId="2C633A47" w:rsidR="00EC34C1" w:rsidRPr="006E350E" w:rsidRDefault="00EC34C1">
      <w:pPr>
        <w:pStyle w:val="Standard"/>
        <w:spacing w:after="0" w:line="240" w:lineRule="auto"/>
        <w:rPr>
          <w:rFonts w:ascii="Constantia" w:hAnsi="Constantia" w:cs="Calibri"/>
          <w:bCs/>
          <w:color w:val="1E6A39"/>
        </w:rPr>
      </w:pPr>
    </w:p>
    <w:p w14:paraId="75BF813E" w14:textId="4CD9CB3C" w:rsidR="00EC34C1" w:rsidRPr="006E350E" w:rsidRDefault="00EC34C1">
      <w:pPr>
        <w:pStyle w:val="Standard"/>
        <w:spacing w:after="0" w:line="240" w:lineRule="auto"/>
        <w:rPr>
          <w:rFonts w:ascii="Constantia" w:hAnsi="Constantia" w:cs="Calibri"/>
          <w:bCs/>
          <w:color w:val="1E6A39"/>
        </w:rPr>
      </w:pPr>
    </w:p>
    <w:p w14:paraId="5A56A5EC" w14:textId="6B0AC73B" w:rsidR="00EC34C1" w:rsidRPr="006E350E" w:rsidRDefault="00EC34C1">
      <w:pPr>
        <w:pStyle w:val="Standard"/>
        <w:spacing w:after="0" w:line="240" w:lineRule="auto"/>
        <w:rPr>
          <w:rFonts w:ascii="Constantia" w:hAnsi="Constantia" w:cs="Calibri"/>
          <w:bCs/>
          <w:color w:val="1E6A39"/>
        </w:rPr>
      </w:pPr>
    </w:p>
    <w:p w14:paraId="178A1141" w14:textId="175DC727" w:rsidR="00EC34C1" w:rsidRPr="006E350E" w:rsidRDefault="00EC34C1">
      <w:pPr>
        <w:pStyle w:val="Standard"/>
        <w:spacing w:after="0" w:line="240" w:lineRule="auto"/>
        <w:rPr>
          <w:rFonts w:ascii="Constantia" w:hAnsi="Constantia" w:cs="Calibri"/>
          <w:bCs/>
          <w:color w:val="1E6A39"/>
        </w:rPr>
      </w:pPr>
    </w:p>
    <w:p w14:paraId="03ADEC4D" w14:textId="7EAA4B8A" w:rsidR="00EC34C1" w:rsidRPr="006E350E" w:rsidRDefault="00EC34C1">
      <w:pPr>
        <w:pStyle w:val="Standard"/>
        <w:spacing w:after="0" w:line="240" w:lineRule="auto"/>
        <w:rPr>
          <w:rFonts w:ascii="Constantia" w:hAnsi="Constantia" w:cs="Calibri"/>
          <w:bCs/>
          <w:color w:val="1E6A39"/>
        </w:rPr>
      </w:pPr>
    </w:p>
    <w:p w14:paraId="6620DB6D" w14:textId="66198355" w:rsidR="00EC34C1" w:rsidRPr="006E350E" w:rsidRDefault="00EC34C1">
      <w:pPr>
        <w:pStyle w:val="Standard"/>
        <w:spacing w:after="0" w:line="240" w:lineRule="auto"/>
        <w:rPr>
          <w:rFonts w:ascii="Constantia" w:hAnsi="Constantia" w:cs="Calibri"/>
          <w:bCs/>
          <w:color w:val="1E6A39"/>
        </w:rPr>
      </w:pPr>
    </w:p>
    <w:p w14:paraId="7BD04072" w14:textId="62E19052" w:rsidR="00EC34C1" w:rsidRPr="006E350E" w:rsidRDefault="00EC34C1">
      <w:pPr>
        <w:pStyle w:val="Standard"/>
        <w:spacing w:after="0" w:line="240" w:lineRule="auto"/>
        <w:rPr>
          <w:rFonts w:ascii="Constantia" w:hAnsi="Constantia" w:cs="Calibri"/>
          <w:bCs/>
          <w:color w:val="1E6A39"/>
        </w:rPr>
      </w:pPr>
    </w:p>
    <w:p w14:paraId="026A950D" w14:textId="2E862262" w:rsidR="00EC34C1" w:rsidRPr="006E350E" w:rsidRDefault="00EC34C1">
      <w:pPr>
        <w:pStyle w:val="Standard"/>
        <w:spacing w:after="0" w:line="240" w:lineRule="auto"/>
        <w:rPr>
          <w:rFonts w:ascii="Constantia" w:hAnsi="Constantia" w:cs="Calibri"/>
          <w:bCs/>
          <w:color w:val="1E6A39"/>
        </w:rPr>
      </w:pPr>
    </w:p>
    <w:p w14:paraId="6AE1C744" w14:textId="047E99D5" w:rsidR="00EC34C1" w:rsidRPr="006E350E" w:rsidRDefault="00EC34C1">
      <w:pPr>
        <w:pStyle w:val="Standard"/>
        <w:spacing w:after="0" w:line="240" w:lineRule="auto"/>
        <w:rPr>
          <w:rFonts w:ascii="Constantia" w:hAnsi="Constantia" w:cs="Calibri"/>
          <w:bCs/>
          <w:color w:val="1E6A39"/>
        </w:rPr>
      </w:pPr>
    </w:p>
    <w:tbl>
      <w:tblPr>
        <w:tblW w:w="5000" w:type="pct"/>
        <w:jc w:val="center"/>
        <w:tblLayout w:type="fixed"/>
        <w:tblCellMar>
          <w:left w:w="10" w:type="dxa"/>
          <w:right w:w="10" w:type="dxa"/>
        </w:tblCellMar>
        <w:tblLook w:val="04A0" w:firstRow="1" w:lastRow="0" w:firstColumn="1" w:lastColumn="0" w:noHBand="0" w:noVBand="1"/>
      </w:tblPr>
      <w:tblGrid>
        <w:gridCol w:w="2134"/>
        <w:gridCol w:w="7494"/>
      </w:tblGrid>
      <w:tr w:rsidR="00EC34C1" w:rsidRPr="006E350E" w14:paraId="3986773C" w14:textId="77777777" w:rsidTr="00F9765D">
        <w:trPr>
          <w:trHeight w:val="538"/>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4D8F68F6" w14:textId="60AD6A76" w:rsidR="00EC34C1" w:rsidRPr="006E350E" w:rsidRDefault="00EC34C1" w:rsidP="00954CF6">
            <w:pPr>
              <w:pStyle w:val="Standard"/>
              <w:spacing w:after="0" w:line="240" w:lineRule="auto"/>
              <w:jc w:val="center"/>
              <w:rPr>
                <w:rFonts w:ascii="Constantia" w:hAnsi="Constantia" w:cs="Calibri"/>
                <w:b/>
                <w:bCs/>
                <w:color w:val="000000"/>
                <w:lang w:bidi="hi-IN"/>
              </w:rPr>
            </w:pPr>
            <w:r w:rsidRPr="006E350E">
              <w:rPr>
                <w:rFonts w:ascii="Constantia" w:hAnsi="Constantia" w:cs="Calibri"/>
                <w:bCs/>
                <w:color w:val="1E6A39"/>
              </w:rPr>
              <w:t xml:space="preserve">   </w:t>
            </w:r>
            <w:r w:rsidRPr="006E350E">
              <w:rPr>
                <w:rFonts w:ascii="Constantia" w:hAnsi="Constantia" w:cs="Calibri"/>
                <w:b/>
                <w:bCs/>
                <w:color w:val="000000"/>
                <w:lang w:bidi="hi-IN"/>
              </w:rPr>
              <w:t>PODRUČJE</w:t>
            </w:r>
          </w:p>
        </w:tc>
        <w:tc>
          <w:tcPr>
            <w:tcW w:w="7494"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11BA777B" w14:textId="77777777" w:rsidR="00EC34C1" w:rsidRPr="006E350E" w:rsidRDefault="00EC34C1" w:rsidP="00954CF6">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color w:val="000000"/>
                <w:lang w:bidi="hi-IN"/>
              </w:rPr>
              <w:t>IZVANUČIONIČKA NASTAVA</w:t>
            </w:r>
          </w:p>
        </w:tc>
      </w:tr>
      <w:tr w:rsidR="00EC34C1" w:rsidRPr="006E350E" w14:paraId="1F1D1C0A" w14:textId="77777777" w:rsidTr="00F9765D">
        <w:trPr>
          <w:trHeight w:val="454"/>
          <w:jc w:val="center"/>
        </w:trPr>
        <w:tc>
          <w:tcPr>
            <w:tcW w:w="2134" w:type="dxa"/>
            <w:tcBorders>
              <w:top w:val="single" w:sz="4" w:space="0" w:color="000000"/>
              <w:left w:val="nil"/>
              <w:bottom w:val="single" w:sz="4" w:space="0" w:color="000000"/>
              <w:right w:val="nil"/>
            </w:tcBorders>
            <w:tcMar>
              <w:top w:w="0" w:type="dxa"/>
              <w:left w:w="108" w:type="dxa"/>
              <w:bottom w:w="0" w:type="dxa"/>
              <w:right w:w="108" w:type="dxa"/>
            </w:tcMar>
          </w:tcPr>
          <w:p w14:paraId="7699128F" w14:textId="77777777" w:rsidR="00EC34C1" w:rsidRPr="006E350E" w:rsidRDefault="00EC34C1" w:rsidP="00954CF6">
            <w:pPr>
              <w:pStyle w:val="Standard"/>
              <w:snapToGrid w:val="0"/>
              <w:spacing w:after="0" w:line="240" w:lineRule="auto"/>
              <w:rPr>
                <w:rFonts w:ascii="Constantia" w:hAnsi="Constantia" w:cs="Calibri"/>
                <w:b/>
                <w:bCs/>
                <w:caps/>
                <w:color w:val="000000"/>
                <w:lang w:bidi="hi-IN"/>
              </w:rPr>
            </w:pPr>
          </w:p>
        </w:tc>
        <w:tc>
          <w:tcPr>
            <w:tcW w:w="7494" w:type="dxa"/>
            <w:tcBorders>
              <w:top w:val="single" w:sz="4" w:space="0" w:color="000000"/>
              <w:left w:val="nil"/>
              <w:bottom w:val="single" w:sz="4" w:space="0" w:color="000000"/>
              <w:right w:val="nil"/>
            </w:tcBorders>
            <w:tcMar>
              <w:top w:w="0" w:type="dxa"/>
              <w:left w:w="108" w:type="dxa"/>
              <w:bottom w:w="0" w:type="dxa"/>
              <w:right w:w="108" w:type="dxa"/>
            </w:tcMar>
          </w:tcPr>
          <w:p w14:paraId="6969E904" w14:textId="77777777" w:rsidR="00EC34C1" w:rsidRPr="006E350E" w:rsidRDefault="00EC34C1" w:rsidP="00954CF6">
            <w:pPr>
              <w:pStyle w:val="Standard"/>
              <w:snapToGrid w:val="0"/>
              <w:spacing w:after="0" w:line="240" w:lineRule="auto"/>
              <w:rPr>
                <w:rFonts w:ascii="Constantia" w:hAnsi="Constantia" w:cs="Calibri"/>
                <w:b/>
                <w:bCs/>
                <w:caps/>
                <w:color w:val="000000"/>
                <w:lang w:bidi="hi-IN"/>
              </w:rPr>
            </w:pPr>
          </w:p>
        </w:tc>
      </w:tr>
      <w:tr w:rsidR="00EC34C1" w:rsidRPr="006E350E" w14:paraId="5B71F734" w14:textId="77777777" w:rsidTr="00F9765D">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AC98074" w14:textId="77777777" w:rsidR="00EC34C1" w:rsidRPr="006E350E" w:rsidRDefault="00EC34C1" w:rsidP="00954CF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F51AD4B" w14:textId="77777777" w:rsidR="00EC34C1" w:rsidRPr="006E350E" w:rsidRDefault="00EC34C1" w:rsidP="00D54845">
            <w:pPr>
              <w:pStyle w:val="Standard"/>
              <w:spacing w:after="0" w:line="240" w:lineRule="auto"/>
              <w:jc w:val="center"/>
              <w:rPr>
                <w:rFonts w:ascii="Constantia" w:hAnsi="Constantia" w:cs="Calibri"/>
                <w:b/>
                <w:color w:val="000000"/>
                <w:lang w:bidi="hi-IN"/>
              </w:rPr>
            </w:pPr>
            <w:r w:rsidRPr="006E350E">
              <w:rPr>
                <w:rFonts w:ascii="Constantia" w:hAnsi="Constantia" w:cs="Calibri"/>
                <w:b/>
                <w:color w:val="000000"/>
                <w:lang w:bidi="hi-IN"/>
              </w:rPr>
              <w:t>POSJET HRVATSKOM CRVENOM KRIŽU</w:t>
            </w:r>
          </w:p>
        </w:tc>
      </w:tr>
      <w:tr w:rsidR="00EC34C1" w:rsidRPr="006E350E" w14:paraId="466BDF4B"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E256161"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B1597C3" w14:textId="2D087D6C" w:rsidR="00EC34C1" w:rsidRPr="006E350E" w:rsidRDefault="00EC34C1" w:rsidP="00626760">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Obilazak edukativn</w:t>
            </w:r>
            <w:r w:rsidR="00F3743E" w:rsidRPr="006E350E">
              <w:rPr>
                <w:rFonts w:ascii="Constantia" w:hAnsi="Constantia" w:cs="Calibri"/>
                <w:color w:val="000000"/>
                <w:lang w:bidi="hi-IN"/>
              </w:rPr>
              <w:t>o izložbenog prostora, radionica prve pomoći.</w:t>
            </w:r>
          </w:p>
        </w:tc>
      </w:tr>
      <w:tr w:rsidR="00EC34C1" w:rsidRPr="006E350E" w14:paraId="1D26A912"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36216B7"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50E357C" w14:textId="4D303B35" w:rsidR="00EC34C1" w:rsidRPr="006E350E" w:rsidRDefault="00587A45" w:rsidP="00626760">
            <w:pPr>
              <w:pStyle w:val="Standard"/>
              <w:spacing w:after="0" w:line="240" w:lineRule="auto"/>
              <w:rPr>
                <w:rFonts w:ascii="Constantia" w:hAnsi="Constantia" w:cs="Calibri"/>
                <w:color w:val="000000"/>
                <w:lang w:bidi="hi-IN"/>
              </w:rPr>
            </w:pPr>
            <w:r w:rsidRPr="006E350E">
              <w:rPr>
                <w:rFonts w:ascii="Constantia" w:hAnsi="Constantia" w:cs="Calibri"/>
              </w:rPr>
              <w:t xml:space="preserve">Razrednici 7. razreda: </w:t>
            </w:r>
            <w:r w:rsidRPr="006E350E">
              <w:rPr>
                <w:rFonts w:ascii="Constantia" w:hAnsi="Constantia"/>
              </w:rPr>
              <w:t>Tanja Dmitrović Stipančević, Sanda Petr, Matea Petrić i Sunčana Bartaković</w:t>
            </w:r>
          </w:p>
        </w:tc>
      </w:tr>
      <w:tr w:rsidR="00EC34C1" w:rsidRPr="006E350E" w14:paraId="115080BC"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30D4E7"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F64990E" w14:textId="77777777" w:rsidR="00EC34C1" w:rsidRPr="006E350E" w:rsidRDefault="00EC34C1" w:rsidP="00626760">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Učenici 7. razreda</w:t>
            </w:r>
          </w:p>
        </w:tc>
      </w:tr>
      <w:tr w:rsidR="00EC34C1" w:rsidRPr="006E350E" w14:paraId="7EA9F7C3"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8676D2F"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2D48975" w14:textId="4B9C2D23" w:rsidR="00EC34C1" w:rsidRPr="006E350E" w:rsidRDefault="00B5456A" w:rsidP="00626760">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86</w:t>
            </w:r>
            <w:r w:rsidR="00983297" w:rsidRPr="006E350E">
              <w:rPr>
                <w:rFonts w:ascii="Constantia" w:eastAsia="Times New Roman" w:hAnsi="Constantia" w:cs="Calibri"/>
                <w:color w:val="000000"/>
                <w:lang w:eastAsia="hr-HR" w:bidi="hi-IN"/>
              </w:rPr>
              <w:t xml:space="preserve"> učenika</w:t>
            </w:r>
          </w:p>
        </w:tc>
      </w:tr>
      <w:tr w:rsidR="00EC34C1" w:rsidRPr="006E350E" w14:paraId="1D7CAF6F"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992DEC3"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278C078" w14:textId="77777777" w:rsidR="00EC34C1" w:rsidRPr="006E350E" w:rsidRDefault="00EC34C1" w:rsidP="00626760">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Poludnevna aktivnost</w:t>
            </w:r>
          </w:p>
        </w:tc>
      </w:tr>
      <w:tr w:rsidR="00EC34C1" w:rsidRPr="006E350E" w14:paraId="71D568E8"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3630845"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9411BD5" w14:textId="77777777" w:rsidR="00EC34C1" w:rsidRPr="006E350E" w:rsidRDefault="00EC34C1" w:rsidP="00626760">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Razvoj i unapređenje socijalnih, društvenih, komunikacijskih, intelektualnih, praktičnih znanja, vještina, vrijednosti i stavova koje će učenici moći implementirati u svakodnevnom životu.</w:t>
            </w:r>
          </w:p>
        </w:tc>
      </w:tr>
      <w:tr w:rsidR="00EC34C1" w:rsidRPr="006E350E" w14:paraId="42FFCB7F"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2684C5"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7C0300B" w14:textId="77777777" w:rsidR="00EC34C1" w:rsidRPr="006E350E" w:rsidRDefault="00EC34C1" w:rsidP="00626760">
            <w:pPr>
              <w:pStyle w:val="Standard"/>
              <w:widowControl w:val="0"/>
              <w:spacing w:after="0" w:line="240" w:lineRule="auto"/>
              <w:rPr>
                <w:rFonts w:ascii="Constantia" w:hAnsi="Constantia"/>
                <w:color w:val="000000"/>
                <w:lang w:bidi="hi-IN"/>
              </w:rPr>
            </w:pPr>
            <w:r w:rsidRPr="006E350E">
              <w:rPr>
                <w:rFonts w:ascii="Constantia" w:hAnsi="Constantia"/>
                <w:color w:val="000000"/>
                <w:lang w:bidi="hi-IN"/>
              </w:rPr>
              <w:t>Samouvjereno, odgovorno i aktivno sudjelovanje u društvenim procesima</w:t>
            </w:r>
          </w:p>
        </w:tc>
      </w:tr>
      <w:tr w:rsidR="00EC34C1" w:rsidRPr="006E350E" w14:paraId="0E5A2871"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A2E9523"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81C3CEE" w14:textId="77777777" w:rsidR="00EC34C1" w:rsidRPr="006E350E" w:rsidRDefault="00EC34C1" w:rsidP="00626760">
            <w:pPr>
              <w:pStyle w:val="Standard"/>
              <w:widowControl w:val="0"/>
              <w:spacing w:after="0" w:line="240" w:lineRule="auto"/>
              <w:rPr>
                <w:rFonts w:ascii="Constantia" w:hAnsi="Constantia" w:cs="Calibri"/>
                <w:color w:val="000000"/>
                <w:lang w:bidi="hi-IN"/>
              </w:rPr>
            </w:pPr>
            <w:r w:rsidRPr="006E350E">
              <w:rPr>
                <w:rFonts w:ascii="Constantia" w:hAnsi="Constantia" w:cs="Calibri"/>
                <w:color w:val="000000"/>
                <w:lang w:bidi="hi-IN"/>
              </w:rPr>
              <w:t>Kroz radionice i predavanja</w:t>
            </w:r>
          </w:p>
        </w:tc>
      </w:tr>
      <w:tr w:rsidR="00EC34C1" w:rsidRPr="006E350E" w14:paraId="1D8D493C"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3CE3072"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8256480" w14:textId="77777777" w:rsidR="00EC34C1" w:rsidRPr="006E350E" w:rsidRDefault="00EC34C1" w:rsidP="00626760">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školske godine 2023./2024.</w:t>
            </w:r>
          </w:p>
        </w:tc>
      </w:tr>
      <w:tr w:rsidR="00EC34C1" w:rsidRPr="006E350E" w14:paraId="40C51D98"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03F4841"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6C3CE11" w14:textId="77777777" w:rsidR="00EC34C1" w:rsidRPr="006E350E" w:rsidRDefault="00EC34C1" w:rsidP="00626760">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Cijene karata za prijevoz</w:t>
            </w:r>
          </w:p>
        </w:tc>
      </w:tr>
      <w:tr w:rsidR="00EC34C1" w:rsidRPr="006E350E" w14:paraId="1D2F555C"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50D2BA1"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54FB068" w14:textId="77777777" w:rsidR="00EC34C1" w:rsidRPr="006E350E" w:rsidRDefault="00EC34C1" w:rsidP="00626760">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rPr>
              <w:t>Bilješke učenika, zapažanja, osvrti na naučeno</w:t>
            </w:r>
          </w:p>
        </w:tc>
      </w:tr>
      <w:tr w:rsidR="00EC34C1" w:rsidRPr="006E350E" w14:paraId="6B0465ED" w14:textId="77777777" w:rsidTr="00626760">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EA5A27" w14:textId="77777777" w:rsidR="00EC34C1" w:rsidRPr="006E350E" w:rsidRDefault="00EC34C1" w:rsidP="00626760">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89158B2" w14:textId="77777777" w:rsidR="00EC34C1" w:rsidRPr="006E350E" w:rsidRDefault="00EC34C1" w:rsidP="00626760">
            <w:pPr>
              <w:pStyle w:val="Standard"/>
              <w:spacing w:line="240" w:lineRule="auto"/>
              <w:rPr>
                <w:rFonts w:ascii="Constantia" w:hAnsi="Constantia" w:cs="Calibri"/>
                <w:color w:val="000000"/>
                <w:lang w:bidi="hi-IN"/>
              </w:rPr>
            </w:pPr>
            <w:r w:rsidRPr="006E350E">
              <w:rPr>
                <w:rFonts w:ascii="Constantia" w:hAnsi="Constantia" w:cs="Calibri"/>
              </w:rPr>
              <w:t>Izrada plakata. Rad s materijalima koje smo dobili.</w:t>
            </w:r>
          </w:p>
        </w:tc>
      </w:tr>
    </w:tbl>
    <w:p w14:paraId="05A318AC" w14:textId="034865A1" w:rsidR="00EC34C1" w:rsidRPr="006E350E" w:rsidRDefault="00EC34C1">
      <w:pPr>
        <w:pStyle w:val="Standard"/>
        <w:spacing w:after="0" w:line="240" w:lineRule="auto"/>
        <w:rPr>
          <w:rFonts w:ascii="Constantia" w:hAnsi="Constantia" w:cs="Calibri"/>
          <w:bCs/>
          <w:color w:val="1E6A39"/>
        </w:rPr>
      </w:pPr>
    </w:p>
    <w:p w14:paraId="0549575E" w14:textId="77777777" w:rsidR="00F9765D" w:rsidRPr="006E350E" w:rsidRDefault="00F9765D">
      <w:pPr>
        <w:rPr>
          <w:rFonts w:hint="eastAsia"/>
        </w:rPr>
      </w:pPr>
      <w:r w:rsidRPr="006E350E">
        <w:br w:type="page"/>
      </w:r>
    </w:p>
    <w:tbl>
      <w:tblPr>
        <w:tblW w:w="4850" w:type="pct"/>
        <w:jc w:val="center"/>
        <w:tblLayout w:type="fixed"/>
        <w:tblCellMar>
          <w:left w:w="10" w:type="dxa"/>
          <w:right w:w="10" w:type="dxa"/>
        </w:tblCellMar>
        <w:tblLook w:val="0000" w:firstRow="0" w:lastRow="0" w:firstColumn="0" w:lastColumn="0" w:noHBand="0" w:noVBand="0"/>
      </w:tblPr>
      <w:tblGrid>
        <w:gridCol w:w="2337"/>
        <w:gridCol w:w="7002"/>
      </w:tblGrid>
      <w:tr w:rsidR="001735B9" w:rsidRPr="006E350E" w14:paraId="6B700315" w14:textId="77777777" w:rsidTr="00F9765D">
        <w:trPr>
          <w:trHeight w:val="538"/>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B1BAFB7" w14:textId="77DA1AF6" w:rsidR="001735B9" w:rsidRPr="006E350E" w:rsidRDefault="002052B7">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700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030CE89" w14:textId="1D5A6DDC" w:rsidR="001735B9" w:rsidRPr="006E350E" w:rsidRDefault="009B35B9">
            <w:pPr>
              <w:pStyle w:val="Standard"/>
              <w:spacing w:after="0" w:line="240" w:lineRule="auto"/>
              <w:jc w:val="center"/>
              <w:rPr>
                <w:rFonts w:ascii="Constantia" w:hAnsi="Constantia" w:cs="Calibri"/>
                <w:b/>
                <w:bCs/>
                <w:caps/>
                <w:color w:val="000000" w:themeColor="text1"/>
              </w:rPr>
            </w:pPr>
            <w:r w:rsidRPr="006E350E">
              <w:rPr>
                <w:rFonts w:ascii="Constantia" w:hAnsi="Constantia" w:cs="Calibri"/>
                <w:b/>
                <w:bCs/>
                <w:caps/>
                <w:color w:val="000000" w:themeColor="text1"/>
              </w:rPr>
              <w:t xml:space="preserve">IZVANUČIONIČKA NASTAVA </w:t>
            </w:r>
          </w:p>
        </w:tc>
      </w:tr>
      <w:tr w:rsidR="001735B9" w:rsidRPr="006E350E" w14:paraId="3A975A8C" w14:textId="77777777" w:rsidTr="00F9765D">
        <w:trPr>
          <w:trHeight w:val="454"/>
          <w:jc w:val="center"/>
        </w:trPr>
        <w:tc>
          <w:tcPr>
            <w:tcW w:w="2337" w:type="dxa"/>
            <w:tcBorders>
              <w:top w:val="single" w:sz="4" w:space="0" w:color="000000"/>
              <w:bottom w:val="single" w:sz="4" w:space="0" w:color="000000"/>
            </w:tcBorders>
            <w:shd w:val="clear" w:color="auto" w:fill="FFFFFF"/>
            <w:tcMar>
              <w:top w:w="0" w:type="dxa"/>
              <w:left w:w="108" w:type="dxa"/>
              <w:bottom w:w="0" w:type="dxa"/>
              <w:right w:w="108" w:type="dxa"/>
            </w:tcMar>
            <w:vAlign w:val="center"/>
          </w:tcPr>
          <w:p w14:paraId="43332801" w14:textId="77777777" w:rsidR="001735B9" w:rsidRPr="006E350E" w:rsidRDefault="001735B9">
            <w:pPr>
              <w:pStyle w:val="Standard"/>
              <w:snapToGrid w:val="0"/>
              <w:rPr>
                <w:rFonts w:ascii="Constantia" w:hAnsi="Constantia" w:cs="Calibri"/>
                <w:b/>
                <w:bCs/>
                <w:caps/>
                <w:color w:val="000000" w:themeColor="text1"/>
              </w:rPr>
            </w:pPr>
          </w:p>
        </w:tc>
        <w:tc>
          <w:tcPr>
            <w:tcW w:w="7002" w:type="dxa"/>
            <w:tcBorders>
              <w:top w:val="single" w:sz="4" w:space="0" w:color="000000"/>
              <w:bottom w:val="single" w:sz="4" w:space="0" w:color="000000"/>
            </w:tcBorders>
            <w:shd w:val="clear" w:color="auto" w:fill="FFFFFF"/>
            <w:tcMar>
              <w:top w:w="0" w:type="dxa"/>
              <w:left w:w="108" w:type="dxa"/>
              <w:bottom w:w="0" w:type="dxa"/>
              <w:right w:w="108" w:type="dxa"/>
            </w:tcMar>
          </w:tcPr>
          <w:p w14:paraId="1C927B78" w14:textId="77777777" w:rsidR="001735B9" w:rsidRPr="006E350E" w:rsidRDefault="001735B9">
            <w:pPr>
              <w:pStyle w:val="Standard"/>
              <w:snapToGrid w:val="0"/>
              <w:jc w:val="center"/>
              <w:rPr>
                <w:rFonts w:ascii="Constantia" w:hAnsi="Constantia" w:cs="Calibri"/>
                <w:b/>
                <w:bCs/>
                <w:caps/>
                <w:color w:val="000000" w:themeColor="text1"/>
              </w:rPr>
            </w:pPr>
          </w:p>
        </w:tc>
      </w:tr>
      <w:tr w:rsidR="001735B9" w:rsidRPr="006E350E" w14:paraId="0273686D" w14:textId="77777777" w:rsidTr="00F9765D">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79904A" w14:textId="77777777" w:rsidR="001735B9" w:rsidRPr="006E350E" w:rsidRDefault="002052B7">
            <w:pPr>
              <w:pStyle w:val="Standard"/>
              <w:rPr>
                <w:rFonts w:ascii="Constantia" w:hAnsi="Constantia" w:cs="Calibri"/>
                <w:b/>
                <w:bCs/>
                <w:color w:val="000000" w:themeColor="text1"/>
              </w:rPr>
            </w:pPr>
            <w:r w:rsidRPr="006E350E">
              <w:rPr>
                <w:rFonts w:ascii="Constantia" w:hAnsi="Constantia" w:cs="Calibri"/>
                <w:b/>
                <w:bCs/>
                <w:color w:val="000000" w:themeColor="text1"/>
              </w:rPr>
              <w:t>Aktivnost</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A14225" w14:textId="77777777" w:rsidR="001735B9" w:rsidRPr="006E350E" w:rsidRDefault="002052B7" w:rsidP="00FC1E9D">
            <w:pPr>
              <w:pStyle w:val="Standard"/>
              <w:jc w:val="center"/>
              <w:rPr>
                <w:rFonts w:ascii="Constantia" w:hAnsi="Constantia" w:cs="Calibri"/>
                <w:b/>
                <w:bCs/>
                <w:color w:val="000000" w:themeColor="text1"/>
              </w:rPr>
            </w:pPr>
            <w:r w:rsidRPr="006E350E">
              <w:rPr>
                <w:rFonts w:ascii="Constantia" w:hAnsi="Constantia" w:cs="Calibri"/>
                <w:b/>
                <w:bCs/>
                <w:color w:val="000000" w:themeColor="text1"/>
              </w:rPr>
              <w:t>KAZALIŠNA PREDSTAVA</w:t>
            </w:r>
          </w:p>
        </w:tc>
      </w:tr>
      <w:tr w:rsidR="001735B9" w:rsidRPr="006E350E" w14:paraId="7F94A7BE"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79CF0D"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08FB11" w14:textId="77777777" w:rsidR="001735B9" w:rsidRPr="006E350E" w:rsidRDefault="002052B7" w:rsidP="00AE3A2E">
            <w:pPr>
              <w:pStyle w:val="Standard"/>
              <w:rPr>
                <w:rFonts w:ascii="Constantia" w:hAnsi="Constantia" w:cs="Calibri"/>
                <w:color w:val="000000" w:themeColor="text1"/>
              </w:rPr>
            </w:pPr>
            <w:r w:rsidRPr="006E350E">
              <w:rPr>
                <w:rFonts w:ascii="Constantia" w:hAnsi="Constantia" w:cs="Calibri"/>
                <w:color w:val="000000" w:themeColor="text1"/>
              </w:rPr>
              <w:t>Učenici u školi dobivaju detaljne informacije o kazališnoj predstavi. Na satima Hrvatskoga jezika, učenici dobivaju upute i zadatke vezane za kazališnu predstavu. Odlazak u kazalište, gledanje predstave te kasniji osvrt na dramsko djelo (razgovor, odgovaranje na postavljena pitanja, dojmovi, zapažanja).</w:t>
            </w:r>
          </w:p>
        </w:tc>
      </w:tr>
      <w:tr w:rsidR="001735B9" w:rsidRPr="006E350E" w14:paraId="119AE122"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F42BDF"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43C9A1" w14:textId="611F02E4" w:rsidR="001735B9" w:rsidRPr="006E350E" w:rsidRDefault="009B35B9" w:rsidP="00AE3A2E">
            <w:pPr>
              <w:pStyle w:val="Standard"/>
              <w:rPr>
                <w:rFonts w:ascii="Constantia" w:hAnsi="Constantia" w:cs="Calibri"/>
                <w:color w:val="000000" w:themeColor="text1"/>
              </w:rPr>
            </w:pPr>
            <w:r w:rsidRPr="006E350E">
              <w:rPr>
                <w:rFonts w:ascii="Constantia" w:hAnsi="Constantia" w:cs="Calibri"/>
                <w:color w:val="000000" w:themeColor="text1"/>
              </w:rPr>
              <w:t>Razrednici 8.</w:t>
            </w:r>
            <w:r w:rsidR="002052B7" w:rsidRPr="006E350E">
              <w:rPr>
                <w:rFonts w:ascii="Constantia" w:hAnsi="Constantia" w:cs="Calibri"/>
                <w:color w:val="000000" w:themeColor="text1"/>
              </w:rPr>
              <w:t xml:space="preserve"> razreda: </w:t>
            </w:r>
            <w:r w:rsidR="007F3F54" w:rsidRPr="006E350E">
              <w:rPr>
                <w:rFonts w:ascii="Constantia" w:hAnsi="Constantia"/>
              </w:rPr>
              <w:t>Srećka Mamić Vučić</w:t>
            </w:r>
            <w:r w:rsidR="007E2F7C" w:rsidRPr="006E350E">
              <w:rPr>
                <w:rFonts w:ascii="Constantia" w:hAnsi="Constantia"/>
              </w:rPr>
              <w:t>, Perica Oreč, Alenka Cipar, Božidar Strmo i pratnja</w:t>
            </w:r>
          </w:p>
        </w:tc>
      </w:tr>
      <w:tr w:rsidR="001735B9" w:rsidRPr="006E350E" w14:paraId="76C796AC"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BB9F4D"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DB57E4" w14:textId="77777777" w:rsidR="001735B9" w:rsidRPr="006E350E" w:rsidRDefault="009B35B9" w:rsidP="00AE3A2E">
            <w:pPr>
              <w:pStyle w:val="Standard"/>
              <w:rPr>
                <w:rFonts w:ascii="Constantia" w:hAnsi="Constantia" w:cs="Calibri"/>
                <w:color w:val="000000" w:themeColor="text1"/>
              </w:rPr>
            </w:pPr>
            <w:r w:rsidRPr="006E350E">
              <w:rPr>
                <w:rFonts w:ascii="Constantia" w:hAnsi="Constantia" w:cs="Calibri"/>
                <w:color w:val="000000" w:themeColor="text1"/>
              </w:rPr>
              <w:t>Učenici 8</w:t>
            </w:r>
            <w:r w:rsidR="002052B7" w:rsidRPr="006E350E">
              <w:rPr>
                <w:rFonts w:ascii="Constantia" w:hAnsi="Constantia" w:cs="Calibri"/>
                <w:color w:val="000000" w:themeColor="text1"/>
              </w:rPr>
              <w:t>. razreda</w:t>
            </w:r>
          </w:p>
        </w:tc>
      </w:tr>
      <w:tr w:rsidR="001735B9" w:rsidRPr="006E350E" w14:paraId="2F02195A"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EC444F"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058668" w14:textId="6C47925A" w:rsidR="001735B9" w:rsidRPr="006E350E" w:rsidRDefault="00A06778" w:rsidP="00AE3A2E">
            <w:pPr>
              <w:pStyle w:val="Standard"/>
              <w:rPr>
                <w:rFonts w:ascii="Constantia" w:hAnsi="Constantia" w:cs="Calibri"/>
                <w:color w:val="000000" w:themeColor="text1"/>
              </w:rPr>
            </w:pPr>
            <w:r w:rsidRPr="006E350E">
              <w:rPr>
                <w:rFonts w:ascii="Constantia" w:hAnsi="Constantia" w:cs="Calibri"/>
                <w:color w:val="000000" w:themeColor="text1"/>
              </w:rPr>
              <w:t>83 učenika</w:t>
            </w:r>
          </w:p>
        </w:tc>
      </w:tr>
      <w:tr w:rsidR="001735B9" w:rsidRPr="006E350E" w14:paraId="0A6B2C27"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9355CD"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4F9DF1" w14:textId="77777777" w:rsidR="001735B9" w:rsidRPr="006E350E" w:rsidRDefault="002052B7" w:rsidP="00AE3A2E">
            <w:pPr>
              <w:pStyle w:val="Standard"/>
              <w:rPr>
                <w:rFonts w:ascii="Constantia" w:hAnsi="Constantia" w:cs="Calibri"/>
                <w:color w:val="000000" w:themeColor="text1"/>
              </w:rPr>
            </w:pPr>
            <w:r w:rsidRPr="006E350E">
              <w:rPr>
                <w:rFonts w:ascii="Constantia" w:hAnsi="Constantia" w:cs="Calibri"/>
                <w:color w:val="000000" w:themeColor="text1"/>
              </w:rPr>
              <w:t>4 sata  (u školskoj godini)</w:t>
            </w:r>
          </w:p>
        </w:tc>
      </w:tr>
      <w:tr w:rsidR="001735B9" w:rsidRPr="006E350E" w14:paraId="195BBDDD"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89828C"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621F68" w14:textId="77777777" w:rsidR="001735B9" w:rsidRPr="006E350E" w:rsidRDefault="002052B7" w:rsidP="00AE3A2E">
            <w:pPr>
              <w:pStyle w:val="Standard"/>
              <w:rPr>
                <w:rFonts w:ascii="Constantia" w:hAnsi="Constantia" w:cs="Calibri"/>
                <w:color w:val="000000" w:themeColor="text1"/>
              </w:rPr>
            </w:pPr>
            <w:r w:rsidRPr="006E350E">
              <w:rPr>
                <w:rFonts w:ascii="Constantia" w:hAnsi="Constantia" w:cs="Calibri"/>
                <w:color w:val="000000" w:themeColor="text1"/>
              </w:rPr>
              <w:t>Razvijati zanimanje kod učenika za dramsko stvaralaštvo. Korelacija s nastavnim sadržajem Hrvatskoga jezika. Razvijati sposobnost zapažanja i doživljavanja umjetničkog djela. Razvijanje kulturnih navika i ponašanja u kulturnim ustanovama. Upoznavanje učenika  s kostimografijom i scenografijom. Usvajanje vrednota dramske i glazbene umjetnosti.</w:t>
            </w:r>
          </w:p>
        </w:tc>
      </w:tr>
      <w:tr w:rsidR="001735B9" w:rsidRPr="006E350E" w14:paraId="1447EF33"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8F7C08"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963A50" w14:textId="77777777" w:rsidR="001735B9" w:rsidRPr="006E350E" w:rsidRDefault="002052B7" w:rsidP="00AE3A2E">
            <w:pPr>
              <w:pStyle w:val="Standard"/>
              <w:rPr>
                <w:rFonts w:ascii="Constantia" w:hAnsi="Constantia" w:cs="Calibri"/>
                <w:color w:val="000000" w:themeColor="text1"/>
              </w:rPr>
            </w:pPr>
            <w:r w:rsidRPr="006E350E">
              <w:rPr>
                <w:rFonts w:ascii="Constantia" w:hAnsi="Constantia" w:cs="Calibri"/>
                <w:color w:val="000000" w:themeColor="text1"/>
              </w:rPr>
              <w:t>Poticanje uljudnog ponašanja učenika u kulturnim ustanovama. Obnavljanje i stjecanje novih znanja iz medijske kulture.</w:t>
            </w:r>
          </w:p>
        </w:tc>
      </w:tr>
      <w:tr w:rsidR="001735B9" w:rsidRPr="006E350E" w14:paraId="373EFB09"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B02CCE"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B393EE" w14:textId="77777777" w:rsidR="001735B9" w:rsidRPr="006E350E" w:rsidRDefault="002052B7" w:rsidP="00AE3A2E">
            <w:pPr>
              <w:pStyle w:val="Standard"/>
              <w:rPr>
                <w:rFonts w:ascii="Constantia" w:hAnsi="Constantia" w:cs="Calibri"/>
                <w:color w:val="000000" w:themeColor="text1"/>
              </w:rPr>
            </w:pPr>
            <w:r w:rsidRPr="006E350E">
              <w:rPr>
                <w:rFonts w:ascii="Constantia" w:hAnsi="Constantia" w:cs="Calibri"/>
                <w:color w:val="000000" w:themeColor="text1"/>
              </w:rPr>
              <w:t>Gledanje predstave u kazalištu.</w:t>
            </w:r>
          </w:p>
        </w:tc>
      </w:tr>
      <w:tr w:rsidR="001735B9" w:rsidRPr="006E350E" w14:paraId="534CC6AF"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315F7D"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29025F" w14:textId="48F0850F" w:rsidR="001735B9" w:rsidRPr="006E350E" w:rsidRDefault="002052B7" w:rsidP="00AE3A2E">
            <w:pPr>
              <w:pStyle w:val="Standard"/>
              <w:rPr>
                <w:rFonts w:ascii="Constantia" w:hAnsi="Constantia" w:cs="Calibri"/>
                <w:color w:val="000000" w:themeColor="text1"/>
              </w:rPr>
            </w:pPr>
            <w:r w:rsidRPr="006E350E">
              <w:rPr>
                <w:rFonts w:ascii="Constantia" w:hAnsi="Constantia" w:cs="Calibri"/>
                <w:color w:val="000000" w:themeColor="text1"/>
              </w:rPr>
              <w:t xml:space="preserve">Tijekom školske godine </w:t>
            </w:r>
            <w:r w:rsidR="00F6572C" w:rsidRPr="006E350E">
              <w:rPr>
                <w:rFonts w:ascii="Constantia" w:hAnsi="Constantia" w:cs="Calibri"/>
                <w:color w:val="000000" w:themeColor="text1"/>
              </w:rPr>
              <w:t>2023./2024.</w:t>
            </w:r>
            <w:r w:rsidRPr="006E350E">
              <w:rPr>
                <w:rFonts w:ascii="Constantia" w:hAnsi="Constantia" w:cs="Calibri"/>
                <w:color w:val="000000" w:themeColor="text1"/>
              </w:rPr>
              <w:t xml:space="preserve"> (ovisno o kazališnoj predstavi).</w:t>
            </w:r>
          </w:p>
        </w:tc>
      </w:tr>
      <w:tr w:rsidR="001735B9" w:rsidRPr="006E350E" w14:paraId="422D3334"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6F0F0D"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A139A5" w14:textId="189C6183" w:rsidR="001735B9" w:rsidRPr="006E350E" w:rsidRDefault="002052B7" w:rsidP="00AE3A2E">
            <w:pPr>
              <w:pStyle w:val="Standard"/>
              <w:rPr>
                <w:rFonts w:ascii="Constantia" w:hAnsi="Constantia" w:cs="Calibri"/>
                <w:color w:val="000000" w:themeColor="text1"/>
              </w:rPr>
            </w:pPr>
            <w:r w:rsidRPr="006E350E">
              <w:rPr>
                <w:rFonts w:ascii="Constantia" w:hAnsi="Constantia" w:cs="Calibri"/>
                <w:color w:val="000000" w:themeColor="text1"/>
              </w:rPr>
              <w:t>Otprilike 50 kn</w:t>
            </w:r>
            <w:r w:rsidR="00EE1B01" w:rsidRPr="006E350E">
              <w:rPr>
                <w:rFonts w:ascii="Constantia" w:hAnsi="Constantia" w:cs="Calibri"/>
                <w:color w:val="000000" w:themeColor="text1"/>
              </w:rPr>
              <w:t xml:space="preserve"> (oko 6,6 eura)</w:t>
            </w:r>
            <w:r w:rsidRPr="006E350E">
              <w:rPr>
                <w:rFonts w:ascii="Constantia" w:hAnsi="Constantia" w:cs="Calibri"/>
                <w:color w:val="000000" w:themeColor="text1"/>
              </w:rPr>
              <w:t xml:space="preserve"> po učeniku (troškovi prijevoza i karte). </w:t>
            </w:r>
          </w:p>
        </w:tc>
      </w:tr>
      <w:tr w:rsidR="001735B9" w:rsidRPr="006E350E" w14:paraId="28E9AD1D"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121793"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1F3964" w14:textId="77777777" w:rsidR="001735B9" w:rsidRPr="006E350E" w:rsidRDefault="002052B7" w:rsidP="00AE3A2E">
            <w:pPr>
              <w:pStyle w:val="Standard"/>
              <w:rPr>
                <w:rFonts w:ascii="Constantia" w:hAnsi="Constantia" w:cs="Calibri"/>
                <w:color w:val="000000" w:themeColor="text1"/>
              </w:rPr>
            </w:pPr>
            <w:r w:rsidRPr="006E350E">
              <w:rPr>
                <w:rFonts w:ascii="Constantia" w:hAnsi="Constantia" w:cs="Calibri"/>
                <w:color w:val="000000" w:themeColor="text1"/>
              </w:rPr>
              <w:t>Razgovor na satima razrednika i Hrvatskoga jezika. Usmeno i pismeno ispitivanje (izraziti svoja razmišljanja o kazališnoj predstavi). </w:t>
            </w:r>
          </w:p>
        </w:tc>
      </w:tr>
      <w:tr w:rsidR="001735B9" w:rsidRPr="006E350E" w14:paraId="25F1774C" w14:textId="77777777" w:rsidTr="00AE3A2E">
        <w:trPr>
          <w:trHeight w:val="454"/>
          <w:jc w:val="center"/>
        </w:trPr>
        <w:tc>
          <w:tcPr>
            <w:tcW w:w="23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A2E7B6" w14:textId="77777777" w:rsidR="001735B9" w:rsidRPr="006E350E" w:rsidRDefault="002052B7" w:rsidP="00AE3A2E">
            <w:pPr>
              <w:pStyle w:val="Standard"/>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700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9FF11B" w14:textId="77777777" w:rsidR="001735B9" w:rsidRPr="006E350E" w:rsidRDefault="002052B7" w:rsidP="00AE3A2E">
            <w:pPr>
              <w:pStyle w:val="Standard"/>
              <w:rPr>
                <w:rFonts w:ascii="Constantia" w:hAnsi="Constantia" w:cs="Calibri"/>
                <w:color w:val="000000" w:themeColor="text1"/>
              </w:rPr>
            </w:pPr>
            <w:r w:rsidRPr="006E350E">
              <w:rPr>
                <w:rFonts w:ascii="Constantia" w:hAnsi="Constantia" w:cs="Calibri"/>
                <w:color w:val="000000" w:themeColor="text1"/>
              </w:rPr>
              <w:t>Unapređivanje pozitivnog stava prema umjetničkom stvaralaštvu te unapređivanje odgojno-obrazovnog rada. Analizirati uspjeh učenika u usvajanju znanja iz medijske kulture. Pratiti razvoj učenika.</w:t>
            </w:r>
          </w:p>
        </w:tc>
      </w:tr>
    </w:tbl>
    <w:p w14:paraId="3B7A53F5" w14:textId="77777777" w:rsidR="001735B9" w:rsidRPr="006E350E" w:rsidRDefault="001735B9">
      <w:pPr>
        <w:pStyle w:val="Standard"/>
        <w:spacing w:after="0" w:line="240" w:lineRule="auto"/>
        <w:rPr>
          <w:rFonts w:ascii="Constantia" w:hAnsi="Constantia" w:cs="Calibri"/>
          <w:bCs/>
          <w:color w:val="1E6A39"/>
        </w:rPr>
      </w:pPr>
    </w:p>
    <w:p w14:paraId="5EF3C46E" w14:textId="77777777" w:rsidR="001735B9" w:rsidRPr="006E350E" w:rsidRDefault="001735B9">
      <w:pPr>
        <w:pStyle w:val="Standard"/>
        <w:spacing w:after="0" w:line="240" w:lineRule="auto"/>
        <w:rPr>
          <w:rFonts w:ascii="Constantia" w:hAnsi="Constantia" w:cs="Calibri"/>
          <w:bCs/>
          <w:color w:val="1E6A39"/>
        </w:rPr>
      </w:pPr>
    </w:p>
    <w:p w14:paraId="20AEB502" w14:textId="77777777" w:rsidR="00F9765D" w:rsidRPr="006E350E" w:rsidRDefault="00F9765D">
      <w:pPr>
        <w:rPr>
          <w:rFonts w:hint="eastAsia"/>
        </w:rPr>
      </w:pPr>
      <w:r w:rsidRPr="006E350E">
        <w:br w:type="page"/>
      </w:r>
    </w:p>
    <w:tbl>
      <w:tblPr>
        <w:tblW w:w="9424" w:type="dxa"/>
        <w:jc w:val="center"/>
        <w:tblLayout w:type="fixed"/>
        <w:tblCellMar>
          <w:left w:w="10" w:type="dxa"/>
          <w:right w:w="10" w:type="dxa"/>
        </w:tblCellMar>
        <w:tblLook w:val="0000" w:firstRow="0" w:lastRow="0" w:firstColumn="0" w:lastColumn="0" w:noHBand="0" w:noVBand="0"/>
      </w:tblPr>
      <w:tblGrid>
        <w:gridCol w:w="2293"/>
        <w:gridCol w:w="7131"/>
      </w:tblGrid>
      <w:tr w:rsidR="001735B9" w:rsidRPr="006E350E" w14:paraId="34D2A409" w14:textId="77777777" w:rsidTr="0073579C">
        <w:trPr>
          <w:trHeight w:val="538"/>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247DB1A" w14:textId="69A95855" w:rsidR="001735B9" w:rsidRPr="006E350E" w:rsidRDefault="002052B7">
            <w:pPr>
              <w:pStyle w:val="Standard"/>
              <w:spacing w:after="0" w:line="240" w:lineRule="auto"/>
              <w:jc w:val="center"/>
              <w:rPr>
                <w:rFonts w:ascii="Constantia" w:hAnsi="Constantia"/>
                <w:b/>
                <w:color w:val="000000" w:themeColor="text1"/>
              </w:rPr>
            </w:pPr>
            <w:r w:rsidRPr="006E350E">
              <w:rPr>
                <w:rFonts w:ascii="Constantia" w:hAnsi="Constantia"/>
                <w:b/>
                <w:color w:val="000000" w:themeColor="text1"/>
              </w:rPr>
              <w:t>PODRUČJE</w:t>
            </w:r>
          </w:p>
        </w:tc>
        <w:tc>
          <w:tcPr>
            <w:tcW w:w="713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9AD34E2" w14:textId="31355781" w:rsidR="001735B9" w:rsidRPr="006E350E" w:rsidRDefault="002052B7">
            <w:pPr>
              <w:pStyle w:val="Standard"/>
              <w:spacing w:after="0" w:line="240" w:lineRule="auto"/>
              <w:jc w:val="center"/>
              <w:rPr>
                <w:rFonts w:ascii="Constantia" w:hAnsi="Constantia"/>
                <w:b/>
                <w:color w:val="000000" w:themeColor="text1"/>
              </w:rPr>
            </w:pPr>
            <w:r w:rsidRPr="006E350E">
              <w:rPr>
                <w:rFonts w:ascii="Constantia" w:hAnsi="Constantia"/>
                <w:b/>
                <w:color w:val="000000" w:themeColor="text1"/>
              </w:rPr>
              <w:t>IZVANUČIONIČ</w:t>
            </w:r>
            <w:r w:rsidR="009B35B9" w:rsidRPr="006E350E">
              <w:rPr>
                <w:rFonts w:ascii="Constantia" w:hAnsi="Constantia"/>
                <w:b/>
                <w:color w:val="000000" w:themeColor="text1"/>
              </w:rPr>
              <w:t xml:space="preserve">KA NASTAVA </w:t>
            </w:r>
          </w:p>
        </w:tc>
      </w:tr>
      <w:tr w:rsidR="001735B9" w:rsidRPr="006E350E" w14:paraId="1FF36535" w14:textId="77777777">
        <w:trPr>
          <w:trHeight w:val="454"/>
          <w:jc w:val="center"/>
        </w:trPr>
        <w:tc>
          <w:tcPr>
            <w:tcW w:w="2293" w:type="dxa"/>
            <w:tcBorders>
              <w:top w:val="single" w:sz="4" w:space="0" w:color="000000"/>
              <w:bottom w:val="single" w:sz="4" w:space="0" w:color="000000"/>
            </w:tcBorders>
            <w:tcMar>
              <w:top w:w="0" w:type="dxa"/>
              <w:left w:w="108" w:type="dxa"/>
              <w:bottom w:w="0" w:type="dxa"/>
              <w:right w:w="108" w:type="dxa"/>
            </w:tcMar>
          </w:tcPr>
          <w:p w14:paraId="0FEBB042" w14:textId="77777777" w:rsidR="001735B9" w:rsidRPr="006E350E" w:rsidRDefault="001735B9">
            <w:pPr>
              <w:pStyle w:val="Standard"/>
              <w:snapToGrid w:val="0"/>
              <w:rPr>
                <w:rFonts w:ascii="Constantia" w:hAnsi="Constantia" w:cs="Calibri"/>
                <w:b/>
                <w:bCs/>
                <w:color w:val="000000" w:themeColor="text1"/>
              </w:rPr>
            </w:pPr>
          </w:p>
        </w:tc>
        <w:tc>
          <w:tcPr>
            <w:tcW w:w="7131" w:type="dxa"/>
            <w:tcBorders>
              <w:top w:val="single" w:sz="4" w:space="0" w:color="000000"/>
              <w:bottom w:val="single" w:sz="4" w:space="0" w:color="000000"/>
            </w:tcBorders>
            <w:tcMar>
              <w:top w:w="0" w:type="dxa"/>
              <w:left w:w="108" w:type="dxa"/>
              <w:bottom w:w="0" w:type="dxa"/>
              <w:right w:w="108" w:type="dxa"/>
            </w:tcMar>
          </w:tcPr>
          <w:p w14:paraId="5FD59649" w14:textId="77777777" w:rsidR="001735B9" w:rsidRPr="006E350E" w:rsidRDefault="001735B9">
            <w:pPr>
              <w:pStyle w:val="Standard"/>
              <w:snapToGrid w:val="0"/>
              <w:rPr>
                <w:rFonts w:ascii="Constantia" w:hAnsi="Constantia" w:cs="Calibri"/>
                <w:b/>
                <w:bCs/>
                <w:color w:val="000000" w:themeColor="text1"/>
              </w:rPr>
            </w:pPr>
          </w:p>
        </w:tc>
      </w:tr>
      <w:tr w:rsidR="001735B9" w:rsidRPr="006E350E" w14:paraId="700E2376" w14:textId="77777777" w:rsidTr="00FC1E9D">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7E714D" w14:textId="77777777" w:rsidR="001735B9" w:rsidRPr="006E350E" w:rsidRDefault="002052B7">
            <w:pPr>
              <w:pStyle w:val="Standard"/>
              <w:rPr>
                <w:rFonts w:ascii="Constantia" w:hAnsi="Constantia" w:cs="Calibri"/>
                <w:b/>
                <w:bCs/>
                <w:color w:val="000000" w:themeColor="text1"/>
              </w:rPr>
            </w:pPr>
            <w:r w:rsidRPr="006E350E">
              <w:rPr>
                <w:rFonts w:ascii="Constantia" w:hAnsi="Constantia" w:cs="Calibri"/>
                <w:b/>
                <w:bCs/>
                <w:color w:val="000000" w:themeColor="text1"/>
              </w:rPr>
              <w:t>Aktivnost</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CD8904" w14:textId="77777777" w:rsidR="001735B9" w:rsidRPr="006E350E" w:rsidRDefault="002052B7" w:rsidP="00FC1E9D">
            <w:pPr>
              <w:pStyle w:val="Standard"/>
              <w:jc w:val="center"/>
              <w:rPr>
                <w:rFonts w:ascii="Constantia" w:hAnsi="Constantia" w:cs="Calibri"/>
                <w:b/>
                <w:bCs/>
                <w:color w:val="000000" w:themeColor="text1"/>
              </w:rPr>
            </w:pPr>
            <w:r w:rsidRPr="006E350E">
              <w:rPr>
                <w:rFonts w:ascii="Constantia" w:hAnsi="Constantia" w:cs="Calibri"/>
                <w:b/>
                <w:bCs/>
                <w:color w:val="000000" w:themeColor="text1"/>
              </w:rPr>
              <w:t>KINO PREDSTAVA</w:t>
            </w:r>
          </w:p>
        </w:tc>
      </w:tr>
      <w:tr w:rsidR="001735B9" w:rsidRPr="006E350E" w14:paraId="58CC9059"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734ADE"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0C2129" w14:textId="77777777" w:rsidR="001735B9" w:rsidRPr="006E350E" w:rsidRDefault="002052B7" w:rsidP="00EF07C9">
            <w:pPr>
              <w:pStyle w:val="Standard"/>
              <w:rPr>
                <w:rFonts w:ascii="Constantia" w:hAnsi="Constantia" w:cs="Calibri"/>
                <w:color w:val="000000" w:themeColor="text1"/>
              </w:rPr>
            </w:pPr>
            <w:r w:rsidRPr="006E350E">
              <w:rPr>
                <w:rFonts w:ascii="Constantia" w:hAnsi="Constantia" w:cs="Calibri"/>
                <w:color w:val="000000" w:themeColor="text1"/>
              </w:rPr>
              <w:t>Priprema učenika za odlazak u kino.  Gledanje filma.</w:t>
            </w:r>
          </w:p>
          <w:p w14:paraId="7760D4B1" w14:textId="77777777" w:rsidR="001735B9" w:rsidRPr="006E350E" w:rsidRDefault="002052B7" w:rsidP="00EF07C9">
            <w:pPr>
              <w:pStyle w:val="Standard"/>
              <w:rPr>
                <w:rFonts w:ascii="Constantia" w:hAnsi="Constantia" w:cs="Calibri"/>
                <w:color w:val="000000" w:themeColor="text1"/>
              </w:rPr>
            </w:pPr>
            <w:r w:rsidRPr="006E350E">
              <w:rPr>
                <w:rFonts w:ascii="Constantia" w:hAnsi="Constantia" w:cs="Calibri"/>
                <w:color w:val="000000" w:themeColor="text1"/>
              </w:rPr>
              <w:t>Razgovor o filmu na satima razrednika te na satima Hrvatskoga jezika (zapažanja učenika, poruke filma, umjetnička vrijednost filma …).</w:t>
            </w:r>
          </w:p>
        </w:tc>
      </w:tr>
      <w:tr w:rsidR="001735B9" w:rsidRPr="006E350E" w14:paraId="023A91D5"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CA7E86"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64AC81" w14:textId="1B93E18D" w:rsidR="001735B9" w:rsidRPr="006E350E" w:rsidRDefault="009B35B9" w:rsidP="00EF07C9">
            <w:pPr>
              <w:pStyle w:val="Standard"/>
              <w:rPr>
                <w:rFonts w:ascii="Constantia" w:hAnsi="Constantia" w:cs="Calibri"/>
                <w:color w:val="000000" w:themeColor="text1"/>
              </w:rPr>
            </w:pPr>
            <w:r w:rsidRPr="006E350E">
              <w:rPr>
                <w:rFonts w:ascii="Constantia" w:hAnsi="Constantia" w:cs="Calibri"/>
                <w:color w:val="000000" w:themeColor="text1"/>
              </w:rPr>
              <w:t>Razrednici 8</w:t>
            </w:r>
            <w:r w:rsidR="002052B7" w:rsidRPr="006E350E">
              <w:rPr>
                <w:rFonts w:ascii="Constantia" w:hAnsi="Constantia" w:cs="Calibri"/>
                <w:color w:val="000000" w:themeColor="text1"/>
              </w:rPr>
              <w:t xml:space="preserve">. razreda: </w:t>
            </w:r>
            <w:r w:rsidR="007F3F54" w:rsidRPr="006E350E">
              <w:rPr>
                <w:rFonts w:ascii="Constantia" w:hAnsi="Constantia"/>
              </w:rPr>
              <w:t>Srećka Mamić Vučić</w:t>
            </w:r>
            <w:r w:rsidR="007E2F7C" w:rsidRPr="006E350E">
              <w:rPr>
                <w:rFonts w:ascii="Constantia" w:hAnsi="Constantia"/>
              </w:rPr>
              <w:t>, Perica Oreč, Alenka Cipar, Božidar Strmo i pratnja</w:t>
            </w:r>
          </w:p>
        </w:tc>
      </w:tr>
      <w:tr w:rsidR="001735B9" w:rsidRPr="006E350E" w14:paraId="121344CE"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F93800"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E62481" w14:textId="77777777" w:rsidR="001735B9" w:rsidRPr="006E350E" w:rsidRDefault="009B35B9" w:rsidP="00EF07C9">
            <w:pPr>
              <w:pStyle w:val="Standard"/>
              <w:rPr>
                <w:rFonts w:ascii="Constantia" w:hAnsi="Constantia" w:cs="Calibri"/>
                <w:color w:val="000000" w:themeColor="text1"/>
              </w:rPr>
            </w:pPr>
            <w:r w:rsidRPr="006E350E">
              <w:rPr>
                <w:rFonts w:ascii="Constantia" w:hAnsi="Constantia" w:cs="Calibri"/>
                <w:color w:val="000000" w:themeColor="text1"/>
              </w:rPr>
              <w:t>Učenici 8</w:t>
            </w:r>
            <w:r w:rsidR="002052B7" w:rsidRPr="006E350E">
              <w:rPr>
                <w:rFonts w:ascii="Constantia" w:hAnsi="Constantia" w:cs="Calibri"/>
                <w:color w:val="000000" w:themeColor="text1"/>
              </w:rPr>
              <w:t>. razreda</w:t>
            </w:r>
          </w:p>
        </w:tc>
      </w:tr>
      <w:tr w:rsidR="001735B9" w:rsidRPr="006E350E" w14:paraId="035EEECC"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434172"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326525" w14:textId="0B42989B" w:rsidR="001735B9" w:rsidRPr="006E350E" w:rsidRDefault="00FA3DFD" w:rsidP="00EF07C9">
            <w:pPr>
              <w:pStyle w:val="Standard"/>
              <w:rPr>
                <w:rFonts w:ascii="Constantia" w:hAnsi="Constantia" w:cs="Calibri"/>
                <w:color w:val="000000" w:themeColor="text1"/>
              </w:rPr>
            </w:pPr>
            <w:r w:rsidRPr="006E350E">
              <w:rPr>
                <w:rFonts w:ascii="Constantia" w:hAnsi="Constantia" w:cs="Calibri"/>
                <w:color w:val="000000" w:themeColor="text1"/>
              </w:rPr>
              <w:t>83 učenika</w:t>
            </w:r>
          </w:p>
        </w:tc>
      </w:tr>
      <w:tr w:rsidR="001735B9" w:rsidRPr="006E350E" w14:paraId="23AFD04D"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FBBDFB"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B43707" w14:textId="76A01F7D" w:rsidR="001735B9" w:rsidRPr="006E350E" w:rsidRDefault="00B53FB4" w:rsidP="00EF07C9">
            <w:pPr>
              <w:pStyle w:val="Standard"/>
              <w:rPr>
                <w:rFonts w:ascii="Constantia" w:hAnsi="Constantia" w:cs="Calibri"/>
                <w:color w:val="000000" w:themeColor="text1"/>
              </w:rPr>
            </w:pPr>
            <w:r w:rsidRPr="006E350E">
              <w:rPr>
                <w:rFonts w:ascii="Constantia" w:hAnsi="Constantia" w:cs="Calibri"/>
                <w:color w:val="000000" w:themeColor="text1"/>
              </w:rPr>
              <w:t>4</w:t>
            </w:r>
            <w:r w:rsidR="002052B7" w:rsidRPr="006E350E">
              <w:rPr>
                <w:rFonts w:ascii="Constantia" w:hAnsi="Constantia" w:cs="Calibri"/>
                <w:color w:val="000000" w:themeColor="text1"/>
              </w:rPr>
              <w:t xml:space="preserve"> sata (u školskoj godini)</w:t>
            </w:r>
          </w:p>
        </w:tc>
      </w:tr>
      <w:tr w:rsidR="001735B9" w:rsidRPr="006E350E" w14:paraId="5C7FC448"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D6DBC3"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B98DC0" w14:textId="77777777" w:rsidR="001735B9" w:rsidRPr="006E350E" w:rsidRDefault="002052B7" w:rsidP="00EF07C9">
            <w:pPr>
              <w:pStyle w:val="Standard"/>
              <w:rPr>
                <w:rFonts w:ascii="Constantia" w:hAnsi="Constantia" w:cs="Calibri"/>
                <w:color w:val="000000" w:themeColor="text1"/>
              </w:rPr>
            </w:pPr>
            <w:r w:rsidRPr="006E350E">
              <w:rPr>
                <w:rFonts w:ascii="Constantia" w:hAnsi="Constantia" w:cs="Calibri"/>
                <w:color w:val="000000" w:themeColor="text1"/>
              </w:rPr>
              <w:t>Usvajanje kulturnih navika u javnim ustanovama i na javnim mjestima. Razvijati sposobnost zapažanja. Korelacija s nastavnim sadržajem Hrvatskoga jezika. Razvijanje pozitivnog stava kod učenika  prema umjetničkim oblicima. Znati vrednovati umjetničku vrijednost filma.</w:t>
            </w:r>
          </w:p>
        </w:tc>
      </w:tr>
      <w:tr w:rsidR="001735B9" w:rsidRPr="006E350E" w14:paraId="208E879A"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99ED93"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3BFE11" w14:textId="77777777" w:rsidR="001735B9" w:rsidRPr="006E350E" w:rsidRDefault="002052B7" w:rsidP="00EF07C9">
            <w:pPr>
              <w:pStyle w:val="Standard"/>
              <w:rPr>
                <w:rFonts w:ascii="Constantia" w:hAnsi="Constantia" w:cs="Calibri"/>
                <w:color w:val="000000" w:themeColor="text1"/>
              </w:rPr>
            </w:pPr>
            <w:r w:rsidRPr="006E350E">
              <w:rPr>
                <w:rFonts w:ascii="Constantia" w:hAnsi="Constantia" w:cs="Calibri"/>
                <w:color w:val="000000" w:themeColor="text1"/>
              </w:rPr>
              <w:t>Steći sposobnost kritičkog rasuđivanja. Na primjeru filma pronaći pouke za svakodnevni život i odrastanje. Obnavljanje i stjecanje novih znanja iz medijske kulture.</w:t>
            </w:r>
          </w:p>
        </w:tc>
      </w:tr>
      <w:tr w:rsidR="001735B9" w:rsidRPr="006E350E" w14:paraId="23C57523"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F4E5FB"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278927" w14:textId="77777777" w:rsidR="001735B9" w:rsidRPr="006E350E" w:rsidRDefault="002052B7" w:rsidP="00EF07C9">
            <w:pPr>
              <w:pStyle w:val="Standard"/>
              <w:rPr>
                <w:rFonts w:ascii="Constantia" w:hAnsi="Constantia" w:cs="Calibri"/>
                <w:color w:val="000000" w:themeColor="text1"/>
              </w:rPr>
            </w:pPr>
            <w:r w:rsidRPr="006E350E">
              <w:rPr>
                <w:rFonts w:ascii="Constantia" w:hAnsi="Constantia" w:cs="Calibri"/>
                <w:color w:val="000000" w:themeColor="text1"/>
              </w:rPr>
              <w:t>Posjet kino predstavi.</w:t>
            </w:r>
          </w:p>
        </w:tc>
      </w:tr>
      <w:tr w:rsidR="001735B9" w:rsidRPr="006E350E" w14:paraId="2A344992"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2B7CA1"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59202D" w14:textId="412235BC" w:rsidR="001735B9" w:rsidRPr="006E350E" w:rsidRDefault="002052B7" w:rsidP="00EF07C9">
            <w:pPr>
              <w:pStyle w:val="Standard"/>
              <w:rPr>
                <w:rFonts w:ascii="Constantia" w:hAnsi="Constantia" w:cs="Calibri"/>
                <w:color w:val="000000" w:themeColor="text1"/>
              </w:rPr>
            </w:pPr>
            <w:r w:rsidRPr="006E350E">
              <w:rPr>
                <w:rFonts w:ascii="Constantia" w:hAnsi="Constantia" w:cs="Calibri"/>
                <w:color w:val="000000" w:themeColor="text1"/>
              </w:rPr>
              <w:t xml:space="preserve">Tijekom školske godine </w:t>
            </w:r>
            <w:r w:rsidR="00F6572C" w:rsidRPr="006E350E">
              <w:rPr>
                <w:rFonts w:ascii="Constantia" w:hAnsi="Constantia" w:cs="Calibri"/>
                <w:color w:val="000000" w:themeColor="text1"/>
              </w:rPr>
              <w:t>2023./2024.</w:t>
            </w:r>
            <w:r w:rsidRPr="006E350E">
              <w:rPr>
                <w:rFonts w:ascii="Constantia" w:hAnsi="Constantia" w:cs="Calibri"/>
                <w:color w:val="000000" w:themeColor="text1"/>
              </w:rPr>
              <w:t xml:space="preserve"> (ovisno o predviđenom filmu).</w:t>
            </w:r>
          </w:p>
        </w:tc>
      </w:tr>
      <w:tr w:rsidR="001735B9" w:rsidRPr="006E350E" w14:paraId="01D08395"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F73D1B"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F01132" w14:textId="0194B887" w:rsidR="001735B9" w:rsidRPr="006E350E" w:rsidRDefault="002052B7" w:rsidP="00EF07C9">
            <w:pPr>
              <w:pStyle w:val="Standard"/>
              <w:rPr>
                <w:rFonts w:ascii="Constantia" w:hAnsi="Constantia" w:cs="Calibri"/>
                <w:color w:val="000000" w:themeColor="text1"/>
              </w:rPr>
            </w:pPr>
            <w:r w:rsidRPr="006E350E">
              <w:rPr>
                <w:rFonts w:ascii="Constantia" w:hAnsi="Constantia" w:cs="Calibri"/>
                <w:color w:val="000000" w:themeColor="text1"/>
              </w:rPr>
              <w:t xml:space="preserve">Otprilike 50 kn </w:t>
            </w:r>
            <w:r w:rsidR="00EE1B01" w:rsidRPr="006E350E">
              <w:rPr>
                <w:rFonts w:ascii="Constantia" w:hAnsi="Constantia" w:cs="Calibri"/>
                <w:color w:val="000000" w:themeColor="text1"/>
              </w:rPr>
              <w:t xml:space="preserve">(oko 6,6 eura) </w:t>
            </w:r>
            <w:r w:rsidRPr="006E350E">
              <w:rPr>
                <w:rFonts w:ascii="Constantia" w:hAnsi="Constantia" w:cs="Calibri"/>
                <w:color w:val="000000" w:themeColor="text1"/>
              </w:rPr>
              <w:t>po učeniku (troškovi prijevoza i karte).</w:t>
            </w:r>
          </w:p>
        </w:tc>
      </w:tr>
      <w:tr w:rsidR="001735B9" w:rsidRPr="006E350E" w14:paraId="3451BFC5"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54AB7E"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43DBBD" w14:textId="08A4EE4B" w:rsidR="001735B9" w:rsidRPr="006E350E" w:rsidRDefault="002052B7" w:rsidP="00EF07C9">
            <w:pPr>
              <w:pStyle w:val="Standard"/>
              <w:rPr>
                <w:rFonts w:ascii="Constantia" w:hAnsi="Constantia" w:cs="Calibri"/>
                <w:color w:val="000000" w:themeColor="text1"/>
              </w:rPr>
            </w:pPr>
            <w:r w:rsidRPr="006E350E">
              <w:rPr>
                <w:rFonts w:ascii="Constantia" w:hAnsi="Constantia" w:cs="Calibri"/>
                <w:color w:val="000000" w:themeColor="text1"/>
              </w:rPr>
              <w:t xml:space="preserve">Razgovor na satima razrednika i Hrvatskoga jezika </w:t>
            </w:r>
            <w:r w:rsidR="007D3201" w:rsidRPr="006E350E">
              <w:rPr>
                <w:rFonts w:ascii="Constantia" w:hAnsi="Constantia" w:cs="Calibri"/>
                <w:color w:val="000000" w:themeColor="text1"/>
              </w:rPr>
              <w:t>–</w:t>
            </w:r>
            <w:r w:rsidRPr="006E350E">
              <w:rPr>
                <w:rFonts w:ascii="Constantia" w:hAnsi="Constantia" w:cs="Calibri"/>
                <w:color w:val="000000" w:themeColor="text1"/>
              </w:rPr>
              <w:t xml:space="preserve"> impresije doživljaja.</w:t>
            </w:r>
          </w:p>
        </w:tc>
      </w:tr>
      <w:tr w:rsidR="001735B9" w:rsidRPr="006E350E" w14:paraId="7CBFC0A8" w14:textId="77777777" w:rsidTr="00EF07C9">
        <w:trPr>
          <w:trHeight w:val="454"/>
          <w:jc w:val="center"/>
        </w:trPr>
        <w:tc>
          <w:tcPr>
            <w:tcW w:w="22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36C7CD" w14:textId="77777777" w:rsidR="001735B9" w:rsidRPr="006E350E" w:rsidRDefault="002052B7" w:rsidP="00EF07C9">
            <w:pPr>
              <w:pStyle w:val="Standard"/>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713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9BD825" w14:textId="77777777" w:rsidR="001735B9" w:rsidRPr="006E350E" w:rsidRDefault="002052B7" w:rsidP="00EF07C9">
            <w:pPr>
              <w:pStyle w:val="Standard"/>
              <w:rPr>
                <w:rFonts w:ascii="Constantia" w:hAnsi="Constantia" w:cs="Calibri"/>
                <w:color w:val="000000" w:themeColor="text1"/>
              </w:rPr>
            </w:pPr>
            <w:r w:rsidRPr="006E350E">
              <w:rPr>
                <w:rFonts w:ascii="Constantia" w:hAnsi="Constantia" w:cs="Calibri"/>
                <w:color w:val="000000" w:themeColor="text1"/>
              </w:rPr>
              <w:t>Pratiti napredovanje učenika. Izražavanje doživljaja pismeno i usmeno. Unapređivanje pozitivnog stava prema umjetničkom stvaralaštvu. Motivirati učenike za stjecanje novih iskustava i znanja.</w:t>
            </w:r>
          </w:p>
        </w:tc>
      </w:tr>
    </w:tbl>
    <w:p w14:paraId="634ED63B" w14:textId="77777777" w:rsidR="001735B9" w:rsidRPr="006E350E" w:rsidRDefault="001735B9">
      <w:pPr>
        <w:pStyle w:val="Standard"/>
        <w:spacing w:after="0" w:line="240" w:lineRule="auto"/>
        <w:rPr>
          <w:rFonts w:ascii="Constantia" w:hAnsi="Constantia" w:cs="Calibri"/>
          <w:b/>
          <w:bCs/>
          <w:color w:val="1E6A39"/>
        </w:rPr>
      </w:pPr>
    </w:p>
    <w:p w14:paraId="1015D17A" w14:textId="77777777" w:rsidR="00F9765D" w:rsidRPr="006E350E" w:rsidRDefault="00F9765D">
      <w:pPr>
        <w:rPr>
          <w:rFonts w:hint="eastAsia"/>
        </w:rPr>
      </w:pPr>
      <w:r w:rsidRPr="006E350E">
        <w:br w:type="page"/>
      </w: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1735B9" w:rsidRPr="006E350E" w14:paraId="67D4DA66" w14:textId="77777777" w:rsidTr="0073579C">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145208E" w14:textId="6962D86E" w:rsidR="001735B9" w:rsidRPr="006E350E" w:rsidRDefault="002052B7" w:rsidP="00F9765D">
            <w:pPr>
              <w:pStyle w:val="Standard"/>
              <w:spacing w:after="0"/>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3FE8F86" w14:textId="666ACDBF" w:rsidR="001735B9" w:rsidRPr="006E350E" w:rsidRDefault="009B35B9" w:rsidP="00F9765D">
            <w:pPr>
              <w:pStyle w:val="Standard"/>
              <w:spacing w:after="0"/>
              <w:jc w:val="center"/>
              <w:rPr>
                <w:rFonts w:ascii="Constantia" w:hAnsi="Constantia" w:cs="Calibri"/>
                <w:b/>
                <w:bCs/>
                <w:caps/>
                <w:color w:val="000000" w:themeColor="text1"/>
              </w:rPr>
            </w:pPr>
            <w:r w:rsidRPr="006E350E">
              <w:rPr>
                <w:rFonts w:ascii="Constantia" w:hAnsi="Constantia" w:cs="Calibri"/>
                <w:b/>
                <w:bCs/>
                <w:caps/>
                <w:color w:val="000000" w:themeColor="text1"/>
              </w:rPr>
              <w:t xml:space="preserve">IZVANUČIONIČKA NASTAVA </w:t>
            </w:r>
          </w:p>
        </w:tc>
      </w:tr>
      <w:tr w:rsidR="001735B9" w:rsidRPr="006E350E" w14:paraId="78E81147" w14:textId="77777777">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6BCB74BC" w14:textId="77777777" w:rsidR="001735B9" w:rsidRPr="006E350E" w:rsidRDefault="001735B9" w:rsidP="00F9765D">
            <w:pPr>
              <w:pStyle w:val="Standard"/>
              <w:snapToGrid w:val="0"/>
              <w:spacing w:after="0"/>
              <w:rPr>
                <w:rFonts w:ascii="Constantia" w:hAnsi="Constantia" w:cs="Calibri"/>
                <w:b/>
                <w:bCs/>
                <w:caps/>
                <w:color w:val="000000" w:themeColor="text1"/>
              </w:rPr>
            </w:pPr>
          </w:p>
        </w:tc>
        <w:tc>
          <w:tcPr>
            <w:tcW w:w="7005" w:type="dxa"/>
            <w:tcBorders>
              <w:top w:val="single" w:sz="4" w:space="0" w:color="000000"/>
              <w:bottom w:val="single" w:sz="4" w:space="0" w:color="000000"/>
            </w:tcBorders>
            <w:tcMar>
              <w:top w:w="0" w:type="dxa"/>
              <w:left w:w="108" w:type="dxa"/>
              <w:bottom w:w="0" w:type="dxa"/>
              <w:right w:w="108" w:type="dxa"/>
            </w:tcMar>
          </w:tcPr>
          <w:p w14:paraId="774A4FE6" w14:textId="77777777" w:rsidR="001735B9" w:rsidRPr="006E350E" w:rsidRDefault="001735B9" w:rsidP="00F9765D">
            <w:pPr>
              <w:pStyle w:val="Standard"/>
              <w:snapToGrid w:val="0"/>
              <w:spacing w:after="0"/>
              <w:rPr>
                <w:rFonts w:ascii="Constantia" w:hAnsi="Constantia" w:cs="Calibri"/>
                <w:b/>
                <w:bCs/>
                <w:caps/>
                <w:color w:val="000000" w:themeColor="text1"/>
              </w:rPr>
            </w:pPr>
          </w:p>
        </w:tc>
      </w:tr>
      <w:tr w:rsidR="001735B9" w:rsidRPr="006E350E" w14:paraId="76F26648" w14:textId="77777777" w:rsidTr="00C17C31">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EBD231" w14:textId="77777777" w:rsidR="001735B9" w:rsidRPr="006E350E" w:rsidRDefault="002052B7" w:rsidP="00F9765D">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EB9650" w14:textId="77777777" w:rsidR="001735B9" w:rsidRPr="006E350E" w:rsidRDefault="002052B7" w:rsidP="00F9765D">
            <w:pPr>
              <w:pStyle w:val="Standard"/>
              <w:spacing w:after="0"/>
              <w:jc w:val="center"/>
              <w:rPr>
                <w:rFonts w:ascii="Constantia" w:hAnsi="Constantia" w:cs="Calibri"/>
                <w:b/>
                <w:bCs/>
                <w:color w:val="000000" w:themeColor="text1"/>
              </w:rPr>
            </w:pPr>
            <w:r w:rsidRPr="006E350E">
              <w:rPr>
                <w:rFonts w:ascii="Constantia" w:hAnsi="Constantia" w:cs="Calibri"/>
                <w:b/>
                <w:bCs/>
                <w:color w:val="000000" w:themeColor="text1"/>
              </w:rPr>
              <w:t>ODLAZAK U MUZEJ</w:t>
            </w:r>
          </w:p>
        </w:tc>
      </w:tr>
      <w:tr w:rsidR="001735B9" w:rsidRPr="006E350E" w14:paraId="46D0CAE5"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4AD596"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F0B807" w14:textId="77777777" w:rsidR="001735B9" w:rsidRPr="006E350E" w:rsidRDefault="002052B7"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Pripremanje učenika u školi za razgledavanje postava muzeja (plan aktivnosti). Posjet muzeju, stručno predavanje i razgledavanje postavljene izložbe. Tijekom boravka u muzeju, učenici dobivaju određene zadatke (fotografiranje, prikupljanje informacija, podjela učenika u grupe i aktivnosti u radionicama). Nakon povratka u školu, učenici prezentiraju svoj rad te daju povratne informacije o uspješnosti realiziranih zadataka.</w:t>
            </w:r>
          </w:p>
        </w:tc>
      </w:tr>
      <w:tr w:rsidR="001735B9" w:rsidRPr="006E350E" w14:paraId="5318A928"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0491D3"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5B354C" w14:textId="32192F8F" w:rsidR="001735B9" w:rsidRPr="006E350E" w:rsidRDefault="009B35B9"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Razrednici 8</w:t>
            </w:r>
            <w:r w:rsidR="002052B7" w:rsidRPr="006E350E">
              <w:rPr>
                <w:rFonts w:ascii="Constantia" w:hAnsi="Constantia" w:cs="Calibri"/>
                <w:color w:val="000000" w:themeColor="text1"/>
              </w:rPr>
              <w:t xml:space="preserve">. razreda: </w:t>
            </w:r>
            <w:r w:rsidR="007F3F54" w:rsidRPr="006E350E">
              <w:rPr>
                <w:rFonts w:ascii="Constantia" w:hAnsi="Constantia"/>
              </w:rPr>
              <w:t>Srećka Mamić Vučić</w:t>
            </w:r>
            <w:r w:rsidR="007E2F7C" w:rsidRPr="006E350E">
              <w:rPr>
                <w:rFonts w:ascii="Constantia" w:hAnsi="Constantia"/>
              </w:rPr>
              <w:t>, Perica Oreč, Alenka Cipar, Božidar Strmo i pratnja</w:t>
            </w:r>
          </w:p>
        </w:tc>
      </w:tr>
      <w:tr w:rsidR="001735B9" w:rsidRPr="006E350E" w14:paraId="7B6B894F"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1E49CE"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0261B7" w14:textId="77777777" w:rsidR="001735B9" w:rsidRPr="006E350E" w:rsidRDefault="009B35B9"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Učenici 8</w:t>
            </w:r>
            <w:r w:rsidR="002052B7" w:rsidRPr="006E350E">
              <w:rPr>
                <w:rFonts w:ascii="Constantia" w:hAnsi="Constantia" w:cs="Calibri"/>
                <w:color w:val="000000" w:themeColor="text1"/>
              </w:rPr>
              <w:t>. razreda</w:t>
            </w:r>
          </w:p>
        </w:tc>
      </w:tr>
      <w:tr w:rsidR="001735B9" w:rsidRPr="006E350E" w14:paraId="5A53AC2A"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7FA81D"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6149A9" w14:textId="347D31FD" w:rsidR="001735B9" w:rsidRPr="006E350E" w:rsidRDefault="00FA3DFD"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83 učenika</w:t>
            </w:r>
          </w:p>
        </w:tc>
      </w:tr>
      <w:tr w:rsidR="001735B9" w:rsidRPr="006E350E" w14:paraId="295D365A"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00A3F1"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9E48D7" w14:textId="77777777" w:rsidR="001735B9" w:rsidRPr="006E350E" w:rsidRDefault="002052B7"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3 sata (u školskoj godini)</w:t>
            </w:r>
          </w:p>
        </w:tc>
      </w:tr>
      <w:tr w:rsidR="001735B9" w:rsidRPr="006E350E" w14:paraId="766B63AA"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FAD0CA"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28DB21" w14:textId="77777777" w:rsidR="001735B9" w:rsidRPr="006E350E" w:rsidRDefault="002052B7"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Učenici će razvijati sposobnosti zapažanja. Usvajanje kulturnih navika u javnim ustanovama i na javnim mjestima. Znati će vrednovati bogatu kulturnu baštinu. Razvijati će valjan stav i umijeće učenja iz svih raspoloživih izvora.</w:t>
            </w:r>
          </w:p>
        </w:tc>
      </w:tr>
      <w:tr w:rsidR="001735B9" w:rsidRPr="006E350E" w14:paraId="456DE36E"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DB7981"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D1105F" w14:textId="77777777" w:rsidR="001735B9" w:rsidRPr="006E350E" w:rsidRDefault="002052B7"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Steći znanja i sposobnosti kritičkog prosuđivanja. Stjecanje iskustvenih znanja koja će biti korisna u svakodnevnom životu.</w:t>
            </w:r>
          </w:p>
        </w:tc>
      </w:tr>
      <w:tr w:rsidR="001735B9" w:rsidRPr="006E350E" w14:paraId="20D6D374"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BAC16A"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9AB9CD" w14:textId="77777777" w:rsidR="001735B9" w:rsidRPr="006E350E" w:rsidRDefault="002052B7"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Predavanje, razgledavanje i radionice.</w:t>
            </w:r>
          </w:p>
        </w:tc>
      </w:tr>
      <w:tr w:rsidR="001735B9" w:rsidRPr="006E350E" w14:paraId="63506115"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7AC4C8"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DC1CF9" w14:textId="7E168FB0" w:rsidR="001735B9" w:rsidRPr="006E350E" w:rsidRDefault="002052B7"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 xml:space="preserve">Tijekom školske godine </w:t>
            </w:r>
            <w:r w:rsidR="00F6572C" w:rsidRPr="006E350E">
              <w:rPr>
                <w:rFonts w:ascii="Constantia" w:hAnsi="Constantia" w:cs="Calibri"/>
                <w:color w:val="000000" w:themeColor="text1"/>
              </w:rPr>
              <w:t>2023./2024.</w:t>
            </w:r>
            <w:r w:rsidRPr="006E350E">
              <w:rPr>
                <w:rFonts w:ascii="Constantia" w:hAnsi="Constantia" w:cs="Calibri"/>
                <w:color w:val="000000" w:themeColor="text1"/>
              </w:rPr>
              <w:t xml:space="preserve"> (ovisno o postavljenoj izložbi).</w:t>
            </w:r>
          </w:p>
        </w:tc>
      </w:tr>
      <w:tr w:rsidR="001735B9" w:rsidRPr="006E350E" w14:paraId="15BB6849"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A960A9"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EDFACE" w14:textId="32A5C769" w:rsidR="001735B9" w:rsidRPr="006E350E" w:rsidRDefault="002052B7"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 xml:space="preserve">Otprilike 50 kn </w:t>
            </w:r>
            <w:r w:rsidR="00EE1B01" w:rsidRPr="006E350E">
              <w:rPr>
                <w:rFonts w:ascii="Constantia" w:hAnsi="Constantia" w:cs="Calibri"/>
                <w:color w:val="000000" w:themeColor="text1"/>
              </w:rPr>
              <w:t xml:space="preserve">(oko 6,6 eura) </w:t>
            </w:r>
            <w:r w:rsidRPr="006E350E">
              <w:rPr>
                <w:rFonts w:ascii="Constantia" w:hAnsi="Constantia" w:cs="Calibri"/>
                <w:color w:val="000000" w:themeColor="text1"/>
              </w:rPr>
              <w:t>po učeniku (troškovi prijevoza i karte). </w:t>
            </w:r>
          </w:p>
        </w:tc>
      </w:tr>
      <w:tr w:rsidR="001735B9" w:rsidRPr="006E350E" w14:paraId="45F14BE9"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9C7BE1"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494BE3" w14:textId="77777777" w:rsidR="001735B9" w:rsidRPr="006E350E" w:rsidRDefault="002052B7"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Skupni istraživački rad. Suradnja među učenicima u rješavanju postavljenih zadataka. Učenici će biti pohvaljeni i nagrađeni za svoje radove i prezentacije. </w:t>
            </w:r>
          </w:p>
        </w:tc>
      </w:tr>
      <w:tr w:rsidR="001735B9" w:rsidRPr="006E350E" w14:paraId="53C30622" w14:textId="77777777" w:rsidTr="008B6F73">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F9FAA4" w14:textId="77777777" w:rsidR="001735B9" w:rsidRPr="006E350E" w:rsidRDefault="002052B7" w:rsidP="008B6F73">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114CFB" w14:textId="77777777" w:rsidR="001735B9" w:rsidRPr="006E350E" w:rsidRDefault="002052B7" w:rsidP="008B6F73">
            <w:pPr>
              <w:pStyle w:val="Standard"/>
              <w:spacing w:after="0"/>
              <w:rPr>
                <w:rFonts w:ascii="Constantia" w:hAnsi="Constantia" w:cs="Calibri"/>
                <w:color w:val="000000" w:themeColor="text1"/>
              </w:rPr>
            </w:pPr>
            <w:r w:rsidRPr="006E350E">
              <w:rPr>
                <w:rFonts w:ascii="Constantia" w:hAnsi="Constantia" w:cs="Calibri"/>
                <w:color w:val="000000" w:themeColor="text1"/>
              </w:rPr>
              <w:t>Unaprijediti odgojno-obrazovni rad. Prezentacije na nastavi o ostvarenim rezultatima. Vrednovanje skupnog istraživačkog rada. Prezentacija na informativnom panou- oglasnoj ploči škole. Dati povratnu informaciju učenicima o uspješnosti projekta te motivirati učenike za daljnji rad.</w:t>
            </w:r>
          </w:p>
        </w:tc>
      </w:tr>
    </w:tbl>
    <w:p w14:paraId="7BCF3518" w14:textId="77777777" w:rsidR="00E97097" w:rsidRPr="006E350E" w:rsidRDefault="00E97097">
      <w:pPr>
        <w:rPr>
          <w:rFonts w:ascii="Constantia" w:hAnsi="Constantia" w:cs="Mangal"/>
          <w:sz w:val="22"/>
          <w:szCs w:val="22"/>
        </w:rPr>
        <w:sectPr w:rsidR="00E97097" w:rsidRPr="006E350E">
          <w:pgSz w:w="11906" w:h="16838"/>
          <w:pgMar w:top="1134" w:right="1134" w:bottom="1134" w:left="1134" w:header="720" w:footer="720" w:gutter="0"/>
          <w:cols w:space="720"/>
          <w:formProt w:val="0"/>
        </w:sect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68926F8A" w14:textId="77777777" w:rsidTr="00F9765D">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E8567EB" w14:textId="77777777" w:rsidR="001735B9" w:rsidRPr="006E350E" w:rsidRDefault="002052B7">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EF06CFF" w14:textId="2A640915" w:rsidR="001735B9" w:rsidRPr="006E350E" w:rsidRDefault="009B35B9">
            <w:pPr>
              <w:pStyle w:val="Standard"/>
              <w:spacing w:after="0" w:line="240" w:lineRule="auto"/>
              <w:jc w:val="center"/>
              <w:rPr>
                <w:rFonts w:ascii="Constantia" w:hAnsi="Constantia" w:cs="Calibri"/>
                <w:b/>
                <w:bCs/>
                <w:caps/>
                <w:color w:val="000000" w:themeColor="text1"/>
              </w:rPr>
            </w:pPr>
            <w:r w:rsidRPr="006E350E">
              <w:rPr>
                <w:rFonts w:ascii="Constantia" w:hAnsi="Constantia" w:cs="Calibri"/>
                <w:b/>
                <w:bCs/>
                <w:caps/>
                <w:color w:val="000000" w:themeColor="text1"/>
              </w:rPr>
              <w:t xml:space="preserve">IZVANUČIONIČKA NASTAVA </w:t>
            </w:r>
          </w:p>
        </w:tc>
      </w:tr>
      <w:tr w:rsidR="001735B9" w:rsidRPr="006E350E" w14:paraId="631F12C4" w14:textId="77777777" w:rsidTr="00F9765D">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54CDF98B" w14:textId="77777777" w:rsidR="001735B9" w:rsidRPr="006E350E" w:rsidRDefault="001735B9">
            <w:pPr>
              <w:pStyle w:val="Standard"/>
              <w:snapToGrid w:val="0"/>
              <w:spacing w:after="0" w:line="240" w:lineRule="auto"/>
              <w:rPr>
                <w:rFonts w:ascii="Constantia" w:hAnsi="Constantia" w:cs="Calibri"/>
                <w:b/>
                <w:bCs/>
                <w:caps/>
                <w:color w:val="000000" w:themeColor="text1"/>
              </w:rPr>
            </w:pPr>
          </w:p>
        </w:tc>
        <w:tc>
          <w:tcPr>
            <w:tcW w:w="7493" w:type="dxa"/>
            <w:tcBorders>
              <w:top w:val="single" w:sz="4" w:space="0" w:color="000000"/>
              <w:bottom w:val="single" w:sz="4" w:space="0" w:color="000000"/>
            </w:tcBorders>
            <w:tcMar>
              <w:top w:w="0" w:type="dxa"/>
              <w:left w:w="108" w:type="dxa"/>
              <w:bottom w:w="0" w:type="dxa"/>
              <w:right w:w="108" w:type="dxa"/>
            </w:tcMar>
          </w:tcPr>
          <w:p w14:paraId="7CEB1F5C" w14:textId="77777777" w:rsidR="001735B9" w:rsidRPr="006E350E" w:rsidRDefault="001735B9">
            <w:pPr>
              <w:pStyle w:val="Standard"/>
              <w:snapToGrid w:val="0"/>
              <w:spacing w:after="0" w:line="240" w:lineRule="auto"/>
              <w:rPr>
                <w:rFonts w:ascii="Constantia" w:hAnsi="Constantia" w:cs="Calibri"/>
                <w:b/>
                <w:bCs/>
                <w:caps/>
                <w:color w:val="000000" w:themeColor="text1"/>
              </w:rPr>
            </w:pPr>
          </w:p>
        </w:tc>
      </w:tr>
      <w:tr w:rsidR="001735B9" w:rsidRPr="006E350E" w14:paraId="6C3D953E" w14:textId="77777777" w:rsidTr="00F9765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1FDD45" w14:textId="77777777" w:rsidR="001735B9" w:rsidRPr="006E350E" w:rsidRDefault="002052B7">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786167" w14:textId="77777777" w:rsidR="001735B9" w:rsidRPr="006E350E" w:rsidRDefault="009B35B9" w:rsidP="00C17C31">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OTOK KRK</w:t>
            </w:r>
          </w:p>
        </w:tc>
      </w:tr>
      <w:tr w:rsidR="004055E9" w:rsidRPr="006E350E" w14:paraId="46925D34"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9349DC"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854AC5" w14:textId="45060A0D" w:rsidR="001735B9" w:rsidRPr="006E350E" w:rsidRDefault="002052B7"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 xml:space="preserve">Pripremiti učenike za </w:t>
            </w:r>
            <w:r w:rsidR="004055E9" w:rsidRPr="006E350E">
              <w:rPr>
                <w:rFonts w:ascii="Constantia" w:hAnsi="Constantia" w:cs="Calibri"/>
                <w:color w:val="000000" w:themeColor="text1"/>
              </w:rPr>
              <w:t>jednodnevni</w:t>
            </w:r>
            <w:r w:rsidRPr="006E350E">
              <w:rPr>
                <w:rFonts w:ascii="Constantia" w:hAnsi="Constantia" w:cs="Calibri"/>
                <w:color w:val="000000" w:themeColor="text1"/>
              </w:rPr>
              <w:t xml:space="preserve"> izlet. Na satima razrednika objasniti sve aktivnosti koje su namijenjene učenicima (učenici će po grupama dobiti određene zadatke i zaduženja). Tijekom obilaska </w:t>
            </w:r>
            <w:r w:rsidR="004055E9" w:rsidRPr="006E350E">
              <w:rPr>
                <w:rFonts w:ascii="Constantia" w:hAnsi="Constantia" w:cs="Calibri"/>
                <w:color w:val="000000" w:themeColor="text1"/>
              </w:rPr>
              <w:t>pojedinih mjesta otoka Krka (</w:t>
            </w:r>
            <w:r w:rsidR="00B53FB4" w:rsidRPr="006E350E">
              <w:rPr>
                <w:rFonts w:ascii="Constantia" w:hAnsi="Constantia"/>
              </w:rPr>
              <w:t xml:space="preserve">grad </w:t>
            </w:r>
            <w:r w:rsidR="004055E9" w:rsidRPr="006E350E">
              <w:rPr>
                <w:rFonts w:ascii="Constantia" w:hAnsi="Constantia" w:cs="Calibri"/>
                <w:color w:val="000000" w:themeColor="text1"/>
              </w:rPr>
              <w:t>Krk, Jurandvor</w:t>
            </w:r>
            <w:r w:rsidR="00B53FB4" w:rsidRPr="006E350E">
              <w:rPr>
                <w:rFonts w:ascii="Constantia" w:hAnsi="Constantia"/>
              </w:rPr>
              <w:t xml:space="preserve"> i Baška</w:t>
            </w:r>
            <w:r w:rsidR="004055E9" w:rsidRPr="006E350E">
              <w:rPr>
                <w:rFonts w:ascii="Constantia" w:hAnsi="Constantia" w:cs="Calibri"/>
                <w:color w:val="000000" w:themeColor="text1"/>
              </w:rPr>
              <w:t xml:space="preserve">) </w:t>
            </w:r>
            <w:r w:rsidRPr="006E350E">
              <w:rPr>
                <w:rFonts w:ascii="Constantia" w:hAnsi="Constantia" w:cs="Calibri"/>
                <w:color w:val="000000" w:themeColor="text1"/>
              </w:rPr>
              <w:t>učenici prikupljaju informacije, fotografiraju određena mjesta. Po povratku u školu, učenici će prezentirati svoj rad.</w:t>
            </w:r>
          </w:p>
        </w:tc>
      </w:tr>
      <w:tr w:rsidR="001735B9" w:rsidRPr="006E350E" w14:paraId="0A71FDDC"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0E7478"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9724F7" w14:textId="097FA1A1" w:rsidR="001735B9" w:rsidRPr="006E350E" w:rsidRDefault="009B35B9"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Razrednici 8</w:t>
            </w:r>
            <w:r w:rsidR="002052B7" w:rsidRPr="006E350E">
              <w:rPr>
                <w:rFonts w:ascii="Constantia" w:hAnsi="Constantia" w:cs="Calibri"/>
                <w:color w:val="000000" w:themeColor="text1"/>
              </w:rPr>
              <w:t xml:space="preserve">. razreda: </w:t>
            </w:r>
            <w:r w:rsidR="007F3F54" w:rsidRPr="006E350E">
              <w:rPr>
                <w:rFonts w:ascii="Constantia" w:hAnsi="Constantia"/>
              </w:rPr>
              <w:t>Srećka Mamić Vučić</w:t>
            </w:r>
            <w:r w:rsidR="005347ED" w:rsidRPr="006E350E">
              <w:rPr>
                <w:rFonts w:ascii="Constantia" w:hAnsi="Constantia"/>
              </w:rPr>
              <w:t>, Perica Oreč, Alenka Cipar, Božidar Strmo i pratnja</w:t>
            </w:r>
          </w:p>
        </w:tc>
      </w:tr>
      <w:tr w:rsidR="001735B9" w:rsidRPr="006E350E" w14:paraId="1F5A64B5"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24AA80"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ADD893" w14:textId="77777777" w:rsidR="001735B9" w:rsidRPr="006E350E" w:rsidRDefault="009B35B9"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Učenici 8.</w:t>
            </w:r>
            <w:r w:rsidR="002052B7" w:rsidRPr="006E350E">
              <w:rPr>
                <w:rFonts w:ascii="Constantia" w:hAnsi="Constantia" w:cs="Calibri"/>
                <w:color w:val="000000" w:themeColor="text1"/>
              </w:rPr>
              <w:t xml:space="preserve">  razreda</w:t>
            </w:r>
          </w:p>
        </w:tc>
      </w:tr>
      <w:tr w:rsidR="001735B9" w:rsidRPr="006E350E" w14:paraId="775F58D5"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D63D68"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FEADD3" w14:textId="354786FA" w:rsidR="001735B9" w:rsidRPr="006E350E" w:rsidRDefault="00FA3DFD"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83 učenika</w:t>
            </w:r>
          </w:p>
        </w:tc>
      </w:tr>
      <w:tr w:rsidR="001735B9" w:rsidRPr="006E350E" w14:paraId="78C4F6EE"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DFD3C6"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CC1816" w14:textId="77777777" w:rsidR="001735B9" w:rsidRPr="006E350E" w:rsidRDefault="004055E9"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1 dan</w:t>
            </w:r>
          </w:p>
        </w:tc>
      </w:tr>
      <w:tr w:rsidR="004055E9" w:rsidRPr="006E350E" w14:paraId="22C2CC8F"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41FABA"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3C8B8E" w14:textId="77777777" w:rsidR="001735B9" w:rsidRPr="006E350E" w:rsidRDefault="002052B7"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 xml:space="preserve">Učenici će se upoznati s kulturno-povijesnim i prirodno-geografskim obilježjima našeg </w:t>
            </w:r>
            <w:r w:rsidR="004055E9" w:rsidRPr="006E350E">
              <w:rPr>
                <w:rFonts w:ascii="Constantia" w:hAnsi="Constantia" w:cs="Calibri"/>
                <w:color w:val="000000" w:themeColor="text1"/>
              </w:rPr>
              <w:t>otoka Krka.</w:t>
            </w:r>
            <w:r w:rsidRPr="006E350E">
              <w:rPr>
                <w:rFonts w:ascii="Constantia" w:hAnsi="Constantia" w:cs="Calibri"/>
                <w:color w:val="000000" w:themeColor="text1"/>
              </w:rPr>
              <w:t xml:space="preserve"> Upoznat će se s bogatom kulturno-povijesnom tradicijom</w:t>
            </w:r>
            <w:r w:rsidR="004055E9" w:rsidRPr="006E350E">
              <w:rPr>
                <w:rFonts w:ascii="Constantia" w:hAnsi="Constantia" w:cs="Calibri"/>
                <w:color w:val="000000" w:themeColor="text1"/>
              </w:rPr>
              <w:t xml:space="preserve"> i prirodno geografskim obilježjima otoka Krka. </w:t>
            </w:r>
            <w:r w:rsidRPr="006E350E">
              <w:rPr>
                <w:rFonts w:ascii="Constantia" w:hAnsi="Constantia" w:cs="Calibri"/>
                <w:color w:val="000000" w:themeColor="text1"/>
              </w:rPr>
              <w:t>Stjecati će navike o potrebi očuvanja povi</w:t>
            </w:r>
            <w:r w:rsidR="004055E9" w:rsidRPr="006E350E">
              <w:rPr>
                <w:rFonts w:ascii="Constantia" w:hAnsi="Constantia" w:cs="Calibri"/>
                <w:color w:val="000000" w:themeColor="text1"/>
              </w:rPr>
              <w:t xml:space="preserve">jesnih i kulturnih znamenitosti. </w:t>
            </w:r>
          </w:p>
        </w:tc>
      </w:tr>
      <w:tr w:rsidR="004055E9" w:rsidRPr="006E350E" w14:paraId="7DBB0D28"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2E5B19"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699D0E" w14:textId="77777777" w:rsidR="001735B9" w:rsidRPr="006E350E" w:rsidRDefault="002052B7"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Poticati i unapređivati intelektualni, estetski i društveni  razvoj učenika. Razvijati svijest učenika o očuvanju materijalne i duhovne povijesno-kulturne baštine.</w:t>
            </w:r>
          </w:p>
        </w:tc>
      </w:tr>
      <w:tr w:rsidR="001735B9" w:rsidRPr="006E350E" w14:paraId="168C5DDE"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F4A707"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B875CF" w14:textId="77777777" w:rsidR="001735B9" w:rsidRPr="006E350E" w:rsidRDefault="002052B7"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Predavanje, radionice za učenike.</w:t>
            </w:r>
          </w:p>
        </w:tc>
      </w:tr>
      <w:tr w:rsidR="001735B9" w:rsidRPr="006E350E" w14:paraId="328BD5EB"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F9D50F"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6F57E6" w14:textId="57A0CC17" w:rsidR="001735B9" w:rsidRPr="006E350E" w:rsidRDefault="00B53FB4" w:rsidP="008142D0">
            <w:pPr>
              <w:pStyle w:val="Standard"/>
              <w:spacing w:after="0" w:line="240" w:lineRule="auto"/>
              <w:rPr>
                <w:rFonts w:ascii="Constantia" w:hAnsi="Constantia" w:cs="Calibri"/>
                <w:color w:val="000000" w:themeColor="text1"/>
              </w:rPr>
            </w:pPr>
            <w:r w:rsidRPr="006E350E">
              <w:rPr>
                <w:rFonts w:ascii="Constantia" w:hAnsi="Constantia"/>
              </w:rPr>
              <w:t>Svibanj/l</w:t>
            </w:r>
            <w:r w:rsidRPr="006E350E">
              <w:rPr>
                <w:rFonts w:ascii="Constantia" w:hAnsi="Constantia" w:cs="Calibri"/>
                <w:color w:val="000000" w:themeColor="text1"/>
              </w:rPr>
              <w:t>ipanj 202</w:t>
            </w:r>
            <w:r w:rsidR="00AE6219" w:rsidRPr="006E350E">
              <w:rPr>
                <w:rFonts w:ascii="Constantia" w:hAnsi="Constantia" w:cs="Calibri"/>
                <w:color w:val="000000" w:themeColor="text1"/>
              </w:rPr>
              <w:t>4</w:t>
            </w:r>
            <w:r w:rsidR="002052B7" w:rsidRPr="006E350E">
              <w:rPr>
                <w:rFonts w:ascii="Constantia" w:hAnsi="Constantia" w:cs="Calibri"/>
                <w:color w:val="000000" w:themeColor="text1"/>
              </w:rPr>
              <w:t>.</w:t>
            </w:r>
          </w:p>
        </w:tc>
      </w:tr>
      <w:tr w:rsidR="004055E9" w:rsidRPr="006E350E" w14:paraId="5968C4BE"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9A5729"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0EA1F9" w14:textId="0F1FF24B" w:rsidR="001735B9" w:rsidRPr="006E350E" w:rsidRDefault="002052B7"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 xml:space="preserve">Troškovi </w:t>
            </w:r>
            <w:r w:rsidR="004055E9" w:rsidRPr="006E350E">
              <w:rPr>
                <w:rFonts w:ascii="Constantia" w:hAnsi="Constantia" w:cs="Calibri"/>
                <w:color w:val="000000" w:themeColor="text1"/>
              </w:rPr>
              <w:t>prijevoza,</w:t>
            </w:r>
            <w:r w:rsidR="00B53FB4" w:rsidRPr="006E350E">
              <w:rPr>
                <w:rFonts w:ascii="Constantia" w:hAnsi="Constantia"/>
              </w:rPr>
              <w:t xml:space="preserve"> stručnog vodstva,</w:t>
            </w:r>
            <w:r w:rsidR="004055E9" w:rsidRPr="006E350E">
              <w:rPr>
                <w:rFonts w:ascii="Constantia" w:hAnsi="Constantia" w:cs="Calibri"/>
                <w:color w:val="000000" w:themeColor="text1"/>
              </w:rPr>
              <w:t xml:space="preserve"> hrane i ulaznica </w:t>
            </w:r>
          </w:p>
        </w:tc>
      </w:tr>
      <w:tr w:rsidR="001735B9" w:rsidRPr="006E350E" w14:paraId="5BB6FFC5"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508D75"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4F9293" w14:textId="77777777" w:rsidR="001735B9" w:rsidRPr="006E350E" w:rsidRDefault="002052B7"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Skupni istraživački rad. Suradnja u rješavanju postavljenih zadataka. Kroz zajedničko druženje poticati suradnju u ostvarivanju i vrednovanju rezultata.</w:t>
            </w:r>
          </w:p>
        </w:tc>
      </w:tr>
      <w:tr w:rsidR="001735B9" w:rsidRPr="006E350E" w14:paraId="0836D16C" w14:textId="77777777" w:rsidTr="008142D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7F17C3" w14:textId="77777777" w:rsidR="001735B9" w:rsidRPr="006E350E" w:rsidRDefault="002052B7" w:rsidP="008142D0">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BF5C99" w14:textId="77777777" w:rsidR="001735B9" w:rsidRPr="006E350E" w:rsidRDefault="002052B7"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Prezentacije na satu razrednika, na satu povijesti, geografije, hrvatskog jezika i informatike. Vrednovanje skupnog istraživačkog rada. Postavljanje prezentacija na informativni pano-oglasnu ploču škole te na web stranicu škole.</w:t>
            </w:r>
          </w:p>
          <w:p w14:paraId="5C501B5E" w14:textId="77777777" w:rsidR="001735B9" w:rsidRPr="006E350E" w:rsidRDefault="002052B7" w:rsidP="008142D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Dati učenicima povratnu informaciju o uspješnosti njihova rada.</w:t>
            </w:r>
          </w:p>
        </w:tc>
      </w:tr>
    </w:tbl>
    <w:p w14:paraId="3A0CE1C5" w14:textId="5948DFAC" w:rsidR="001735B9" w:rsidRPr="006E350E" w:rsidRDefault="001735B9">
      <w:pPr>
        <w:pStyle w:val="Standard"/>
        <w:rPr>
          <w:rFonts w:ascii="Constantia" w:hAnsi="Constantia" w:cs="Calibri"/>
          <w:color w:val="1E6A39"/>
        </w:rPr>
      </w:pPr>
    </w:p>
    <w:p w14:paraId="5BB9B741" w14:textId="17A083CA" w:rsidR="00EE69AA" w:rsidRPr="006E350E" w:rsidRDefault="00EE69AA">
      <w:pPr>
        <w:pStyle w:val="Standard"/>
        <w:rPr>
          <w:rFonts w:ascii="Constantia" w:hAnsi="Constantia" w:cs="Calibri"/>
          <w:color w:val="1E6A39"/>
        </w:rPr>
      </w:pPr>
    </w:p>
    <w:p w14:paraId="03EC9C73" w14:textId="5CCB268C" w:rsidR="00EE69AA" w:rsidRPr="006E350E" w:rsidRDefault="00EE69AA">
      <w:pPr>
        <w:pStyle w:val="Standard"/>
        <w:rPr>
          <w:rFonts w:ascii="Constantia" w:hAnsi="Constantia" w:cs="Calibri"/>
          <w:color w:val="1E6A39"/>
        </w:rPr>
      </w:pPr>
    </w:p>
    <w:p w14:paraId="7892A4F1" w14:textId="2CCEBAD2" w:rsidR="00B27CD9" w:rsidRPr="006E350E" w:rsidRDefault="00B27CD9">
      <w:pPr>
        <w:pStyle w:val="Standard"/>
        <w:rPr>
          <w:rFonts w:ascii="Constantia" w:hAnsi="Constantia" w:cs="Calibri"/>
          <w:color w:val="1E6A39"/>
        </w:rPr>
      </w:pPr>
    </w:p>
    <w:p w14:paraId="11E1DB24" w14:textId="20A0A72E" w:rsidR="00B27CD9" w:rsidRPr="006E350E" w:rsidRDefault="00B27CD9">
      <w:pPr>
        <w:pStyle w:val="Standard"/>
        <w:rPr>
          <w:rFonts w:ascii="Constantia" w:hAnsi="Constantia" w:cs="Calibri"/>
          <w:color w:val="1E6A39"/>
        </w:rPr>
      </w:pPr>
    </w:p>
    <w:p w14:paraId="4E3A64E7" w14:textId="313DDFEA" w:rsidR="00B27CD9" w:rsidRPr="006E350E" w:rsidRDefault="00B27CD9">
      <w:pPr>
        <w:pStyle w:val="Standard"/>
        <w:rPr>
          <w:rFonts w:ascii="Constantia" w:hAnsi="Constantia" w:cs="Calibri"/>
          <w:color w:val="1E6A39"/>
        </w:rPr>
      </w:pPr>
    </w:p>
    <w:p w14:paraId="2DC3E05C" w14:textId="4E8306C8" w:rsidR="00B27CD9" w:rsidRPr="006E350E" w:rsidRDefault="00B27CD9">
      <w:pPr>
        <w:pStyle w:val="Standard"/>
        <w:rPr>
          <w:rFonts w:ascii="Constantia" w:hAnsi="Constantia" w:cs="Calibri"/>
          <w:color w:val="1E6A39"/>
        </w:rPr>
      </w:pPr>
    </w:p>
    <w:tbl>
      <w:tblPr>
        <w:tblW w:w="5000" w:type="pct"/>
        <w:jc w:val="center"/>
        <w:tblLayout w:type="fixed"/>
        <w:tblCellMar>
          <w:left w:w="10" w:type="dxa"/>
          <w:right w:w="10" w:type="dxa"/>
        </w:tblCellMar>
        <w:tblLook w:val="04A0" w:firstRow="1" w:lastRow="0" w:firstColumn="1" w:lastColumn="0" w:noHBand="0" w:noVBand="1"/>
      </w:tblPr>
      <w:tblGrid>
        <w:gridCol w:w="2134"/>
        <w:gridCol w:w="7494"/>
      </w:tblGrid>
      <w:tr w:rsidR="00EE69AA" w:rsidRPr="006E350E" w14:paraId="24E7F009" w14:textId="77777777" w:rsidTr="00F9765D">
        <w:trPr>
          <w:trHeight w:val="538"/>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2476964D" w14:textId="2E96AD12" w:rsidR="00EE69AA" w:rsidRPr="006E350E" w:rsidRDefault="00F9765D" w:rsidP="00954CF6">
            <w:pPr>
              <w:pStyle w:val="Standard"/>
              <w:spacing w:after="0" w:line="240" w:lineRule="auto"/>
              <w:jc w:val="center"/>
              <w:rPr>
                <w:rFonts w:ascii="Constantia" w:hAnsi="Constantia" w:cs="Calibri"/>
                <w:b/>
                <w:bCs/>
                <w:color w:val="000000"/>
                <w:lang w:bidi="hi-IN"/>
              </w:rPr>
            </w:pPr>
            <w:r w:rsidRPr="006E350E">
              <w:rPr>
                <w:rFonts w:ascii="Constantia" w:hAnsi="Constantia" w:cs="Calibri"/>
                <w:b/>
                <w:bCs/>
                <w:color w:val="000000"/>
                <w:lang w:bidi="hi-IN"/>
              </w:rPr>
              <w:t>P</w:t>
            </w:r>
            <w:r w:rsidR="00EE69AA" w:rsidRPr="006E350E">
              <w:rPr>
                <w:rFonts w:ascii="Constantia" w:hAnsi="Constantia" w:cs="Calibri"/>
                <w:b/>
                <w:bCs/>
                <w:color w:val="000000"/>
                <w:lang w:bidi="hi-IN"/>
              </w:rPr>
              <w:t>ODRUČJE</w:t>
            </w:r>
          </w:p>
        </w:tc>
        <w:tc>
          <w:tcPr>
            <w:tcW w:w="7494"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7470C2A3" w14:textId="5D7FF23C" w:rsidR="00EE69AA" w:rsidRPr="006E350E" w:rsidRDefault="00EE69AA" w:rsidP="00954CF6">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rPr>
              <w:t xml:space="preserve">IZVANUČIONIČKA NASTAVA </w:t>
            </w:r>
          </w:p>
        </w:tc>
      </w:tr>
      <w:tr w:rsidR="00EE69AA" w:rsidRPr="006E350E" w14:paraId="548633F0" w14:textId="77777777" w:rsidTr="00F9765D">
        <w:trPr>
          <w:trHeight w:val="454"/>
          <w:jc w:val="center"/>
        </w:trPr>
        <w:tc>
          <w:tcPr>
            <w:tcW w:w="2134" w:type="dxa"/>
            <w:tcBorders>
              <w:top w:val="single" w:sz="4" w:space="0" w:color="000000"/>
              <w:left w:val="nil"/>
              <w:bottom w:val="single" w:sz="4" w:space="0" w:color="000000"/>
              <w:right w:val="nil"/>
            </w:tcBorders>
            <w:tcMar>
              <w:top w:w="0" w:type="dxa"/>
              <w:left w:w="108" w:type="dxa"/>
              <w:bottom w:w="0" w:type="dxa"/>
              <w:right w:w="108" w:type="dxa"/>
            </w:tcMar>
          </w:tcPr>
          <w:p w14:paraId="70F056D1" w14:textId="77777777" w:rsidR="00EE69AA" w:rsidRPr="006E350E" w:rsidRDefault="00EE69AA" w:rsidP="00954CF6">
            <w:pPr>
              <w:pStyle w:val="Standard"/>
              <w:snapToGrid w:val="0"/>
              <w:spacing w:after="0" w:line="240" w:lineRule="auto"/>
              <w:rPr>
                <w:rFonts w:ascii="Constantia" w:hAnsi="Constantia" w:cs="Calibri"/>
                <w:b/>
                <w:bCs/>
                <w:caps/>
                <w:color w:val="000000"/>
                <w:lang w:bidi="hi-IN"/>
              </w:rPr>
            </w:pPr>
          </w:p>
        </w:tc>
        <w:tc>
          <w:tcPr>
            <w:tcW w:w="7494" w:type="dxa"/>
            <w:tcBorders>
              <w:top w:val="single" w:sz="4" w:space="0" w:color="000000"/>
              <w:left w:val="nil"/>
              <w:bottom w:val="single" w:sz="4" w:space="0" w:color="000000"/>
              <w:right w:val="nil"/>
            </w:tcBorders>
            <w:tcMar>
              <w:top w:w="0" w:type="dxa"/>
              <w:left w:w="108" w:type="dxa"/>
              <w:bottom w:w="0" w:type="dxa"/>
              <w:right w:w="108" w:type="dxa"/>
            </w:tcMar>
          </w:tcPr>
          <w:p w14:paraId="4F3F900D" w14:textId="77777777" w:rsidR="00EE69AA" w:rsidRPr="006E350E" w:rsidRDefault="00EE69AA" w:rsidP="00954CF6">
            <w:pPr>
              <w:pStyle w:val="Standard"/>
              <w:snapToGrid w:val="0"/>
              <w:spacing w:after="0" w:line="240" w:lineRule="auto"/>
              <w:rPr>
                <w:rFonts w:ascii="Constantia" w:hAnsi="Constantia" w:cs="Calibri"/>
                <w:b/>
                <w:bCs/>
                <w:caps/>
                <w:color w:val="000000"/>
                <w:lang w:bidi="hi-IN"/>
              </w:rPr>
            </w:pPr>
          </w:p>
        </w:tc>
      </w:tr>
      <w:tr w:rsidR="00EE69AA" w:rsidRPr="006E350E" w14:paraId="12CE09AE" w14:textId="77777777" w:rsidTr="00F9765D">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8369A3" w14:textId="77777777" w:rsidR="00EE69AA" w:rsidRPr="006E350E" w:rsidRDefault="00EE69AA" w:rsidP="00954CF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7857D3" w14:textId="47120417" w:rsidR="00EE69AA" w:rsidRPr="006E350E" w:rsidRDefault="00EE69AA" w:rsidP="00A7395F">
            <w:pPr>
              <w:pStyle w:val="Standard"/>
              <w:spacing w:after="0" w:line="240" w:lineRule="auto"/>
              <w:jc w:val="center"/>
              <w:rPr>
                <w:rFonts w:ascii="Constantia" w:hAnsi="Constantia" w:cs="Calibri"/>
                <w:b/>
                <w:color w:val="000000"/>
                <w:lang w:bidi="hi-IN"/>
              </w:rPr>
            </w:pPr>
            <w:r w:rsidRPr="006E350E">
              <w:rPr>
                <w:rFonts w:ascii="Constantia" w:hAnsi="Constantia" w:cs="Calibri"/>
                <w:b/>
              </w:rPr>
              <w:t>POSJET MUZEJU BLAŽENOG ALOJZ</w:t>
            </w:r>
            <w:r w:rsidR="002E1A30" w:rsidRPr="006E350E">
              <w:rPr>
                <w:rFonts w:ascii="Constantia" w:hAnsi="Constantia" w:cs="Calibri"/>
                <w:b/>
              </w:rPr>
              <w:t>I</w:t>
            </w:r>
            <w:r w:rsidRPr="006E350E">
              <w:rPr>
                <w:rFonts w:ascii="Constantia" w:hAnsi="Constantia" w:cs="Calibri"/>
                <w:b/>
              </w:rPr>
              <w:t>JA STEPINCA</w:t>
            </w:r>
          </w:p>
        </w:tc>
      </w:tr>
      <w:tr w:rsidR="00EE69AA" w:rsidRPr="006E350E" w14:paraId="7EDBB539"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5560B64"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0FFB120" w14:textId="77777777" w:rsidR="00EE69AA" w:rsidRPr="006E350E" w:rsidRDefault="00EE69AA" w:rsidP="00053361">
            <w:pPr>
              <w:rPr>
                <w:rFonts w:ascii="Constantia" w:hAnsi="Constantia" w:cs="Calibri"/>
                <w:sz w:val="22"/>
                <w:szCs w:val="22"/>
              </w:rPr>
            </w:pPr>
            <w:r w:rsidRPr="006E350E">
              <w:rPr>
                <w:rFonts w:ascii="Constantia" w:hAnsi="Constantia" w:cs="Calibri"/>
                <w:sz w:val="22"/>
                <w:szCs w:val="22"/>
              </w:rPr>
              <w:t>Pripremanje učenika u školi učenjem o životu bl. Alojzija Stepinca i  gledanjem dokumentarnog filma.</w:t>
            </w:r>
          </w:p>
          <w:p w14:paraId="7C3B027F" w14:textId="77777777" w:rsidR="00EE69AA" w:rsidRPr="006E350E" w:rsidRDefault="00EE69AA" w:rsidP="00053361">
            <w:pPr>
              <w:pStyle w:val="Standard"/>
              <w:spacing w:after="0" w:line="240" w:lineRule="auto"/>
              <w:rPr>
                <w:rFonts w:ascii="Constantia" w:hAnsi="Constantia" w:cs="Calibri"/>
                <w:color w:val="000000"/>
                <w:lang w:bidi="hi-IN"/>
              </w:rPr>
            </w:pPr>
            <w:r w:rsidRPr="006E350E">
              <w:rPr>
                <w:rFonts w:ascii="Constantia" w:hAnsi="Constantia" w:cs="Calibri"/>
              </w:rPr>
              <w:t>Posjet muzeju, stručno predavanje i razgledavanje. Tijekom boravka u muzeju učenici dobivaju određene zadatke po skupinama: fotografiranje te prikupljanje informacija koje će nakon povratka u školu prezentirati.</w:t>
            </w:r>
          </w:p>
        </w:tc>
      </w:tr>
      <w:tr w:rsidR="00EE69AA" w:rsidRPr="006E350E" w14:paraId="21A22932"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DC44BE9"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EA0FB63" w14:textId="3084E11A" w:rsidR="00EE69AA" w:rsidRPr="006E350E" w:rsidRDefault="00EE69AA" w:rsidP="00053361">
            <w:pPr>
              <w:rPr>
                <w:rFonts w:ascii="Constantia" w:hAnsi="Constantia" w:cs="Calibri"/>
                <w:sz w:val="22"/>
                <w:szCs w:val="22"/>
              </w:rPr>
            </w:pPr>
            <w:r w:rsidRPr="006E350E">
              <w:rPr>
                <w:rFonts w:ascii="Constantia" w:hAnsi="Constantia" w:cs="Calibri"/>
                <w:sz w:val="22"/>
                <w:szCs w:val="22"/>
              </w:rPr>
              <w:t xml:space="preserve">Vjeroučiteljica </w:t>
            </w:r>
            <w:r w:rsidR="001E5A2C" w:rsidRPr="006E350E">
              <w:rPr>
                <w:rFonts w:ascii="Constantia" w:hAnsi="Constantia" w:cs="Calibri"/>
                <w:sz w:val="22"/>
                <w:szCs w:val="22"/>
              </w:rPr>
              <w:t xml:space="preserve">Margareta Gregorić </w:t>
            </w:r>
          </w:p>
          <w:p w14:paraId="00D90BB1" w14:textId="17A5B0E4" w:rsidR="00EE69AA" w:rsidRPr="006E350E" w:rsidRDefault="00EE69AA" w:rsidP="00053361">
            <w:pPr>
              <w:pStyle w:val="Standard"/>
              <w:spacing w:after="0" w:line="240" w:lineRule="auto"/>
              <w:rPr>
                <w:rFonts w:ascii="Constantia" w:hAnsi="Constantia" w:cs="Calibri"/>
                <w:color w:val="000000"/>
                <w:lang w:bidi="hi-IN"/>
              </w:rPr>
            </w:pPr>
            <w:r w:rsidRPr="006E350E">
              <w:rPr>
                <w:rFonts w:ascii="Constantia" w:hAnsi="Constantia" w:cs="Calibri"/>
              </w:rPr>
              <w:t xml:space="preserve">Razrednici osmih razreda: </w:t>
            </w:r>
            <w:r w:rsidR="00652469" w:rsidRPr="006E350E">
              <w:rPr>
                <w:rFonts w:ascii="Constantia" w:hAnsi="Constantia" w:cs="Calibri"/>
              </w:rPr>
              <w:t>Srećka Mamić Vučić</w:t>
            </w:r>
            <w:r w:rsidRPr="006E350E">
              <w:rPr>
                <w:rFonts w:ascii="Constantia" w:hAnsi="Constantia"/>
              </w:rPr>
              <w:t>, Perica Oreč, Alenka Cipar, Božidar Strmo</w:t>
            </w:r>
          </w:p>
        </w:tc>
      </w:tr>
      <w:tr w:rsidR="00EE69AA" w:rsidRPr="006E350E" w14:paraId="2E70E180"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51316DD"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8610E5E" w14:textId="77777777" w:rsidR="00EE69AA" w:rsidRPr="006E350E" w:rsidRDefault="00EE69AA" w:rsidP="00053361">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Učenici 8. razreda</w:t>
            </w:r>
          </w:p>
        </w:tc>
      </w:tr>
      <w:tr w:rsidR="00EE69AA" w:rsidRPr="006E350E" w14:paraId="106A6ECC"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87AB90"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ECD98C4" w14:textId="1C499C15" w:rsidR="00EE69AA" w:rsidRPr="006E350E" w:rsidRDefault="00FA3DFD" w:rsidP="00053361">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 xml:space="preserve">Oko </w:t>
            </w:r>
            <w:r w:rsidR="00EE69AA" w:rsidRPr="006E350E">
              <w:rPr>
                <w:rFonts w:ascii="Constantia" w:eastAsia="Times New Roman" w:hAnsi="Constantia" w:cs="Calibri"/>
                <w:color w:val="000000"/>
                <w:lang w:eastAsia="hr-HR" w:bidi="hi-IN"/>
              </w:rPr>
              <w:t>65</w:t>
            </w:r>
            <w:r w:rsidRPr="006E350E">
              <w:rPr>
                <w:rFonts w:ascii="Constantia" w:eastAsia="Times New Roman" w:hAnsi="Constantia" w:cs="Calibri"/>
                <w:color w:val="000000"/>
                <w:lang w:eastAsia="hr-HR" w:bidi="hi-IN"/>
              </w:rPr>
              <w:t xml:space="preserve"> učenika</w:t>
            </w:r>
          </w:p>
        </w:tc>
      </w:tr>
      <w:tr w:rsidR="00EE69AA" w:rsidRPr="006E350E" w14:paraId="1DB1A2BC"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E29488C"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0D104CA" w14:textId="77777777" w:rsidR="00EE69AA" w:rsidRPr="006E350E" w:rsidRDefault="00EE69AA" w:rsidP="00053361">
            <w:pPr>
              <w:pStyle w:val="Standard"/>
              <w:spacing w:after="0" w:line="240" w:lineRule="auto"/>
              <w:rPr>
                <w:rFonts w:ascii="Constantia" w:hAnsi="Constantia" w:cs="Calibri"/>
                <w:color w:val="000000"/>
                <w:lang w:bidi="hi-IN"/>
              </w:rPr>
            </w:pPr>
            <w:r w:rsidRPr="006E350E">
              <w:rPr>
                <w:rFonts w:ascii="Constantia" w:hAnsi="Constantia" w:cs="Calibri"/>
              </w:rPr>
              <w:t>4 sata (u školskoj godini)</w:t>
            </w:r>
          </w:p>
        </w:tc>
      </w:tr>
      <w:tr w:rsidR="00EE69AA" w:rsidRPr="006E350E" w14:paraId="0ED03506"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BCC8C2"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F6E98BC" w14:textId="1EACE485" w:rsidR="00EE69AA" w:rsidRPr="006E350E" w:rsidRDefault="00EE69AA" w:rsidP="00053361">
            <w:pPr>
              <w:pStyle w:val="Standard"/>
              <w:spacing w:after="0" w:line="240" w:lineRule="auto"/>
              <w:rPr>
                <w:rFonts w:ascii="Constantia" w:hAnsi="Constantia" w:cs="Calibri"/>
              </w:rPr>
            </w:pPr>
            <w:r w:rsidRPr="006E350E">
              <w:rPr>
                <w:rFonts w:ascii="Constantia" w:hAnsi="Constantia" w:cs="Calibri"/>
              </w:rPr>
              <w:t xml:space="preserve">Učenici će upoznati velikana kršćanske vjere i hrvatske povijesti – bl. </w:t>
            </w:r>
            <w:r w:rsidR="007D3201" w:rsidRPr="006E350E">
              <w:rPr>
                <w:rFonts w:ascii="Constantia" w:hAnsi="Constantia" w:cs="Calibri"/>
              </w:rPr>
              <w:t>K</w:t>
            </w:r>
            <w:r w:rsidRPr="006E350E">
              <w:rPr>
                <w:rFonts w:ascii="Constantia" w:hAnsi="Constantia" w:cs="Calibri"/>
              </w:rPr>
              <w:t xml:space="preserve">ardinala Alojzija Stepinca. </w:t>
            </w:r>
          </w:p>
          <w:p w14:paraId="30E65178" w14:textId="77777777" w:rsidR="00EE69AA" w:rsidRPr="006E350E" w:rsidRDefault="00EE69AA" w:rsidP="00053361">
            <w:pPr>
              <w:pStyle w:val="Standard"/>
              <w:spacing w:after="0" w:line="240" w:lineRule="auto"/>
              <w:rPr>
                <w:rFonts w:ascii="Constantia" w:hAnsi="Constantia" w:cs="Calibri"/>
                <w:color w:val="000000"/>
                <w:lang w:bidi="hi-IN"/>
              </w:rPr>
            </w:pPr>
            <w:r w:rsidRPr="006E350E">
              <w:rPr>
                <w:rFonts w:ascii="Constantia" w:hAnsi="Constantia" w:cs="Calibri"/>
              </w:rPr>
              <w:t>Prepoznavat će kršćanske vrjednote za koje se živi i usvajat će stav poštovanja prema svakom čovjeku bez obzira na nacionalnost i vjeru po uzoru na bl. Alojzija Stepinca.</w:t>
            </w:r>
          </w:p>
        </w:tc>
      </w:tr>
      <w:tr w:rsidR="00EE69AA" w:rsidRPr="006E350E" w14:paraId="4DFE9D45"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48EE525"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8F99E99" w14:textId="77777777" w:rsidR="00EE69AA" w:rsidRPr="006E350E" w:rsidRDefault="00EE69AA" w:rsidP="00053361">
            <w:pPr>
              <w:rPr>
                <w:rFonts w:ascii="Constantia" w:hAnsi="Constantia" w:cs="Calibri"/>
                <w:sz w:val="22"/>
                <w:szCs w:val="22"/>
              </w:rPr>
            </w:pPr>
            <w:r w:rsidRPr="006E350E">
              <w:rPr>
                <w:rFonts w:ascii="Constantia" w:hAnsi="Constantia" w:cs="Calibri"/>
                <w:sz w:val="22"/>
                <w:szCs w:val="22"/>
              </w:rPr>
              <w:t>Stjecanje iskustvenog znanja i sposobnost kritičkog prosuđivanja.</w:t>
            </w:r>
          </w:p>
          <w:p w14:paraId="7B462B78" w14:textId="77777777" w:rsidR="00EE69AA" w:rsidRPr="006E350E" w:rsidRDefault="00EE69AA" w:rsidP="00053361">
            <w:pPr>
              <w:pStyle w:val="Standard"/>
              <w:widowControl w:val="0"/>
              <w:spacing w:after="0" w:line="240" w:lineRule="auto"/>
              <w:rPr>
                <w:rFonts w:ascii="Constantia" w:hAnsi="Constantia"/>
                <w:color w:val="000000"/>
                <w:lang w:bidi="hi-IN"/>
              </w:rPr>
            </w:pPr>
            <w:r w:rsidRPr="006E350E">
              <w:rPr>
                <w:rFonts w:ascii="Constantia" w:hAnsi="Constantia" w:cs="Calibri"/>
              </w:rPr>
              <w:t>Razvijanje vjerskog i nacionalnog identiteta.</w:t>
            </w:r>
          </w:p>
        </w:tc>
      </w:tr>
      <w:tr w:rsidR="00EE69AA" w:rsidRPr="006E350E" w14:paraId="580FF846"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BE43184"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C4C5970" w14:textId="77777777" w:rsidR="00EE69AA" w:rsidRPr="006E350E" w:rsidRDefault="00EE69AA" w:rsidP="00053361">
            <w:pPr>
              <w:pStyle w:val="Standard"/>
              <w:widowControl w:val="0"/>
              <w:spacing w:after="0" w:line="240" w:lineRule="auto"/>
              <w:rPr>
                <w:rFonts w:ascii="Constantia" w:hAnsi="Constantia" w:cs="Calibri"/>
                <w:color w:val="000000"/>
                <w:lang w:bidi="hi-IN"/>
              </w:rPr>
            </w:pPr>
            <w:r w:rsidRPr="006E350E">
              <w:rPr>
                <w:rFonts w:ascii="Constantia" w:hAnsi="Constantia" w:cs="Calibri"/>
              </w:rPr>
              <w:t>Predavanja, razgledavanja, evidentiranje zapaženoga, predstavljanje rezultata.</w:t>
            </w:r>
          </w:p>
        </w:tc>
      </w:tr>
      <w:tr w:rsidR="00EE69AA" w:rsidRPr="006E350E" w14:paraId="011EAB58"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7B4866B"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395B3C6" w14:textId="77777777" w:rsidR="00EE69AA" w:rsidRPr="006E350E" w:rsidRDefault="00EE69AA" w:rsidP="00053361">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školske godine 2023./2024.</w:t>
            </w:r>
          </w:p>
        </w:tc>
      </w:tr>
      <w:tr w:rsidR="00EE69AA" w:rsidRPr="006E350E" w14:paraId="3DBEC1AE"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09FFE7A"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4F247F0" w14:textId="77777777" w:rsidR="00EE69AA" w:rsidRPr="006E350E" w:rsidRDefault="00EE69AA" w:rsidP="00053361">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rPr>
              <w:t>Oko 2 eura po učeniku (troškovi prijevoza)</w:t>
            </w:r>
          </w:p>
        </w:tc>
      </w:tr>
      <w:tr w:rsidR="00EE69AA" w:rsidRPr="006E350E" w14:paraId="64B8F8AE"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A18F931"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B1CA37F" w14:textId="77777777" w:rsidR="00EE69AA" w:rsidRPr="006E350E" w:rsidRDefault="00EE69AA" w:rsidP="00053361">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rPr>
              <w:t>Skupni istraživački rad i suradnja među učenicima. Učenici će biti pohvaljeni i nagrađeni za svoje prezentacije i sudjelovanje.</w:t>
            </w:r>
          </w:p>
        </w:tc>
      </w:tr>
      <w:tr w:rsidR="00EE69AA" w:rsidRPr="006E350E" w14:paraId="29E10118" w14:textId="77777777" w:rsidTr="00053361">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729183C" w14:textId="77777777" w:rsidR="00EE69AA" w:rsidRPr="006E350E" w:rsidRDefault="00EE69AA" w:rsidP="0005336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E937449" w14:textId="77777777" w:rsidR="00EE69AA" w:rsidRPr="006E350E" w:rsidRDefault="00EE69AA" w:rsidP="00053361">
            <w:pPr>
              <w:pStyle w:val="Standard"/>
              <w:spacing w:line="240" w:lineRule="auto"/>
              <w:rPr>
                <w:rFonts w:ascii="Constantia" w:hAnsi="Constantia" w:cs="Calibri"/>
                <w:color w:val="000000"/>
                <w:lang w:bidi="hi-IN"/>
              </w:rPr>
            </w:pPr>
            <w:r w:rsidRPr="006E350E">
              <w:rPr>
                <w:rFonts w:ascii="Constantia" w:hAnsi="Constantia" w:cs="Calibri"/>
              </w:rPr>
              <w:t>Dati povratnu informaciju učenicima o uspješnosti izvanučioničke nastave te ih motivirati za daljnji rad. Vrednovati skupni istraživački rad.</w:t>
            </w:r>
          </w:p>
        </w:tc>
      </w:tr>
    </w:tbl>
    <w:p w14:paraId="1ED907F6" w14:textId="5DD9B6F9" w:rsidR="00EE69AA" w:rsidRPr="006E350E" w:rsidRDefault="00EE69AA">
      <w:pPr>
        <w:pStyle w:val="Standard"/>
        <w:rPr>
          <w:rFonts w:ascii="Constantia" w:hAnsi="Constantia" w:cs="Calibri"/>
          <w:color w:val="1E6A39"/>
        </w:rPr>
      </w:pPr>
    </w:p>
    <w:p w14:paraId="2100A966" w14:textId="77777777" w:rsidR="00F9765D" w:rsidRPr="006E350E" w:rsidRDefault="00F9765D">
      <w:pPr>
        <w:rPr>
          <w:rFonts w:hint="eastAsia"/>
        </w:rPr>
      </w:pPr>
      <w:r w:rsidRPr="006E350E">
        <w:br w:type="page"/>
      </w:r>
    </w:p>
    <w:tbl>
      <w:tblPr>
        <w:tblW w:w="4750" w:type="pct"/>
        <w:jc w:val="center"/>
        <w:tblLayout w:type="fixed"/>
        <w:tblCellMar>
          <w:left w:w="10" w:type="dxa"/>
          <w:right w:w="10" w:type="dxa"/>
        </w:tblCellMar>
        <w:tblLook w:val="0000" w:firstRow="0" w:lastRow="0" w:firstColumn="0" w:lastColumn="0" w:noHBand="0" w:noVBand="0"/>
      </w:tblPr>
      <w:tblGrid>
        <w:gridCol w:w="2365"/>
        <w:gridCol w:w="6782"/>
      </w:tblGrid>
      <w:tr w:rsidR="001735B9" w:rsidRPr="006E350E" w14:paraId="4B86DC36" w14:textId="77777777" w:rsidTr="00F9765D">
        <w:trPr>
          <w:trHeight w:val="538"/>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650B06C" w14:textId="657A544B" w:rsidR="001735B9" w:rsidRPr="006E350E" w:rsidRDefault="002052B7">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678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08CFB05" w14:textId="5ABD254C" w:rsidR="001735B9" w:rsidRPr="006E350E" w:rsidRDefault="002052B7">
            <w:pPr>
              <w:pStyle w:val="Standard"/>
              <w:spacing w:after="0" w:line="240" w:lineRule="auto"/>
              <w:jc w:val="center"/>
              <w:rPr>
                <w:rFonts w:ascii="Constantia" w:hAnsi="Constantia" w:cs="Calibri"/>
                <w:b/>
                <w:bCs/>
                <w:caps/>
                <w:color w:val="000000" w:themeColor="text1"/>
              </w:rPr>
            </w:pPr>
            <w:r w:rsidRPr="006E350E">
              <w:rPr>
                <w:rFonts w:ascii="Constantia" w:hAnsi="Constantia" w:cs="Calibri"/>
                <w:b/>
                <w:bCs/>
                <w:caps/>
                <w:color w:val="000000" w:themeColor="text1"/>
              </w:rPr>
              <w:t xml:space="preserve">IZVANUČIONIČKA NASTAVA </w:t>
            </w:r>
          </w:p>
        </w:tc>
      </w:tr>
      <w:tr w:rsidR="001735B9" w:rsidRPr="006E350E" w14:paraId="3BD82BCE" w14:textId="77777777" w:rsidTr="00F9765D">
        <w:trPr>
          <w:trHeight w:val="454"/>
          <w:jc w:val="center"/>
        </w:trPr>
        <w:tc>
          <w:tcPr>
            <w:tcW w:w="2365" w:type="dxa"/>
            <w:tcBorders>
              <w:top w:val="single" w:sz="4" w:space="0" w:color="000000"/>
              <w:bottom w:val="single" w:sz="4" w:space="0" w:color="000000"/>
            </w:tcBorders>
            <w:tcMar>
              <w:top w:w="0" w:type="dxa"/>
              <w:left w:w="108" w:type="dxa"/>
              <w:bottom w:w="0" w:type="dxa"/>
              <w:right w:w="108" w:type="dxa"/>
            </w:tcMar>
          </w:tcPr>
          <w:p w14:paraId="0FBAE4F4" w14:textId="77777777" w:rsidR="001735B9" w:rsidRPr="006E350E" w:rsidRDefault="001735B9">
            <w:pPr>
              <w:pStyle w:val="Standard"/>
              <w:snapToGrid w:val="0"/>
              <w:spacing w:after="0" w:line="240" w:lineRule="auto"/>
              <w:rPr>
                <w:rFonts w:ascii="Constantia" w:hAnsi="Constantia" w:cs="Calibri"/>
                <w:b/>
                <w:bCs/>
                <w:caps/>
                <w:color w:val="000000" w:themeColor="text1"/>
              </w:rPr>
            </w:pPr>
          </w:p>
        </w:tc>
        <w:tc>
          <w:tcPr>
            <w:tcW w:w="6782" w:type="dxa"/>
            <w:tcBorders>
              <w:top w:val="single" w:sz="4" w:space="0" w:color="000000"/>
              <w:bottom w:val="single" w:sz="4" w:space="0" w:color="000000"/>
            </w:tcBorders>
            <w:tcMar>
              <w:top w:w="0" w:type="dxa"/>
              <w:left w:w="108" w:type="dxa"/>
              <w:bottom w:w="0" w:type="dxa"/>
              <w:right w:w="108" w:type="dxa"/>
            </w:tcMar>
          </w:tcPr>
          <w:p w14:paraId="0FEE163F" w14:textId="77777777" w:rsidR="001735B9" w:rsidRPr="006E350E" w:rsidRDefault="001735B9">
            <w:pPr>
              <w:pStyle w:val="Standard"/>
              <w:snapToGrid w:val="0"/>
              <w:spacing w:after="0" w:line="240" w:lineRule="auto"/>
              <w:rPr>
                <w:rFonts w:ascii="Constantia" w:hAnsi="Constantia" w:cs="Calibri"/>
                <w:b/>
                <w:bCs/>
                <w:caps/>
                <w:color w:val="000000" w:themeColor="text1"/>
              </w:rPr>
            </w:pPr>
          </w:p>
        </w:tc>
      </w:tr>
      <w:tr w:rsidR="001735B9" w:rsidRPr="006E350E" w14:paraId="2A75090B" w14:textId="77777777" w:rsidTr="00F9765D">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154B29" w14:textId="77777777" w:rsidR="001735B9" w:rsidRPr="006E350E" w:rsidRDefault="002052B7">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Aktivnost</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F14F1F" w14:textId="77777777" w:rsidR="001735B9" w:rsidRPr="006E350E" w:rsidRDefault="004055E9" w:rsidP="00A7395F">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POSJET UČENIKA 8.</w:t>
            </w:r>
            <w:r w:rsidR="002052B7" w:rsidRPr="006E350E">
              <w:rPr>
                <w:rFonts w:ascii="Constantia" w:hAnsi="Constantia" w:cs="Calibri"/>
                <w:b/>
                <w:bCs/>
                <w:color w:val="000000" w:themeColor="text1"/>
              </w:rPr>
              <w:t xml:space="preserve"> RAZREDA VUKOVARU</w:t>
            </w:r>
          </w:p>
        </w:tc>
      </w:tr>
      <w:tr w:rsidR="001735B9" w:rsidRPr="006E350E" w14:paraId="2DADD6FE"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E8A7FC"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816935" w14:textId="77777777" w:rsidR="001735B9" w:rsidRPr="006E350E" w:rsidRDefault="002052B7"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Na nastavi povijesti i satima razrednika prisjetiti se godišnjice pada Vukovara. Razgovarati s učenicima o Vukovaru kao simbolu Domovinskog rata. Odlazak u Vukovar i upoznavanje sa stradavanjem stanovništva i razaranjem grada. Tijekom boravka u Vukovaru učenici prikupljaju materijale o viđenom te po povratku u školu prezentiraju svoja zapažanja.</w:t>
            </w:r>
          </w:p>
        </w:tc>
      </w:tr>
      <w:tr w:rsidR="005C5001" w:rsidRPr="006E350E" w14:paraId="5110B825"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1DA5B8"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6B3658" w14:textId="3F414B05" w:rsidR="001735B9" w:rsidRPr="006E350E" w:rsidRDefault="004055E9"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Razrednici 8. razreda</w:t>
            </w:r>
            <w:r w:rsidR="00487083" w:rsidRPr="006E350E">
              <w:rPr>
                <w:rFonts w:ascii="Constantia" w:hAnsi="Constantia"/>
              </w:rPr>
              <w:t xml:space="preserve">: </w:t>
            </w:r>
            <w:r w:rsidR="007F3F54" w:rsidRPr="006E350E">
              <w:rPr>
                <w:rFonts w:ascii="Constantia" w:hAnsi="Constantia"/>
              </w:rPr>
              <w:t>Srećka Mamić Vučić</w:t>
            </w:r>
            <w:r w:rsidR="005A1235" w:rsidRPr="006E350E">
              <w:rPr>
                <w:rFonts w:ascii="Constantia" w:hAnsi="Constantia"/>
              </w:rPr>
              <w:t>, Perica Oreč, Alenka Cipar, Božidar Strmo i pratnja</w:t>
            </w:r>
          </w:p>
        </w:tc>
      </w:tr>
      <w:tr w:rsidR="001735B9" w:rsidRPr="006E350E" w14:paraId="2948D01F"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753125"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EB19C7" w14:textId="04060342" w:rsidR="001735B9" w:rsidRPr="006E350E" w:rsidRDefault="002052B7"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Učenici 8.a, b, c</w:t>
            </w:r>
            <w:r w:rsidR="00675FF1" w:rsidRPr="006E350E">
              <w:rPr>
                <w:rFonts w:ascii="Constantia" w:hAnsi="Constantia"/>
              </w:rPr>
              <w:t>, d</w:t>
            </w:r>
            <w:r w:rsidRPr="006E350E">
              <w:rPr>
                <w:rFonts w:ascii="Constantia" w:hAnsi="Constantia" w:cs="Calibri"/>
                <w:color w:val="000000" w:themeColor="text1"/>
              </w:rPr>
              <w:t xml:space="preserve">  razreda</w:t>
            </w:r>
          </w:p>
        </w:tc>
      </w:tr>
      <w:tr w:rsidR="001735B9" w:rsidRPr="006E350E" w14:paraId="4466A3B5"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64ED3B"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EDE492" w14:textId="409D9954" w:rsidR="001735B9" w:rsidRPr="006E350E" w:rsidRDefault="00FA3DFD"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83 učenika</w:t>
            </w:r>
          </w:p>
        </w:tc>
      </w:tr>
      <w:tr w:rsidR="001735B9" w:rsidRPr="006E350E" w14:paraId="301FE65D"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A33B75"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2CD624" w14:textId="77777777" w:rsidR="001735B9" w:rsidRPr="006E350E" w:rsidRDefault="002052B7"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2  dana</w:t>
            </w:r>
          </w:p>
        </w:tc>
      </w:tr>
      <w:tr w:rsidR="001735B9" w:rsidRPr="006E350E" w14:paraId="5F14B344"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D55BF8"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362ACC" w14:textId="77777777" w:rsidR="001735B9" w:rsidRPr="006E350E" w:rsidRDefault="002052B7"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Posjet Vukovaru- gradu heroju. Saznati više o istaknutim hrvatskim braniteljima. Upoznati se s ratnim stradanjima Vukovara kao i o ratnim strahotama kroz koje su prolazili stanovnici grada. Razvijati domoljublje te znati cijeniti žrtve hrvatskih branitelja. Usvajati pozitivan stav prema braniteljima i opravdanosti obrambenog Domovinskog rata.</w:t>
            </w:r>
          </w:p>
        </w:tc>
      </w:tr>
      <w:tr w:rsidR="001735B9" w:rsidRPr="006E350E" w14:paraId="06EDB7BF"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2E2BC5"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51E5E7" w14:textId="77777777" w:rsidR="001735B9" w:rsidRPr="006E350E" w:rsidRDefault="002052B7"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Obilježavanje važnih događaja iz novije hrvatske povijesti. Objasniti učenicima važnost posjete mjestu stradanja te proučavanje dokumentacijskog materijala iz Domovinskog rata, posebno onoga koji se čuva u knjižnicama, arhivima i muzejima.</w:t>
            </w:r>
          </w:p>
        </w:tc>
      </w:tr>
      <w:tr w:rsidR="001735B9" w:rsidRPr="006E350E" w14:paraId="682DBFF1"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AED248"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C60154" w14:textId="77777777" w:rsidR="001735B9" w:rsidRPr="006E350E" w:rsidRDefault="002052B7"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Priprema učenika za izvan učioničku nastavu gledanjem dokumentarnog filma: Vukovar – grad heroj. Odlazak u Vukovar i upoznavanje s stradanjima grada.</w:t>
            </w:r>
          </w:p>
        </w:tc>
      </w:tr>
      <w:tr w:rsidR="001735B9" w:rsidRPr="006E350E" w14:paraId="5F264215"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2964E1"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0FEDE5" w14:textId="6B319F5E" w:rsidR="001735B9" w:rsidRPr="006E350E" w:rsidRDefault="00FA3DFD"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 xml:space="preserve">Prema planu: siječanj </w:t>
            </w:r>
            <w:r w:rsidR="00F6572C" w:rsidRPr="006E350E">
              <w:rPr>
                <w:rFonts w:ascii="Constantia" w:hAnsi="Constantia" w:cs="Calibri"/>
                <w:color w:val="000000" w:themeColor="text1"/>
              </w:rPr>
              <w:t>2024.</w:t>
            </w:r>
          </w:p>
        </w:tc>
      </w:tr>
      <w:tr w:rsidR="001735B9" w:rsidRPr="006E350E" w14:paraId="33EAAA7C"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C1FBF0"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EB1E00" w14:textId="299364B2" w:rsidR="001735B9" w:rsidRPr="006E350E" w:rsidRDefault="002052B7"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 xml:space="preserve">Troškovi aktivnosti su u nadležnosti  Javne ustanove </w:t>
            </w:r>
            <w:r w:rsidR="007D3201" w:rsidRPr="006E350E">
              <w:rPr>
                <w:rFonts w:ascii="Constantia" w:hAnsi="Constantia" w:cs="Calibri"/>
                <w:color w:val="000000" w:themeColor="text1"/>
              </w:rPr>
              <w:t>„</w:t>
            </w:r>
            <w:r w:rsidRPr="006E350E">
              <w:rPr>
                <w:rFonts w:ascii="Constantia" w:hAnsi="Constantia" w:cs="Calibri"/>
                <w:color w:val="000000" w:themeColor="text1"/>
              </w:rPr>
              <w:t>Memorijalni centar Domovinskog rata Vukovar</w:t>
            </w:r>
            <w:r w:rsidR="007D3201" w:rsidRPr="006E350E">
              <w:rPr>
                <w:rFonts w:ascii="Constantia" w:hAnsi="Constantia" w:cs="Calibri"/>
                <w:color w:val="000000" w:themeColor="text1"/>
              </w:rPr>
              <w:t>“</w:t>
            </w:r>
            <w:r w:rsidRPr="006E350E">
              <w:rPr>
                <w:rFonts w:ascii="Constantia" w:hAnsi="Constantia" w:cs="Calibri"/>
                <w:color w:val="000000" w:themeColor="text1"/>
              </w:rPr>
              <w:t>.</w:t>
            </w:r>
          </w:p>
        </w:tc>
      </w:tr>
      <w:tr w:rsidR="001735B9" w:rsidRPr="006E350E" w14:paraId="4955214F"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9B31A3"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CC1BD8" w14:textId="77777777" w:rsidR="001735B9" w:rsidRPr="006E350E" w:rsidRDefault="002052B7"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Po povratku u školu, učenici će biti pohvaljeni i nagrađeni za svoja zapažanja, radove i prezentacije. Učenički radovi će biti prezentirani i na školskom panou-oglasnoj ploči. Najbolje prezentacije učenika bit će objavljene na web stranici škole.</w:t>
            </w:r>
          </w:p>
        </w:tc>
      </w:tr>
      <w:tr w:rsidR="001735B9" w:rsidRPr="006E350E" w14:paraId="41A6A249" w14:textId="77777777" w:rsidTr="0065542C">
        <w:trPr>
          <w:trHeight w:val="454"/>
          <w:jc w:val="center"/>
        </w:trPr>
        <w:tc>
          <w:tcPr>
            <w:tcW w:w="23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EBA6A5" w14:textId="77777777" w:rsidR="001735B9" w:rsidRPr="006E350E" w:rsidRDefault="002052B7" w:rsidP="0065542C">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678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64E4B4" w14:textId="77777777" w:rsidR="001735B9" w:rsidRPr="006E350E" w:rsidRDefault="002052B7" w:rsidP="0065542C">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Prezentacije na satu povijesti, geografije i satu razrednika. Vrednovanje zajedničkog istraživačkog rada. Prezentacije učenika na oglasnoj ploči škole. Stečeno znanje koristiti tijekom nastave.</w:t>
            </w:r>
          </w:p>
        </w:tc>
      </w:tr>
    </w:tbl>
    <w:p w14:paraId="30AC9CA4" w14:textId="77777777" w:rsidR="00330BFA" w:rsidRPr="006E350E" w:rsidRDefault="00330BFA">
      <w:pPr>
        <w:pStyle w:val="Standard"/>
        <w:rPr>
          <w:rFonts w:ascii="Constantia" w:hAnsi="Constantia" w:cs="Calibri"/>
          <w:color w:val="1E6A39"/>
        </w:rPr>
      </w:pPr>
    </w:p>
    <w:p w14:paraId="69021C69" w14:textId="053D4A26" w:rsidR="001735B9" w:rsidRPr="006E350E" w:rsidRDefault="00330BFA" w:rsidP="00FA4880">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4500" w:type="pct"/>
        <w:jc w:val="center"/>
        <w:tblLayout w:type="fixed"/>
        <w:tblCellMar>
          <w:left w:w="10" w:type="dxa"/>
          <w:right w:w="10" w:type="dxa"/>
        </w:tblCellMar>
        <w:tblLook w:val="0000" w:firstRow="0" w:lastRow="0" w:firstColumn="0" w:lastColumn="0" w:noHBand="0" w:noVBand="0"/>
      </w:tblPr>
      <w:tblGrid>
        <w:gridCol w:w="2439"/>
        <w:gridCol w:w="6226"/>
      </w:tblGrid>
      <w:tr w:rsidR="00232D97" w:rsidRPr="006E350E" w14:paraId="1B0B3B87" w14:textId="77777777" w:rsidTr="00232D97">
        <w:trPr>
          <w:trHeight w:val="538"/>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B509577" w14:textId="77777777" w:rsidR="00232D97" w:rsidRPr="006E350E" w:rsidRDefault="00232D97" w:rsidP="00232D97">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623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D82B94A" w14:textId="77777777" w:rsidR="00232D97" w:rsidRPr="006E350E" w:rsidRDefault="00232D97" w:rsidP="00232D97">
            <w:pPr>
              <w:pStyle w:val="Standard"/>
              <w:spacing w:after="0" w:line="240" w:lineRule="auto"/>
              <w:jc w:val="center"/>
              <w:rPr>
                <w:rFonts w:ascii="Constantia" w:hAnsi="Constantia"/>
                <w:color w:val="000000" w:themeColor="text1"/>
              </w:rPr>
            </w:pPr>
            <w:r w:rsidRPr="006E350E">
              <w:rPr>
                <w:rFonts w:ascii="Constantia" w:hAnsi="Constantia" w:cs="Calibri"/>
                <w:b/>
                <w:caps/>
                <w:color w:val="000000" w:themeColor="text1"/>
              </w:rPr>
              <w:t xml:space="preserve">IZVANUČIONIČKA NASTAVA </w:t>
            </w:r>
          </w:p>
        </w:tc>
      </w:tr>
      <w:tr w:rsidR="00232D97" w:rsidRPr="006E350E" w14:paraId="72A47EFF" w14:textId="77777777" w:rsidTr="00232D97">
        <w:trPr>
          <w:trHeight w:val="454"/>
          <w:jc w:val="center"/>
        </w:trPr>
        <w:tc>
          <w:tcPr>
            <w:tcW w:w="2441" w:type="dxa"/>
            <w:tcBorders>
              <w:top w:val="single" w:sz="4" w:space="0" w:color="000000"/>
              <w:bottom w:val="single" w:sz="4" w:space="0" w:color="000000"/>
            </w:tcBorders>
            <w:tcMar>
              <w:top w:w="0" w:type="dxa"/>
              <w:left w:w="108" w:type="dxa"/>
              <w:bottom w:w="0" w:type="dxa"/>
              <w:right w:w="108" w:type="dxa"/>
            </w:tcMar>
          </w:tcPr>
          <w:p w14:paraId="18F77666" w14:textId="77777777" w:rsidR="00232D97" w:rsidRPr="006E350E" w:rsidRDefault="00232D97" w:rsidP="00232D97">
            <w:pPr>
              <w:pStyle w:val="Standard"/>
              <w:snapToGrid w:val="0"/>
              <w:spacing w:after="0" w:line="240" w:lineRule="auto"/>
              <w:rPr>
                <w:rFonts w:ascii="Constantia" w:hAnsi="Constantia" w:cs="Calibri"/>
                <w:b/>
                <w:bCs/>
                <w:caps/>
                <w:color w:val="000000" w:themeColor="text1"/>
              </w:rPr>
            </w:pPr>
          </w:p>
        </w:tc>
        <w:tc>
          <w:tcPr>
            <w:tcW w:w="6233" w:type="dxa"/>
            <w:tcBorders>
              <w:top w:val="single" w:sz="4" w:space="0" w:color="000000"/>
              <w:bottom w:val="single" w:sz="4" w:space="0" w:color="000000"/>
            </w:tcBorders>
            <w:tcMar>
              <w:top w:w="0" w:type="dxa"/>
              <w:left w:w="108" w:type="dxa"/>
              <w:bottom w:w="0" w:type="dxa"/>
              <w:right w:w="108" w:type="dxa"/>
            </w:tcMar>
          </w:tcPr>
          <w:p w14:paraId="6885DE0D" w14:textId="77777777" w:rsidR="00232D97" w:rsidRPr="006E350E" w:rsidRDefault="00232D97" w:rsidP="00232D97">
            <w:pPr>
              <w:pStyle w:val="Standard"/>
              <w:snapToGrid w:val="0"/>
              <w:spacing w:after="0" w:line="240" w:lineRule="auto"/>
              <w:rPr>
                <w:rFonts w:ascii="Constantia" w:hAnsi="Constantia" w:cs="Calibri"/>
                <w:b/>
                <w:bCs/>
                <w:caps/>
                <w:color w:val="000000" w:themeColor="text1"/>
              </w:rPr>
            </w:pPr>
          </w:p>
        </w:tc>
      </w:tr>
      <w:tr w:rsidR="00232D97" w:rsidRPr="006E350E" w14:paraId="48F96D83" w14:textId="77777777" w:rsidTr="00232D97">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A8FA85" w14:textId="77777777" w:rsidR="00232D97" w:rsidRPr="006E350E" w:rsidRDefault="00232D97" w:rsidP="00232D97">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Aktivnost</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9F79CA" w14:textId="77777777" w:rsidR="00232D97" w:rsidRPr="006E350E" w:rsidRDefault="00232D97" w:rsidP="00232D97">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POSJET KAZALIŠNOJ PREDSTAVI</w:t>
            </w:r>
          </w:p>
          <w:p w14:paraId="5D0FFA12" w14:textId="77777777" w:rsidR="00232D97" w:rsidRPr="006E350E" w:rsidRDefault="00232D97" w:rsidP="00232D97">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ROCK OPERA, MJUZIKL, OPERETA</w:t>
            </w:r>
          </w:p>
        </w:tc>
      </w:tr>
      <w:tr w:rsidR="00232D97" w:rsidRPr="006E350E" w14:paraId="04F22475"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EB26CA"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3BD1F4" w14:textId="77777777" w:rsidR="00232D97" w:rsidRPr="006E350E" w:rsidRDefault="00232D97" w:rsidP="00ED579A">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Upoznavanje sa scenskim, filmskim i glazbenim izvedbama</w:t>
            </w:r>
          </w:p>
        </w:tc>
      </w:tr>
      <w:tr w:rsidR="00232D97" w:rsidRPr="006E350E" w14:paraId="5BA0AEEB"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6D536D"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265BE7" w14:textId="77777777" w:rsidR="00232D97" w:rsidRPr="006E350E" w:rsidRDefault="00232D97" w:rsidP="00ED579A">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učiteljica glazbene kulture Matea Petrić i razrednici 8. razreda</w:t>
            </w:r>
          </w:p>
        </w:tc>
      </w:tr>
      <w:tr w:rsidR="00232D97" w:rsidRPr="006E350E" w14:paraId="098BC3F7"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634CE8"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8A2A77" w14:textId="77777777" w:rsidR="00232D97" w:rsidRPr="006E350E" w:rsidRDefault="00232D97" w:rsidP="00ED579A">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učenici  8. razreda</w:t>
            </w:r>
          </w:p>
        </w:tc>
      </w:tr>
      <w:tr w:rsidR="00232D97" w:rsidRPr="006E350E" w14:paraId="2612832C"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E99F11"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8832D3" w14:textId="0ACDC8E1" w:rsidR="00232D97" w:rsidRPr="006E350E" w:rsidRDefault="00793500" w:rsidP="00ED579A">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83 učenika</w:t>
            </w:r>
          </w:p>
        </w:tc>
      </w:tr>
      <w:tr w:rsidR="00232D97" w:rsidRPr="006E350E" w14:paraId="16BBE34F"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3F0381"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764182" w14:textId="77777777" w:rsidR="00232D97" w:rsidRPr="006E350E" w:rsidRDefault="00232D97" w:rsidP="00ED579A">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3 sata jednokratno</w:t>
            </w:r>
          </w:p>
        </w:tc>
      </w:tr>
      <w:tr w:rsidR="00232D97" w:rsidRPr="006E350E" w14:paraId="10FC0E2D"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0C0153"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9BACC4" w14:textId="77777777" w:rsidR="00232D97" w:rsidRPr="006E350E" w:rsidRDefault="00232D97" w:rsidP="00ED579A">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potaknuti interes za kazališnu i glazbenu umjetnost,</w:t>
            </w:r>
          </w:p>
          <w:p w14:paraId="633F85FC" w14:textId="77777777" w:rsidR="00232D97" w:rsidRPr="006E350E" w:rsidRDefault="00232D97" w:rsidP="00ED579A">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omogućiti učenicima posjete kazalištu i koncertnoj dvorani te praćenje najnovije kazališne i glazbene produkcije,</w:t>
            </w:r>
          </w:p>
          <w:p w14:paraId="170409E3" w14:textId="77777777" w:rsidR="00232D97" w:rsidRPr="006E350E" w:rsidRDefault="00232D97" w:rsidP="00ED579A">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upoznavanje različitih vrsta dramskih, scenskih, filmskih i glazbenih izvedbi</w:t>
            </w:r>
          </w:p>
        </w:tc>
      </w:tr>
      <w:tr w:rsidR="00232D97" w:rsidRPr="006E350E" w14:paraId="45E882F2"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B89D7B"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7E35F3" w14:textId="77777777" w:rsidR="00232D97" w:rsidRPr="006E350E" w:rsidRDefault="00232D97" w:rsidP="00ED579A">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organiziranje posjeta kazališnoj predstavi i glazbenim koncertima</w:t>
            </w:r>
          </w:p>
        </w:tc>
      </w:tr>
      <w:tr w:rsidR="00232D97" w:rsidRPr="006E350E" w14:paraId="0AECA3B4"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F44553"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143899" w14:textId="77777777" w:rsidR="00232D97" w:rsidRPr="006E350E" w:rsidRDefault="00232D97" w:rsidP="00ED579A">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Tijekom godine se organiziraju posjeti kazalištu i koncertnim dvoranama prema ponuđenim programima i interesu učenika.</w:t>
            </w:r>
          </w:p>
          <w:p w14:paraId="1BCC2F4F" w14:textId="77777777" w:rsidR="00232D97" w:rsidRPr="006E350E" w:rsidRDefault="00232D97" w:rsidP="00ED579A">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Učenici se za posjet opredjeljuju prema osobnim interesima i mogućnostima.</w:t>
            </w:r>
          </w:p>
          <w:p w14:paraId="033FA87E" w14:textId="77777777" w:rsidR="00232D97" w:rsidRPr="006E350E" w:rsidRDefault="00232D97" w:rsidP="00ED579A">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Izbor predstava i koncerata određuju nositelji i suradnici aktivnosti tijekom godine, nakon što kazališta i koncertne direkcije objave svoje godišnje programe.</w:t>
            </w:r>
          </w:p>
          <w:p w14:paraId="3C2FA57E" w14:textId="77777777" w:rsidR="00232D97" w:rsidRPr="006E350E" w:rsidRDefault="00232D97" w:rsidP="00ED579A">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Tijekom godine moguće je organizirati i gostovanje nekog glazbenika u školi u dogovoru s Učiteljskim vijećem</w:t>
            </w:r>
          </w:p>
        </w:tc>
      </w:tr>
      <w:tr w:rsidR="00232D97" w:rsidRPr="006E350E" w14:paraId="4B05F6F8"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50DB1A"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F23C74" w14:textId="77777777" w:rsidR="00232D97" w:rsidRPr="006E350E" w:rsidRDefault="00232D97" w:rsidP="00ED579A">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Vremenik se postavlja prema ponudi predstava i koncerata tijekom godine u kazališnim kućama i koncertnim direkcijama – tijekom 2023./2024.</w:t>
            </w:r>
          </w:p>
        </w:tc>
      </w:tr>
      <w:tr w:rsidR="00232D97" w:rsidRPr="006E350E" w14:paraId="6EBD5D79"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E07736"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4A3AC4" w14:textId="77777777" w:rsidR="00232D97" w:rsidRPr="006E350E" w:rsidRDefault="00232D97" w:rsidP="00ED579A">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Cijena prijevoza i ulaznica</w:t>
            </w:r>
          </w:p>
        </w:tc>
      </w:tr>
      <w:tr w:rsidR="00232D97" w:rsidRPr="006E350E" w14:paraId="7F81D451"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B7D6DA"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BA589D" w14:textId="77777777" w:rsidR="00232D97" w:rsidRPr="006E350E" w:rsidRDefault="00232D97" w:rsidP="00ED579A">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usmeno, provodi se analiza vrednovanja u  okviru analize provedbe Godišnjeg plana i programa</w:t>
            </w:r>
          </w:p>
          <w:p w14:paraId="6BE65CC5" w14:textId="77777777" w:rsidR="00232D97" w:rsidRPr="006E350E" w:rsidRDefault="00232D97" w:rsidP="00ED579A">
            <w:pPr>
              <w:pStyle w:val="Standard"/>
              <w:spacing w:after="0" w:line="240" w:lineRule="auto"/>
              <w:rPr>
                <w:rFonts w:ascii="Constantia" w:hAnsi="Constantia" w:cs="Calibri"/>
                <w:bCs/>
                <w:color w:val="000000" w:themeColor="text1"/>
              </w:rPr>
            </w:pPr>
          </w:p>
        </w:tc>
      </w:tr>
      <w:tr w:rsidR="00232D97" w:rsidRPr="006E350E" w14:paraId="5CC55DCF" w14:textId="77777777" w:rsidTr="00ED579A">
        <w:trPr>
          <w:trHeight w:val="454"/>
          <w:jc w:val="center"/>
        </w:trPr>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BB3737" w14:textId="77777777" w:rsidR="00232D97" w:rsidRPr="006E350E" w:rsidRDefault="00232D97" w:rsidP="00ED579A">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623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420256" w14:textId="77777777" w:rsidR="00232D97" w:rsidRPr="006E350E" w:rsidRDefault="00232D97" w:rsidP="00ED579A">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rezultati se primjenjuju pri donošenju plana rada za sljedeće razdoblje</w:t>
            </w:r>
          </w:p>
          <w:p w14:paraId="2660706A" w14:textId="77777777" w:rsidR="00232D97" w:rsidRPr="006E350E" w:rsidRDefault="00232D97" w:rsidP="00ED579A">
            <w:pPr>
              <w:pStyle w:val="Standard"/>
              <w:spacing w:after="0" w:line="240" w:lineRule="auto"/>
              <w:rPr>
                <w:rFonts w:ascii="Constantia" w:hAnsi="Constantia" w:cs="Calibri"/>
                <w:color w:val="000000" w:themeColor="text1"/>
              </w:rPr>
            </w:pPr>
          </w:p>
        </w:tc>
      </w:tr>
    </w:tbl>
    <w:p w14:paraId="38792A17" w14:textId="77777777" w:rsidR="00232D97" w:rsidRPr="006E350E" w:rsidRDefault="00232D97" w:rsidP="00FA4880">
      <w:pPr>
        <w:rPr>
          <w:rFonts w:ascii="Constantia" w:eastAsia="Calibri" w:hAnsi="Constantia" w:cs="Calibri"/>
          <w:color w:val="1E6A39"/>
          <w:sz w:val="22"/>
          <w:szCs w:val="22"/>
          <w:lang w:bidi="ar-SA"/>
        </w:rPr>
      </w:pPr>
    </w:p>
    <w:p w14:paraId="17A14CA8" w14:textId="77777777" w:rsidR="007503B8" w:rsidRPr="006E350E" w:rsidRDefault="007503B8">
      <w:pPr>
        <w:rPr>
          <w:rFonts w:hint="eastAsia"/>
        </w:rPr>
      </w:pPr>
      <w:r w:rsidRPr="006E350E">
        <w:br w:type="page"/>
      </w:r>
    </w:p>
    <w:p w14:paraId="16747EEB" w14:textId="77777777" w:rsidR="001735B9" w:rsidRPr="006E350E" w:rsidRDefault="001735B9">
      <w:pPr>
        <w:pStyle w:val="Standard"/>
        <w:pageBreakBefore/>
        <w:jc w:val="center"/>
        <w:rPr>
          <w:rFonts w:ascii="Constantia" w:hAnsi="Constantia" w:cs="Calibri"/>
          <w:b/>
          <w:color w:val="1E6A39"/>
          <w:sz w:val="72"/>
          <w:szCs w:val="72"/>
        </w:rPr>
      </w:pPr>
    </w:p>
    <w:p w14:paraId="0E35AD41" w14:textId="77777777" w:rsidR="001735B9" w:rsidRPr="006E350E" w:rsidRDefault="001735B9">
      <w:pPr>
        <w:pStyle w:val="Standard"/>
        <w:jc w:val="center"/>
        <w:rPr>
          <w:rFonts w:ascii="Constantia" w:hAnsi="Constantia" w:cs="Calibri"/>
          <w:b/>
          <w:color w:val="1E6A39"/>
          <w:sz w:val="72"/>
          <w:szCs w:val="72"/>
        </w:rPr>
      </w:pPr>
    </w:p>
    <w:p w14:paraId="3C444CB6" w14:textId="69DDBDC2" w:rsidR="001735B9" w:rsidRPr="006E350E" w:rsidRDefault="001735B9">
      <w:pPr>
        <w:pStyle w:val="Standard"/>
        <w:jc w:val="center"/>
        <w:rPr>
          <w:rFonts w:ascii="Constantia" w:hAnsi="Constantia" w:cs="Calibri"/>
          <w:color w:val="1E6A39"/>
          <w:sz w:val="72"/>
          <w:szCs w:val="72"/>
        </w:rPr>
      </w:pPr>
    </w:p>
    <w:p w14:paraId="7AC5AC8A" w14:textId="77777777" w:rsidR="007E7D96" w:rsidRPr="006E350E" w:rsidRDefault="007E7D96">
      <w:pPr>
        <w:pStyle w:val="Standard"/>
        <w:jc w:val="center"/>
        <w:rPr>
          <w:rFonts w:ascii="Constantia" w:hAnsi="Constantia" w:cs="Calibri"/>
          <w:color w:val="1E6A39"/>
          <w:sz w:val="72"/>
          <w:szCs w:val="72"/>
        </w:rPr>
      </w:pPr>
    </w:p>
    <w:p w14:paraId="233FC181" w14:textId="77777777" w:rsidR="001735B9" w:rsidRPr="006E350E" w:rsidRDefault="001735B9">
      <w:pPr>
        <w:pStyle w:val="Standard"/>
        <w:jc w:val="center"/>
        <w:rPr>
          <w:rFonts w:ascii="Constantia" w:hAnsi="Constantia" w:cs="Calibri"/>
          <w:color w:val="1E6A39"/>
          <w:sz w:val="72"/>
          <w:szCs w:val="72"/>
        </w:rPr>
      </w:pPr>
    </w:p>
    <w:p w14:paraId="6CDFD952" w14:textId="667621C7" w:rsidR="007014F1" w:rsidRPr="006E350E" w:rsidRDefault="007014F1" w:rsidP="007014F1">
      <w:pPr>
        <w:pStyle w:val="Naslov1"/>
        <w:rPr>
          <w:rFonts w:ascii="Constantia" w:hAnsi="Constantia"/>
          <w:sz w:val="72"/>
          <w:szCs w:val="72"/>
        </w:rPr>
      </w:pPr>
      <w:bookmarkStart w:id="15" w:name="_8._Izvanškolske_aktivnosti"/>
      <w:bookmarkEnd w:id="15"/>
      <w:r w:rsidRPr="006E350E">
        <w:rPr>
          <w:rFonts w:ascii="Constantia" w:hAnsi="Constantia"/>
          <w:sz w:val="72"/>
          <w:szCs w:val="72"/>
        </w:rPr>
        <w:t xml:space="preserve">  </w:t>
      </w:r>
      <w:r w:rsidR="002052B7" w:rsidRPr="006E350E">
        <w:rPr>
          <w:rFonts w:ascii="Constantia" w:hAnsi="Constantia"/>
          <w:sz w:val="72"/>
          <w:szCs w:val="72"/>
        </w:rPr>
        <w:t>8. Izvanškolske aktivnosti</w:t>
      </w:r>
    </w:p>
    <w:p w14:paraId="75C89D25" w14:textId="1C47B4B3" w:rsidR="001735B9" w:rsidRPr="006E350E" w:rsidRDefault="007014F1" w:rsidP="00D7433C">
      <w:pPr>
        <w:pStyle w:val="Naslov1"/>
        <w:rPr>
          <w:rFonts w:ascii="Constantia" w:hAnsi="Constantia"/>
          <w:sz w:val="64"/>
          <w:szCs w:val="64"/>
        </w:rPr>
      </w:pPr>
      <w:r w:rsidRPr="006E350E">
        <w:rPr>
          <w:rFonts w:ascii="Constantia" w:hAnsi="Constantia"/>
          <w:sz w:val="72"/>
          <w:szCs w:val="72"/>
        </w:rPr>
        <w:t xml:space="preserve">             </w:t>
      </w:r>
      <w:r w:rsidR="002052B7" w:rsidRPr="006E350E">
        <w:rPr>
          <w:rFonts w:ascii="Constantia" w:hAnsi="Constantia"/>
          <w:sz w:val="72"/>
          <w:szCs w:val="72"/>
        </w:rPr>
        <w:t>u prostoru škole</w:t>
      </w:r>
    </w:p>
    <w:p w14:paraId="2C417E64" w14:textId="77777777" w:rsidR="001735B9" w:rsidRPr="006E350E" w:rsidRDefault="001735B9">
      <w:pPr>
        <w:pStyle w:val="Standard"/>
        <w:pageBreakBefore/>
        <w:rPr>
          <w:rFonts w:ascii="Constantia" w:hAnsi="Constantia" w:cs="Calibri"/>
          <w:i/>
          <w:color w:val="1E6A39"/>
          <w:sz w:val="24"/>
          <w:szCs w:val="24"/>
        </w:rPr>
      </w:pPr>
    </w:p>
    <w:p w14:paraId="679A962C" w14:textId="66B6E680"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 xml:space="preserve">OSNOVNA ŠKOLA JOSIPA RAČIĆA </w:t>
      </w:r>
      <w:r w:rsidR="007D3201" w:rsidRPr="006E350E">
        <w:rPr>
          <w:rFonts w:ascii="Constantia" w:hAnsi="Constantia" w:cs="Calibri"/>
          <w:b/>
          <w:sz w:val="28"/>
          <w:szCs w:val="24"/>
        </w:rPr>
        <w:t>–</w:t>
      </w:r>
      <w:r w:rsidRPr="006E350E">
        <w:rPr>
          <w:rFonts w:ascii="Constantia" w:hAnsi="Constantia" w:cs="Calibri"/>
          <w:b/>
          <w:sz w:val="28"/>
          <w:szCs w:val="24"/>
        </w:rPr>
        <w:t xml:space="preserve"> ŠKOLSKI KURIKULUM</w:t>
      </w:r>
    </w:p>
    <w:p w14:paraId="307FF9A4" w14:textId="2150C35A"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 xml:space="preserve">Školska godina </w:t>
      </w:r>
      <w:r w:rsidR="00F6572C" w:rsidRPr="006E350E">
        <w:rPr>
          <w:rFonts w:ascii="Constantia" w:hAnsi="Constantia" w:cs="Calibri"/>
          <w:b/>
          <w:sz w:val="28"/>
          <w:szCs w:val="24"/>
        </w:rPr>
        <w:t>2023./2024.</w:t>
      </w:r>
    </w:p>
    <w:p w14:paraId="3898D262" w14:textId="77777777" w:rsidR="001735B9" w:rsidRPr="006E350E" w:rsidRDefault="002052B7">
      <w:pPr>
        <w:pStyle w:val="Standard"/>
        <w:tabs>
          <w:tab w:val="left" w:pos="3090"/>
          <w:tab w:val="center" w:pos="4536"/>
        </w:tabs>
        <w:jc w:val="center"/>
        <w:rPr>
          <w:rFonts w:ascii="Constantia" w:hAnsi="Constantia" w:cs="Calibri"/>
          <w:b/>
          <w:sz w:val="28"/>
          <w:szCs w:val="24"/>
        </w:rPr>
      </w:pPr>
      <w:r w:rsidRPr="006E350E">
        <w:rPr>
          <w:rFonts w:ascii="Constantia" w:hAnsi="Constantia" w:cs="Calibri"/>
          <w:b/>
          <w:sz w:val="28"/>
          <w:szCs w:val="24"/>
        </w:rPr>
        <w:t>IZVANŠKOLSKE AKTIVNOSTI U PROSTORU ŠKOLE</w:t>
      </w:r>
    </w:p>
    <w:p w14:paraId="4273344C" w14:textId="77777777" w:rsidR="001735B9" w:rsidRPr="006E350E" w:rsidRDefault="001735B9">
      <w:pPr>
        <w:pStyle w:val="Standard"/>
        <w:ind w:left="426"/>
        <w:rPr>
          <w:rFonts w:ascii="Constantia" w:hAnsi="Constantia" w:cs="Calibri"/>
          <w:b/>
          <w:sz w:val="24"/>
          <w:szCs w:val="24"/>
        </w:rPr>
      </w:pPr>
    </w:p>
    <w:tbl>
      <w:tblPr>
        <w:tblW w:w="4849"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553"/>
        <w:gridCol w:w="1615"/>
        <w:gridCol w:w="1455"/>
        <w:gridCol w:w="1731"/>
      </w:tblGrid>
      <w:tr w:rsidR="00967123" w:rsidRPr="006E350E" w14:paraId="0C1D0300" w14:textId="77777777" w:rsidTr="0073579C">
        <w:trPr>
          <w:trHeight w:val="766"/>
        </w:trPr>
        <w:tc>
          <w:tcPr>
            <w:tcW w:w="1062" w:type="pct"/>
            <w:shd w:val="clear" w:color="auto" w:fill="BDD6EE" w:themeFill="accent1" w:themeFillTint="66"/>
            <w:vAlign w:val="center"/>
          </w:tcPr>
          <w:p w14:paraId="58AA2C3D" w14:textId="77777777" w:rsidR="00967123" w:rsidRPr="006E350E" w:rsidRDefault="00967123" w:rsidP="00967123">
            <w:pPr>
              <w:jc w:val="center"/>
              <w:rPr>
                <w:rFonts w:ascii="Constantia" w:hAnsi="Constantia" w:cstheme="minorHAnsi"/>
              </w:rPr>
            </w:pPr>
            <w:r w:rsidRPr="006E350E">
              <w:rPr>
                <w:rFonts w:ascii="Constantia" w:hAnsi="Constantia" w:cstheme="minorHAnsi"/>
              </w:rPr>
              <w:t>AKTIVNOST</w:t>
            </w:r>
          </w:p>
        </w:tc>
        <w:tc>
          <w:tcPr>
            <w:tcW w:w="1367" w:type="pct"/>
            <w:shd w:val="clear" w:color="auto" w:fill="BDD6EE" w:themeFill="accent1" w:themeFillTint="66"/>
            <w:vAlign w:val="center"/>
          </w:tcPr>
          <w:p w14:paraId="136FF7D4" w14:textId="77777777" w:rsidR="00967123" w:rsidRPr="006E350E" w:rsidRDefault="00967123" w:rsidP="00967123">
            <w:pPr>
              <w:jc w:val="center"/>
              <w:rPr>
                <w:rFonts w:ascii="Constantia" w:hAnsi="Constantia" w:cstheme="minorHAnsi"/>
              </w:rPr>
            </w:pPr>
            <w:r w:rsidRPr="006E350E">
              <w:rPr>
                <w:rFonts w:ascii="Constantia" w:hAnsi="Constantia" w:cstheme="minorHAnsi"/>
              </w:rPr>
              <w:t>NOSITELJ</w:t>
            </w:r>
          </w:p>
        </w:tc>
        <w:tc>
          <w:tcPr>
            <w:tcW w:w="865" w:type="pct"/>
            <w:shd w:val="clear" w:color="auto" w:fill="BDD6EE" w:themeFill="accent1" w:themeFillTint="66"/>
            <w:vAlign w:val="center"/>
          </w:tcPr>
          <w:p w14:paraId="4983476C" w14:textId="77777777" w:rsidR="00967123" w:rsidRPr="006E350E" w:rsidRDefault="00967123" w:rsidP="00967123">
            <w:pPr>
              <w:jc w:val="center"/>
              <w:rPr>
                <w:rFonts w:ascii="Constantia" w:hAnsi="Constantia" w:cstheme="minorHAnsi"/>
              </w:rPr>
            </w:pPr>
            <w:r w:rsidRPr="006E350E">
              <w:rPr>
                <w:rFonts w:ascii="Constantia" w:hAnsi="Constantia" w:cstheme="minorHAnsi"/>
              </w:rPr>
              <w:t>CILJNA SKUPINA</w:t>
            </w:r>
          </w:p>
        </w:tc>
        <w:tc>
          <w:tcPr>
            <w:tcW w:w="779" w:type="pct"/>
            <w:shd w:val="clear" w:color="auto" w:fill="BDD6EE" w:themeFill="accent1" w:themeFillTint="66"/>
            <w:vAlign w:val="center"/>
          </w:tcPr>
          <w:p w14:paraId="4C57D80B" w14:textId="77777777" w:rsidR="00967123" w:rsidRPr="006E350E" w:rsidRDefault="00967123" w:rsidP="00967123">
            <w:pPr>
              <w:jc w:val="center"/>
              <w:rPr>
                <w:rFonts w:ascii="Constantia" w:hAnsi="Constantia" w:cstheme="minorHAnsi"/>
              </w:rPr>
            </w:pPr>
            <w:r w:rsidRPr="006E350E">
              <w:rPr>
                <w:rFonts w:ascii="Constantia" w:hAnsi="Constantia" w:cstheme="minorHAnsi"/>
              </w:rPr>
              <w:t>BROJ UČENIKA</w:t>
            </w:r>
          </w:p>
        </w:tc>
        <w:tc>
          <w:tcPr>
            <w:tcW w:w="927" w:type="pct"/>
            <w:shd w:val="clear" w:color="auto" w:fill="BDD6EE" w:themeFill="accent1" w:themeFillTint="66"/>
            <w:vAlign w:val="center"/>
          </w:tcPr>
          <w:p w14:paraId="610807B8" w14:textId="77777777" w:rsidR="00967123" w:rsidRPr="006E350E" w:rsidRDefault="00967123" w:rsidP="00967123">
            <w:pPr>
              <w:jc w:val="center"/>
              <w:rPr>
                <w:rFonts w:ascii="Constantia" w:hAnsi="Constantia" w:cstheme="minorHAnsi"/>
              </w:rPr>
            </w:pPr>
            <w:r w:rsidRPr="006E350E">
              <w:rPr>
                <w:rFonts w:ascii="Constantia" w:hAnsi="Constantia" w:cstheme="minorHAnsi"/>
              </w:rPr>
              <w:t>VREMENIK</w:t>
            </w:r>
          </w:p>
        </w:tc>
      </w:tr>
      <w:tr w:rsidR="00967123" w:rsidRPr="006E350E" w14:paraId="0D57096C" w14:textId="77777777" w:rsidTr="008E7E4F">
        <w:trPr>
          <w:trHeight w:val="471"/>
        </w:trPr>
        <w:tc>
          <w:tcPr>
            <w:tcW w:w="1062" w:type="pct"/>
            <w:shd w:val="clear" w:color="auto" w:fill="auto"/>
            <w:vAlign w:val="center"/>
          </w:tcPr>
          <w:p w14:paraId="5008D2B8" w14:textId="77777777" w:rsidR="00967123" w:rsidRPr="006E350E" w:rsidRDefault="00967123" w:rsidP="008E7E4F">
            <w:pPr>
              <w:rPr>
                <w:rFonts w:ascii="Constantia" w:hAnsi="Constantia" w:cstheme="minorHAnsi"/>
              </w:rPr>
            </w:pPr>
            <w:r w:rsidRPr="006E350E">
              <w:rPr>
                <w:rFonts w:ascii="Constantia" w:hAnsi="Constantia" w:cstheme="minorHAnsi"/>
              </w:rPr>
              <w:t>Košarka</w:t>
            </w:r>
          </w:p>
        </w:tc>
        <w:tc>
          <w:tcPr>
            <w:tcW w:w="1367" w:type="pct"/>
            <w:shd w:val="clear" w:color="auto" w:fill="auto"/>
            <w:vAlign w:val="center"/>
          </w:tcPr>
          <w:p w14:paraId="7D88ADC3" w14:textId="77777777" w:rsidR="00967123" w:rsidRPr="006E350E" w:rsidRDefault="00967123" w:rsidP="008E7E4F">
            <w:pPr>
              <w:rPr>
                <w:rFonts w:ascii="Constantia" w:hAnsi="Constantia" w:cstheme="minorHAnsi"/>
              </w:rPr>
            </w:pPr>
            <w:r w:rsidRPr="006E350E">
              <w:rPr>
                <w:rFonts w:ascii="Constantia" w:hAnsi="Constantia" w:cstheme="minorHAnsi"/>
              </w:rPr>
              <w:t>Treneri KK Bosco</w:t>
            </w:r>
          </w:p>
        </w:tc>
        <w:tc>
          <w:tcPr>
            <w:tcW w:w="865" w:type="pct"/>
            <w:shd w:val="clear" w:color="auto" w:fill="auto"/>
            <w:vAlign w:val="center"/>
          </w:tcPr>
          <w:p w14:paraId="7F7F18A2" w14:textId="77777777" w:rsidR="00967123" w:rsidRPr="006E350E" w:rsidRDefault="00967123" w:rsidP="00967123">
            <w:pPr>
              <w:jc w:val="center"/>
              <w:rPr>
                <w:rFonts w:ascii="Constantia" w:hAnsi="Constantia" w:cstheme="minorHAnsi"/>
              </w:rPr>
            </w:pPr>
            <w:r w:rsidRPr="006E350E">
              <w:rPr>
                <w:rFonts w:ascii="Constantia" w:hAnsi="Constantia" w:cstheme="minorHAnsi"/>
              </w:rPr>
              <w:t>Učenici od 1. do 8. razreda</w:t>
            </w:r>
          </w:p>
        </w:tc>
        <w:tc>
          <w:tcPr>
            <w:tcW w:w="779" w:type="pct"/>
            <w:shd w:val="clear" w:color="auto" w:fill="auto"/>
            <w:vAlign w:val="center"/>
          </w:tcPr>
          <w:p w14:paraId="49E0F65D" w14:textId="334433EB" w:rsidR="00967123" w:rsidRPr="006E350E" w:rsidRDefault="00793500" w:rsidP="00967123">
            <w:pPr>
              <w:jc w:val="center"/>
              <w:rPr>
                <w:rFonts w:ascii="Constantia" w:hAnsi="Constantia" w:cstheme="minorHAnsi"/>
              </w:rPr>
            </w:pPr>
            <w:r w:rsidRPr="006E350E">
              <w:rPr>
                <w:rFonts w:ascii="Constantia" w:hAnsi="Constantia" w:cstheme="minorHAnsi"/>
              </w:rPr>
              <w:t xml:space="preserve">oko </w:t>
            </w:r>
            <w:r w:rsidR="00967123" w:rsidRPr="006E350E">
              <w:rPr>
                <w:rFonts w:ascii="Constantia" w:hAnsi="Constantia" w:cstheme="minorHAnsi"/>
              </w:rPr>
              <w:t>55</w:t>
            </w:r>
          </w:p>
        </w:tc>
        <w:tc>
          <w:tcPr>
            <w:tcW w:w="927" w:type="pct"/>
            <w:shd w:val="clear" w:color="auto" w:fill="auto"/>
            <w:vAlign w:val="center"/>
          </w:tcPr>
          <w:p w14:paraId="56581CD5" w14:textId="1F167221" w:rsidR="00967123" w:rsidRPr="006E350E" w:rsidRDefault="00967123" w:rsidP="00967123">
            <w:pPr>
              <w:jc w:val="center"/>
              <w:rPr>
                <w:rFonts w:ascii="Constantia" w:hAnsi="Constantia" w:cstheme="minorHAnsi"/>
              </w:rPr>
            </w:pPr>
            <w:r w:rsidRPr="006E350E">
              <w:rPr>
                <w:rFonts w:ascii="Constantia" w:hAnsi="Constantia" w:cstheme="minorHAnsi"/>
              </w:rPr>
              <w:t xml:space="preserve">Tijekom  šk. god. </w:t>
            </w:r>
            <w:r w:rsidR="00F6572C" w:rsidRPr="006E350E">
              <w:rPr>
                <w:rFonts w:ascii="Constantia" w:hAnsi="Constantia" w:cstheme="minorHAnsi"/>
              </w:rPr>
              <w:t>2023./2024.</w:t>
            </w:r>
          </w:p>
        </w:tc>
      </w:tr>
      <w:tr w:rsidR="00967123" w:rsidRPr="006E350E" w14:paraId="5A94889A" w14:textId="77777777" w:rsidTr="008E7E4F">
        <w:trPr>
          <w:trHeight w:val="585"/>
        </w:trPr>
        <w:tc>
          <w:tcPr>
            <w:tcW w:w="1062" w:type="pct"/>
            <w:shd w:val="clear" w:color="auto" w:fill="auto"/>
            <w:vAlign w:val="center"/>
          </w:tcPr>
          <w:p w14:paraId="5F11393E" w14:textId="77777777" w:rsidR="00967123" w:rsidRPr="006E350E" w:rsidRDefault="00967123" w:rsidP="008E7E4F">
            <w:pPr>
              <w:rPr>
                <w:rFonts w:ascii="Constantia" w:hAnsi="Constantia" w:cstheme="minorHAnsi"/>
              </w:rPr>
            </w:pPr>
            <w:r w:rsidRPr="006E350E">
              <w:rPr>
                <w:rFonts w:ascii="Constantia" w:hAnsi="Constantia" w:cstheme="minorHAnsi"/>
              </w:rPr>
              <w:t>Taekwondo</w:t>
            </w:r>
          </w:p>
        </w:tc>
        <w:tc>
          <w:tcPr>
            <w:tcW w:w="1367" w:type="pct"/>
            <w:shd w:val="clear" w:color="auto" w:fill="auto"/>
            <w:vAlign w:val="center"/>
          </w:tcPr>
          <w:p w14:paraId="32CDE487" w14:textId="77777777" w:rsidR="00967123" w:rsidRPr="006E350E" w:rsidRDefault="00967123" w:rsidP="008E7E4F">
            <w:pPr>
              <w:rPr>
                <w:rFonts w:ascii="Constantia" w:hAnsi="Constantia" w:cstheme="minorHAnsi"/>
              </w:rPr>
            </w:pPr>
            <w:r w:rsidRPr="006E350E">
              <w:rPr>
                <w:rFonts w:ascii="Constantia" w:hAnsi="Constantia" w:cstheme="minorHAnsi"/>
              </w:rPr>
              <w:t>Treneri Taekwondo kluba „Osvit“</w:t>
            </w:r>
          </w:p>
        </w:tc>
        <w:tc>
          <w:tcPr>
            <w:tcW w:w="865" w:type="pct"/>
            <w:shd w:val="clear" w:color="auto" w:fill="auto"/>
            <w:vAlign w:val="center"/>
          </w:tcPr>
          <w:p w14:paraId="1FC4E331" w14:textId="77777777" w:rsidR="00967123" w:rsidRPr="006E350E" w:rsidRDefault="00967123" w:rsidP="00967123">
            <w:pPr>
              <w:jc w:val="center"/>
              <w:rPr>
                <w:rFonts w:ascii="Constantia" w:hAnsi="Constantia" w:cstheme="minorHAnsi"/>
              </w:rPr>
            </w:pPr>
            <w:r w:rsidRPr="006E350E">
              <w:rPr>
                <w:rFonts w:ascii="Constantia" w:hAnsi="Constantia" w:cstheme="minorHAnsi"/>
              </w:rPr>
              <w:t>Učenici od 1. do 8. razreda</w:t>
            </w:r>
          </w:p>
        </w:tc>
        <w:tc>
          <w:tcPr>
            <w:tcW w:w="779" w:type="pct"/>
            <w:shd w:val="clear" w:color="auto" w:fill="auto"/>
            <w:vAlign w:val="center"/>
          </w:tcPr>
          <w:p w14:paraId="5F4C819A" w14:textId="6B46AB36" w:rsidR="00967123" w:rsidRPr="006E350E" w:rsidRDefault="00793500" w:rsidP="00967123">
            <w:pPr>
              <w:jc w:val="center"/>
              <w:rPr>
                <w:rFonts w:ascii="Constantia" w:hAnsi="Constantia" w:cstheme="minorHAnsi"/>
              </w:rPr>
            </w:pPr>
            <w:r w:rsidRPr="006E350E">
              <w:rPr>
                <w:rFonts w:ascii="Constantia" w:hAnsi="Constantia" w:cstheme="minorHAnsi"/>
              </w:rPr>
              <w:t xml:space="preserve">oko </w:t>
            </w:r>
            <w:r w:rsidR="00967123" w:rsidRPr="006E350E">
              <w:rPr>
                <w:rFonts w:ascii="Constantia" w:hAnsi="Constantia" w:cstheme="minorHAnsi"/>
              </w:rPr>
              <w:t>100</w:t>
            </w:r>
          </w:p>
        </w:tc>
        <w:tc>
          <w:tcPr>
            <w:tcW w:w="927" w:type="pct"/>
            <w:shd w:val="clear" w:color="auto" w:fill="auto"/>
            <w:vAlign w:val="center"/>
          </w:tcPr>
          <w:p w14:paraId="1514D0A2" w14:textId="1992659A" w:rsidR="00967123" w:rsidRPr="006E350E" w:rsidRDefault="00967123" w:rsidP="00967123">
            <w:pPr>
              <w:jc w:val="center"/>
              <w:rPr>
                <w:rFonts w:ascii="Constantia" w:hAnsi="Constantia" w:cstheme="minorHAnsi"/>
              </w:rPr>
            </w:pPr>
            <w:r w:rsidRPr="006E350E">
              <w:rPr>
                <w:rFonts w:ascii="Constantia" w:hAnsi="Constantia" w:cstheme="minorHAnsi"/>
              </w:rPr>
              <w:t xml:space="preserve">Tijekom  šk. god. </w:t>
            </w:r>
            <w:r w:rsidR="00F6572C" w:rsidRPr="006E350E">
              <w:rPr>
                <w:rFonts w:ascii="Constantia" w:hAnsi="Constantia" w:cstheme="minorHAnsi"/>
              </w:rPr>
              <w:t>2023./2024.</w:t>
            </w:r>
          </w:p>
        </w:tc>
      </w:tr>
      <w:tr w:rsidR="00967123" w:rsidRPr="006E350E" w14:paraId="737F86E5" w14:textId="77777777" w:rsidTr="008E7E4F">
        <w:trPr>
          <w:trHeight w:val="456"/>
        </w:trPr>
        <w:tc>
          <w:tcPr>
            <w:tcW w:w="1062" w:type="pct"/>
            <w:shd w:val="clear" w:color="auto" w:fill="auto"/>
            <w:vAlign w:val="center"/>
          </w:tcPr>
          <w:p w14:paraId="0F496D2A" w14:textId="77777777" w:rsidR="00967123" w:rsidRPr="006E350E" w:rsidRDefault="00967123" w:rsidP="008E7E4F">
            <w:pPr>
              <w:rPr>
                <w:rFonts w:ascii="Constantia" w:hAnsi="Constantia" w:cstheme="minorHAnsi"/>
              </w:rPr>
            </w:pPr>
            <w:r w:rsidRPr="006E350E">
              <w:rPr>
                <w:rFonts w:ascii="Constantia" w:hAnsi="Constantia" w:cstheme="minorHAnsi"/>
              </w:rPr>
              <w:t>Šah</w:t>
            </w:r>
          </w:p>
        </w:tc>
        <w:tc>
          <w:tcPr>
            <w:tcW w:w="1367" w:type="pct"/>
            <w:shd w:val="clear" w:color="auto" w:fill="auto"/>
            <w:vAlign w:val="center"/>
          </w:tcPr>
          <w:p w14:paraId="0EEDA958" w14:textId="77777777" w:rsidR="00967123" w:rsidRPr="006E350E" w:rsidRDefault="00967123" w:rsidP="008E7E4F">
            <w:pPr>
              <w:rPr>
                <w:rFonts w:ascii="Constantia" w:hAnsi="Constantia" w:cstheme="minorHAnsi"/>
              </w:rPr>
            </w:pPr>
            <w:r w:rsidRPr="006E350E">
              <w:rPr>
                <w:rFonts w:ascii="Constantia" w:hAnsi="Constantia" w:cstheme="minorHAnsi"/>
              </w:rPr>
              <w:t>Šahovski klub Novi Zagreb</w:t>
            </w:r>
          </w:p>
        </w:tc>
        <w:tc>
          <w:tcPr>
            <w:tcW w:w="865" w:type="pct"/>
            <w:shd w:val="clear" w:color="auto" w:fill="auto"/>
            <w:vAlign w:val="center"/>
          </w:tcPr>
          <w:p w14:paraId="4E865A94" w14:textId="77777777" w:rsidR="00967123" w:rsidRPr="006E350E" w:rsidRDefault="00967123" w:rsidP="00967123">
            <w:pPr>
              <w:jc w:val="center"/>
              <w:rPr>
                <w:rFonts w:ascii="Constantia" w:hAnsi="Constantia" w:cstheme="minorHAnsi"/>
              </w:rPr>
            </w:pPr>
            <w:r w:rsidRPr="006E350E">
              <w:rPr>
                <w:rFonts w:ascii="Constantia" w:hAnsi="Constantia" w:cstheme="minorHAnsi"/>
              </w:rPr>
              <w:t>Učenici od 3.-6. razreda</w:t>
            </w:r>
          </w:p>
        </w:tc>
        <w:tc>
          <w:tcPr>
            <w:tcW w:w="779" w:type="pct"/>
            <w:shd w:val="clear" w:color="auto" w:fill="auto"/>
            <w:vAlign w:val="center"/>
          </w:tcPr>
          <w:p w14:paraId="134DAFCB" w14:textId="5BE241D9" w:rsidR="00967123" w:rsidRPr="006E350E" w:rsidRDefault="00793500" w:rsidP="00967123">
            <w:pPr>
              <w:jc w:val="center"/>
              <w:rPr>
                <w:rFonts w:ascii="Constantia" w:hAnsi="Constantia" w:cstheme="minorHAnsi"/>
              </w:rPr>
            </w:pPr>
            <w:r w:rsidRPr="006E350E">
              <w:rPr>
                <w:rFonts w:ascii="Constantia" w:hAnsi="Constantia" w:cstheme="minorHAnsi"/>
              </w:rPr>
              <w:t xml:space="preserve">oko </w:t>
            </w:r>
            <w:r w:rsidR="00967123" w:rsidRPr="006E350E">
              <w:rPr>
                <w:rFonts w:ascii="Constantia" w:hAnsi="Constantia" w:cstheme="minorHAnsi"/>
              </w:rPr>
              <w:t>40</w:t>
            </w:r>
          </w:p>
        </w:tc>
        <w:tc>
          <w:tcPr>
            <w:tcW w:w="927" w:type="pct"/>
            <w:shd w:val="clear" w:color="auto" w:fill="auto"/>
            <w:vAlign w:val="center"/>
          </w:tcPr>
          <w:p w14:paraId="265DB1ED" w14:textId="4ADDB0C2" w:rsidR="00967123" w:rsidRPr="006E350E" w:rsidRDefault="00967123" w:rsidP="00967123">
            <w:pPr>
              <w:jc w:val="center"/>
              <w:rPr>
                <w:rFonts w:ascii="Constantia" w:hAnsi="Constantia" w:cstheme="minorHAnsi"/>
              </w:rPr>
            </w:pPr>
            <w:r w:rsidRPr="006E350E">
              <w:rPr>
                <w:rFonts w:ascii="Constantia" w:hAnsi="Constantia" w:cstheme="minorHAnsi"/>
              </w:rPr>
              <w:t xml:space="preserve">Tijekom  šk. god. </w:t>
            </w:r>
            <w:r w:rsidR="00F6572C" w:rsidRPr="006E350E">
              <w:rPr>
                <w:rFonts w:ascii="Constantia" w:hAnsi="Constantia" w:cstheme="minorHAnsi"/>
              </w:rPr>
              <w:t>2023./2024.</w:t>
            </w:r>
          </w:p>
        </w:tc>
      </w:tr>
      <w:tr w:rsidR="00967123" w:rsidRPr="006E350E" w14:paraId="67BC755B" w14:textId="77777777" w:rsidTr="008E7E4F">
        <w:trPr>
          <w:trHeight w:val="456"/>
        </w:trPr>
        <w:tc>
          <w:tcPr>
            <w:tcW w:w="1062" w:type="pct"/>
            <w:shd w:val="clear" w:color="auto" w:fill="auto"/>
            <w:vAlign w:val="center"/>
          </w:tcPr>
          <w:p w14:paraId="7E66E910" w14:textId="77777777" w:rsidR="00967123" w:rsidRPr="006E350E" w:rsidRDefault="00967123" w:rsidP="008E7E4F">
            <w:pPr>
              <w:rPr>
                <w:rFonts w:ascii="Constantia" w:hAnsi="Constantia" w:cstheme="minorHAnsi"/>
              </w:rPr>
            </w:pPr>
            <w:r w:rsidRPr="006E350E">
              <w:rPr>
                <w:rFonts w:ascii="Constantia" w:hAnsi="Constantia" w:cstheme="minorHAnsi"/>
              </w:rPr>
              <w:t>Mali inženjeri</w:t>
            </w:r>
          </w:p>
        </w:tc>
        <w:tc>
          <w:tcPr>
            <w:tcW w:w="1367" w:type="pct"/>
            <w:shd w:val="clear" w:color="auto" w:fill="auto"/>
            <w:vAlign w:val="center"/>
          </w:tcPr>
          <w:p w14:paraId="4D07FDFA" w14:textId="77777777" w:rsidR="00967123" w:rsidRPr="006E350E" w:rsidRDefault="00967123" w:rsidP="008E7E4F">
            <w:pPr>
              <w:rPr>
                <w:rFonts w:ascii="Constantia" w:hAnsi="Constantia" w:cstheme="minorHAnsi"/>
              </w:rPr>
            </w:pPr>
            <w:r w:rsidRPr="006E350E">
              <w:rPr>
                <w:rFonts w:ascii="Constantia" w:hAnsi="Constantia" w:cstheme="minorHAnsi"/>
              </w:rPr>
              <w:t>Udruga Mali inženjeri</w:t>
            </w:r>
          </w:p>
          <w:p w14:paraId="46A740B4" w14:textId="77777777" w:rsidR="00967123" w:rsidRPr="006E350E" w:rsidRDefault="00967123" w:rsidP="008E7E4F">
            <w:pPr>
              <w:rPr>
                <w:rFonts w:ascii="Constantia" w:hAnsi="Constantia" w:cstheme="minorHAnsi"/>
              </w:rPr>
            </w:pPr>
            <w:r w:rsidRPr="006E350E">
              <w:rPr>
                <w:rFonts w:ascii="Constantia" w:hAnsi="Constantia" w:cstheme="minorHAnsi"/>
              </w:rPr>
              <w:t>Goran Mostečak</w:t>
            </w:r>
          </w:p>
        </w:tc>
        <w:tc>
          <w:tcPr>
            <w:tcW w:w="865" w:type="pct"/>
            <w:shd w:val="clear" w:color="auto" w:fill="auto"/>
            <w:vAlign w:val="center"/>
          </w:tcPr>
          <w:p w14:paraId="196A0DEA" w14:textId="77777777" w:rsidR="00967123" w:rsidRPr="006E350E" w:rsidRDefault="00967123" w:rsidP="00967123">
            <w:pPr>
              <w:jc w:val="center"/>
              <w:rPr>
                <w:rFonts w:ascii="Constantia" w:hAnsi="Constantia" w:cstheme="minorHAnsi"/>
              </w:rPr>
            </w:pPr>
            <w:r w:rsidRPr="006E350E">
              <w:rPr>
                <w:rFonts w:ascii="Constantia" w:hAnsi="Constantia" w:cstheme="minorHAnsi"/>
              </w:rPr>
              <w:t>Učenici od 1. do 4. razreda</w:t>
            </w:r>
          </w:p>
        </w:tc>
        <w:tc>
          <w:tcPr>
            <w:tcW w:w="779" w:type="pct"/>
            <w:shd w:val="clear" w:color="auto" w:fill="auto"/>
            <w:vAlign w:val="center"/>
          </w:tcPr>
          <w:p w14:paraId="14A4794A" w14:textId="77777777" w:rsidR="00967123" w:rsidRPr="006E350E" w:rsidRDefault="00967123" w:rsidP="00967123">
            <w:pPr>
              <w:jc w:val="center"/>
              <w:rPr>
                <w:rFonts w:ascii="Constantia" w:hAnsi="Constantia" w:cstheme="minorHAnsi"/>
              </w:rPr>
            </w:pPr>
            <w:r w:rsidRPr="006E350E">
              <w:rPr>
                <w:rFonts w:ascii="Constantia" w:hAnsi="Constantia" w:cstheme="minorHAnsi"/>
              </w:rPr>
              <w:t>ovisno o interesu</w:t>
            </w:r>
          </w:p>
        </w:tc>
        <w:tc>
          <w:tcPr>
            <w:tcW w:w="927" w:type="pct"/>
            <w:shd w:val="clear" w:color="auto" w:fill="auto"/>
            <w:vAlign w:val="center"/>
          </w:tcPr>
          <w:p w14:paraId="04CDD6F7" w14:textId="769FB27B" w:rsidR="00967123" w:rsidRPr="006E350E" w:rsidRDefault="00967123" w:rsidP="00967123">
            <w:pPr>
              <w:jc w:val="center"/>
              <w:rPr>
                <w:rFonts w:ascii="Constantia" w:hAnsi="Constantia" w:cstheme="minorHAnsi"/>
              </w:rPr>
            </w:pPr>
            <w:r w:rsidRPr="006E350E">
              <w:rPr>
                <w:rFonts w:ascii="Constantia" w:hAnsi="Constantia" w:cstheme="minorHAnsi"/>
              </w:rPr>
              <w:t xml:space="preserve">Tijekom  šk. god. </w:t>
            </w:r>
            <w:r w:rsidR="00F6572C" w:rsidRPr="006E350E">
              <w:rPr>
                <w:rFonts w:ascii="Constantia" w:hAnsi="Constantia" w:cstheme="minorHAnsi"/>
              </w:rPr>
              <w:t>2023./2024.</w:t>
            </w:r>
          </w:p>
        </w:tc>
      </w:tr>
      <w:tr w:rsidR="00967123" w:rsidRPr="006E350E" w14:paraId="03280ABC" w14:textId="77777777" w:rsidTr="008E7E4F">
        <w:trPr>
          <w:trHeight w:val="456"/>
        </w:trPr>
        <w:tc>
          <w:tcPr>
            <w:tcW w:w="1062" w:type="pct"/>
            <w:shd w:val="clear" w:color="auto" w:fill="auto"/>
            <w:vAlign w:val="center"/>
          </w:tcPr>
          <w:p w14:paraId="43EF03AB" w14:textId="77777777" w:rsidR="00967123" w:rsidRPr="006E350E" w:rsidRDefault="00967123" w:rsidP="008E7E4F">
            <w:pPr>
              <w:rPr>
                <w:rFonts w:ascii="Constantia" w:hAnsi="Constantia" w:cstheme="minorHAnsi"/>
              </w:rPr>
            </w:pPr>
            <w:r w:rsidRPr="006E350E">
              <w:rPr>
                <w:rFonts w:ascii="Constantia" w:hAnsi="Constantia" w:cstheme="minorHAnsi"/>
              </w:rPr>
              <w:t>Škola stranih jezika</w:t>
            </w:r>
          </w:p>
        </w:tc>
        <w:tc>
          <w:tcPr>
            <w:tcW w:w="1367" w:type="pct"/>
            <w:shd w:val="clear" w:color="auto" w:fill="auto"/>
            <w:vAlign w:val="center"/>
          </w:tcPr>
          <w:p w14:paraId="436C8845" w14:textId="77777777" w:rsidR="00967123" w:rsidRPr="006E350E" w:rsidRDefault="00967123" w:rsidP="008E7E4F">
            <w:pPr>
              <w:rPr>
                <w:rFonts w:ascii="Constantia" w:hAnsi="Constantia" w:cstheme="minorHAnsi"/>
              </w:rPr>
            </w:pPr>
            <w:r w:rsidRPr="006E350E">
              <w:rPr>
                <w:rFonts w:ascii="Constantia" w:hAnsi="Constantia" w:cstheme="minorHAnsi"/>
              </w:rPr>
              <w:t>SOVA</w:t>
            </w:r>
          </w:p>
        </w:tc>
        <w:tc>
          <w:tcPr>
            <w:tcW w:w="865" w:type="pct"/>
            <w:shd w:val="clear" w:color="auto" w:fill="auto"/>
            <w:vAlign w:val="center"/>
          </w:tcPr>
          <w:p w14:paraId="35B48E0B" w14:textId="77777777" w:rsidR="00967123" w:rsidRPr="006E350E" w:rsidRDefault="00967123" w:rsidP="00967123">
            <w:pPr>
              <w:jc w:val="center"/>
              <w:rPr>
                <w:rFonts w:ascii="Constantia" w:hAnsi="Constantia" w:cstheme="minorHAnsi"/>
              </w:rPr>
            </w:pPr>
            <w:r w:rsidRPr="006E350E">
              <w:rPr>
                <w:rFonts w:ascii="Constantia" w:hAnsi="Constantia" w:cstheme="minorHAnsi"/>
              </w:rPr>
              <w:t>Učenici od 1. do 8. razreda</w:t>
            </w:r>
          </w:p>
        </w:tc>
        <w:tc>
          <w:tcPr>
            <w:tcW w:w="779" w:type="pct"/>
            <w:shd w:val="clear" w:color="auto" w:fill="auto"/>
            <w:vAlign w:val="center"/>
          </w:tcPr>
          <w:p w14:paraId="6ABA00B4" w14:textId="77777777" w:rsidR="00967123" w:rsidRPr="006E350E" w:rsidRDefault="00967123" w:rsidP="00967123">
            <w:pPr>
              <w:jc w:val="center"/>
              <w:rPr>
                <w:rFonts w:ascii="Constantia" w:hAnsi="Constantia" w:cstheme="minorHAnsi"/>
              </w:rPr>
            </w:pPr>
            <w:r w:rsidRPr="006E350E">
              <w:rPr>
                <w:rFonts w:ascii="Constantia" w:hAnsi="Constantia" w:cstheme="minorHAnsi"/>
              </w:rPr>
              <w:t>ovisno o interesu</w:t>
            </w:r>
          </w:p>
        </w:tc>
        <w:tc>
          <w:tcPr>
            <w:tcW w:w="927" w:type="pct"/>
            <w:shd w:val="clear" w:color="auto" w:fill="auto"/>
            <w:vAlign w:val="center"/>
          </w:tcPr>
          <w:p w14:paraId="7CB9E8E1" w14:textId="76DD383E" w:rsidR="00967123" w:rsidRPr="006E350E" w:rsidRDefault="00967123" w:rsidP="00967123">
            <w:pPr>
              <w:jc w:val="center"/>
              <w:rPr>
                <w:rFonts w:ascii="Constantia" w:hAnsi="Constantia" w:cstheme="minorHAnsi"/>
              </w:rPr>
            </w:pPr>
            <w:r w:rsidRPr="006E350E">
              <w:rPr>
                <w:rFonts w:ascii="Constantia" w:hAnsi="Constantia" w:cstheme="minorHAnsi"/>
              </w:rPr>
              <w:t xml:space="preserve">Tijekom šk. god. </w:t>
            </w:r>
            <w:r w:rsidR="00F6572C" w:rsidRPr="006E350E">
              <w:rPr>
                <w:rFonts w:ascii="Constantia" w:hAnsi="Constantia" w:cstheme="minorHAnsi"/>
              </w:rPr>
              <w:t>2023./2024.</w:t>
            </w:r>
          </w:p>
        </w:tc>
      </w:tr>
      <w:tr w:rsidR="005458EF" w:rsidRPr="006E350E" w14:paraId="1E2B9F22" w14:textId="77777777" w:rsidTr="008E7E4F">
        <w:trPr>
          <w:trHeight w:val="456"/>
        </w:trPr>
        <w:tc>
          <w:tcPr>
            <w:tcW w:w="1062" w:type="pct"/>
            <w:shd w:val="clear" w:color="auto" w:fill="auto"/>
            <w:vAlign w:val="center"/>
          </w:tcPr>
          <w:p w14:paraId="222A5823" w14:textId="2B4EFC49" w:rsidR="005458EF" w:rsidRPr="006E350E" w:rsidRDefault="005458EF" w:rsidP="008E7E4F">
            <w:pPr>
              <w:rPr>
                <w:rFonts w:ascii="Constantia" w:hAnsi="Constantia" w:cstheme="minorHAnsi"/>
              </w:rPr>
            </w:pPr>
            <w:r w:rsidRPr="006E350E">
              <w:rPr>
                <w:rFonts w:ascii="Constantia" w:hAnsi="Constantia" w:cstheme="minorHAnsi"/>
              </w:rPr>
              <w:t>Škola stranih jezika</w:t>
            </w:r>
          </w:p>
        </w:tc>
        <w:tc>
          <w:tcPr>
            <w:tcW w:w="1367" w:type="pct"/>
            <w:shd w:val="clear" w:color="auto" w:fill="auto"/>
            <w:vAlign w:val="center"/>
          </w:tcPr>
          <w:p w14:paraId="4D840D68" w14:textId="031598C1" w:rsidR="005458EF" w:rsidRPr="006E350E" w:rsidRDefault="005458EF" w:rsidP="008E7E4F">
            <w:pPr>
              <w:rPr>
                <w:rFonts w:ascii="Constantia" w:hAnsi="Constantia" w:cstheme="minorHAnsi"/>
              </w:rPr>
            </w:pPr>
            <w:r w:rsidRPr="006E350E">
              <w:rPr>
                <w:rFonts w:ascii="Constantia" w:hAnsi="Constantia" w:cstheme="minorHAnsi"/>
              </w:rPr>
              <w:t>Hrvatsko-američko društvo</w:t>
            </w:r>
          </w:p>
        </w:tc>
        <w:tc>
          <w:tcPr>
            <w:tcW w:w="865" w:type="pct"/>
            <w:shd w:val="clear" w:color="auto" w:fill="auto"/>
            <w:vAlign w:val="center"/>
          </w:tcPr>
          <w:p w14:paraId="5E032EB0" w14:textId="3EB0AB6B" w:rsidR="005458EF" w:rsidRPr="006E350E" w:rsidRDefault="005458EF" w:rsidP="00967123">
            <w:pPr>
              <w:jc w:val="center"/>
              <w:rPr>
                <w:rFonts w:ascii="Constantia" w:hAnsi="Constantia" w:cstheme="minorHAnsi"/>
              </w:rPr>
            </w:pPr>
            <w:r w:rsidRPr="006E350E">
              <w:rPr>
                <w:rFonts w:ascii="Constantia" w:hAnsi="Constantia" w:cstheme="minorHAnsi"/>
              </w:rPr>
              <w:t>Učenici od 1. do 8. razreda</w:t>
            </w:r>
          </w:p>
        </w:tc>
        <w:tc>
          <w:tcPr>
            <w:tcW w:w="779" w:type="pct"/>
            <w:shd w:val="clear" w:color="auto" w:fill="auto"/>
            <w:vAlign w:val="center"/>
          </w:tcPr>
          <w:p w14:paraId="3B2302F5" w14:textId="0B87ADC8" w:rsidR="005458EF" w:rsidRPr="006E350E" w:rsidRDefault="005458EF" w:rsidP="00967123">
            <w:pPr>
              <w:jc w:val="center"/>
              <w:rPr>
                <w:rFonts w:ascii="Constantia" w:hAnsi="Constantia" w:cstheme="minorHAnsi"/>
              </w:rPr>
            </w:pPr>
            <w:r w:rsidRPr="006E350E">
              <w:rPr>
                <w:rFonts w:ascii="Constantia" w:hAnsi="Constantia" w:cstheme="minorHAnsi"/>
              </w:rPr>
              <w:t>ovisno o interesu</w:t>
            </w:r>
          </w:p>
        </w:tc>
        <w:tc>
          <w:tcPr>
            <w:tcW w:w="927" w:type="pct"/>
            <w:shd w:val="clear" w:color="auto" w:fill="auto"/>
            <w:vAlign w:val="center"/>
          </w:tcPr>
          <w:p w14:paraId="493555DB" w14:textId="3774CA6D" w:rsidR="005458EF" w:rsidRPr="006E350E" w:rsidRDefault="005458EF" w:rsidP="00967123">
            <w:pPr>
              <w:jc w:val="center"/>
              <w:rPr>
                <w:rFonts w:ascii="Constantia" w:hAnsi="Constantia" w:cstheme="minorHAnsi"/>
              </w:rPr>
            </w:pPr>
            <w:r w:rsidRPr="006E350E">
              <w:rPr>
                <w:rFonts w:ascii="Constantia" w:hAnsi="Constantia" w:cstheme="minorHAnsi"/>
              </w:rPr>
              <w:t>Tijekom šk. god. 2023./2024.</w:t>
            </w:r>
          </w:p>
        </w:tc>
      </w:tr>
      <w:tr w:rsidR="00967123" w:rsidRPr="006E350E" w14:paraId="777A5E2D" w14:textId="77777777" w:rsidTr="008E7E4F">
        <w:trPr>
          <w:trHeight w:val="456"/>
        </w:trPr>
        <w:tc>
          <w:tcPr>
            <w:tcW w:w="1062" w:type="pct"/>
            <w:shd w:val="clear" w:color="auto" w:fill="auto"/>
            <w:vAlign w:val="center"/>
          </w:tcPr>
          <w:p w14:paraId="32307FAD" w14:textId="77777777" w:rsidR="00967123" w:rsidRPr="006E350E" w:rsidRDefault="00967123" w:rsidP="008E7E4F">
            <w:pPr>
              <w:rPr>
                <w:rFonts w:ascii="Constantia" w:hAnsi="Constantia" w:cstheme="minorHAnsi"/>
              </w:rPr>
            </w:pPr>
            <w:r w:rsidRPr="006E350E">
              <w:rPr>
                <w:rFonts w:ascii="Constantia" w:hAnsi="Constantia" w:cstheme="minorHAnsi"/>
              </w:rPr>
              <w:t>Projekt AHA – STEM područje</w:t>
            </w:r>
          </w:p>
        </w:tc>
        <w:tc>
          <w:tcPr>
            <w:tcW w:w="1367" w:type="pct"/>
            <w:shd w:val="clear" w:color="auto" w:fill="auto"/>
            <w:vAlign w:val="center"/>
          </w:tcPr>
          <w:p w14:paraId="77C3B5C4" w14:textId="77777777" w:rsidR="005458EF" w:rsidRPr="006E350E" w:rsidRDefault="005458EF" w:rsidP="008E7E4F">
            <w:pPr>
              <w:rPr>
                <w:rFonts w:ascii="Constantia" w:hAnsi="Constantia" w:cstheme="minorHAnsi"/>
              </w:rPr>
            </w:pPr>
            <w:r w:rsidRPr="006E350E">
              <w:rPr>
                <w:rFonts w:ascii="Constantia" w:hAnsi="Constantia" w:cstheme="minorHAnsi"/>
              </w:rPr>
              <w:t>Blizu znanosti</w:t>
            </w:r>
          </w:p>
          <w:p w14:paraId="099EDE3B" w14:textId="524FB9D6" w:rsidR="00967123" w:rsidRPr="006E350E" w:rsidRDefault="005458EF" w:rsidP="008E7E4F">
            <w:pPr>
              <w:rPr>
                <w:rFonts w:ascii="Constantia" w:hAnsi="Constantia" w:cstheme="minorHAnsi"/>
              </w:rPr>
            </w:pPr>
            <w:r w:rsidRPr="006E350E">
              <w:rPr>
                <w:rFonts w:ascii="Constantia" w:hAnsi="Constantia" w:cstheme="minorHAnsi"/>
              </w:rPr>
              <w:t>(</w:t>
            </w:r>
            <w:r w:rsidR="00967123" w:rsidRPr="006E350E">
              <w:rPr>
                <w:rFonts w:ascii="Constantia" w:hAnsi="Constantia" w:cstheme="minorHAnsi"/>
              </w:rPr>
              <w:t>AHA pokusi</w:t>
            </w:r>
            <w:r w:rsidRPr="006E350E">
              <w:rPr>
                <w:rFonts w:ascii="Constantia" w:hAnsi="Constantia" w:cstheme="minorHAnsi"/>
              </w:rPr>
              <w:t>)</w:t>
            </w:r>
          </w:p>
        </w:tc>
        <w:tc>
          <w:tcPr>
            <w:tcW w:w="865" w:type="pct"/>
            <w:shd w:val="clear" w:color="auto" w:fill="auto"/>
            <w:vAlign w:val="center"/>
          </w:tcPr>
          <w:p w14:paraId="2EC02167" w14:textId="77777777" w:rsidR="00967123" w:rsidRPr="006E350E" w:rsidRDefault="00967123" w:rsidP="00967123">
            <w:pPr>
              <w:jc w:val="center"/>
              <w:rPr>
                <w:rFonts w:ascii="Constantia" w:hAnsi="Constantia" w:cstheme="minorHAnsi"/>
              </w:rPr>
            </w:pPr>
            <w:r w:rsidRPr="006E350E">
              <w:rPr>
                <w:rFonts w:ascii="Constantia" w:hAnsi="Constantia" w:cstheme="minorHAnsi"/>
              </w:rPr>
              <w:t>Učenici od 1. do 4. razreda</w:t>
            </w:r>
          </w:p>
        </w:tc>
        <w:tc>
          <w:tcPr>
            <w:tcW w:w="779" w:type="pct"/>
            <w:shd w:val="clear" w:color="auto" w:fill="auto"/>
            <w:vAlign w:val="center"/>
          </w:tcPr>
          <w:p w14:paraId="1BCE2717" w14:textId="77777777" w:rsidR="00967123" w:rsidRPr="006E350E" w:rsidRDefault="00967123" w:rsidP="00967123">
            <w:pPr>
              <w:jc w:val="center"/>
              <w:rPr>
                <w:rFonts w:ascii="Constantia" w:hAnsi="Constantia" w:cstheme="minorHAnsi"/>
              </w:rPr>
            </w:pPr>
            <w:r w:rsidRPr="006E350E">
              <w:rPr>
                <w:rFonts w:ascii="Constantia" w:hAnsi="Constantia" w:cstheme="minorHAnsi"/>
              </w:rPr>
              <w:t>ovisno o interesu</w:t>
            </w:r>
          </w:p>
        </w:tc>
        <w:tc>
          <w:tcPr>
            <w:tcW w:w="927" w:type="pct"/>
            <w:shd w:val="clear" w:color="auto" w:fill="auto"/>
            <w:vAlign w:val="center"/>
          </w:tcPr>
          <w:p w14:paraId="4EBE5973" w14:textId="2D1BC45A" w:rsidR="00967123" w:rsidRPr="006E350E" w:rsidRDefault="00967123" w:rsidP="00967123">
            <w:pPr>
              <w:jc w:val="center"/>
              <w:rPr>
                <w:rFonts w:ascii="Constantia" w:hAnsi="Constantia" w:cstheme="minorHAnsi"/>
              </w:rPr>
            </w:pPr>
            <w:r w:rsidRPr="006E350E">
              <w:rPr>
                <w:rFonts w:ascii="Constantia" w:hAnsi="Constantia" w:cstheme="minorHAnsi"/>
              </w:rPr>
              <w:t xml:space="preserve">Tijekom šk. god. </w:t>
            </w:r>
            <w:r w:rsidR="00F6572C" w:rsidRPr="006E350E">
              <w:rPr>
                <w:rFonts w:ascii="Constantia" w:hAnsi="Constantia" w:cstheme="minorHAnsi"/>
              </w:rPr>
              <w:t>2023./2024.</w:t>
            </w:r>
          </w:p>
        </w:tc>
      </w:tr>
      <w:tr w:rsidR="00967123" w:rsidRPr="006E350E" w14:paraId="4A0C17E8" w14:textId="77777777" w:rsidTr="008E7E4F">
        <w:trPr>
          <w:trHeight w:val="456"/>
        </w:trPr>
        <w:tc>
          <w:tcPr>
            <w:tcW w:w="1062" w:type="pct"/>
            <w:shd w:val="clear" w:color="auto" w:fill="auto"/>
            <w:vAlign w:val="center"/>
          </w:tcPr>
          <w:p w14:paraId="2C7BD68A" w14:textId="5F4C278D" w:rsidR="00967123" w:rsidRPr="006E350E" w:rsidRDefault="00967123" w:rsidP="008E7E4F">
            <w:pPr>
              <w:rPr>
                <w:rFonts w:ascii="Constantia" w:hAnsi="Constantia" w:cstheme="minorHAnsi"/>
              </w:rPr>
            </w:pPr>
            <w:r w:rsidRPr="006E350E">
              <w:rPr>
                <w:rFonts w:ascii="Constantia" w:hAnsi="Constantia" w:cstheme="minorHAnsi"/>
              </w:rPr>
              <w:t>Ples</w:t>
            </w:r>
          </w:p>
        </w:tc>
        <w:tc>
          <w:tcPr>
            <w:tcW w:w="1367" w:type="pct"/>
            <w:shd w:val="clear" w:color="auto" w:fill="auto"/>
            <w:vAlign w:val="center"/>
          </w:tcPr>
          <w:p w14:paraId="25E23F15" w14:textId="77777777" w:rsidR="00967123" w:rsidRPr="006E350E" w:rsidRDefault="00967123" w:rsidP="008E7E4F">
            <w:pPr>
              <w:rPr>
                <w:rFonts w:ascii="Constantia" w:hAnsi="Constantia" w:cstheme="minorHAnsi"/>
              </w:rPr>
            </w:pPr>
            <w:r w:rsidRPr="006E350E">
              <w:rPr>
                <w:rFonts w:ascii="Constantia" w:hAnsi="Constantia" w:cstheme="minorHAnsi"/>
              </w:rPr>
              <w:t>Plesna skupina „Medvjedići“</w:t>
            </w:r>
          </w:p>
        </w:tc>
        <w:tc>
          <w:tcPr>
            <w:tcW w:w="865" w:type="pct"/>
            <w:shd w:val="clear" w:color="auto" w:fill="auto"/>
            <w:vAlign w:val="center"/>
          </w:tcPr>
          <w:p w14:paraId="739ABF06" w14:textId="77777777" w:rsidR="00967123" w:rsidRPr="006E350E" w:rsidRDefault="00967123" w:rsidP="00967123">
            <w:pPr>
              <w:jc w:val="center"/>
              <w:rPr>
                <w:rFonts w:ascii="Constantia" w:hAnsi="Constantia" w:cstheme="minorHAnsi"/>
              </w:rPr>
            </w:pPr>
            <w:r w:rsidRPr="006E350E">
              <w:rPr>
                <w:rFonts w:ascii="Constantia" w:hAnsi="Constantia" w:cstheme="minorHAnsi"/>
              </w:rPr>
              <w:t>Učenici od 1. do 4. razreda</w:t>
            </w:r>
          </w:p>
        </w:tc>
        <w:tc>
          <w:tcPr>
            <w:tcW w:w="779" w:type="pct"/>
            <w:shd w:val="clear" w:color="auto" w:fill="auto"/>
            <w:vAlign w:val="center"/>
          </w:tcPr>
          <w:p w14:paraId="129F4471" w14:textId="77777777" w:rsidR="00967123" w:rsidRPr="006E350E" w:rsidRDefault="00967123" w:rsidP="00967123">
            <w:pPr>
              <w:jc w:val="center"/>
              <w:rPr>
                <w:rFonts w:ascii="Constantia" w:hAnsi="Constantia" w:cstheme="minorHAnsi"/>
              </w:rPr>
            </w:pPr>
            <w:r w:rsidRPr="006E350E">
              <w:rPr>
                <w:rFonts w:ascii="Constantia" w:hAnsi="Constantia" w:cstheme="minorHAnsi"/>
              </w:rPr>
              <w:t>ovisno o interesu</w:t>
            </w:r>
          </w:p>
        </w:tc>
        <w:tc>
          <w:tcPr>
            <w:tcW w:w="927" w:type="pct"/>
            <w:shd w:val="clear" w:color="auto" w:fill="auto"/>
            <w:vAlign w:val="center"/>
          </w:tcPr>
          <w:p w14:paraId="03114EE3" w14:textId="037315E2" w:rsidR="00967123" w:rsidRPr="006E350E" w:rsidRDefault="00967123" w:rsidP="00967123">
            <w:pPr>
              <w:jc w:val="center"/>
              <w:rPr>
                <w:rFonts w:ascii="Constantia" w:hAnsi="Constantia" w:cstheme="minorHAnsi"/>
              </w:rPr>
            </w:pPr>
            <w:r w:rsidRPr="006E350E">
              <w:rPr>
                <w:rFonts w:ascii="Constantia" w:hAnsi="Constantia" w:cstheme="minorHAnsi"/>
              </w:rPr>
              <w:t xml:space="preserve">Tijekom šk. god. </w:t>
            </w:r>
            <w:r w:rsidR="00F6572C" w:rsidRPr="006E350E">
              <w:rPr>
                <w:rFonts w:ascii="Constantia" w:hAnsi="Constantia" w:cstheme="minorHAnsi"/>
              </w:rPr>
              <w:t>2023./2024.</w:t>
            </w:r>
          </w:p>
        </w:tc>
      </w:tr>
      <w:tr w:rsidR="005458EF" w:rsidRPr="006E350E" w14:paraId="4A6DBBF3" w14:textId="77777777" w:rsidTr="008E7E4F">
        <w:trPr>
          <w:trHeight w:val="456"/>
        </w:trPr>
        <w:tc>
          <w:tcPr>
            <w:tcW w:w="1062" w:type="pct"/>
            <w:shd w:val="clear" w:color="auto" w:fill="auto"/>
            <w:vAlign w:val="center"/>
          </w:tcPr>
          <w:p w14:paraId="022F3018" w14:textId="328AC2F7" w:rsidR="005458EF" w:rsidRPr="006E350E" w:rsidRDefault="005458EF" w:rsidP="008E7E4F">
            <w:pPr>
              <w:rPr>
                <w:rFonts w:ascii="Constantia" w:hAnsi="Constantia" w:cstheme="minorHAnsi"/>
              </w:rPr>
            </w:pPr>
            <w:r w:rsidRPr="006E350E">
              <w:rPr>
                <w:rFonts w:ascii="Constantia" w:hAnsi="Constantia" w:cstheme="minorHAnsi"/>
              </w:rPr>
              <w:t>Ples</w:t>
            </w:r>
          </w:p>
        </w:tc>
        <w:tc>
          <w:tcPr>
            <w:tcW w:w="1367" w:type="pct"/>
            <w:shd w:val="clear" w:color="auto" w:fill="auto"/>
            <w:vAlign w:val="center"/>
          </w:tcPr>
          <w:p w14:paraId="6754AE2E" w14:textId="68CF508C" w:rsidR="005458EF" w:rsidRPr="006E350E" w:rsidRDefault="005458EF" w:rsidP="008E7E4F">
            <w:pPr>
              <w:rPr>
                <w:rFonts w:ascii="Constantia" w:hAnsi="Constantia" w:cstheme="minorHAnsi"/>
              </w:rPr>
            </w:pPr>
            <w:r w:rsidRPr="006E350E">
              <w:rPr>
                <w:rFonts w:ascii="Constantia" w:hAnsi="Constantia" w:cstheme="minorHAnsi"/>
              </w:rPr>
              <w:t>Plesni klub „TT“</w:t>
            </w:r>
          </w:p>
        </w:tc>
        <w:tc>
          <w:tcPr>
            <w:tcW w:w="865" w:type="pct"/>
            <w:shd w:val="clear" w:color="auto" w:fill="auto"/>
            <w:vAlign w:val="center"/>
          </w:tcPr>
          <w:p w14:paraId="36AB1406" w14:textId="4DC25709" w:rsidR="005458EF" w:rsidRPr="006E350E" w:rsidRDefault="005458EF" w:rsidP="00967123">
            <w:pPr>
              <w:jc w:val="center"/>
              <w:rPr>
                <w:rFonts w:ascii="Constantia" w:hAnsi="Constantia" w:cstheme="minorHAnsi"/>
              </w:rPr>
            </w:pPr>
            <w:r w:rsidRPr="006E350E">
              <w:rPr>
                <w:rFonts w:ascii="Constantia" w:hAnsi="Constantia" w:cstheme="minorHAnsi"/>
              </w:rPr>
              <w:t>Učenici od 5. do 8. razreda</w:t>
            </w:r>
          </w:p>
        </w:tc>
        <w:tc>
          <w:tcPr>
            <w:tcW w:w="779" w:type="pct"/>
            <w:shd w:val="clear" w:color="auto" w:fill="auto"/>
            <w:vAlign w:val="center"/>
          </w:tcPr>
          <w:p w14:paraId="5C2BF794" w14:textId="03FB3FFF" w:rsidR="005458EF" w:rsidRPr="006E350E" w:rsidRDefault="005458EF" w:rsidP="00967123">
            <w:pPr>
              <w:jc w:val="center"/>
              <w:rPr>
                <w:rFonts w:ascii="Constantia" w:hAnsi="Constantia" w:cstheme="minorHAnsi"/>
              </w:rPr>
            </w:pPr>
            <w:r w:rsidRPr="006E350E">
              <w:rPr>
                <w:rFonts w:ascii="Constantia" w:hAnsi="Constantia" w:cstheme="minorHAnsi"/>
              </w:rPr>
              <w:t>ovisno o interesu</w:t>
            </w:r>
          </w:p>
        </w:tc>
        <w:tc>
          <w:tcPr>
            <w:tcW w:w="927" w:type="pct"/>
            <w:shd w:val="clear" w:color="auto" w:fill="auto"/>
            <w:vAlign w:val="center"/>
          </w:tcPr>
          <w:p w14:paraId="1DC5DAF5" w14:textId="7977BE1D" w:rsidR="005458EF" w:rsidRPr="006E350E" w:rsidRDefault="005458EF" w:rsidP="00967123">
            <w:pPr>
              <w:jc w:val="center"/>
              <w:rPr>
                <w:rFonts w:ascii="Constantia" w:hAnsi="Constantia" w:cstheme="minorHAnsi"/>
              </w:rPr>
            </w:pPr>
            <w:r w:rsidRPr="006E350E">
              <w:rPr>
                <w:rFonts w:ascii="Constantia" w:hAnsi="Constantia" w:cstheme="minorHAnsi"/>
              </w:rPr>
              <w:t>Tijekom šk. god. 2023./2024.</w:t>
            </w:r>
          </w:p>
        </w:tc>
      </w:tr>
    </w:tbl>
    <w:p w14:paraId="4CFDF706" w14:textId="77777777" w:rsidR="00967123" w:rsidRPr="006E350E" w:rsidRDefault="00967123">
      <w:pPr>
        <w:pStyle w:val="Standard"/>
        <w:rPr>
          <w:rFonts w:ascii="Constantia" w:hAnsi="Constantia" w:cs="Calibri"/>
          <w:sz w:val="24"/>
          <w:szCs w:val="24"/>
        </w:rPr>
      </w:pPr>
    </w:p>
    <w:p w14:paraId="45FA868F" w14:textId="77777777" w:rsidR="00967123" w:rsidRPr="006E350E" w:rsidRDefault="00967123">
      <w:pPr>
        <w:rPr>
          <w:rFonts w:ascii="Constantia" w:eastAsia="Calibri" w:hAnsi="Constantia" w:cs="Calibri"/>
          <w:lang w:bidi="ar-SA"/>
        </w:rPr>
      </w:pPr>
      <w:r w:rsidRPr="006E350E">
        <w:rPr>
          <w:rFonts w:ascii="Constantia" w:hAnsi="Constantia" w:cs="Calibri"/>
        </w:rPr>
        <w:br w:type="page"/>
      </w:r>
    </w:p>
    <w:tbl>
      <w:tblPr>
        <w:tblW w:w="5000" w:type="pct"/>
        <w:jc w:val="center"/>
        <w:tblLook w:val="0000" w:firstRow="0" w:lastRow="0" w:firstColumn="0" w:lastColumn="0" w:noHBand="0" w:noVBand="0"/>
      </w:tblPr>
      <w:tblGrid>
        <w:gridCol w:w="2139"/>
        <w:gridCol w:w="7489"/>
      </w:tblGrid>
      <w:tr w:rsidR="00967123" w:rsidRPr="006E350E" w14:paraId="0134C9EE" w14:textId="77777777" w:rsidTr="0073579C">
        <w:trPr>
          <w:trHeight w:val="538"/>
          <w:jc w:val="center"/>
        </w:trPr>
        <w:tc>
          <w:tcPr>
            <w:tcW w:w="11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08EC93" w14:textId="77777777" w:rsidR="00967123" w:rsidRPr="006E350E" w:rsidRDefault="00967123" w:rsidP="00967123">
            <w:pPr>
              <w:jc w:val="cente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PODRUČJE</w:t>
            </w:r>
          </w:p>
        </w:tc>
        <w:tc>
          <w:tcPr>
            <w:tcW w:w="3889"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6C6887F6" w14:textId="77777777" w:rsidR="00967123" w:rsidRPr="006E350E" w:rsidRDefault="00967123" w:rsidP="00967123">
            <w:pPr>
              <w:jc w:val="center"/>
              <w:rPr>
                <w:rFonts w:ascii="Constantia" w:eastAsia="Times New Roman" w:hAnsi="Constantia" w:cstheme="minorHAnsi"/>
                <w:b/>
                <w:caps/>
                <w:sz w:val="22"/>
                <w:szCs w:val="22"/>
                <w:lang w:eastAsia="hr-HR"/>
              </w:rPr>
            </w:pPr>
            <w:r w:rsidRPr="006E350E">
              <w:rPr>
                <w:rFonts w:ascii="Constantia" w:eastAsia="Times New Roman" w:hAnsi="Constantia" w:cstheme="minorHAnsi"/>
                <w:b/>
                <w:caps/>
                <w:sz w:val="22"/>
                <w:szCs w:val="22"/>
                <w:lang w:eastAsia="hr-HR"/>
              </w:rPr>
              <w:t>Izvanškolske aktivnosti (U prostoru škole)</w:t>
            </w:r>
          </w:p>
        </w:tc>
      </w:tr>
      <w:tr w:rsidR="00967123" w:rsidRPr="006E350E" w14:paraId="51DE92C4" w14:textId="77777777" w:rsidTr="00967123">
        <w:trPr>
          <w:trHeight w:val="454"/>
          <w:jc w:val="center"/>
        </w:trPr>
        <w:tc>
          <w:tcPr>
            <w:tcW w:w="1111" w:type="pct"/>
            <w:tcBorders>
              <w:top w:val="single" w:sz="4" w:space="0" w:color="auto"/>
              <w:left w:val="nil"/>
              <w:bottom w:val="single" w:sz="4" w:space="0" w:color="auto"/>
              <w:right w:val="nil"/>
            </w:tcBorders>
          </w:tcPr>
          <w:p w14:paraId="61334FC1" w14:textId="77777777" w:rsidR="00967123" w:rsidRPr="006E350E" w:rsidRDefault="00967123" w:rsidP="00967123">
            <w:pPr>
              <w:rPr>
                <w:rFonts w:ascii="Constantia" w:eastAsia="Times New Roman" w:hAnsi="Constantia" w:cstheme="minorHAnsi"/>
                <w:b/>
                <w:bCs/>
                <w:sz w:val="22"/>
                <w:szCs w:val="22"/>
                <w:lang w:eastAsia="hr-HR"/>
              </w:rPr>
            </w:pPr>
          </w:p>
        </w:tc>
        <w:tc>
          <w:tcPr>
            <w:tcW w:w="3889" w:type="pct"/>
            <w:tcBorders>
              <w:top w:val="single" w:sz="4" w:space="0" w:color="auto"/>
              <w:left w:val="nil"/>
              <w:bottom w:val="single" w:sz="4" w:space="0" w:color="auto"/>
              <w:right w:val="nil"/>
            </w:tcBorders>
          </w:tcPr>
          <w:p w14:paraId="088783F9" w14:textId="77777777" w:rsidR="00967123" w:rsidRPr="006E350E" w:rsidRDefault="00967123" w:rsidP="00967123">
            <w:pPr>
              <w:rPr>
                <w:rFonts w:ascii="Constantia" w:eastAsia="Times New Roman" w:hAnsi="Constantia" w:cstheme="minorHAnsi"/>
                <w:sz w:val="22"/>
                <w:szCs w:val="22"/>
                <w:lang w:eastAsia="hr-HR"/>
              </w:rPr>
            </w:pPr>
          </w:p>
        </w:tc>
      </w:tr>
      <w:tr w:rsidR="00967123" w:rsidRPr="006E350E" w14:paraId="580FD42A"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62B14297"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 xml:space="preserve">Aktivnost </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45548F72" w14:textId="77777777" w:rsidR="00967123" w:rsidRPr="006E350E" w:rsidRDefault="00967123" w:rsidP="008D6AA8">
            <w:pPr>
              <w:jc w:val="center"/>
              <w:rPr>
                <w:rFonts w:ascii="Constantia" w:eastAsia="Times New Roman" w:hAnsi="Constantia" w:cstheme="minorHAnsi"/>
                <w:b/>
                <w:sz w:val="22"/>
                <w:szCs w:val="22"/>
                <w:lang w:eastAsia="hr-HR"/>
              </w:rPr>
            </w:pPr>
            <w:r w:rsidRPr="006E350E">
              <w:rPr>
                <w:rFonts w:ascii="Constantia" w:eastAsia="Times New Roman" w:hAnsi="Constantia" w:cstheme="minorHAnsi"/>
                <w:b/>
                <w:sz w:val="22"/>
                <w:szCs w:val="22"/>
                <w:lang w:eastAsia="hr-HR"/>
              </w:rPr>
              <w:t>KOŠARKA</w:t>
            </w:r>
          </w:p>
        </w:tc>
      </w:tr>
      <w:tr w:rsidR="00967123" w:rsidRPr="006E350E" w14:paraId="12C788D4"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24B4198"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Kratak opis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4C206B77" w14:textId="77777777"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Treniranje i igranje košarke</w:t>
            </w:r>
          </w:p>
        </w:tc>
      </w:tr>
      <w:tr w:rsidR="00967123" w:rsidRPr="006E350E" w14:paraId="250923C3"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0BD8E344"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Nositelji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1A936EAA" w14:textId="77777777"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Goran Perić, Luka Jovanović (treneri KK Bosco)</w:t>
            </w:r>
          </w:p>
        </w:tc>
      </w:tr>
      <w:tr w:rsidR="00967123" w:rsidRPr="006E350E" w14:paraId="246BFD32"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6AADA590"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Ciljna skupina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22B56838" w14:textId="77777777"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Učenici od 1. do 8. razreda</w:t>
            </w:r>
          </w:p>
        </w:tc>
      </w:tr>
      <w:tr w:rsidR="00967123" w:rsidRPr="006E350E" w14:paraId="32157A30"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5DDD1A43"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učenika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064577E7" w14:textId="77777777"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Skupina od 1. – 4. razreda oko 30 učenika, skupina 5. do 8. razreda oko 25 učenika, ali broj nije ograničen</w:t>
            </w:r>
          </w:p>
        </w:tc>
      </w:tr>
      <w:tr w:rsidR="00967123" w:rsidRPr="006E350E" w14:paraId="7816C073"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CFD4FC9"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sati tjedno</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1CEAD5BF" w14:textId="01B9723A"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Svaka skupina 3 </w:t>
            </w:r>
            <w:r w:rsidR="007D3201" w:rsidRPr="006E350E">
              <w:rPr>
                <w:rFonts w:ascii="Constantia" w:eastAsia="Times New Roman" w:hAnsi="Constantia" w:cstheme="minorHAnsi"/>
                <w:sz w:val="22"/>
                <w:szCs w:val="22"/>
                <w:lang w:eastAsia="hr-HR"/>
              </w:rPr>
              <w:t>–</w:t>
            </w:r>
            <w:r w:rsidR="00793500" w:rsidRPr="006E350E">
              <w:rPr>
                <w:rFonts w:ascii="Constantia" w:eastAsia="Times New Roman" w:hAnsi="Constantia" w:cstheme="minorHAnsi"/>
                <w:sz w:val="22"/>
                <w:szCs w:val="22"/>
                <w:lang w:eastAsia="hr-HR"/>
              </w:rPr>
              <w:t xml:space="preserve"> </w:t>
            </w:r>
            <w:r w:rsidRPr="006E350E">
              <w:rPr>
                <w:rFonts w:ascii="Constantia" w:eastAsia="Times New Roman" w:hAnsi="Constantia" w:cstheme="minorHAnsi"/>
                <w:sz w:val="22"/>
                <w:szCs w:val="22"/>
                <w:lang w:eastAsia="hr-HR"/>
              </w:rPr>
              <w:t>6 sati tjedno (2 skupine)</w:t>
            </w:r>
          </w:p>
        </w:tc>
      </w:tr>
      <w:tr w:rsidR="00967123" w:rsidRPr="006E350E" w14:paraId="3064C8B9"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1BE1E13C"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Ciljevi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438A6C2D" w14:textId="77777777"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Osposobljavanje učenika da treniranjem i igranjem košarke usvoje košarkaška pravila i disciplinu ponašanja na terenu i izvan njega, stvore prijateljske odnose s drugim igračima i ekipama, uživaju u onom što vole – igrati košarku i kroz to usvoje međuljudska pravila ponašanja i odgovornosti </w:t>
            </w:r>
          </w:p>
        </w:tc>
      </w:tr>
      <w:tr w:rsidR="00967123" w:rsidRPr="006E350E" w14:paraId="38DEF184"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25753AE6"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Namjena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1D614D4B" w14:textId="77777777"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Dobro korištenje slobodnog vremena, stjecanje temeljnih predispozicija za aktivno bavljenje športom, odgoj za odgovorno ponašanje</w:t>
            </w:r>
          </w:p>
        </w:tc>
      </w:tr>
      <w:tr w:rsidR="00967123" w:rsidRPr="006E350E" w14:paraId="3F9BE94D"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5BE4226D"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realizacije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5A09A8C1" w14:textId="77777777"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Trening, vježbe, predavanja, praktičan rad, natjecanje</w:t>
            </w:r>
          </w:p>
        </w:tc>
      </w:tr>
      <w:tr w:rsidR="00967123" w:rsidRPr="006E350E" w14:paraId="31093B60"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5B520C1B"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Vremenski okvir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75A75F8B" w14:textId="3D8F70FF"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Tijekom školske godine </w:t>
            </w:r>
            <w:r w:rsidR="00F6572C" w:rsidRPr="006E350E">
              <w:rPr>
                <w:rFonts w:ascii="Constantia" w:eastAsia="Times New Roman" w:hAnsi="Constantia" w:cstheme="minorHAnsi"/>
                <w:sz w:val="22"/>
                <w:szCs w:val="22"/>
                <w:lang w:eastAsia="hr-HR"/>
              </w:rPr>
              <w:t>2023./2024.</w:t>
            </w:r>
          </w:p>
        </w:tc>
      </w:tr>
      <w:tr w:rsidR="00967123" w:rsidRPr="006E350E" w14:paraId="5400C757"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4A37B0A9"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Troškovnik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5581149E" w14:textId="77777777"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Troškovi treniranja i natjecanja ovise o rangu i broju utakmica, a one su pod ingerencijom Košarkaškog saveza. Troškove športske opreme snosi Klub a korištenje dvorane škola.</w:t>
            </w:r>
          </w:p>
        </w:tc>
      </w:tr>
      <w:tr w:rsidR="00967123" w:rsidRPr="006E350E" w14:paraId="4CBF913F"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3CEC3B8F"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vrednovanja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4DB5A674" w14:textId="77777777"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Provjere se vrše konkretno na terenu kroz natjecanja.</w:t>
            </w:r>
          </w:p>
        </w:tc>
      </w:tr>
      <w:tr w:rsidR="00967123" w:rsidRPr="006E350E" w14:paraId="210F4C27" w14:textId="77777777" w:rsidTr="009352FA">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6C34074F" w14:textId="77777777" w:rsidR="00967123" w:rsidRPr="006E350E" w:rsidRDefault="00967123" w:rsidP="009352FA">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korištenja rezultata vrednovanja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23095158" w14:textId="77777777"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Rezultati vrednovanja dat će se na uvid svakom igraču pomažući mu time da upozna svoje dobre i loše strane, napreduje u stjecanju znanja i vještina igranja košarke, kao i kvaliteta međuljudskog odgovornog ponašanja.</w:t>
            </w:r>
          </w:p>
          <w:p w14:paraId="37826952" w14:textId="77777777" w:rsidR="00967123" w:rsidRPr="006E350E" w:rsidRDefault="00967123" w:rsidP="009352FA">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Vrednovanje cjelokupnog procesa dat će na uvid školi i klubu.</w:t>
            </w:r>
          </w:p>
        </w:tc>
      </w:tr>
    </w:tbl>
    <w:p w14:paraId="62E93414" w14:textId="77777777" w:rsidR="00967123" w:rsidRPr="006E350E" w:rsidRDefault="00967123" w:rsidP="00967123">
      <w:pPr>
        <w:rPr>
          <w:rFonts w:ascii="Constantia" w:hAnsi="Constantia" w:cstheme="minorHAnsi"/>
          <w:color w:val="0070C0"/>
          <w:sz w:val="22"/>
          <w:szCs w:val="22"/>
        </w:rPr>
      </w:pPr>
    </w:p>
    <w:p w14:paraId="277FE126" w14:textId="77777777" w:rsidR="00967123" w:rsidRPr="006E350E" w:rsidRDefault="00967123" w:rsidP="00967123">
      <w:pPr>
        <w:rPr>
          <w:rFonts w:ascii="Constantia" w:hAnsi="Constantia" w:cstheme="minorHAnsi"/>
          <w:color w:val="0070C0"/>
          <w:sz w:val="22"/>
          <w:szCs w:val="22"/>
        </w:rPr>
      </w:pPr>
    </w:p>
    <w:p w14:paraId="6FED2846" w14:textId="77777777" w:rsidR="00967123" w:rsidRPr="006E350E" w:rsidRDefault="00967123" w:rsidP="00967123">
      <w:pPr>
        <w:jc w:val="center"/>
        <w:rPr>
          <w:rFonts w:ascii="Constantia" w:eastAsia="Times New Roman" w:hAnsi="Constantia" w:cstheme="minorHAnsi"/>
          <w:b/>
          <w:bCs/>
          <w:color w:val="0070C0"/>
          <w:sz w:val="22"/>
          <w:szCs w:val="22"/>
          <w:lang w:eastAsia="hr-HR"/>
        </w:rPr>
        <w:sectPr w:rsidR="00967123" w:rsidRPr="006E350E" w:rsidSect="00967123">
          <w:pgSz w:w="11906" w:h="16838"/>
          <w:pgMar w:top="1134" w:right="1134" w:bottom="1134" w:left="1134" w:header="709" w:footer="709" w:gutter="0"/>
          <w:cols w:space="708"/>
          <w:formProt w:val="0"/>
          <w:docGrid w:linePitch="360"/>
        </w:sectPr>
      </w:pPr>
    </w:p>
    <w:tbl>
      <w:tblPr>
        <w:tblW w:w="5000" w:type="pct"/>
        <w:jc w:val="center"/>
        <w:tblLook w:val="0000" w:firstRow="0" w:lastRow="0" w:firstColumn="0" w:lastColumn="0" w:noHBand="0" w:noVBand="0"/>
      </w:tblPr>
      <w:tblGrid>
        <w:gridCol w:w="2139"/>
        <w:gridCol w:w="7489"/>
      </w:tblGrid>
      <w:tr w:rsidR="00967123" w:rsidRPr="006E350E" w14:paraId="71CDF70B" w14:textId="77777777" w:rsidTr="0073579C">
        <w:trPr>
          <w:trHeight w:val="538"/>
          <w:jc w:val="center"/>
        </w:trPr>
        <w:tc>
          <w:tcPr>
            <w:tcW w:w="11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82EEB7B" w14:textId="77777777" w:rsidR="00967123" w:rsidRPr="006E350E" w:rsidRDefault="00967123" w:rsidP="00967123">
            <w:pPr>
              <w:jc w:val="cente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PODRUČJE</w:t>
            </w:r>
          </w:p>
        </w:tc>
        <w:tc>
          <w:tcPr>
            <w:tcW w:w="3889"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3B0CB6CF" w14:textId="77777777" w:rsidR="00967123" w:rsidRPr="006E350E" w:rsidRDefault="00967123" w:rsidP="00967123">
            <w:pPr>
              <w:jc w:val="center"/>
              <w:rPr>
                <w:rFonts w:ascii="Constantia" w:eastAsia="Times New Roman" w:hAnsi="Constantia" w:cstheme="minorHAnsi"/>
                <w:b/>
                <w:caps/>
                <w:sz w:val="22"/>
                <w:szCs w:val="22"/>
                <w:lang w:eastAsia="hr-HR"/>
              </w:rPr>
            </w:pPr>
            <w:r w:rsidRPr="006E350E">
              <w:rPr>
                <w:rFonts w:ascii="Constantia" w:eastAsia="Times New Roman" w:hAnsi="Constantia" w:cstheme="minorHAnsi"/>
                <w:b/>
                <w:caps/>
                <w:sz w:val="22"/>
                <w:szCs w:val="22"/>
                <w:lang w:eastAsia="hr-HR"/>
              </w:rPr>
              <w:t>izvanškolske aktivnosti (u prostoru škole)</w:t>
            </w:r>
          </w:p>
        </w:tc>
      </w:tr>
      <w:tr w:rsidR="00967123" w:rsidRPr="006E350E" w14:paraId="7C4DAC50" w14:textId="77777777" w:rsidTr="00967123">
        <w:trPr>
          <w:trHeight w:val="454"/>
          <w:jc w:val="center"/>
        </w:trPr>
        <w:tc>
          <w:tcPr>
            <w:tcW w:w="1111" w:type="pct"/>
            <w:tcBorders>
              <w:top w:val="single" w:sz="4" w:space="0" w:color="auto"/>
              <w:left w:val="nil"/>
              <w:bottom w:val="single" w:sz="4" w:space="0" w:color="auto"/>
              <w:right w:val="nil"/>
            </w:tcBorders>
          </w:tcPr>
          <w:p w14:paraId="058B44A8" w14:textId="77777777" w:rsidR="00967123" w:rsidRPr="006E350E" w:rsidRDefault="00967123" w:rsidP="00967123">
            <w:pPr>
              <w:rPr>
                <w:rFonts w:ascii="Constantia" w:eastAsia="Times New Roman" w:hAnsi="Constantia" w:cstheme="minorHAnsi"/>
                <w:b/>
                <w:bCs/>
                <w:sz w:val="22"/>
                <w:szCs w:val="22"/>
                <w:lang w:eastAsia="hr-HR"/>
              </w:rPr>
            </w:pPr>
          </w:p>
        </w:tc>
        <w:tc>
          <w:tcPr>
            <w:tcW w:w="3889" w:type="pct"/>
            <w:tcBorders>
              <w:top w:val="single" w:sz="4" w:space="0" w:color="auto"/>
              <w:left w:val="nil"/>
              <w:bottom w:val="single" w:sz="4" w:space="0" w:color="auto"/>
              <w:right w:val="nil"/>
            </w:tcBorders>
          </w:tcPr>
          <w:p w14:paraId="4AD5849F" w14:textId="77777777" w:rsidR="00967123" w:rsidRPr="006E350E" w:rsidRDefault="00967123" w:rsidP="00967123">
            <w:pPr>
              <w:rPr>
                <w:rFonts w:ascii="Constantia" w:eastAsia="Times New Roman" w:hAnsi="Constantia" w:cstheme="minorHAnsi"/>
                <w:sz w:val="22"/>
                <w:szCs w:val="22"/>
                <w:lang w:eastAsia="hr-HR"/>
              </w:rPr>
            </w:pPr>
          </w:p>
        </w:tc>
      </w:tr>
      <w:tr w:rsidR="00967123" w:rsidRPr="006E350E" w14:paraId="2B83607A"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4AD87020"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 xml:space="preserve">Aktivnost </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6C52473A" w14:textId="77777777" w:rsidR="00967123" w:rsidRPr="006E350E" w:rsidRDefault="00967123" w:rsidP="008D6AA8">
            <w:pPr>
              <w:jc w:val="center"/>
              <w:rPr>
                <w:rFonts w:ascii="Constantia" w:eastAsia="Times New Roman" w:hAnsi="Constantia" w:cstheme="minorHAnsi"/>
                <w:b/>
                <w:sz w:val="22"/>
                <w:szCs w:val="22"/>
                <w:lang w:eastAsia="hr-HR"/>
              </w:rPr>
            </w:pPr>
            <w:r w:rsidRPr="006E350E">
              <w:rPr>
                <w:rFonts w:ascii="Constantia" w:eastAsia="Times New Roman" w:hAnsi="Constantia" w:cstheme="minorHAnsi"/>
                <w:b/>
                <w:sz w:val="22"/>
                <w:szCs w:val="22"/>
                <w:lang w:eastAsia="hr-HR"/>
              </w:rPr>
              <w:t>TAEKWONDO KLUB „OSVIT“</w:t>
            </w:r>
          </w:p>
        </w:tc>
      </w:tr>
      <w:tr w:rsidR="00967123" w:rsidRPr="006E350E" w14:paraId="56EF1DBD"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6A18EB14"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Kratak opis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58FF5866" w14:textId="77777777" w:rsidR="00967123" w:rsidRPr="006E350E" w:rsidRDefault="00967123"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Od usvajanja osnovnih taekwondo tehnika do pripreme za službena natjecanja.</w:t>
            </w:r>
          </w:p>
        </w:tc>
      </w:tr>
      <w:tr w:rsidR="00967123" w:rsidRPr="006E350E" w14:paraId="39EE91C7"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2E54CFF3"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Nositelji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06BA7386" w14:textId="16CA5436" w:rsidR="00967123" w:rsidRPr="006E350E" w:rsidRDefault="00751FEE"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Dinko Koštić</w:t>
            </w:r>
          </w:p>
        </w:tc>
      </w:tr>
      <w:tr w:rsidR="00967123" w:rsidRPr="006E350E" w14:paraId="29143E7B"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105B5EAE"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Ciljna skupina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1C4BF575" w14:textId="77777777" w:rsidR="00967123" w:rsidRPr="006E350E" w:rsidRDefault="00967123"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Učenici od 1. do 8. razreda</w:t>
            </w:r>
          </w:p>
        </w:tc>
      </w:tr>
      <w:tr w:rsidR="00967123" w:rsidRPr="006E350E" w14:paraId="3C0DC88F"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08ADB846"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učenika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0B8302C4" w14:textId="1B9399D4" w:rsidR="00967123" w:rsidRPr="006E350E" w:rsidRDefault="00793500"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Oko </w:t>
            </w:r>
            <w:r w:rsidR="00967123" w:rsidRPr="006E350E">
              <w:rPr>
                <w:rFonts w:ascii="Constantia" w:eastAsia="Times New Roman" w:hAnsi="Constantia" w:cstheme="minorHAnsi"/>
                <w:sz w:val="22"/>
                <w:szCs w:val="22"/>
                <w:lang w:eastAsia="hr-HR"/>
              </w:rPr>
              <w:t>100</w:t>
            </w:r>
          </w:p>
        </w:tc>
      </w:tr>
      <w:tr w:rsidR="00967123" w:rsidRPr="006E350E" w14:paraId="705EEFFE"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7D3E7FE"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sati tjedno</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1777F782" w14:textId="48F1461E" w:rsidR="00967123" w:rsidRPr="006E350E" w:rsidRDefault="00967123"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9</w:t>
            </w:r>
            <w:r w:rsidR="00793500" w:rsidRPr="006E350E">
              <w:rPr>
                <w:rFonts w:ascii="Constantia" w:eastAsia="Times New Roman" w:hAnsi="Constantia" w:cstheme="minorHAnsi"/>
                <w:sz w:val="22"/>
                <w:szCs w:val="22"/>
                <w:lang w:eastAsia="hr-HR"/>
              </w:rPr>
              <w:t xml:space="preserve"> sati</w:t>
            </w:r>
          </w:p>
        </w:tc>
      </w:tr>
      <w:tr w:rsidR="00967123" w:rsidRPr="006E350E" w14:paraId="53087CE3"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0529E534"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Ciljevi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334AAE2B" w14:textId="77777777" w:rsidR="00967123" w:rsidRPr="006E350E" w:rsidRDefault="00967123"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Utjecati na kvantitativne i kvalitativne promjene primarnih antropoloških obilježja, usvajanje motoričkih znanja, poboljšanje motoričkih postignuća kao i utjecaj na odgojne efekte rada</w:t>
            </w:r>
          </w:p>
        </w:tc>
      </w:tr>
      <w:tr w:rsidR="00967123" w:rsidRPr="006E350E" w14:paraId="0D8ED68A"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07AC056F"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Namjena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6D591530" w14:textId="77777777" w:rsidR="00967123" w:rsidRPr="006E350E" w:rsidRDefault="00967123"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Uključiti što veći broj djece i mladeži u taekwondo šport te ih pokušati pripremiti za najbolja športska postignuća</w:t>
            </w:r>
          </w:p>
        </w:tc>
      </w:tr>
      <w:tr w:rsidR="00967123" w:rsidRPr="006E350E" w14:paraId="157A2D3E"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3BC9289A"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realizacije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2F2765D3" w14:textId="77777777" w:rsidR="00967123" w:rsidRPr="006E350E" w:rsidRDefault="00967123"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Treninzi, međuklupski susreti, video projekcije, natjecanja</w:t>
            </w:r>
          </w:p>
        </w:tc>
      </w:tr>
      <w:tr w:rsidR="00967123" w:rsidRPr="006E350E" w14:paraId="71BC2532"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0B2651FC"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Vremenski okvir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5823D556" w14:textId="5A8EEEAF" w:rsidR="00967123" w:rsidRPr="006E350E" w:rsidRDefault="00967123"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Tijekom školske godine </w:t>
            </w:r>
            <w:r w:rsidR="00F6572C" w:rsidRPr="006E350E">
              <w:rPr>
                <w:rFonts w:ascii="Constantia" w:eastAsia="Times New Roman" w:hAnsi="Constantia" w:cstheme="minorHAnsi"/>
                <w:sz w:val="22"/>
                <w:szCs w:val="22"/>
                <w:lang w:eastAsia="hr-HR"/>
              </w:rPr>
              <w:t>2023./2024.</w:t>
            </w:r>
          </w:p>
        </w:tc>
      </w:tr>
      <w:tr w:rsidR="00967123" w:rsidRPr="006E350E" w14:paraId="06FDDD26"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59EBF103"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Troškovnik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4B89F80D" w14:textId="77777777" w:rsidR="00967123" w:rsidRPr="006E350E" w:rsidRDefault="00967123"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Troškovnik nije moguće planirati jer troškovi ovise o financiranju nadležnih institucija kao i o prikupljenim donacijama</w:t>
            </w:r>
          </w:p>
        </w:tc>
      </w:tr>
      <w:tr w:rsidR="00967123" w:rsidRPr="006E350E" w14:paraId="2FE02E57"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5419A6C9"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vrednovanja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77205EC2" w14:textId="77777777" w:rsidR="00967123" w:rsidRPr="006E350E" w:rsidRDefault="00967123"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Godišnja pismena evaluacija temeljena na slobodnoj procjeni trenera i športskih rezultata</w:t>
            </w:r>
          </w:p>
        </w:tc>
      </w:tr>
      <w:tr w:rsidR="00967123" w:rsidRPr="006E350E" w14:paraId="786374E8" w14:textId="77777777" w:rsidTr="00363973">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465E8ECE" w14:textId="77777777" w:rsidR="00967123" w:rsidRPr="006E350E" w:rsidRDefault="00967123" w:rsidP="00363973">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korištenja rezultata vrednovanja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34994E74" w14:textId="77777777" w:rsidR="00967123" w:rsidRPr="006E350E" w:rsidRDefault="00967123" w:rsidP="00363973">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Rezultati vrednovanja koristit će se kao materijal za kreiranje novih projekata i programa kluba te kao marketinški materijal</w:t>
            </w:r>
          </w:p>
        </w:tc>
      </w:tr>
    </w:tbl>
    <w:p w14:paraId="1A88CE09" w14:textId="77777777" w:rsidR="00967123" w:rsidRPr="006E350E" w:rsidRDefault="00967123" w:rsidP="00967123">
      <w:pPr>
        <w:rPr>
          <w:rFonts w:ascii="Constantia" w:hAnsi="Constantia" w:cstheme="minorHAnsi"/>
          <w:color w:val="0070C0"/>
          <w:sz w:val="22"/>
          <w:szCs w:val="22"/>
        </w:rPr>
      </w:pPr>
    </w:p>
    <w:p w14:paraId="0D54FC86" w14:textId="77777777" w:rsidR="00967123" w:rsidRPr="006E350E" w:rsidRDefault="00967123" w:rsidP="00967123">
      <w:pPr>
        <w:jc w:val="center"/>
        <w:rPr>
          <w:rFonts w:ascii="Constantia" w:eastAsia="Times New Roman" w:hAnsi="Constantia" w:cstheme="minorHAnsi"/>
          <w:b/>
          <w:bCs/>
          <w:color w:val="0070C0"/>
          <w:sz w:val="22"/>
          <w:szCs w:val="22"/>
          <w:lang w:eastAsia="hr-HR"/>
        </w:rPr>
        <w:sectPr w:rsidR="00967123" w:rsidRPr="006E350E" w:rsidSect="00967123">
          <w:pgSz w:w="11906" w:h="16838"/>
          <w:pgMar w:top="1134" w:right="1134" w:bottom="1134" w:left="1134" w:header="709" w:footer="709" w:gutter="0"/>
          <w:cols w:space="708"/>
          <w:formProt w:val="0"/>
          <w:docGrid w:linePitch="360"/>
        </w:sectPr>
      </w:pPr>
    </w:p>
    <w:tbl>
      <w:tblPr>
        <w:tblW w:w="5000" w:type="pct"/>
        <w:jc w:val="center"/>
        <w:tblLook w:val="0000" w:firstRow="0" w:lastRow="0" w:firstColumn="0" w:lastColumn="0" w:noHBand="0" w:noVBand="0"/>
      </w:tblPr>
      <w:tblGrid>
        <w:gridCol w:w="22"/>
        <w:gridCol w:w="2112"/>
        <w:gridCol w:w="21"/>
        <w:gridCol w:w="7454"/>
        <w:gridCol w:w="19"/>
      </w:tblGrid>
      <w:tr w:rsidR="00967123" w:rsidRPr="006E350E" w14:paraId="2FF3A715" w14:textId="77777777" w:rsidTr="0073579C">
        <w:trPr>
          <w:gridBefore w:val="1"/>
          <w:wBefore w:w="11" w:type="pct"/>
          <w:trHeight w:val="543"/>
          <w:jc w:val="center"/>
        </w:trPr>
        <w:tc>
          <w:tcPr>
            <w:tcW w:w="1108"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0685E93" w14:textId="77777777" w:rsidR="00967123" w:rsidRPr="006E350E" w:rsidRDefault="00967123" w:rsidP="00967123">
            <w:pPr>
              <w:jc w:val="cente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PODRUČJE</w:t>
            </w:r>
          </w:p>
        </w:tc>
        <w:tc>
          <w:tcPr>
            <w:tcW w:w="3881" w:type="pct"/>
            <w:gridSpan w:val="2"/>
            <w:tcBorders>
              <w:top w:val="single" w:sz="4" w:space="0" w:color="auto"/>
              <w:left w:val="nil"/>
              <w:bottom w:val="single" w:sz="4" w:space="0" w:color="auto"/>
              <w:right w:val="single" w:sz="4" w:space="0" w:color="auto"/>
            </w:tcBorders>
            <w:shd w:val="clear" w:color="auto" w:fill="BDD6EE" w:themeFill="accent1" w:themeFillTint="66"/>
            <w:vAlign w:val="center"/>
          </w:tcPr>
          <w:p w14:paraId="0F00E23B" w14:textId="77777777" w:rsidR="00967123" w:rsidRPr="006E350E" w:rsidRDefault="00967123" w:rsidP="00967123">
            <w:pPr>
              <w:jc w:val="center"/>
              <w:rPr>
                <w:rFonts w:ascii="Constantia" w:eastAsia="Times New Roman" w:hAnsi="Constantia" w:cstheme="minorHAnsi"/>
                <w:b/>
                <w:caps/>
                <w:sz w:val="22"/>
                <w:szCs w:val="22"/>
                <w:lang w:eastAsia="hr-HR"/>
              </w:rPr>
            </w:pPr>
            <w:r w:rsidRPr="006E350E">
              <w:rPr>
                <w:rFonts w:ascii="Constantia" w:eastAsia="Times New Roman" w:hAnsi="Constantia" w:cstheme="minorHAnsi"/>
                <w:b/>
                <w:caps/>
                <w:sz w:val="22"/>
                <w:szCs w:val="22"/>
                <w:lang w:eastAsia="hr-HR"/>
              </w:rPr>
              <w:t>IZVANŠKOLSKA AKTIVNOST U (PROSTORU ŠKOLE)</w:t>
            </w:r>
          </w:p>
        </w:tc>
      </w:tr>
      <w:tr w:rsidR="00967123" w:rsidRPr="006E350E" w14:paraId="56759208" w14:textId="77777777" w:rsidTr="00967123">
        <w:trPr>
          <w:gridBefore w:val="1"/>
          <w:wBefore w:w="11" w:type="pct"/>
          <w:trHeight w:val="578"/>
          <w:jc w:val="center"/>
        </w:trPr>
        <w:tc>
          <w:tcPr>
            <w:tcW w:w="1108" w:type="pct"/>
            <w:gridSpan w:val="2"/>
            <w:tcBorders>
              <w:top w:val="single" w:sz="4" w:space="0" w:color="auto"/>
              <w:left w:val="nil"/>
              <w:bottom w:val="single" w:sz="4" w:space="0" w:color="auto"/>
              <w:right w:val="nil"/>
            </w:tcBorders>
          </w:tcPr>
          <w:p w14:paraId="315DAC91" w14:textId="77777777" w:rsidR="00967123" w:rsidRPr="006E350E" w:rsidRDefault="00967123" w:rsidP="00967123">
            <w:pPr>
              <w:rPr>
                <w:rFonts w:ascii="Constantia" w:eastAsia="Times New Roman" w:hAnsi="Constantia" w:cstheme="minorHAnsi"/>
                <w:b/>
                <w:bCs/>
                <w:sz w:val="22"/>
                <w:szCs w:val="22"/>
                <w:lang w:eastAsia="hr-HR"/>
              </w:rPr>
            </w:pPr>
          </w:p>
        </w:tc>
        <w:tc>
          <w:tcPr>
            <w:tcW w:w="3881" w:type="pct"/>
            <w:gridSpan w:val="2"/>
            <w:tcBorders>
              <w:top w:val="single" w:sz="4" w:space="0" w:color="auto"/>
              <w:left w:val="nil"/>
              <w:bottom w:val="single" w:sz="4" w:space="0" w:color="auto"/>
              <w:right w:val="nil"/>
            </w:tcBorders>
          </w:tcPr>
          <w:p w14:paraId="71B20BA4" w14:textId="77777777" w:rsidR="00967123" w:rsidRPr="006E350E" w:rsidRDefault="00967123" w:rsidP="00967123">
            <w:pPr>
              <w:rPr>
                <w:rFonts w:ascii="Constantia" w:eastAsia="Times New Roman" w:hAnsi="Constantia" w:cstheme="minorHAnsi"/>
                <w:sz w:val="22"/>
                <w:szCs w:val="22"/>
                <w:lang w:eastAsia="hr-HR"/>
              </w:rPr>
            </w:pPr>
          </w:p>
        </w:tc>
      </w:tr>
      <w:tr w:rsidR="00967123" w:rsidRPr="006E350E" w14:paraId="4263827E" w14:textId="77777777" w:rsidTr="00363973">
        <w:tblPrEx>
          <w:jc w:val="left"/>
        </w:tblPrEx>
        <w:trPr>
          <w:gridAfter w:val="1"/>
          <w:wAfter w:w="10" w:type="pct"/>
          <w:trHeight w:val="302"/>
        </w:trPr>
        <w:tc>
          <w:tcPr>
            <w:tcW w:w="1108" w:type="pct"/>
            <w:gridSpan w:val="2"/>
            <w:tcBorders>
              <w:top w:val="single" w:sz="4" w:space="0" w:color="auto"/>
              <w:left w:val="single" w:sz="4" w:space="0" w:color="auto"/>
              <w:bottom w:val="single" w:sz="4" w:space="0" w:color="auto"/>
              <w:right w:val="single" w:sz="4" w:space="0" w:color="auto"/>
            </w:tcBorders>
            <w:vAlign w:val="center"/>
          </w:tcPr>
          <w:p w14:paraId="777015B1"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 xml:space="preserve">Aktivnost </w:t>
            </w:r>
          </w:p>
        </w:tc>
        <w:tc>
          <w:tcPr>
            <w:tcW w:w="3882" w:type="pct"/>
            <w:gridSpan w:val="2"/>
            <w:tcBorders>
              <w:top w:val="single" w:sz="4" w:space="0" w:color="auto"/>
              <w:left w:val="nil"/>
              <w:bottom w:val="single" w:sz="4" w:space="0" w:color="auto"/>
              <w:right w:val="single" w:sz="4" w:space="0" w:color="auto"/>
            </w:tcBorders>
            <w:vAlign w:val="center"/>
          </w:tcPr>
          <w:p w14:paraId="0948A160" w14:textId="1FA6A13A" w:rsidR="00967123" w:rsidRPr="006E350E" w:rsidRDefault="00967123" w:rsidP="00363973">
            <w:pPr>
              <w:autoSpaceDE w:val="0"/>
              <w:adjustRightInd w:val="0"/>
              <w:jc w:val="center"/>
              <w:rPr>
                <w:rFonts w:ascii="Constantia" w:eastAsia="Times New Roman" w:hAnsi="Constantia" w:cstheme="minorHAnsi"/>
                <w:bCs/>
                <w:sz w:val="22"/>
                <w:szCs w:val="22"/>
                <w:lang w:eastAsia="hr-HR"/>
              </w:rPr>
            </w:pPr>
            <w:r w:rsidRPr="006E350E">
              <w:rPr>
                <w:rFonts w:ascii="Constantia" w:eastAsia="Times New Roman" w:hAnsi="Constantia" w:cstheme="minorHAnsi"/>
                <w:b/>
                <w:bCs/>
                <w:sz w:val="22"/>
                <w:szCs w:val="22"/>
                <w:lang w:eastAsia="hr-HR"/>
              </w:rPr>
              <w:t>ŠAH</w:t>
            </w:r>
          </w:p>
        </w:tc>
      </w:tr>
      <w:tr w:rsidR="00967123" w:rsidRPr="006E350E" w14:paraId="3258EEBD"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7E91F276"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Kratak opis aktivnosti</w:t>
            </w:r>
          </w:p>
        </w:tc>
        <w:tc>
          <w:tcPr>
            <w:tcW w:w="3882" w:type="pct"/>
            <w:gridSpan w:val="2"/>
            <w:tcBorders>
              <w:top w:val="nil"/>
              <w:left w:val="nil"/>
              <w:bottom w:val="single" w:sz="4" w:space="0" w:color="auto"/>
              <w:right w:val="single" w:sz="4" w:space="0" w:color="auto"/>
            </w:tcBorders>
            <w:vAlign w:val="center"/>
          </w:tcPr>
          <w:p w14:paraId="400F9F24" w14:textId="77777777"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Upoznavanje osnovnih šahovskih pravila i primjena kroz igru</w:t>
            </w:r>
          </w:p>
        </w:tc>
      </w:tr>
      <w:tr w:rsidR="00967123" w:rsidRPr="006E350E" w14:paraId="27CAA949"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18CB8727"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Nositelji aktivnosti</w:t>
            </w:r>
          </w:p>
        </w:tc>
        <w:tc>
          <w:tcPr>
            <w:tcW w:w="3882" w:type="pct"/>
            <w:gridSpan w:val="2"/>
            <w:tcBorders>
              <w:top w:val="nil"/>
              <w:left w:val="nil"/>
              <w:bottom w:val="single" w:sz="4" w:space="0" w:color="auto"/>
              <w:right w:val="single" w:sz="4" w:space="0" w:color="auto"/>
            </w:tcBorders>
            <w:vAlign w:val="center"/>
          </w:tcPr>
          <w:p w14:paraId="530CA960" w14:textId="5C46ED73"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Šahovski klub Novi Zagreb (</w:t>
            </w:r>
            <w:hyperlink r:id="rId13" w:history="1">
              <w:r w:rsidR="007D3201" w:rsidRPr="006E350E">
                <w:rPr>
                  <w:rStyle w:val="Hiperveza"/>
                  <w:rFonts w:ascii="Constantia" w:eastAsia="Times New Roman" w:hAnsi="Constantia" w:cstheme="minorHAnsi"/>
                  <w:sz w:val="22"/>
                  <w:szCs w:val="22"/>
                  <w:lang w:eastAsia="hr-HR"/>
                </w:rPr>
                <w:t>www.sknovizagreb.hr</w:t>
              </w:r>
            </w:hyperlink>
            <w:r w:rsidRPr="006E350E">
              <w:rPr>
                <w:rFonts w:ascii="Constantia" w:eastAsia="Times New Roman" w:hAnsi="Constantia" w:cstheme="minorHAnsi"/>
                <w:sz w:val="22"/>
                <w:szCs w:val="22"/>
                <w:lang w:eastAsia="hr-HR"/>
              </w:rPr>
              <w:t>)</w:t>
            </w:r>
          </w:p>
        </w:tc>
      </w:tr>
      <w:tr w:rsidR="00967123" w:rsidRPr="006E350E" w14:paraId="166A00A8"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24CD0E18"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Ciljna skupina</w:t>
            </w:r>
          </w:p>
        </w:tc>
        <w:tc>
          <w:tcPr>
            <w:tcW w:w="3882" w:type="pct"/>
            <w:gridSpan w:val="2"/>
            <w:tcBorders>
              <w:top w:val="nil"/>
              <w:left w:val="nil"/>
              <w:bottom w:val="single" w:sz="4" w:space="0" w:color="auto"/>
              <w:right w:val="single" w:sz="4" w:space="0" w:color="auto"/>
            </w:tcBorders>
            <w:vAlign w:val="center"/>
          </w:tcPr>
          <w:p w14:paraId="69A26783" w14:textId="77777777"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Učenici od 1. – 8. razreda (svi zainteresirani)</w:t>
            </w:r>
          </w:p>
        </w:tc>
      </w:tr>
      <w:tr w:rsidR="00967123" w:rsidRPr="006E350E" w14:paraId="194452CB"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7BA7EE5E"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učenika</w:t>
            </w:r>
          </w:p>
        </w:tc>
        <w:tc>
          <w:tcPr>
            <w:tcW w:w="3882" w:type="pct"/>
            <w:gridSpan w:val="2"/>
            <w:tcBorders>
              <w:top w:val="nil"/>
              <w:left w:val="nil"/>
              <w:bottom w:val="single" w:sz="4" w:space="0" w:color="auto"/>
              <w:right w:val="single" w:sz="4" w:space="0" w:color="auto"/>
            </w:tcBorders>
            <w:vAlign w:val="center"/>
          </w:tcPr>
          <w:p w14:paraId="747074F8" w14:textId="77777777"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1. Skupina – početni, oko 25 učenika, 2. Skupina – napredni, oko 15 učenika, ali broj nije ograničen</w:t>
            </w:r>
          </w:p>
        </w:tc>
      </w:tr>
      <w:tr w:rsidR="00967123" w:rsidRPr="006E350E" w14:paraId="5D1D58D4"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6D290398"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sati tjedno</w:t>
            </w:r>
          </w:p>
        </w:tc>
        <w:tc>
          <w:tcPr>
            <w:tcW w:w="3882" w:type="pct"/>
            <w:gridSpan w:val="2"/>
            <w:tcBorders>
              <w:top w:val="nil"/>
              <w:left w:val="nil"/>
              <w:bottom w:val="single" w:sz="4" w:space="0" w:color="auto"/>
              <w:right w:val="single" w:sz="4" w:space="0" w:color="auto"/>
            </w:tcBorders>
            <w:vAlign w:val="center"/>
          </w:tcPr>
          <w:p w14:paraId="597BD3DB" w14:textId="77777777"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Svaka skupina 2 školska sata tjedno (2 skupine)</w:t>
            </w:r>
          </w:p>
          <w:p w14:paraId="7E7B594A" w14:textId="77777777" w:rsidR="00967123" w:rsidRPr="006E350E" w:rsidRDefault="00967123" w:rsidP="00363973">
            <w:pPr>
              <w:autoSpaceDE w:val="0"/>
              <w:adjustRightInd w:val="0"/>
              <w:rPr>
                <w:rFonts w:ascii="Constantia" w:eastAsia="Times New Roman" w:hAnsi="Constantia" w:cstheme="minorHAnsi"/>
                <w:sz w:val="22"/>
                <w:szCs w:val="22"/>
                <w:lang w:eastAsia="hr-HR"/>
              </w:rPr>
            </w:pPr>
          </w:p>
        </w:tc>
      </w:tr>
      <w:tr w:rsidR="00967123" w:rsidRPr="006E350E" w14:paraId="4F43D7B3"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49E59B0D"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Ciljevi aktivnosti</w:t>
            </w:r>
          </w:p>
        </w:tc>
        <w:tc>
          <w:tcPr>
            <w:tcW w:w="3882" w:type="pct"/>
            <w:gridSpan w:val="2"/>
            <w:tcBorders>
              <w:top w:val="nil"/>
              <w:left w:val="nil"/>
              <w:bottom w:val="single" w:sz="4" w:space="0" w:color="auto"/>
              <w:right w:val="single" w:sz="4" w:space="0" w:color="auto"/>
            </w:tcBorders>
            <w:vAlign w:val="center"/>
          </w:tcPr>
          <w:p w14:paraId="087A19FE" w14:textId="77777777"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Osposobljavanje učenika da upoznavanjem i igranjem šaha razviju kognitivne sposobnosti i da ih primjene kroz život. Osim toga, učenici se uče strpljenju i poštovanju prema drugima i stvaranju prijateljskog odnosa u okruženja i u pobjedi i u porazu. Osnovni princip je da se šah ne uči, šah se igra i kroz igru dolazi i do rezultata.  </w:t>
            </w:r>
          </w:p>
        </w:tc>
      </w:tr>
      <w:tr w:rsidR="00967123" w:rsidRPr="006E350E" w14:paraId="5BEA1496"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78B6D13B"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Namjena aktivnosti</w:t>
            </w:r>
          </w:p>
        </w:tc>
        <w:tc>
          <w:tcPr>
            <w:tcW w:w="3882" w:type="pct"/>
            <w:gridSpan w:val="2"/>
            <w:tcBorders>
              <w:top w:val="nil"/>
              <w:left w:val="nil"/>
              <w:bottom w:val="single" w:sz="4" w:space="0" w:color="auto"/>
              <w:right w:val="single" w:sz="4" w:space="0" w:color="auto"/>
            </w:tcBorders>
            <w:vAlign w:val="center"/>
          </w:tcPr>
          <w:p w14:paraId="1885B128" w14:textId="77777777"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Upoznati što veći broj učenika sa šahom i razvijati kognitivne sposobnosti kod njih, osmisliti kvalitetno korištenje slobodnog vremena i naučiti ih toleranciji i odgovornom ponašanju prema sebi i drugima</w:t>
            </w:r>
          </w:p>
        </w:tc>
      </w:tr>
      <w:tr w:rsidR="00967123" w:rsidRPr="006E350E" w14:paraId="6D790109"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3E249C27"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realizacije aktivnosti</w:t>
            </w:r>
          </w:p>
        </w:tc>
        <w:tc>
          <w:tcPr>
            <w:tcW w:w="3882" w:type="pct"/>
            <w:gridSpan w:val="2"/>
            <w:tcBorders>
              <w:top w:val="nil"/>
              <w:left w:val="nil"/>
              <w:bottom w:val="single" w:sz="4" w:space="0" w:color="auto"/>
              <w:right w:val="single" w:sz="4" w:space="0" w:color="auto"/>
            </w:tcBorders>
            <w:vAlign w:val="center"/>
          </w:tcPr>
          <w:p w14:paraId="1D875FF5" w14:textId="77777777"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Upoznavanje sa osnovama šaha kroz vježbe, postavljanje problema, igru i natjecanje</w:t>
            </w:r>
          </w:p>
        </w:tc>
      </w:tr>
      <w:tr w:rsidR="00967123" w:rsidRPr="006E350E" w14:paraId="50439BCB"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5629979A"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Vremenski okvir aktivnosti</w:t>
            </w:r>
          </w:p>
        </w:tc>
        <w:tc>
          <w:tcPr>
            <w:tcW w:w="3882" w:type="pct"/>
            <w:gridSpan w:val="2"/>
            <w:tcBorders>
              <w:top w:val="nil"/>
              <w:left w:val="nil"/>
              <w:bottom w:val="single" w:sz="4" w:space="0" w:color="auto"/>
              <w:right w:val="single" w:sz="4" w:space="0" w:color="auto"/>
            </w:tcBorders>
            <w:vAlign w:val="center"/>
          </w:tcPr>
          <w:p w14:paraId="14A9C6FD" w14:textId="78122D8A"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Tijekom školske godine </w:t>
            </w:r>
            <w:r w:rsidR="00F6572C" w:rsidRPr="006E350E">
              <w:rPr>
                <w:rFonts w:ascii="Constantia" w:eastAsia="Times New Roman" w:hAnsi="Constantia" w:cstheme="minorHAnsi"/>
                <w:sz w:val="22"/>
                <w:szCs w:val="22"/>
                <w:lang w:eastAsia="hr-HR"/>
              </w:rPr>
              <w:t>2023./2024.</w:t>
            </w:r>
          </w:p>
        </w:tc>
      </w:tr>
      <w:tr w:rsidR="00967123" w:rsidRPr="006E350E" w14:paraId="0545E8F2"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4CBCAA50"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Troškovnik aktivnosti</w:t>
            </w:r>
          </w:p>
        </w:tc>
        <w:tc>
          <w:tcPr>
            <w:tcW w:w="3882" w:type="pct"/>
            <w:gridSpan w:val="2"/>
            <w:tcBorders>
              <w:top w:val="nil"/>
              <w:left w:val="nil"/>
              <w:bottom w:val="single" w:sz="4" w:space="0" w:color="auto"/>
              <w:right w:val="single" w:sz="4" w:space="0" w:color="auto"/>
            </w:tcBorders>
            <w:vAlign w:val="center"/>
          </w:tcPr>
          <w:p w14:paraId="7CDEAAA8" w14:textId="77777777"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Troškovi šahovske škole će biti pokriveni u dogovoru s roditeljima. </w:t>
            </w:r>
          </w:p>
        </w:tc>
      </w:tr>
      <w:tr w:rsidR="00967123" w:rsidRPr="006E350E" w14:paraId="6B21E0A1"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66062D68"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vrednovanja aktivnosti</w:t>
            </w:r>
          </w:p>
        </w:tc>
        <w:tc>
          <w:tcPr>
            <w:tcW w:w="3882" w:type="pct"/>
            <w:gridSpan w:val="2"/>
            <w:tcBorders>
              <w:top w:val="nil"/>
              <w:left w:val="nil"/>
              <w:bottom w:val="single" w:sz="4" w:space="0" w:color="auto"/>
              <w:right w:val="single" w:sz="4" w:space="0" w:color="auto"/>
            </w:tcBorders>
            <w:vAlign w:val="center"/>
          </w:tcPr>
          <w:p w14:paraId="1608D00B" w14:textId="77777777"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Provjere se vrše kroz proces učenja i kroz natjecanja</w:t>
            </w:r>
          </w:p>
        </w:tc>
      </w:tr>
      <w:tr w:rsidR="00967123" w:rsidRPr="006E350E" w14:paraId="01CB5B0B" w14:textId="77777777" w:rsidTr="00363973">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0DB367E5" w14:textId="77777777" w:rsidR="00967123" w:rsidRPr="006E350E" w:rsidRDefault="00967123" w:rsidP="00363973">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korištenja rezultata vrednovanja</w:t>
            </w:r>
          </w:p>
        </w:tc>
        <w:tc>
          <w:tcPr>
            <w:tcW w:w="3882" w:type="pct"/>
            <w:gridSpan w:val="2"/>
            <w:tcBorders>
              <w:top w:val="nil"/>
              <w:left w:val="nil"/>
              <w:bottom w:val="single" w:sz="4" w:space="0" w:color="auto"/>
              <w:right w:val="single" w:sz="4" w:space="0" w:color="auto"/>
            </w:tcBorders>
            <w:vAlign w:val="center"/>
          </w:tcPr>
          <w:p w14:paraId="36A562C8" w14:textId="77777777" w:rsidR="00967123" w:rsidRPr="006E350E" w:rsidRDefault="00967123" w:rsidP="00363973">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Rezultati vrednovanja ukazat će svakom učeniku na daljnje usmjerenje,  kroz nastavak i pronicanje u dubinu šahovske igre pomažući mu time da upozna svoje dobre i loše strane, napreduje u stjecanju kako šahovskih, tako i općih znanja. Vrednovanje cjelokupnog procesa može se dati školi na uvid za razvijanje daljnjih sličnih projekata. </w:t>
            </w:r>
          </w:p>
        </w:tc>
      </w:tr>
    </w:tbl>
    <w:p w14:paraId="717053F0" w14:textId="77777777" w:rsidR="00967123" w:rsidRPr="006E350E" w:rsidRDefault="00967123" w:rsidP="00967123">
      <w:pPr>
        <w:rPr>
          <w:rFonts w:ascii="Constantia" w:hAnsi="Constantia" w:cstheme="minorHAnsi"/>
          <w:color w:val="0070C0"/>
          <w:sz w:val="22"/>
          <w:szCs w:val="22"/>
        </w:rPr>
      </w:pPr>
    </w:p>
    <w:p w14:paraId="7D511F10" w14:textId="77777777" w:rsidR="00967123" w:rsidRPr="006E350E" w:rsidRDefault="00967123" w:rsidP="00967123">
      <w:pPr>
        <w:rPr>
          <w:rFonts w:ascii="Constantia" w:hAnsi="Constantia" w:cstheme="minorHAnsi"/>
          <w:color w:val="0070C0"/>
          <w:sz w:val="22"/>
          <w:szCs w:val="22"/>
        </w:rPr>
      </w:pPr>
      <w:r w:rsidRPr="006E350E">
        <w:rPr>
          <w:rFonts w:ascii="Constantia" w:hAnsi="Constantia" w:cstheme="minorHAnsi"/>
          <w:color w:val="0070C0"/>
          <w:sz w:val="22"/>
          <w:szCs w:val="22"/>
        </w:rPr>
        <w:br w:type="page"/>
      </w:r>
    </w:p>
    <w:tbl>
      <w:tblPr>
        <w:tblW w:w="5000" w:type="pct"/>
        <w:jc w:val="center"/>
        <w:tblLook w:val="0000" w:firstRow="0" w:lastRow="0" w:firstColumn="0" w:lastColumn="0" w:noHBand="0" w:noVBand="0"/>
      </w:tblPr>
      <w:tblGrid>
        <w:gridCol w:w="22"/>
        <w:gridCol w:w="2112"/>
        <w:gridCol w:w="21"/>
        <w:gridCol w:w="7454"/>
        <w:gridCol w:w="19"/>
      </w:tblGrid>
      <w:tr w:rsidR="00967123" w:rsidRPr="006E350E" w14:paraId="2F560B93" w14:textId="77777777" w:rsidTr="0073579C">
        <w:trPr>
          <w:gridBefore w:val="1"/>
          <w:wBefore w:w="11" w:type="pct"/>
          <w:trHeight w:val="543"/>
          <w:jc w:val="center"/>
        </w:trPr>
        <w:tc>
          <w:tcPr>
            <w:tcW w:w="1108"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C21A9EA" w14:textId="77777777" w:rsidR="00967123" w:rsidRPr="006E350E" w:rsidRDefault="00967123" w:rsidP="00967123">
            <w:pPr>
              <w:jc w:val="center"/>
              <w:rPr>
                <w:rFonts w:ascii="Constantia" w:eastAsia="Times New Roman" w:hAnsi="Constantia" w:cstheme="minorHAnsi"/>
                <w:b/>
                <w:bCs/>
                <w:sz w:val="22"/>
                <w:szCs w:val="22"/>
                <w:lang w:eastAsia="hr-HR"/>
              </w:rPr>
            </w:pPr>
            <w:r w:rsidRPr="006E350E">
              <w:rPr>
                <w:rFonts w:ascii="Constantia" w:hAnsi="Constantia" w:cstheme="minorHAnsi"/>
                <w:sz w:val="22"/>
                <w:szCs w:val="22"/>
              </w:rPr>
              <w:br w:type="page"/>
            </w:r>
            <w:r w:rsidRPr="006E350E">
              <w:rPr>
                <w:rFonts w:ascii="Constantia" w:eastAsia="Times New Roman" w:hAnsi="Constantia" w:cstheme="minorHAnsi"/>
                <w:b/>
                <w:bCs/>
                <w:sz w:val="22"/>
                <w:szCs w:val="22"/>
                <w:lang w:eastAsia="hr-HR"/>
              </w:rPr>
              <w:t>PODRUČJE</w:t>
            </w:r>
          </w:p>
        </w:tc>
        <w:tc>
          <w:tcPr>
            <w:tcW w:w="3881" w:type="pct"/>
            <w:gridSpan w:val="2"/>
            <w:tcBorders>
              <w:top w:val="single" w:sz="4" w:space="0" w:color="auto"/>
              <w:left w:val="nil"/>
              <w:bottom w:val="single" w:sz="4" w:space="0" w:color="auto"/>
              <w:right w:val="single" w:sz="4" w:space="0" w:color="auto"/>
            </w:tcBorders>
            <w:shd w:val="clear" w:color="auto" w:fill="BDD6EE" w:themeFill="accent1" w:themeFillTint="66"/>
            <w:vAlign w:val="center"/>
          </w:tcPr>
          <w:p w14:paraId="22804EA6" w14:textId="77777777" w:rsidR="00967123" w:rsidRPr="006E350E" w:rsidRDefault="00967123" w:rsidP="00967123">
            <w:pPr>
              <w:jc w:val="center"/>
              <w:rPr>
                <w:rFonts w:ascii="Constantia" w:eastAsia="Times New Roman" w:hAnsi="Constantia" w:cstheme="minorHAnsi"/>
                <w:b/>
                <w:caps/>
                <w:sz w:val="22"/>
                <w:szCs w:val="22"/>
                <w:lang w:eastAsia="hr-HR"/>
              </w:rPr>
            </w:pPr>
            <w:r w:rsidRPr="006E350E">
              <w:rPr>
                <w:rFonts w:ascii="Constantia" w:eastAsia="Times New Roman" w:hAnsi="Constantia" w:cstheme="minorHAnsi"/>
                <w:b/>
                <w:caps/>
                <w:sz w:val="22"/>
                <w:szCs w:val="22"/>
                <w:lang w:eastAsia="hr-HR"/>
              </w:rPr>
              <w:t>IZVANŠKOLSKA AKTIVNOST U (PROSTORU ŠKOLE)</w:t>
            </w:r>
          </w:p>
        </w:tc>
      </w:tr>
      <w:tr w:rsidR="00967123" w:rsidRPr="006E350E" w14:paraId="40C857F4" w14:textId="77777777" w:rsidTr="00967123">
        <w:trPr>
          <w:gridBefore w:val="1"/>
          <w:wBefore w:w="11" w:type="pct"/>
          <w:trHeight w:val="578"/>
          <w:jc w:val="center"/>
        </w:trPr>
        <w:tc>
          <w:tcPr>
            <w:tcW w:w="1108" w:type="pct"/>
            <w:gridSpan w:val="2"/>
            <w:tcBorders>
              <w:top w:val="single" w:sz="4" w:space="0" w:color="auto"/>
              <w:left w:val="nil"/>
              <w:bottom w:val="single" w:sz="4" w:space="0" w:color="auto"/>
              <w:right w:val="nil"/>
            </w:tcBorders>
          </w:tcPr>
          <w:p w14:paraId="1306D501" w14:textId="77777777" w:rsidR="00967123" w:rsidRPr="006E350E" w:rsidRDefault="00967123" w:rsidP="00967123">
            <w:pPr>
              <w:rPr>
                <w:rFonts w:ascii="Constantia" w:eastAsia="Times New Roman" w:hAnsi="Constantia" w:cstheme="minorHAnsi"/>
                <w:b/>
                <w:bCs/>
                <w:sz w:val="22"/>
                <w:szCs w:val="22"/>
                <w:lang w:eastAsia="hr-HR"/>
              </w:rPr>
            </w:pPr>
          </w:p>
        </w:tc>
        <w:tc>
          <w:tcPr>
            <w:tcW w:w="3881" w:type="pct"/>
            <w:gridSpan w:val="2"/>
            <w:tcBorders>
              <w:top w:val="single" w:sz="4" w:space="0" w:color="auto"/>
              <w:left w:val="nil"/>
              <w:bottom w:val="single" w:sz="4" w:space="0" w:color="auto"/>
              <w:right w:val="nil"/>
            </w:tcBorders>
          </w:tcPr>
          <w:p w14:paraId="08264F99" w14:textId="77777777" w:rsidR="00967123" w:rsidRPr="006E350E" w:rsidRDefault="00967123" w:rsidP="00967123">
            <w:pPr>
              <w:rPr>
                <w:rFonts w:ascii="Constantia" w:eastAsia="Times New Roman" w:hAnsi="Constantia" w:cstheme="minorHAnsi"/>
                <w:sz w:val="22"/>
                <w:szCs w:val="22"/>
                <w:lang w:eastAsia="hr-HR"/>
              </w:rPr>
            </w:pPr>
          </w:p>
        </w:tc>
      </w:tr>
      <w:tr w:rsidR="00967123" w:rsidRPr="006E350E" w14:paraId="67BEB722" w14:textId="77777777" w:rsidTr="0044109B">
        <w:tblPrEx>
          <w:jc w:val="left"/>
        </w:tblPrEx>
        <w:trPr>
          <w:gridAfter w:val="1"/>
          <w:wAfter w:w="10" w:type="pct"/>
          <w:trHeight w:val="302"/>
        </w:trPr>
        <w:tc>
          <w:tcPr>
            <w:tcW w:w="1108" w:type="pct"/>
            <w:gridSpan w:val="2"/>
            <w:tcBorders>
              <w:top w:val="single" w:sz="4" w:space="0" w:color="auto"/>
              <w:left w:val="single" w:sz="4" w:space="0" w:color="auto"/>
              <w:bottom w:val="single" w:sz="4" w:space="0" w:color="auto"/>
              <w:right w:val="single" w:sz="4" w:space="0" w:color="auto"/>
            </w:tcBorders>
            <w:vAlign w:val="center"/>
          </w:tcPr>
          <w:p w14:paraId="60E30E65"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 xml:space="preserve">Aktivnost </w:t>
            </w:r>
          </w:p>
        </w:tc>
        <w:tc>
          <w:tcPr>
            <w:tcW w:w="3882" w:type="pct"/>
            <w:gridSpan w:val="2"/>
            <w:tcBorders>
              <w:top w:val="single" w:sz="4" w:space="0" w:color="auto"/>
              <w:left w:val="nil"/>
              <w:bottom w:val="single" w:sz="4" w:space="0" w:color="auto"/>
              <w:right w:val="single" w:sz="4" w:space="0" w:color="auto"/>
            </w:tcBorders>
            <w:vAlign w:val="center"/>
          </w:tcPr>
          <w:p w14:paraId="439FE270" w14:textId="2BD7CE2F" w:rsidR="00967123" w:rsidRPr="006E350E" w:rsidRDefault="00967123" w:rsidP="0044109B">
            <w:pPr>
              <w:autoSpaceDE w:val="0"/>
              <w:adjustRightInd w:val="0"/>
              <w:jc w:val="cente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MALI INŽENJERI</w:t>
            </w:r>
          </w:p>
        </w:tc>
      </w:tr>
      <w:tr w:rsidR="00967123" w:rsidRPr="006E350E" w14:paraId="248E2599"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1A847908"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Kratak opis aktivnosti</w:t>
            </w:r>
          </w:p>
        </w:tc>
        <w:tc>
          <w:tcPr>
            <w:tcW w:w="3882" w:type="pct"/>
            <w:gridSpan w:val="2"/>
            <w:tcBorders>
              <w:top w:val="nil"/>
              <w:left w:val="nil"/>
              <w:bottom w:val="single" w:sz="4" w:space="0" w:color="auto"/>
              <w:right w:val="single" w:sz="4" w:space="0" w:color="auto"/>
            </w:tcBorders>
            <w:vAlign w:val="center"/>
          </w:tcPr>
          <w:p w14:paraId="6723EE09" w14:textId="77777777" w:rsidR="00967123" w:rsidRPr="006E350E" w:rsidRDefault="00967123" w:rsidP="0044109B">
            <w:pPr>
              <w:autoSpaceDE w:val="0"/>
              <w:adjustRightInd w:val="0"/>
              <w:rPr>
                <w:rFonts w:ascii="Constantia" w:hAnsi="Constantia" w:cstheme="minorHAnsi"/>
                <w:sz w:val="22"/>
                <w:szCs w:val="22"/>
              </w:rPr>
            </w:pPr>
            <w:r w:rsidRPr="006E350E">
              <w:rPr>
                <w:rFonts w:ascii="Constantia" w:hAnsi="Constantia" w:cstheme="minorHAnsi"/>
                <w:sz w:val="22"/>
                <w:szCs w:val="22"/>
              </w:rPr>
              <w:t>Polaznici istražuju arhitektonske, inženjerske i tehničke koncepte koristeći LEGO kocke.</w:t>
            </w:r>
          </w:p>
          <w:p w14:paraId="686FD012"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hAnsi="Constantia" w:cstheme="minorHAnsi"/>
                <w:sz w:val="22"/>
                <w:szCs w:val="22"/>
              </w:rPr>
              <w:t>Program je baziran na razvoju motorike, timskog rada, kreativnosti i osnovna znanja iz raznih znanstvenih, prirodnih i povijesnih područja. </w:t>
            </w:r>
          </w:p>
        </w:tc>
      </w:tr>
      <w:tr w:rsidR="00967123" w:rsidRPr="006E350E" w14:paraId="18BD1A70"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7C451700"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Nositelji aktivnosti</w:t>
            </w:r>
          </w:p>
        </w:tc>
        <w:tc>
          <w:tcPr>
            <w:tcW w:w="3882" w:type="pct"/>
            <w:gridSpan w:val="2"/>
            <w:tcBorders>
              <w:top w:val="nil"/>
              <w:left w:val="nil"/>
              <w:bottom w:val="single" w:sz="4" w:space="0" w:color="auto"/>
              <w:right w:val="single" w:sz="4" w:space="0" w:color="auto"/>
            </w:tcBorders>
            <w:vAlign w:val="center"/>
          </w:tcPr>
          <w:p w14:paraId="01905297"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Udruga Mali inženjeri</w:t>
            </w:r>
          </w:p>
        </w:tc>
      </w:tr>
      <w:tr w:rsidR="00967123" w:rsidRPr="006E350E" w14:paraId="63D92CDD"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29ABFB47"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Ciljna skupina</w:t>
            </w:r>
          </w:p>
        </w:tc>
        <w:tc>
          <w:tcPr>
            <w:tcW w:w="3882" w:type="pct"/>
            <w:gridSpan w:val="2"/>
            <w:tcBorders>
              <w:top w:val="nil"/>
              <w:left w:val="nil"/>
              <w:bottom w:val="single" w:sz="4" w:space="0" w:color="auto"/>
              <w:right w:val="single" w:sz="4" w:space="0" w:color="auto"/>
            </w:tcBorders>
            <w:vAlign w:val="center"/>
          </w:tcPr>
          <w:p w14:paraId="45D3A7CD" w14:textId="0BF52AB0"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Učenici od 1.-</w:t>
            </w:r>
            <w:r w:rsidR="00E16BC2" w:rsidRPr="006E350E">
              <w:rPr>
                <w:rFonts w:ascii="Constantia" w:hAnsi="Constantia"/>
                <w:sz w:val="22"/>
                <w:szCs w:val="22"/>
              </w:rPr>
              <w:t xml:space="preserve"> </w:t>
            </w:r>
            <w:r w:rsidRPr="006E350E">
              <w:rPr>
                <w:rFonts w:ascii="Constantia" w:eastAsia="Times New Roman" w:hAnsi="Constantia" w:cstheme="minorHAnsi"/>
                <w:sz w:val="22"/>
                <w:szCs w:val="22"/>
                <w:lang w:eastAsia="hr-HR"/>
              </w:rPr>
              <w:t xml:space="preserve">4. razreda </w:t>
            </w:r>
          </w:p>
        </w:tc>
      </w:tr>
      <w:tr w:rsidR="00967123" w:rsidRPr="006E350E" w14:paraId="7F2FF4B5"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1D9B0416"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učenika</w:t>
            </w:r>
          </w:p>
        </w:tc>
        <w:tc>
          <w:tcPr>
            <w:tcW w:w="3882" w:type="pct"/>
            <w:gridSpan w:val="2"/>
            <w:tcBorders>
              <w:top w:val="nil"/>
              <w:left w:val="nil"/>
              <w:bottom w:val="single" w:sz="4" w:space="0" w:color="auto"/>
              <w:right w:val="single" w:sz="4" w:space="0" w:color="auto"/>
            </w:tcBorders>
            <w:vAlign w:val="center"/>
          </w:tcPr>
          <w:p w14:paraId="5EF885C0"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Svi zainteresirani učenici</w:t>
            </w:r>
          </w:p>
        </w:tc>
      </w:tr>
      <w:tr w:rsidR="00967123" w:rsidRPr="006E350E" w14:paraId="5BF001A5"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6DCBBB69"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sati tjedno</w:t>
            </w:r>
          </w:p>
        </w:tc>
        <w:tc>
          <w:tcPr>
            <w:tcW w:w="3882" w:type="pct"/>
            <w:gridSpan w:val="2"/>
            <w:tcBorders>
              <w:top w:val="nil"/>
              <w:left w:val="nil"/>
              <w:bottom w:val="single" w:sz="4" w:space="0" w:color="auto"/>
              <w:right w:val="single" w:sz="4" w:space="0" w:color="auto"/>
            </w:tcBorders>
            <w:vAlign w:val="center"/>
          </w:tcPr>
          <w:p w14:paraId="3BE1AE7F"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1 sat tjedno</w:t>
            </w:r>
          </w:p>
        </w:tc>
      </w:tr>
      <w:tr w:rsidR="00967123" w:rsidRPr="006E350E" w14:paraId="7E02C3D6"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217C0A09"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Ciljevi aktivnosti</w:t>
            </w:r>
          </w:p>
        </w:tc>
        <w:tc>
          <w:tcPr>
            <w:tcW w:w="3882" w:type="pct"/>
            <w:gridSpan w:val="2"/>
            <w:tcBorders>
              <w:top w:val="nil"/>
              <w:left w:val="nil"/>
              <w:bottom w:val="single" w:sz="4" w:space="0" w:color="auto"/>
              <w:right w:val="single" w:sz="4" w:space="0" w:color="auto"/>
            </w:tcBorders>
            <w:vAlign w:val="center"/>
          </w:tcPr>
          <w:p w14:paraId="2E99AEBF" w14:textId="77777777" w:rsidR="00967123" w:rsidRPr="006E350E" w:rsidRDefault="00967123" w:rsidP="0044109B">
            <w:pPr>
              <w:autoSpaceDE w:val="0"/>
              <w:adjustRightInd w:val="0"/>
              <w:rPr>
                <w:rFonts w:ascii="Constantia" w:eastAsia="Times New Roman" w:hAnsi="Constantia" w:cstheme="minorHAnsi"/>
                <w:sz w:val="22"/>
                <w:szCs w:val="22"/>
              </w:rPr>
            </w:pPr>
            <w:r w:rsidRPr="006E350E">
              <w:rPr>
                <w:rFonts w:ascii="Constantia" w:eastAsia="Times New Roman" w:hAnsi="Constantia" w:cstheme="minorHAnsi"/>
                <w:sz w:val="22"/>
                <w:szCs w:val="22"/>
              </w:rPr>
              <w:t>Zabava, igra i socijalizacija uz učenje osnova inženjeringa i arhitekture.</w:t>
            </w:r>
          </w:p>
          <w:p w14:paraId="58D1A70F" w14:textId="77777777" w:rsidR="00967123" w:rsidRPr="006E350E" w:rsidRDefault="00967123" w:rsidP="0044109B">
            <w:pPr>
              <w:autoSpaceDE w:val="0"/>
              <w:adjustRightInd w:val="0"/>
              <w:rPr>
                <w:rFonts w:ascii="Constantia" w:eastAsia="Times New Roman" w:hAnsi="Constantia" w:cstheme="minorHAnsi"/>
                <w:sz w:val="22"/>
                <w:szCs w:val="22"/>
              </w:rPr>
            </w:pPr>
            <w:r w:rsidRPr="006E350E">
              <w:rPr>
                <w:rFonts w:ascii="Constantia" w:eastAsia="Times New Roman" w:hAnsi="Constantia" w:cstheme="minorHAnsi"/>
                <w:sz w:val="22"/>
                <w:szCs w:val="22"/>
              </w:rPr>
              <w:t>Razvijanje vještina rješavanja problema, pružanje mogućnosti kreativnog izražavanja te razumijevanje kako stvari funkcioniraju.</w:t>
            </w:r>
          </w:p>
        </w:tc>
      </w:tr>
      <w:tr w:rsidR="00967123" w:rsidRPr="006E350E" w14:paraId="4989D28C"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4B1FDD55"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Namjena aktivnosti</w:t>
            </w:r>
          </w:p>
        </w:tc>
        <w:tc>
          <w:tcPr>
            <w:tcW w:w="3882" w:type="pct"/>
            <w:gridSpan w:val="2"/>
            <w:tcBorders>
              <w:top w:val="nil"/>
              <w:left w:val="nil"/>
              <w:bottom w:val="single" w:sz="4" w:space="0" w:color="auto"/>
              <w:right w:val="single" w:sz="4" w:space="0" w:color="auto"/>
            </w:tcBorders>
            <w:vAlign w:val="center"/>
          </w:tcPr>
          <w:p w14:paraId="207AD1A2"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Razvijanje socijalnih vještina i razvoja samopoštovanja</w:t>
            </w:r>
          </w:p>
          <w:p w14:paraId="22C8FFD5"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Promicanje timskog rada</w:t>
            </w:r>
          </w:p>
          <w:p w14:paraId="140B48E7"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Poticanje iskustvenog učenja</w:t>
            </w:r>
          </w:p>
          <w:p w14:paraId="0FF87414"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Promicanje učenja i interesa za S.T.E.M. znanosti</w:t>
            </w:r>
          </w:p>
        </w:tc>
      </w:tr>
      <w:tr w:rsidR="00967123" w:rsidRPr="006E350E" w14:paraId="238B51F5"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475F0FF0"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realizacije aktivnosti</w:t>
            </w:r>
          </w:p>
        </w:tc>
        <w:tc>
          <w:tcPr>
            <w:tcW w:w="3882" w:type="pct"/>
            <w:gridSpan w:val="2"/>
            <w:tcBorders>
              <w:top w:val="nil"/>
              <w:left w:val="nil"/>
              <w:bottom w:val="single" w:sz="4" w:space="0" w:color="auto"/>
              <w:right w:val="single" w:sz="4" w:space="0" w:color="auto"/>
            </w:tcBorders>
            <w:vAlign w:val="center"/>
          </w:tcPr>
          <w:p w14:paraId="24F3442E"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rPr>
              <w:t>Polaznici rade u laboratorijskom okruženju koristeći LEGO kocke s Integriranim planom baziranim na matematici, fizici i tehničkim znanostima. Materijal pokriven na satu varira ovisno o polaznikovim godinama, iskustvu i razini vještina.</w:t>
            </w:r>
          </w:p>
        </w:tc>
      </w:tr>
      <w:tr w:rsidR="00967123" w:rsidRPr="006E350E" w14:paraId="64EF5826"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32D3F527"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Vremenski okvir aktivnosti</w:t>
            </w:r>
          </w:p>
        </w:tc>
        <w:tc>
          <w:tcPr>
            <w:tcW w:w="3882" w:type="pct"/>
            <w:gridSpan w:val="2"/>
            <w:tcBorders>
              <w:top w:val="nil"/>
              <w:left w:val="nil"/>
              <w:bottom w:val="single" w:sz="4" w:space="0" w:color="auto"/>
              <w:right w:val="single" w:sz="4" w:space="0" w:color="auto"/>
            </w:tcBorders>
            <w:vAlign w:val="center"/>
          </w:tcPr>
          <w:p w14:paraId="0870A825" w14:textId="36BFECFF"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Tijekom školske godine </w:t>
            </w:r>
            <w:r w:rsidR="00F6572C" w:rsidRPr="006E350E">
              <w:rPr>
                <w:rFonts w:ascii="Constantia" w:eastAsia="Times New Roman" w:hAnsi="Constantia" w:cstheme="minorHAnsi"/>
                <w:sz w:val="22"/>
                <w:szCs w:val="22"/>
                <w:lang w:eastAsia="hr-HR"/>
              </w:rPr>
              <w:t>2023./2024.</w:t>
            </w:r>
          </w:p>
        </w:tc>
      </w:tr>
      <w:tr w:rsidR="00967123" w:rsidRPr="006E350E" w14:paraId="2C8244D4"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4D15994C"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Troškovnik aktivnosti</w:t>
            </w:r>
          </w:p>
        </w:tc>
        <w:tc>
          <w:tcPr>
            <w:tcW w:w="3882" w:type="pct"/>
            <w:gridSpan w:val="2"/>
            <w:tcBorders>
              <w:top w:val="nil"/>
              <w:left w:val="nil"/>
              <w:bottom w:val="single" w:sz="4" w:space="0" w:color="auto"/>
              <w:right w:val="single" w:sz="4" w:space="0" w:color="auto"/>
            </w:tcBorders>
            <w:vAlign w:val="center"/>
          </w:tcPr>
          <w:p w14:paraId="50A6DD3D"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Troškovi šahovske škole će biti pokriveni u dogovoru s roditeljima. </w:t>
            </w:r>
          </w:p>
        </w:tc>
      </w:tr>
      <w:tr w:rsidR="00967123" w:rsidRPr="006E350E" w14:paraId="218B88B9"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1C97406D"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vrednovanja aktivnosti</w:t>
            </w:r>
          </w:p>
        </w:tc>
        <w:tc>
          <w:tcPr>
            <w:tcW w:w="3882" w:type="pct"/>
            <w:gridSpan w:val="2"/>
            <w:tcBorders>
              <w:top w:val="nil"/>
              <w:left w:val="nil"/>
              <w:bottom w:val="single" w:sz="4" w:space="0" w:color="auto"/>
              <w:right w:val="single" w:sz="4" w:space="0" w:color="auto"/>
            </w:tcBorders>
            <w:vAlign w:val="center"/>
          </w:tcPr>
          <w:p w14:paraId="718F4D0B"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Rasprave, praktični rad</w:t>
            </w:r>
          </w:p>
        </w:tc>
      </w:tr>
      <w:tr w:rsidR="00967123" w:rsidRPr="006E350E" w14:paraId="370EC54E" w14:textId="77777777" w:rsidTr="0044109B">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0108E013" w14:textId="77777777" w:rsidR="00967123" w:rsidRPr="006E350E" w:rsidRDefault="00967123" w:rsidP="0044109B">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korištenja rezultata vrednovanja</w:t>
            </w:r>
          </w:p>
        </w:tc>
        <w:tc>
          <w:tcPr>
            <w:tcW w:w="3882" w:type="pct"/>
            <w:gridSpan w:val="2"/>
            <w:tcBorders>
              <w:top w:val="nil"/>
              <w:left w:val="nil"/>
              <w:bottom w:val="single" w:sz="4" w:space="0" w:color="auto"/>
              <w:right w:val="single" w:sz="4" w:space="0" w:color="auto"/>
            </w:tcBorders>
            <w:vAlign w:val="center"/>
          </w:tcPr>
          <w:p w14:paraId="4C88FB97"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Rezultati vrednovanja ukazat će svakom učeniku na daljnje usmjerenje.</w:t>
            </w:r>
          </w:p>
          <w:p w14:paraId="3E289CA9" w14:textId="77777777" w:rsidR="00967123" w:rsidRPr="006E350E" w:rsidRDefault="00967123" w:rsidP="0044109B">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Vrednovanje cjelokupnog procesa može se dati školi na uvid za razvijanje daljnjih sličnih projekata. </w:t>
            </w:r>
          </w:p>
        </w:tc>
      </w:tr>
    </w:tbl>
    <w:p w14:paraId="4CB406DE" w14:textId="77777777" w:rsidR="00967123" w:rsidRPr="006E350E" w:rsidRDefault="00967123" w:rsidP="00967123">
      <w:pPr>
        <w:jc w:val="center"/>
        <w:rPr>
          <w:rFonts w:ascii="Constantia" w:hAnsi="Constantia" w:cstheme="minorHAnsi"/>
          <w:color w:val="0070C0"/>
          <w:sz w:val="22"/>
          <w:szCs w:val="22"/>
        </w:rPr>
      </w:pPr>
    </w:p>
    <w:p w14:paraId="31786211" w14:textId="77777777" w:rsidR="00967123" w:rsidRPr="006E350E" w:rsidRDefault="00967123" w:rsidP="00967123">
      <w:pPr>
        <w:jc w:val="center"/>
        <w:rPr>
          <w:rFonts w:ascii="Constantia" w:hAnsi="Constantia" w:cstheme="minorHAnsi"/>
          <w:color w:val="0070C0"/>
          <w:sz w:val="22"/>
          <w:szCs w:val="22"/>
        </w:rPr>
      </w:pPr>
      <w:r w:rsidRPr="006E350E">
        <w:rPr>
          <w:rFonts w:ascii="Constantia" w:hAnsi="Constantia" w:cstheme="minorHAnsi"/>
          <w:color w:val="0070C0"/>
          <w:sz w:val="22"/>
          <w:szCs w:val="22"/>
        </w:rPr>
        <w:br w:type="page"/>
      </w:r>
    </w:p>
    <w:tbl>
      <w:tblPr>
        <w:tblW w:w="5000" w:type="pct"/>
        <w:jc w:val="center"/>
        <w:tblLook w:val="0000" w:firstRow="0" w:lastRow="0" w:firstColumn="0" w:lastColumn="0" w:noHBand="0" w:noVBand="0"/>
      </w:tblPr>
      <w:tblGrid>
        <w:gridCol w:w="22"/>
        <w:gridCol w:w="2112"/>
        <w:gridCol w:w="21"/>
        <w:gridCol w:w="7454"/>
        <w:gridCol w:w="19"/>
      </w:tblGrid>
      <w:tr w:rsidR="00967123" w:rsidRPr="006E350E" w14:paraId="66299C83" w14:textId="77777777" w:rsidTr="0073579C">
        <w:trPr>
          <w:gridBefore w:val="1"/>
          <w:wBefore w:w="11" w:type="pct"/>
          <w:trHeight w:val="543"/>
          <w:jc w:val="center"/>
        </w:trPr>
        <w:tc>
          <w:tcPr>
            <w:tcW w:w="1108"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25703D5" w14:textId="77777777" w:rsidR="00967123" w:rsidRPr="006E350E" w:rsidRDefault="00967123" w:rsidP="00967123">
            <w:pPr>
              <w:jc w:val="center"/>
              <w:rPr>
                <w:rFonts w:ascii="Constantia" w:eastAsia="Times New Roman" w:hAnsi="Constantia" w:cstheme="minorHAnsi"/>
                <w:b/>
                <w:bCs/>
                <w:sz w:val="22"/>
                <w:szCs w:val="22"/>
                <w:lang w:eastAsia="hr-HR"/>
              </w:rPr>
            </w:pPr>
            <w:r w:rsidRPr="006E350E">
              <w:rPr>
                <w:rFonts w:ascii="Constantia" w:hAnsi="Constantia" w:cstheme="minorHAnsi"/>
                <w:sz w:val="22"/>
                <w:szCs w:val="22"/>
              </w:rPr>
              <w:br w:type="page"/>
            </w:r>
            <w:r w:rsidRPr="006E350E">
              <w:rPr>
                <w:rFonts w:ascii="Constantia" w:eastAsia="Times New Roman" w:hAnsi="Constantia" w:cstheme="minorHAnsi"/>
                <w:b/>
                <w:bCs/>
                <w:sz w:val="22"/>
                <w:szCs w:val="22"/>
                <w:lang w:eastAsia="hr-HR"/>
              </w:rPr>
              <w:t>PODRUČJE</w:t>
            </w:r>
          </w:p>
        </w:tc>
        <w:tc>
          <w:tcPr>
            <w:tcW w:w="3881" w:type="pct"/>
            <w:gridSpan w:val="2"/>
            <w:tcBorders>
              <w:top w:val="single" w:sz="4" w:space="0" w:color="auto"/>
              <w:left w:val="nil"/>
              <w:bottom w:val="single" w:sz="4" w:space="0" w:color="auto"/>
              <w:right w:val="single" w:sz="4" w:space="0" w:color="auto"/>
            </w:tcBorders>
            <w:shd w:val="clear" w:color="auto" w:fill="BDD6EE" w:themeFill="accent1" w:themeFillTint="66"/>
            <w:vAlign w:val="center"/>
          </w:tcPr>
          <w:p w14:paraId="0F3B0488" w14:textId="77777777" w:rsidR="00967123" w:rsidRPr="006E350E" w:rsidRDefault="00967123" w:rsidP="00967123">
            <w:pPr>
              <w:jc w:val="center"/>
              <w:rPr>
                <w:rFonts w:ascii="Constantia" w:eastAsia="Times New Roman" w:hAnsi="Constantia" w:cstheme="minorHAnsi"/>
                <w:b/>
                <w:caps/>
                <w:sz w:val="22"/>
                <w:szCs w:val="22"/>
                <w:lang w:eastAsia="hr-HR"/>
              </w:rPr>
            </w:pPr>
            <w:r w:rsidRPr="006E350E">
              <w:rPr>
                <w:rFonts w:ascii="Constantia" w:eastAsia="Times New Roman" w:hAnsi="Constantia" w:cstheme="minorHAnsi"/>
                <w:b/>
                <w:caps/>
                <w:sz w:val="22"/>
                <w:szCs w:val="22"/>
                <w:lang w:eastAsia="hr-HR"/>
              </w:rPr>
              <w:t>IZVANŠKOLSKA AKTIVNOST U (PROSTORU ŠKOLE)</w:t>
            </w:r>
          </w:p>
        </w:tc>
      </w:tr>
      <w:tr w:rsidR="00967123" w:rsidRPr="006E350E" w14:paraId="124D8D24" w14:textId="77777777" w:rsidTr="00967123">
        <w:trPr>
          <w:gridBefore w:val="1"/>
          <w:wBefore w:w="11" w:type="pct"/>
          <w:trHeight w:val="578"/>
          <w:jc w:val="center"/>
        </w:trPr>
        <w:tc>
          <w:tcPr>
            <w:tcW w:w="1108" w:type="pct"/>
            <w:gridSpan w:val="2"/>
            <w:tcBorders>
              <w:top w:val="single" w:sz="4" w:space="0" w:color="auto"/>
              <w:left w:val="nil"/>
              <w:bottom w:val="single" w:sz="4" w:space="0" w:color="auto"/>
              <w:right w:val="nil"/>
            </w:tcBorders>
          </w:tcPr>
          <w:p w14:paraId="656635E3" w14:textId="77777777" w:rsidR="00967123" w:rsidRPr="006E350E" w:rsidRDefault="00967123" w:rsidP="00967123">
            <w:pPr>
              <w:rPr>
                <w:rFonts w:ascii="Constantia" w:eastAsia="Times New Roman" w:hAnsi="Constantia" w:cstheme="minorHAnsi"/>
                <w:b/>
                <w:bCs/>
                <w:sz w:val="22"/>
                <w:szCs w:val="22"/>
                <w:lang w:eastAsia="hr-HR"/>
              </w:rPr>
            </w:pPr>
          </w:p>
        </w:tc>
        <w:tc>
          <w:tcPr>
            <w:tcW w:w="3881" w:type="pct"/>
            <w:gridSpan w:val="2"/>
            <w:tcBorders>
              <w:top w:val="single" w:sz="4" w:space="0" w:color="auto"/>
              <w:left w:val="nil"/>
              <w:bottom w:val="single" w:sz="4" w:space="0" w:color="auto"/>
              <w:right w:val="nil"/>
            </w:tcBorders>
          </w:tcPr>
          <w:p w14:paraId="1D2E3FAD" w14:textId="77777777" w:rsidR="00967123" w:rsidRPr="006E350E" w:rsidRDefault="00967123" w:rsidP="00967123">
            <w:pPr>
              <w:rPr>
                <w:rFonts w:ascii="Constantia" w:eastAsia="Times New Roman" w:hAnsi="Constantia" w:cstheme="minorHAnsi"/>
                <w:sz w:val="22"/>
                <w:szCs w:val="22"/>
                <w:lang w:eastAsia="hr-HR"/>
              </w:rPr>
            </w:pPr>
          </w:p>
        </w:tc>
      </w:tr>
      <w:tr w:rsidR="00967123" w:rsidRPr="006E350E" w14:paraId="01A11FE1" w14:textId="77777777" w:rsidTr="007D3568">
        <w:tblPrEx>
          <w:jc w:val="left"/>
        </w:tblPrEx>
        <w:trPr>
          <w:gridAfter w:val="1"/>
          <w:wAfter w:w="10" w:type="pct"/>
          <w:trHeight w:val="302"/>
        </w:trPr>
        <w:tc>
          <w:tcPr>
            <w:tcW w:w="1108" w:type="pct"/>
            <w:gridSpan w:val="2"/>
            <w:tcBorders>
              <w:top w:val="single" w:sz="4" w:space="0" w:color="auto"/>
              <w:left w:val="single" w:sz="4" w:space="0" w:color="auto"/>
              <w:bottom w:val="single" w:sz="4" w:space="0" w:color="auto"/>
              <w:right w:val="single" w:sz="4" w:space="0" w:color="auto"/>
            </w:tcBorders>
            <w:vAlign w:val="center"/>
          </w:tcPr>
          <w:p w14:paraId="442C67E2"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 xml:space="preserve">Aktivnost </w:t>
            </w:r>
          </w:p>
        </w:tc>
        <w:tc>
          <w:tcPr>
            <w:tcW w:w="3882" w:type="pct"/>
            <w:gridSpan w:val="2"/>
            <w:tcBorders>
              <w:top w:val="single" w:sz="4" w:space="0" w:color="auto"/>
              <w:left w:val="nil"/>
              <w:bottom w:val="single" w:sz="4" w:space="0" w:color="auto"/>
              <w:right w:val="single" w:sz="4" w:space="0" w:color="auto"/>
            </w:tcBorders>
            <w:vAlign w:val="center"/>
          </w:tcPr>
          <w:p w14:paraId="11BFAEC9" w14:textId="455D5EBA" w:rsidR="00967123" w:rsidRPr="006E350E" w:rsidRDefault="00996D30" w:rsidP="007D3568">
            <w:pPr>
              <w:autoSpaceDE w:val="0"/>
              <w:adjustRightInd w:val="0"/>
              <w:jc w:val="cente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BLIZU ZNANOSTI (</w:t>
            </w:r>
            <w:r w:rsidR="00967123" w:rsidRPr="006E350E">
              <w:rPr>
                <w:rFonts w:ascii="Constantia" w:eastAsia="Times New Roman" w:hAnsi="Constantia" w:cstheme="minorHAnsi"/>
                <w:b/>
                <w:bCs/>
                <w:sz w:val="22"/>
                <w:szCs w:val="22"/>
                <w:lang w:eastAsia="hr-HR"/>
              </w:rPr>
              <w:t>AHA POKUSI</w:t>
            </w:r>
            <w:r w:rsidRPr="006E350E">
              <w:rPr>
                <w:rFonts w:ascii="Constantia" w:eastAsia="Times New Roman" w:hAnsi="Constantia" w:cstheme="minorHAnsi"/>
                <w:b/>
                <w:bCs/>
                <w:sz w:val="22"/>
                <w:szCs w:val="22"/>
                <w:lang w:eastAsia="hr-HR"/>
              </w:rPr>
              <w:t>)</w:t>
            </w:r>
          </w:p>
        </w:tc>
      </w:tr>
      <w:tr w:rsidR="00967123" w:rsidRPr="006E350E" w14:paraId="26A468D9"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1D509976"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Kratak opis aktivnosti</w:t>
            </w:r>
          </w:p>
        </w:tc>
        <w:tc>
          <w:tcPr>
            <w:tcW w:w="3882" w:type="pct"/>
            <w:gridSpan w:val="2"/>
            <w:tcBorders>
              <w:top w:val="nil"/>
              <w:left w:val="nil"/>
              <w:bottom w:val="single" w:sz="4" w:space="0" w:color="auto"/>
              <w:right w:val="single" w:sz="4" w:space="0" w:color="auto"/>
            </w:tcBorders>
            <w:vAlign w:val="center"/>
          </w:tcPr>
          <w:p w14:paraId="381C097A"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hAnsi="Constantia" w:cstheme="minorHAnsi"/>
                <w:sz w:val="22"/>
                <w:szCs w:val="22"/>
              </w:rPr>
              <w:t>Program je baziran na razvoju motorike, timskog rada, kreativnosti i osnovna znanja iz raznih znanstvenih, prirodnih i povijesnih područja. </w:t>
            </w:r>
          </w:p>
        </w:tc>
      </w:tr>
      <w:tr w:rsidR="00967123" w:rsidRPr="006E350E" w14:paraId="4DD81F04"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0C570E9F"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Nositelji aktivnosti</w:t>
            </w:r>
          </w:p>
        </w:tc>
        <w:tc>
          <w:tcPr>
            <w:tcW w:w="3882" w:type="pct"/>
            <w:gridSpan w:val="2"/>
            <w:tcBorders>
              <w:top w:val="nil"/>
              <w:left w:val="nil"/>
              <w:bottom w:val="single" w:sz="4" w:space="0" w:color="auto"/>
              <w:right w:val="single" w:sz="4" w:space="0" w:color="auto"/>
            </w:tcBorders>
            <w:vAlign w:val="center"/>
          </w:tcPr>
          <w:p w14:paraId="02D8AFAD"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AHA pokusi</w:t>
            </w:r>
          </w:p>
        </w:tc>
      </w:tr>
      <w:tr w:rsidR="00967123" w:rsidRPr="006E350E" w14:paraId="7A91A5A4"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772ACBDF"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Ciljna skupina</w:t>
            </w:r>
          </w:p>
        </w:tc>
        <w:tc>
          <w:tcPr>
            <w:tcW w:w="3882" w:type="pct"/>
            <w:gridSpan w:val="2"/>
            <w:tcBorders>
              <w:top w:val="nil"/>
              <w:left w:val="nil"/>
              <w:bottom w:val="single" w:sz="4" w:space="0" w:color="auto"/>
              <w:right w:val="single" w:sz="4" w:space="0" w:color="auto"/>
            </w:tcBorders>
            <w:vAlign w:val="center"/>
          </w:tcPr>
          <w:p w14:paraId="3FDC1EAD" w14:textId="142343AC"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Učenici od 1.</w:t>
            </w:r>
            <w:r w:rsidR="00675FF1" w:rsidRPr="006E350E">
              <w:rPr>
                <w:rFonts w:ascii="Constantia" w:hAnsi="Constantia"/>
                <w:sz w:val="22"/>
                <w:szCs w:val="22"/>
              </w:rPr>
              <w:t xml:space="preserve"> </w:t>
            </w:r>
            <w:r w:rsidR="007D3201" w:rsidRPr="006E350E">
              <w:rPr>
                <w:rFonts w:ascii="Constantia" w:eastAsia="Times New Roman" w:hAnsi="Constantia" w:cstheme="minorHAnsi"/>
                <w:sz w:val="22"/>
                <w:szCs w:val="22"/>
                <w:lang w:eastAsia="hr-HR"/>
              </w:rPr>
              <w:t>–</w:t>
            </w:r>
            <w:r w:rsidR="00675FF1" w:rsidRPr="006E350E">
              <w:rPr>
                <w:rFonts w:ascii="Constantia" w:hAnsi="Constantia"/>
                <w:sz w:val="22"/>
                <w:szCs w:val="22"/>
              </w:rPr>
              <w:t xml:space="preserve"> </w:t>
            </w:r>
            <w:r w:rsidRPr="006E350E">
              <w:rPr>
                <w:rFonts w:ascii="Constantia" w:eastAsia="Times New Roman" w:hAnsi="Constantia" w:cstheme="minorHAnsi"/>
                <w:sz w:val="22"/>
                <w:szCs w:val="22"/>
                <w:lang w:eastAsia="hr-HR"/>
              </w:rPr>
              <w:t xml:space="preserve">4. razreda </w:t>
            </w:r>
          </w:p>
        </w:tc>
      </w:tr>
      <w:tr w:rsidR="00967123" w:rsidRPr="006E350E" w14:paraId="68F9A7FA"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408C79C4"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učenika</w:t>
            </w:r>
          </w:p>
        </w:tc>
        <w:tc>
          <w:tcPr>
            <w:tcW w:w="3882" w:type="pct"/>
            <w:gridSpan w:val="2"/>
            <w:tcBorders>
              <w:top w:val="nil"/>
              <w:left w:val="nil"/>
              <w:bottom w:val="single" w:sz="4" w:space="0" w:color="auto"/>
              <w:right w:val="single" w:sz="4" w:space="0" w:color="auto"/>
            </w:tcBorders>
            <w:vAlign w:val="center"/>
          </w:tcPr>
          <w:p w14:paraId="68283156"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Svi zainteresirani učenici</w:t>
            </w:r>
          </w:p>
        </w:tc>
      </w:tr>
      <w:tr w:rsidR="00967123" w:rsidRPr="006E350E" w14:paraId="462D56EA"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4CAE05B3"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sati tjedno</w:t>
            </w:r>
          </w:p>
        </w:tc>
        <w:tc>
          <w:tcPr>
            <w:tcW w:w="3882" w:type="pct"/>
            <w:gridSpan w:val="2"/>
            <w:tcBorders>
              <w:top w:val="nil"/>
              <w:left w:val="nil"/>
              <w:bottom w:val="single" w:sz="4" w:space="0" w:color="auto"/>
              <w:right w:val="single" w:sz="4" w:space="0" w:color="auto"/>
            </w:tcBorders>
            <w:vAlign w:val="center"/>
          </w:tcPr>
          <w:p w14:paraId="4B1D82BD"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1 sat tjedno</w:t>
            </w:r>
          </w:p>
        </w:tc>
      </w:tr>
      <w:tr w:rsidR="00967123" w:rsidRPr="006E350E" w14:paraId="7AA311EC"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546C2912"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Ciljevi aktivnosti</w:t>
            </w:r>
          </w:p>
        </w:tc>
        <w:tc>
          <w:tcPr>
            <w:tcW w:w="3882" w:type="pct"/>
            <w:gridSpan w:val="2"/>
            <w:tcBorders>
              <w:top w:val="nil"/>
              <w:left w:val="nil"/>
              <w:bottom w:val="single" w:sz="4" w:space="0" w:color="auto"/>
              <w:right w:val="single" w:sz="4" w:space="0" w:color="auto"/>
            </w:tcBorders>
            <w:vAlign w:val="center"/>
          </w:tcPr>
          <w:p w14:paraId="54707E1D" w14:textId="77777777" w:rsidR="00967123" w:rsidRPr="006E350E" w:rsidRDefault="00967123" w:rsidP="007D3568">
            <w:pPr>
              <w:autoSpaceDE w:val="0"/>
              <w:adjustRightInd w:val="0"/>
              <w:rPr>
                <w:rFonts w:ascii="Constantia" w:eastAsia="Times New Roman" w:hAnsi="Constantia" w:cstheme="minorHAnsi"/>
                <w:sz w:val="22"/>
                <w:szCs w:val="22"/>
              </w:rPr>
            </w:pPr>
            <w:r w:rsidRPr="006E350E">
              <w:rPr>
                <w:rFonts w:ascii="Constantia" w:eastAsia="Times New Roman" w:hAnsi="Constantia" w:cstheme="minorHAnsi"/>
                <w:sz w:val="22"/>
                <w:szCs w:val="22"/>
              </w:rPr>
              <w:t>Zabava, igra i socijalizacija uz učenje. Razvijanje vještina rješavanja problema, pružanje mogućnosti kreativnog izražavanja te razumijevanje kako stvari funkcioniraju.</w:t>
            </w:r>
          </w:p>
        </w:tc>
      </w:tr>
      <w:tr w:rsidR="00967123" w:rsidRPr="006E350E" w14:paraId="12B015AA"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5CF38072"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Namjena aktivnosti</w:t>
            </w:r>
          </w:p>
        </w:tc>
        <w:tc>
          <w:tcPr>
            <w:tcW w:w="3882" w:type="pct"/>
            <w:gridSpan w:val="2"/>
            <w:tcBorders>
              <w:top w:val="nil"/>
              <w:left w:val="nil"/>
              <w:bottom w:val="single" w:sz="4" w:space="0" w:color="auto"/>
              <w:right w:val="single" w:sz="4" w:space="0" w:color="auto"/>
            </w:tcBorders>
            <w:vAlign w:val="center"/>
          </w:tcPr>
          <w:p w14:paraId="04937D0B"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Razvijanje socijalnih vještina i razvoja samopoštovanja</w:t>
            </w:r>
          </w:p>
          <w:p w14:paraId="2930CA7E"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Promicanje timskog rada</w:t>
            </w:r>
          </w:p>
          <w:p w14:paraId="4FD4FFCA"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Poticanje iskustvenog učenja</w:t>
            </w:r>
          </w:p>
          <w:p w14:paraId="3965D52E"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Promicanje učenja i interesa za S.T.E.M. znanosti</w:t>
            </w:r>
          </w:p>
        </w:tc>
      </w:tr>
      <w:tr w:rsidR="00967123" w:rsidRPr="006E350E" w14:paraId="3621A697"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083BC6F8"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realizacije aktivnosti</w:t>
            </w:r>
          </w:p>
        </w:tc>
        <w:tc>
          <w:tcPr>
            <w:tcW w:w="3882" w:type="pct"/>
            <w:gridSpan w:val="2"/>
            <w:tcBorders>
              <w:top w:val="nil"/>
              <w:left w:val="nil"/>
              <w:bottom w:val="single" w:sz="4" w:space="0" w:color="auto"/>
              <w:right w:val="single" w:sz="4" w:space="0" w:color="auto"/>
            </w:tcBorders>
            <w:vAlign w:val="center"/>
          </w:tcPr>
          <w:p w14:paraId="784CD203"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rPr>
              <w:t>Polaznici rade u laboratorijskom okruženju s Integriranim planom baziranim na matematici, fizici i tehničkim znanostima. Materijal pokriven na satu varira ovisno o polaznikovim godinama, iskustvu i razini vještina.</w:t>
            </w:r>
          </w:p>
        </w:tc>
      </w:tr>
      <w:tr w:rsidR="00967123" w:rsidRPr="006E350E" w14:paraId="623698A0"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4400BF1B"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Vremenski okvir aktivnosti</w:t>
            </w:r>
          </w:p>
        </w:tc>
        <w:tc>
          <w:tcPr>
            <w:tcW w:w="3882" w:type="pct"/>
            <w:gridSpan w:val="2"/>
            <w:tcBorders>
              <w:top w:val="nil"/>
              <w:left w:val="nil"/>
              <w:bottom w:val="single" w:sz="4" w:space="0" w:color="auto"/>
              <w:right w:val="single" w:sz="4" w:space="0" w:color="auto"/>
            </w:tcBorders>
            <w:vAlign w:val="center"/>
          </w:tcPr>
          <w:p w14:paraId="6BB036E3" w14:textId="5068D37A"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Tijekom školske godine </w:t>
            </w:r>
            <w:r w:rsidR="00F6572C" w:rsidRPr="006E350E">
              <w:rPr>
                <w:rFonts w:ascii="Constantia" w:eastAsia="Times New Roman" w:hAnsi="Constantia" w:cstheme="minorHAnsi"/>
                <w:sz w:val="22"/>
                <w:szCs w:val="22"/>
                <w:lang w:eastAsia="hr-HR"/>
              </w:rPr>
              <w:t>2023./2024.</w:t>
            </w:r>
          </w:p>
        </w:tc>
      </w:tr>
      <w:tr w:rsidR="00967123" w:rsidRPr="006E350E" w14:paraId="3B996FA9"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638A1D32"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Troškovnik aktivnosti</w:t>
            </w:r>
          </w:p>
        </w:tc>
        <w:tc>
          <w:tcPr>
            <w:tcW w:w="3882" w:type="pct"/>
            <w:gridSpan w:val="2"/>
            <w:tcBorders>
              <w:top w:val="nil"/>
              <w:left w:val="nil"/>
              <w:bottom w:val="single" w:sz="4" w:space="0" w:color="auto"/>
              <w:right w:val="single" w:sz="4" w:space="0" w:color="auto"/>
            </w:tcBorders>
            <w:vAlign w:val="center"/>
          </w:tcPr>
          <w:p w14:paraId="448EF6A8"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Troškovi će biti pokriveni u dogovoru s roditeljima. </w:t>
            </w:r>
          </w:p>
        </w:tc>
      </w:tr>
      <w:tr w:rsidR="00967123" w:rsidRPr="006E350E" w14:paraId="49B48927"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085D7E10"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vrednovanja aktivnosti</w:t>
            </w:r>
          </w:p>
        </w:tc>
        <w:tc>
          <w:tcPr>
            <w:tcW w:w="3882" w:type="pct"/>
            <w:gridSpan w:val="2"/>
            <w:tcBorders>
              <w:top w:val="nil"/>
              <w:left w:val="nil"/>
              <w:bottom w:val="single" w:sz="4" w:space="0" w:color="auto"/>
              <w:right w:val="single" w:sz="4" w:space="0" w:color="auto"/>
            </w:tcBorders>
            <w:vAlign w:val="center"/>
          </w:tcPr>
          <w:p w14:paraId="05B9F339"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Rasprave, praktični rad</w:t>
            </w:r>
          </w:p>
        </w:tc>
      </w:tr>
      <w:tr w:rsidR="00967123" w:rsidRPr="006E350E" w14:paraId="72F7899F" w14:textId="77777777" w:rsidTr="007D3568">
        <w:tblPrEx>
          <w:jc w:val="left"/>
        </w:tblPrEx>
        <w:trPr>
          <w:gridAfter w:val="1"/>
          <w:wAfter w:w="10" w:type="pct"/>
          <w:trHeight w:val="302"/>
        </w:trPr>
        <w:tc>
          <w:tcPr>
            <w:tcW w:w="1108" w:type="pct"/>
            <w:gridSpan w:val="2"/>
            <w:tcBorders>
              <w:top w:val="nil"/>
              <w:left w:val="single" w:sz="4" w:space="0" w:color="auto"/>
              <w:bottom w:val="single" w:sz="4" w:space="0" w:color="auto"/>
              <w:right w:val="single" w:sz="4" w:space="0" w:color="auto"/>
            </w:tcBorders>
            <w:vAlign w:val="center"/>
          </w:tcPr>
          <w:p w14:paraId="2DFE86E5" w14:textId="77777777" w:rsidR="00967123" w:rsidRPr="006E350E" w:rsidRDefault="00967123" w:rsidP="007D3568">
            <w:pPr>
              <w:autoSpaceDE w:val="0"/>
              <w:adjustRightInd w:val="0"/>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korištenja rezultata vrednovanja</w:t>
            </w:r>
          </w:p>
        </w:tc>
        <w:tc>
          <w:tcPr>
            <w:tcW w:w="3882" w:type="pct"/>
            <w:gridSpan w:val="2"/>
            <w:tcBorders>
              <w:top w:val="nil"/>
              <w:left w:val="nil"/>
              <w:bottom w:val="single" w:sz="4" w:space="0" w:color="auto"/>
              <w:right w:val="single" w:sz="4" w:space="0" w:color="auto"/>
            </w:tcBorders>
            <w:vAlign w:val="center"/>
          </w:tcPr>
          <w:p w14:paraId="1889BDFC"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Rezultati vrednovanja ukazat će svakom učeniku na daljnje usmjerenje.</w:t>
            </w:r>
          </w:p>
          <w:p w14:paraId="774A2843" w14:textId="77777777" w:rsidR="00967123" w:rsidRPr="006E350E" w:rsidRDefault="00967123" w:rsidP="007D3568">
            <w:pPr>
              <w:autoSpaceDE w:val="0"/>
              <w:adjustRightInd w:val="0"/>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Vrednovanje cjelokupnog procesa može se dati školi na uvid za razvijanje daljnjih sličnih projekata. </w:t>
            </w:r>
          </w:p>
        </w:tc>
      </w:tr>
    </w:tbl>
    <w:p w14:paraId="1D679F8F" w14:textId="77777777" w:rsidR="00967123" w:rsidRPr="006E350E" w:rsidRDefault="00967123" w:rsidP="00967123">
      <w:pPr>
        <w:jc w:val="center"/>
        <w:rPr>
          <w:rFonts w:ascii="Constantia" w:hAnsi="Constantia" w:cstheme="minorHAnsi"/>
          <w:color w:val="0070C0"/>
          <w:sz w:val="22"/>
          <w:szCs w:val="22"/>
        </w:rPr>
      </w:pPr>
    </w:p>
    <w:p w14:paraId="2B610219" w14:textId="77777777" w:rsidR="00967123" w:rsidRPr="006E350E" w:rsidRDefault="00967123" w:rsidP="00967123">
      <w:pPr>
        <w:jc w:val="center"/>
        <w:rPr>
          <w:rFonts w:ascii="Constantia" w:hAnsi="Constantia" w:cstheme="minorHAnsi"/>
          <w:color w:val="0070C0"/>
          <w:sz w:val="22"/>
          <w:szCs w:val="22"/>
        </w:rPr>
      </w:pPr>
    </w:p>
    <w:p w14:paraId="439A480E" w14:textId="77777777" w:rsidR="00967123" w:rsidRPr="006E350E" w:rsidRDefault="00967123" w:rsidP="00967123">
      <w:pPr>
        <w:jc w:val="center"/>
        <w:rPr>
          <w:rFonts w:ascii="Constantia" w:hAnsi="Constantia" w:cstheme="minorHAnsi"/>
          <w:color w:val="0070C0"/>
          <w:sz w:val="22"/>
          <w:szCs w:val="22"/>
        </w:rPr>
      </w:pPr>
    </w:p>
    <w:p w14:paraId="10CB2C29" w14:textId="77777777" w:rsidR="00967123" w:rsidRPr="006E350E" w:rsidRDefault="00967123" w:rsidP="00967123">
      <w:pPr>
        <w:jc w:val="center"/>
        <w:rPr>
          <w:rFonts w:ascii="Constantia" w:hAnsi="Constantia" w:cstheme="minorHAnsi"/>
          <w:color w:val="0070C0"/>
          <w:sz w:val="22"/>
          <w:szCs w:val="22"/>
        </w:rPr>
      </w:pPr>
    </w:p>
    <w:p w14:paraId="5D69EA06" w14:textId="77777777" w:rsidR="00967123" w:rsidRPr="006E350E" w:rsidRDefault="00967123" w:rsidP="00967123">
      <w:pPr>
        <w:jc w:val="center"/>
        <w:rPr>
          <w:rFonts w:ascii="Constantia" w:hAnsi="Constantia" w:cstheme="minorHAnsi"/>
          <w:color w:val="0070C0"/>
          <w:sz w:val="22"/>
          <w:szCs w:val="22"/>
        </w:rPr>
      </w:pPr>
    </w:p>
    <w:p w14:paraId="4343CCCF" w14:textId="77777777" w:rsidR="00967123" w:rsidRPr="006E350E" w:rsidRDefault="00967123" w:rsidP="00967123">
      <w:pPr>
        <w:jc w:val="center"/>
        <w:rPr>
          <w:rFonts w:ascii="Constantia" w:hAnsi="Constantia" w:cstheme="minorHAnsi"/>
          <w:color w:val="0070C0"/>
          <w:sz w:val="22"/>
          <w:szCs w:val="22"/>
        </w:rPr>
      </w:pPr>
    </w:p>
    <w:p w14:paraId="1B14F8DE" w14:textId="77777777" w:rsidR="00967123" w:rsidRPr="006E350E" w:rsidRDefault="00967123" w:rsidP="00967123">
      <w:pPr>
        <w:jc w:val="center"/>
        <w:rPr>
          <w:rFonts w:ascii="Constantia" w:hAnsi="Constantia" w:cstheme="minorHAnsi"/>
          <w:color w:val="0070C0"/>
          <w:sz w:val="22"/>
          <w:szCs w:val="22"/>
        </w:rPr>
      </w:pPr>
    </w:p>
    <w:p w14:paraId="0E9C240F" w14:textId="77777777" w:rsidR="00967123" w:rsidRPr="006E350E" w:rsidRDefault="00967123" w:rsidP="00967123">
      <w:pPr>
        <w:jc w:val="center"/>
        <w:rPr>
          <w:rFonts w:ascii="Constantia" w:hAnsi="Constantia" w:cstheme="minorHAnsi"/>
          <w:color w:val="0070C0"/>
          <w:sz w:val="22"/>
          <w:szCs w:val="22"/>
        </w:rPr>
      </w:pPr>
    </w:p>
    <w:p w14:paraId="17200AE6" w14:textId="77777777" w:rsidR="00967123" w:rsidRPr="006E350E" w:rsidRDefault="00967123" w:rsidP="00967123">
      <w:pPr>
        <w:jc w:val="center"/>
        <w:rPr>
          <w:rFonts w:ascii="Constantia" w:hAnsi="Constantia" w:cstheme="minorHAnsi"/>
          <w:color w:val="0070C0"/>
          <w:sz w:val="22"/>
          <w:szCs w:val="22"/>
        </w:rPr>
      </w:pPr>
    </w:p>
    <w:p w14:paraId="434EDCEA" w14:textId="77777777" w:rsidR="00967123" w:rsidRPr="006E350E" w:rsidRDefault="00967123" w:rsidP="00967123">
      <w:pPr>
        <w:jc w:val="center"/>
        <w:rPr>
          <w:rFonts w:ascii="Constantia" w:hAnsi="Constantia" w:cstheme="minorHAnsi"/>
          <w:color w:val="0070C0"/>
          <w:sz w:val="22"/>
          <w:szCs w:val="22"/>
        </w:rPr>
      </w:pPr>
    </w:p>
    <w:p w14:paraId="437DE229" w14:textId="77777777" w:rsidR="00967123" w:rsidRPr="006E350E" w:rsidRDefault="00967123" w:rsidP="00967123">
      <w:pPr>
        <w:jc w:val="center"/>
        <w:rPr>
          <w:rFonts w:ascii="Constantia" w:hAnsi="Constantia" w:cstheme="minorHAnsi"/>
          <w:color w:val="0070C0"/>
          <w:sz w:val="22"/>
          <w:szCs w:val="22"/>
        </w:rPr>
      </w:pPr>
    </w:p>
    <w:p w14:paraId="4F5A20FA" w14:textId="77777777" w:rsidR="00967123" w:rsidRPr="006E350E" w:rsidRDefault="00967123">
      <w:pPr>
        <w:rPr>
          <w:rFonts w:ascii="Constantia" w:hAnsi="Constantia" w:cstheme="minorHAnsi"/>
          <w:color w:val="0070C0"/>
          <w:sz w:val="22"/>
          <w:szCs w:val="22"/>
        </w:rPr>
      </w:pPr>
      <w:r w:rsidRPr="006E350E">
        <w:rPr>
          <w:rFonts w:ascii="Constantia" w:hAnsi="Constantia" w:cstheme="minorHAnsi"/>
          <w:color w:val="0070C0"/>
          <w:sz w:val="22"/>
          <w:szCs w:val="22"/>
        </w:rPr>
        <w:br w:type="page"/>
      </w:r>
    </w:p>
    <w:tbl>
      <w:tblPr>
        <w:tblW w:w="5000" w:type="pct"/>
        <w:jc w:val="center"/>
        <w:tblLook w:val="0000" w:firstRow="0" w:lastRow="0" w:firstColumn="0" w:lastColumn="0" w:noHBand="0" w:noVBand="0"/>
      </w:tblPr>
      <w:tblGrid>
        <w:gridCol w:w="2139"/>
        <w:gridCol w:w="7489"/>
      </w:tblGrid>
      <w:tr w:rsidR="00967123" w:rsidRPr="006E350E" w14:paraId="25A7AAC3" w14:textId="77777777" w:rsidTr="008E7E4F">
        <w:trPr>
          <w:trHeight w:val="538"/>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4010D93" w14:textId="77777777" w:rsidR="00967123" w:rsidRPr="006E350E" w:rsidRDefault="00967123" w:rsidP="00967123">
            <w:pPr>
              <w:jc w:val="center"/>
              <w:rPr>
                <w:rFonts w:ascii="Constantia" w:hAnsi="Constantia" w:cstheme="minorHAnsi"/>
                <w:b/>
                <w:bCs/>
                <w:sz w:val="22"/>
                <w:szCs w:val="22"/>
              </w:rPr>
            </w:pPr>
            <w:r w:rsidRPr="006E350E">
              <w:rPr>
                <w:rFonts w:ascii="Constantia" w:hAnsi="Constantia" w:cstheme="minorHAnsi"/>
                <w:b/>
                <w:bCs/>
                <w:sz w:val="22"/>
                <w:szCs w:val="22"/>
              </w:rPr>
              <w:t>PODRUČJE</w:t>
            </w:r>
          </w:p>
        </w:tc>
        <w:tc>
          <w:tcPr>
            <w:tcW w:w="7489" w:type="dxa"/>
            <w:tcBorders>
              <w:top w:val="single" w:sz="4" w:space="0" w:color="000000"/>
              <w:bottom w:val="single" w:sz="4" w:space="0" w:color="000000"/>
              <w:right w:val="single" w:sz="4" w:space="0" w:color="000000"/>
            </w:tcBorders>
            <w:shd w:val="clear" w:color="auto" w:fill="BDD6EE" w:themeFill="accent1" w:themeFillTint="66"/>
            <w:vAlign w:val="center"/>
          </w:tcPr>
          <w:p w14:paraId="1772AEC6" w14:textId="77777777" w:rsidR="00967123" w:rsidRPr="006E350E" w:rsidRDefault="00967123" w:rsidP="00967123">
            <w:pPr>
              <w:jc w:val="center"/>
              <w:rPr>
                <w:rFonts w:ascii="Constantia" w:hAnsi="Constantia" w:cstheme="minorHAnsi"/>
                <w:b/>
                <w:caps/>
                <w:sz w:val="22"/>
                <w:szCs w:val="22"/>
              </w:rPr>
            </w:pPr>
            <w:r w:rsidRPr="006E350E">
              <w:rPr>
                <w:rFonts w:ascii="Constantia" w:hAnsi="Constantia" w:cstheme="minorHAnsi"/>
                <w:b/>
                <w:caps/>
                <w:sz w:val="22"/>
                <w:szCs w:val="22"/>
              </w:rPr>
              <w:t>IZVANŠKOLSKE AKTIVNOSTI U PROSTORU ŠKOLE</w:t>
            </w:r>
          </w:p>
        </w:tc>
      </w:tr>
      <w:tr w:rsidR="00967123" w:rsidRPr="006E350E" w14:paraId="2FD9B06C" w14:textId="77777777" w:rsidTr="008E7E4F">
        <w:trPr>
          <w:trHeight w:val="454"/>
          <w:jc w:val="center"/>
        </w:trPr>
        <w:tc>
          <w:tcPr>
            <w:tcW w:w="2139" w:type="dxa"/>
            <w:tcBorders>
              <w:top w:val="single" w:sz="4" w:space="0" w:color="000000"/>
              <w:bottom w:val="single" w:sz="4" w:space="0" w:color="000000"/>
            </w:tcBorders>
            <w:shd w:val="clear" w:color="auto" w:fill="auto"/>
          </w:tcPr>
          <w:p w14:paraId="2C4EC399" w14:textId="77777777" w:rsidR="00967123" w:rsidRPr="006E350E" w:rsidRDefault="00967123" w:rsidP="00967123">
            <w:pPr>
              <w:rPr>
                <w:rFonts w:ascii="Constantia" w:hAnsi="Constantia" w:cstheme="minorHAnsi"/>
                <w:b/>
                <w:bCs/>
                <w:sz w:val="22"/>
                <w:szCs w:val="22"/>
              </w:rPr>
            </w:pPr>
          </w:p>
        </w:tc>
        <w:tc>
          <w:tcPr>
            <w:tcW w:w="7489" w:type="dxa"/>
            <w:tcBorders>
              <w:top w:val="single" w:sz="4" w:space="0" w:color="000000"/>
              <w:bottom w:val="single" w:sz="4" w:space="0" w:color="000000"/>
            </w:tcBorders>
            <w:shd w:val="clear" w:color="auto" w:fill="auto"/>
          </w:tcPr>
          <w:p w14:paraId="64B2865E" w14:textId="77777777" w:rsidR="00967123" w:rsidRPr="006E350E" w:rsidRDefault="00967123" w:rsidP="00967123">
            <w:pPr>
              <w:rPr>
                <w:rFonts w:ascii="Constantia" w:hAnsi="Constantia" w:cstheme="minorHAnsi"/>
                <w:sz w:val="22"/>
                <w:szCs w:val="22"/>
              </w:rPr>
            </w:pPr>
          </w:p>
        </w:tc>
      </w:tr>
      <w:tr w:rsidR="00967123" w:rsidRPr="006E350E" w14:paraId="07B70B6D" w14:textId="77777777" w:rsidTr="008E7E4F">
        <w:trPr>
          <w:trHeight w:val="679"/>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1E4C4" w14:textId="77777777" w:rsidR="00967123" w:rsidRPr="006E350E" w:rsidRDefault="00967123" w:rsidP="00967123">
            <w:pPr>
              <w:rPr>
                <w:rFonts w:ascii="Constantia" w:hAnsi="Constantia" w:cstheme="minorHAnsi"/>
                <w:b/>
                <w:bCs/>
                <w:sz w:val="22"/>
                <w:szCs w:val="22"/>
              </w:rPr>
            </w:pPr>
            <w:r w:rsidRPr="006E350E">
              <w:rPr>
                <w:rFonts w:ascii="Constantia" w:hAnsi="Constantia" w:cstheme="minorHAnsi"/>
                <w:b/>
                <w:bCs/>
                <w:sz w:val="22"/>
                <w:szCs w:val="22"/>
              </w:rPr>
              <w:t xml:space="preserve">Aktivnost </w:t>
            </w:r>
          </w:p>
        </w:tc>
        <w:tc>
          <w:tcPr>
            <w:tcW w:w="7489" w:type="dxa"/>
            <w:tcBorders>
              <w:top w:val="single" w:sz="4" w:space="0" w:color="000000"/>
              <w:bottom w:val="single" w:sz="4" w:space="0" w:color="000000"/>
              <w:right w:val="single" w:sz="4" w:space="0" w:color="000000"/>
            </w:tcBorders>
            <w:shd w:val="clear" w:color="auto" w:fill="FFFFFF"/>
            <w:vAlign w:val="center"/>
          </w:tcPr>
          <w:p w14:paraId="59C2229F" w14:textId="03034226" w:rsidR="00967123" w:rsidRPr="006E350E" w:rsidRDefault="00967123" w:rsidP="00967123">
            <w:pPr>
              <w:jc w:val="center"/>
              <w:rPr>
                <w:rFonts w:ascii="Constantia" w:hAnsi="Constantia" w:cstheme="minorHAnsi"/>
                <w:b/>
                <w:sz w:val="22"/>
                <w:szCs w:val="22"/>
              </w:rPr>
            </w:pPr>
            <w:r w:rsidRPr="006E350E">
              <w:rPr>
                <w:rFonts w:ascii="Constantia" w:hAnsi="Constantia" w:cstheme="minorHAnsi"/>
                <w:b/>
                <w:sz w:val="22"/>
                <w:szCs w:val="22"/>
              </w:rPr>
              <w:t xml:space="preserve">SOVA </w:t>
            </w:r>
            <w:r w:rsidR="007D3201" w:rsidRPr="006E350E">
              <w:rPr>
                <w:rFonts w:ascii="Constantia" w:hAnsi="Constantia" w:cstheme="minorHAnsi"/>
                <w:b/>
                <w:sz w:val="22"/>
                <w:szCs w:val="22"/>
              </w:rPr>
              <w:t>–</w:t>
            </w:r>
            <w:r w:rsidRPr="006E350E">
              <w:rPr>
                <w:rFonts w:ascii="Constantia" w:hAnsi="Constantia" w:cstheme="minorHAnsi"/>
                <w:b/>
                <w:sz w:val="22"/>
                <w:szCs w:val="22"/>
              </w:rPr>
              <w:t xml:space="preserve"> ŠKOLA STRANIH JEZIKA </w:t>
            </w:r>
          </w:p>
        </w:tc>
      </w:tr>
      <w:tr w:rsidR="00967123" w:rsidRPr="006E350E" w14:paraId="1ED2ABF4"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E0A06"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Kratak opis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2B134F37" w14:textId="77777777" w:rsidR="00967123" w:rsidRPr="006E350E" w:rsidRDefault="00967123" w:rsidP="007D3568">
            <w:pPr>
              <w:rPr>
                <w:rFonts w:ascii="Constantia" w:hAnsi="Constantia" w:cstheme="minorHAnsi"/>
                <w:sz w:val="22"/>
                <w:szCs w:val="22"/>
              </w:rPr>
            </w:pPr>
            <w:r w:rsidRPr="006E350E">
              <w:rPr>
                <w:rFonts w:ascii="Constantia" w:hAnsi="Constantia" w:cstheme="minorHAnsi"/>
                <w:sz w:val="22"/>
                <w:szCs w:val="22"/>
              </w:rPr>
              <w:t>Učenje stranih jezika</w:t>
            </w:r>
          </w:p>
        </w:tc>
      </w:tr>
      <w:tr w:rsidR="00967123" w:rsidRPr="006E350E" w14:paraId="53042E29"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B613F"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Nositelji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1C6E6ACE" w14:textId="77777777" w:rsidR="00967123" w:rsidRPr="006E350E" w:rsidRDefault="00967123" w:rsidP="007D3568">
            <w:pPr>
              <w:rPr>
                <w:rFonts w:ascii="Constantia" w:hAnsi="Constantia" w:cstheme="minorHAnsi"/>
                <w:sz w:val="22"/>
                <w:szCs w:val="22"/>
              </w:rPr>
            </w:pPr>
            <w:r w:rsidRPr="006E350E">
              <w:rPr>
                <w:rFonts w:ascii="Constantia" w:hAnsi="Constantia" w:cstheme="minorHAnsi"/>
                <w:sz w:val="22"/>
                <w:szCs w:val="22"/>
              </w:rPr>
              <w:t>Predavači ustanove SOVA VARŠAVSKA D.O.O.</w:t>
            </w:r>
          </w:p>
        </w:tc>
      </w:tr>
      <w:tr w:rsidR="00967123" w:rsidRPr="006E350E" w14:paraId="14E8371F"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BC61D"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Ciljna skupina</w:t>
            </w:r>
          </w:p>
        </w:tc>
        <w:tc>
          <w:tcPr>
            <w:tcW w:w="7489" w:type="dxa"/>
            <w:tcBorders>
              <w:top w:val="single" w:sz="4" w:space="0" w:color="000000"/>
              <w:bottom w:val="single" w:sz="4" w:space="0" w:color="000000"/>
              <w:right w:val="single" w:sz="4" w:space="0" w:color="000000"/>
            </w:tcBorders>
            <w:shd w:val="clear" w:color="auto" w:fill="FFFFFF"/>
            <w:vAlign w:val="center"/>
          </w:tcPr>
          <w:p w14:paraId="5B9C43F7" w14:textId="77777777" w:rsidR="00967123" w:rsidRPr="006E350E" w:rsidRDefault="00967123" w:rsidP="007D3568">
            <w:pPr>
              <w:rPr>
                <w:rFonts w:ascii="Constantia" w:hAnsi="Constantia" w:cstheme="minorHAnsi"/>
                <w:sz w:val="22"/>
                <w:szCs w:val="22"/>
              </w:rPr>
            </w:pPr>
            <w:r w:rsidRPr="006E350E">
              <w:rPr>
                <w:rFonts w:ascii="Constantia" w:hAnsi="Constantia" w:cstheme="minorHAnsi"/>
                <w:sz w:val="22"/>
                <w:szCs w:val="22"/>
              </w:rPr>
              <w:t>Učenici razredne i predmetne nastave – prema interesu</w:t>
            </w:r>
          </w:p>
        </w:tc>
      </w:tr>
      <w:tr w:rsidR="00967123" w:rsidRPr="006E350E" w14:paraId="4440F959"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75251"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Planirani broj učenika</w:t>
            </w:r>
          </w:p>
        </w:tc>
        <w:tc>
          <w:tcPr>
            <w:tcW w:w="7489" w:type="dxa"/>
            <w:tcBorders>
              <w:top w:val="single" w:sz="4" w:space="0" w:color="000000"/>
              <w:bottom w:val="single" w:sz="4" w:space="0" w:color="000000"/>
              <w:right w:val="single" w:sz="4" w:space="0" w:color="000000"/>
            </w:tcBorders>
            <w:shd w:val="clear" w:color="auto" w:fill="FFFFFF"/>
            <w:vAlign w:val="center"/>
          </w:tcPr>
          <w:p w14:paraId="673DADCA" w14:textId="52BA8887" w:rsidR="00967123" w:rsidRPr="006E350E" w:rsidRDefault="00967123" w:rsidP="007D3568">
            <w:pPr>
              <w:rPr>
                <w:rFonts w:ascii="Constantia" w:hAnsi="Constantia" w:cstheme="minorHAnsi"/>
                <w:sz w:val="22"/>
                <w:szCs w:val="22"/>
              </w:rPr>
            </w:pPr>
            <w:r w:rsidRPr="006E350E">
              <w:rPr>
                <w:rFonts w:ascii="Constantia" w:hAnsi="Constantia" w:cstheme="minorHAnsi"/>
                <w:sz w:val="22"/>
                <w:szCs w:val="22"/>
              </w:rPr>
              <w:t>Najviše 14 polaznika po tečaju</w:t>
            </w:r>
            <w:r w:rsidR="00675FF1" w:rsidRPr="006E350E">
              <w:rPr>
                <w:rFonts w:ascii="Constantia" w:hAnsi="Constantia"/>
                <w:sz w:val="22"/>
                <w:szCs w:val="22"/>
              </w:rPr>
              <w:t xml:space="preserve"> (grupi)</w:t>
            </w:r>
          </w:p>
        </w:tc>
      </w:tr>
      <w:tr w:rsidR="00967123" w:rsidRPr="006E350E" w14:paraId="61D24FC1"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A9271"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Planirani broj sati tjedno</w:t>
            </w:r>
          </w:p>
        </w:tc>
        <w:tc>
          <w:tcPr>
            <w:tcW w:w="7489" w:type="dxa"/>
            <w:tcBorders>
              <w:top w:val="single" w:sz="4" w:space="0" w:color="000000"/>
              <w:bottom w:val="single" w:sz="4" w:space="0" w:color="000000"/>
              <w:right w:val="single" w:sz="4" w:space="0" w:color="000000"/>
            </w:tcBorders>
            <w:shd w:val="clear" w:color="auto" w:fill="FFFFFF"/>
            <w:vAlign w:val="center"/>
          </w:tcPr>
          <w:p w14:paraId="29C0BAFD" w14:textId="77777777" w:rsidR="00967123" w:rsidRPr="006E350E" w:rsidRDefault="00967123" w:rsidP="007D3568">
            <w:pPr>
              <w:rPr>
                <w:rFonts w:ascii="Constantia" w:hAnsi="Constantia" w:cstheme="minorHAnsi"/>
                <w:sz w:val="22"/>
                <w:szCs w:val="22"/>
              </w:rPr>
            </w:pPr>
            <w:r w:rsidRPr="006E350E">
              <w:rPr>
                <w:rFonts w:ascii="Constantia" w:hAnsi="Constantia" w:cstheme="minorHAnsi"/>
                <w:sz w:val="22"/>
                <w:szCs w:val="22"/>
              </w:rPr>
              <w:t>2  sata tjedno</w:t>
            </w:r>
          </w:p>
        </w:tc>
      </w:tr>
      <w:tr w:rsidR="00967123" w:rsidRPr="006E350E" w14:paraId="37ADD821"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A82C4"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Ciljevi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3187895F" w14:textId="77777777" w:rsidR="00967123" w:rsidRPr="006E350E" w:rsidRDefault="00967123" w:rsidP="007D3568">
            <w:pPr>
              <w:rPr>
                <w:rFonts w:ascii="Constantia" w:hAnsi="Constantia" w:cstheme="minorHAnsi"/>
                <w:sz w:val="22"/>
                <w:szCs w:val="22"/>
              </w:rPr>
            </w:pPr>
            <w:r w:rsidRPr="006E350E">
              <w:rPr>
                <w:rFonts w:ascii="Constantia" w:hAnsi="Constantia" w:cstheme="minorHAnsi"/>
                <w:sz w:val="22"/>
                <w:szCs w:val="22"/>
              </w:rPr>
              <w:t>Steći kompetencije vezane uz poznavanje i korištenje stranih jezika</w:t>
            </w:r>
          </w:p>
        </w:tc>
      </w:tr>
      <w:tr w:rsidR="00967123" w:rsidRPr="006E350E" w14:paraId="354D5BA4"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942EE"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Namjena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4C996F3D" w14:textId="77777777" w:rsidR="00967123" w:rsidRPr="006E350E" w:rsidRDefault="00967123" w:rsidP="007D3568">
            <w:pPr>
              <w:rPr>
                <w:rFonts w:ascii="Constantia" w:hAnsi="Constantia" w:cstheme="minorHAnsi"/>
                <w:sz w:val="22"/>
                <w:szCs w:val="22"/>
              </w:rPr>
            </w:pPr>
            <w:r w:rsidRPr="006E350E">
              <w:rPr>
                <w:rFonts w:ascii="Constantia" w:hAnsi="Constantia" w:cstheme="minorHAnsi"/>
                <w:sz w:val="22"/>
                <w:szCs w:val="22"/>
              </w:rPr>
              <w:t>Proširivati znanje i korištenje stranog jezika u govoru i pismu</w:t>
            </w:r>
          </w:p>
        </w:tc>
      </w:tr>
      <w:tr w:rsidR="00967123" w:rsidRPr="006E350E" w14:paraId="5F4C4D77"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16C4E"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Način realizacije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5E64E259" w14:textId="77777777" w:rsidR="00967123" w:rsidRPr="006E350E" w:rsidRDefault="00967123" w:rsidP="007D3568">
            <w:pPr>
              <w:rPr>
                <w:rFonts w:ascii="Constantia" w:hAnsi="Constantia" w:cstheme="minorHAnsi"/>
                <w:sz w:val="22"/>
                <w:szCs w:val="22"/>
              </w:rPr>
            </w:pPr>
            <w:r w:rsidRPr="006E350E">
              <w:rPr>
                <w:rFonts w:ascii="Constantia" w:hAnsi="Constantia" w:cstheme="minorHAnsi"/>
                <w:sz w:val="22"/>
                <w:szCs w:val="22"/>
              </w:rPr>
              <w:t>Nastava u učionici od strane stručnog predavača prilagođena epidemiološkim mjerama</w:t>
            </w:r>
          </w:p>
        </w:tc>
      </w:tr>
      <w:tr w:rsidR="00967123" w:rsidRPr="006E350E" w14:paraId="0FFED762"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4C5F8"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Vremenski okvir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226B789D" w14:textId="373F6113" w:rsidR="00967123" w:rsidRPr="006E350E" w:rsidRDefault="00675FF1" w:rsidP="007D3568">
            <w:pPr>
              <w:rPr>
                <w:rFonts w:ascii="Constantia" w:hAnsi="Constantia" w:cstheme="minorHAnsi"/>
                <w:sz w:val="22"/>
                <w:szCs w:val="22"/>
              </w:rPr>
            </w:pPr>
            <w:r w:rsidRPr="006E350E">
              <w:rPr>
                <w:rFonts w:ascii="Constantia" w:hAnsi="Constantia" w:cstheme="minorHAnsi"/>
                <w:sz w:val="22"/>
                <w:szCs w:val="22"/>
              </w:rPr>
              <w:t>Rujan 202</w:t>
            </w:r>
            <w:r w:rsidR="00587A45" w:rsidRPr="006E350E">
              <w:rPr>
                <w:rFonts w:ascii="Constantia" w:hAnsi="Constantia" w:cstheme="minorHAnsi"/>
                <w:sz w:val="22"/>
                <w:szCs w:val="22"/>
              </w:rPr>
              <w:t>3</w:t>
            </w:r>
            <w:r w:rsidRPr="006E350E">
              <w:rPr>
                <w:rFonts w:ascii="Constantia" w:hAnsi="Constantia" w:cstheme="minorHAnsi"/>
                <w:sz w:val="22"/>
                <w:szCs w:val="22"/>
              </w:rPr>
              <w:t>. – lipanj 202</w:t>
            </w:r>
            <w:r w:rsidR="00587A45" w:rsidRPr="006E350E">
              <w:rPr>
                <w:rFonts w:ascii="Constantia" w:hAnsi="Constantia" w:cstheme="minorHAnsi"/>
                <w:sz w:val="22"/>
                <w:szCs w:val="22"/>
              </w:rPr>
              <w:t>4</w:t>
            </w:r>
            <w:r w:rsidR="00967123" w:rsidRPr="006E350E">
              <w:rPr>
                <w:rFonts w:ascii="Constantia" w:hAnsi="Constantia" w:cstheme="minorHAnsi"/>
                <w:sz w:val="22"/>
                <w:szCs w:val="22"/>
              </w:rPr>
              <w:t>.</w:t>
            </w:r>
          </w:p>
        </w:tc>
      </w:tr>
      <w:tr w:rsidR="00967123" w:rsidRPr="006E350E" w14:paraId="36F70D57"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994DB"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Troškovnik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24F06FA0" w14:textId="77777777" w:rsidR="00967123" w:rsidRPr="006E350E" w:rsidRDefault="00967123" w:rsidP="007D3568">
            <w:pPr>
              <w:rPr>
                <w:rFonts w:ascii="Constantia" w:hAnsi="Constantia" w:cstheme="minorHAnsi"/>
                <w:sz w:val="22"/>
                <w:szCs w:val="22"/>
              </w:rPr>
            </w:pPr>
            <w:r w:rsidRPr="006E350E">
              <w:rPr>
                <w:rFonts w:ascii="Constantia" w:hAnsi="Constantia" w:cstheme="minorHAnsi"/>
                <w:sz w:val="22"/>
                <w:szCs w:val="22"/>
              </w:rPr>
              <w:t>Troškove snose roditelji polaznika</w:t>
            </w:r>
          </w:p>
        </w:tc>
      </w:tr>
      <w:tr w:rsidR="00967123" w:rsidRPr="006E350E" w14:paraId="4913D114"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78FA2"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Način vrednovanja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08DE0934" w14:textId="77777777" w:rsidR="00967123" w:rsidRPr="006E350E" w:rsidRDefault="00967123" w:rsidP="007D3568">
            <w:pPr>
              <w:rPr>
                <w:rFonts w:ascii="Constantia" w:hAnsi="Constantia" w:cstheme="minorHAnsi"/>
                <w:sz w:val="22"/>
                <w:szCs w:val="22"/>
              </w:rPr>
            </w:pPr>
            <w:r w:rsidRPr="006E350E">
              <w:rPr>
                <w:rFonts w:ascii="Constantia" w:hAnsi="Constantia" w:cstheme="minorHAnsi"/>
                <w:sz w:val="22"/>
                <w:szCs w:val="22"/>
              </w:rPr>
              <w:t>Završni testovi i povratno mišljenje polaznika i roditelja</w:t>
            </w:r>
          </w:p>
        </w:tc>
      </w:tr>
      <w:tr w:rsidR="00967123" w:rsidRPr="006E350E" w14:paraId="7E38D18A" w14:textId="77777777" w:rsidTr="007D3568">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8C728" w14:textId="77777777" w:rsidR="00967123" w:rsidRPr="006E350E" w:rsidRDefault="00967123" w:rsidP="007D3568">
            <w:pPr>
              <w:rPr>
                <w:rFonts w:ascii="Constantia" w:hAnsi="Constantia" w:cstheme="minorHAnsi"/>
                <w:b/>
                <w:bCs/>
                <w:sz w:val="22"/>
                <w:szCs w:val="22"/>
              </w:rPr>
            </w:pPr>
            <w:r w:rsidRPr="006E350E">
              <w:rPr>
                <w:rFonts w:ascii="Constantia" w:hAnsi="Constantia" w:cstheme="minorHAnsi"/>
                <w:b/>
                <w:bCs/>
                <w:sz w:val="22"/>
                <w:szCs w:val="22"/>
              </w:rPr>
              <w:t>Način korištenja rezultata vrednovanja</w:t>
            </w:r>
          </w:p>
        </w:tc>
        <w:tc>
          <w:tcPr>
            <w:tcW w:w="7489" w:type="dxa"/>
            <w:tcBorders>
              <w:top w:val="single" w:sz="4" w:space="0" w:color="000000"/>
              <w:bottom w:val="single" w:sz="4" w:space="0" w:color="000000"/>
              <w:right w:val="single" w:sz="4" w:space="0" w:color="000000"/>
            </w:tcBorders>
            <w:shd w:val="clear" w:color="auto" w:fill="FFFFFF"/>
            <w:vAlign w:val="center"/>
          </w:tcPr>
          <w:p w14:paraId="3B0D09AC" w14:textId="77777777" w:rsidR="00967123" w:rsidRPr="006E350E" w:rsidRDefault="00967123" w:rsidP="007D3568">
            <w:pPr>
              <w:rPr>
                <w:rFonts w:ascii="Constantia" w:hAnsi="Constantia" w:cstheme="minorHAnsi"/>
                <w:sz w:val="22"/>
                <w:szCs w:val="22"/>
              </w:rPr>
            </w:pPr>
            <w:r w:rsidRPr="006E350E">
              <w:rPr>
                <w:rFonts w:ascii="Constantia" w:hAnsi="Constantia" w:cstheme="minorHAnsi"/>
                <w:sz w:val="22"/>
                <w:szCs w:val="22"/>
              </w:rPr>
              <w:t>Za unapređivanje rada i pružanja usluge</w:t>
            </w:r>
          </w:p>
        </w:tc>
      </w:tr>
    </w:tbl>
    <w:p w14:paraId="64CB94F7" w14:textId="77777777" w:rsidR="00967123" w:rsidRPr="006E350E" w:rsidRDefault="00967123" w:rsidP="00967123">
      <w:pPr>
        <w:jc w:val="center"/>
        <w:rPr>
          <w:rFonts w:ascii="Constantia" w:hAnsi="Constantia" w:cstheme="minorHAnsi"/>
          <w:color w:val="0070C0"/>
          <w:sz w:val="22"/>
          <w:szCs w:val="22"/>
        </w:rPr>
      </w:pPr>
    </w:p>
    <w:p w14:paraId="711EAF0E" w14:textId="77777777" w:rsidR="00967123" w:rsidRPr="006E350E" w:rsidRDefault="00967123" w:rsidP="00967123">
      <w:pPr>
        <w:jc w:val="center"/>
        <w:rPr>
          <w:rFonts w:ascii="Constantia" w:hAnsi="Constantia" w:cstheme="minorHAnsi"/>
          <w:sz w:val="22"/>
          <w:szCs w:val="22"/>
        </w:rPr>
      </w:pPr>
    </w:p>
    <w:p w14:paraId="412E986F" w14:textId="77777777" w:rsidR="00967123" w:rsidRPr="006E350E" w:rsidRDefault="00967123" w:rsidP="00967123">
      <w:pPr>
        <w:tabs>
          <w:tab w:val="left" w:pos="270"/>
        </w:tabs>
        <w:rPr>
          <w:rFonts w:ascii="Constantia" w:hAnsi="Constantia" w:cstheme="minorHAnsi"/>
          <w:sz w:val="22"/>
          <w:szCs w:val="22"/>
        </w:rPr>
      </w:pPr>
    </w:p>
    <w:p w14:paraId="1BDF4F7E" w14:textId="77777777" w:rsidR="00996D30" w:rsidRPr="006E350E" w:rsidRDefault="00996D30">
      <w:pPr>
        <w:rPr>
          <w:rFonts w:ascii="Constantia" w:hAnsi="Constantia" w:cstheme="minorHAnsi"/>
          <w:sz w:val="22"/>
          <w:szCs w:val="22"/>
        </w:rPr>
      </w:pPr>
    </w:p>
    <w:p w14:paraId="56D12B5C" w14:textId="77777777" w:rsidR="00996D30" w:rsidRPr="006E350E" w:rsidRDefault="00996D30">
      <w:pPr>
        <w:rPr>
          <w:rFonts w:ascii="Constantia" w:hAnsi="Constantia" w:cstheme="minorHAnsi"/>
          <w:sz w:val="22"/>
          <w:szCs w:val="22"/>
        </w:rPr>
      </w:pPr>
    </w:p>
    <w:p w14:paraId="160F1D92" w14:textId="77777777" w:rsidR="00996D30" w:rsidRPr="006E350E" w:rsidRDefault="00996D30">
      <w:pPr>
        <w:rPr>
          <w:rFonts w:ascii="Constantia" w:hAnsi="Constantia" w:cstheme="minorHAnsi"/>
          <w:sz w:val="22"/>
          <w:szCs w:val="22"/>
        </w:rPr>
      </w:pPr>
    </w:p>
    <w:p w14:paraId="39E0153B" w14:textId="77777777" w:rsidR="00996D30" w:rsidRPr="006E350E" w:rsidRDefault="00996D30">
      <w:pPr>
        <w:rPr>
          <w:rFonts w:ascii="Constantia" w:hAnsi="Constantia" w:cstheme="minorHAnsi"/>
          <w:sz w:val="22"/>
          <w:szCs w:val="22"/>
        </w:rPr>
      </w:pPr>
    </w:p>
    <w:p w14:paraId="3750E65A" w14:textId="77777777" w:rsidR="00996D30" w:rsidRPr="006E350E" w:rsidRDefault="00996D30">
      <w:pPr>
        <w:rPr>
          <w:rFonts w:ascii="Constantia" w:hAnsi="Constantia" w:cstheme="minorHAnsi"/>
          <w:sz w:val="22"/>
          <w:szCs w:val="22"/>
        </w:rPr>
      </w:pPr>
    </w:p>
    <w:p w14:paraId="1B67F45F" w14:textId="77777777" w:rsidR="00996D30" w:rsidRPr="006E350E" w:rsidRDefault="00996D30">
      <w:pPr>
        <w:rPr>
          <w:rFonts w:ascii="Constantia" w:hAnsi="Constantia" w:cstheme="minorHAnsi"/>
          <w:sz w:val="22"/>
          <w:szCs w:val="22"/>
        </w:rPr>
      </w:pPr>
    </w:p>
    <w:p w14:paraId="45126D3E" w14:textId="77777777" w:rsidR="00996D30" w:rsidRPr="006E350E" w:rsidRDefault="00996D30">
      <w:pPr>
        <w:rPr>
          <w:rFonts w:ascii="Constantia" w:hAnsi="Constantia" w:cstheme="minorHAnsi"/>
          <w:sz w:val="22"/>
          <w:szCs w:val="22"/>
        </w:rPr>
      </w:pPr>
    </w:p>
    <w:p w14:paraId="65F558DE" w14:textId="77777777" w:rsidR="00996D30" w:rsidRPr="006E350E" w:rsidRDefault="00996D30">
      <w:pPr>
        <w:rPr>
          <w:rFonts w:ascii="Constantia" w:hAnsi="Constantia" w:cstheme="minorHAnsi"/>
          <w:sz w:val="22"/>
          <w:szCs w:val="22"/>
        </w:rPr>
      </w:pPr>
    </w:p>
    <w:p w14:paraId="2D21F1BC" w14:textId="77777777" w:rsidR="00996D30" w:rsidRPr="006E350E" w:rsidRDefault="00996D30">
      <w:pPr>
        <w:rPr>
          <w:rFonts w:ascii="Constantia" w:hAnsi="Constantia" w:cstheme="minorHAnsi"/>
          <w:sz w:val="22"/>
          <w:szCs w:val="22"/>
        </w:rPr>
      </w:pPr>
    </w:p>
    <w:p w14:paraId="5D0EBBC8" w14:textId="77777777" w:rsidR="00996D30" w:rsidRPr="006E350E" w:rsidRDefault="00996D30">
      <w:pPr>
        <w:rPr>
          <w:rFonts w:ascii="Constantia" w:hAnsi="Constantia" w:cstheme="minorHAnsi"/>
          <w:sz w:val="22"/>
          <w:szCs w:val="22"/>
        </w:rPr>
      </w:pPr>
    </w:p>
    <w:p w14:paraId="4E28CC64" w14:textId="77777777" w:rsidR="00996D30" w:rsidRPr="006E350E" w:rsidRDefault="00996D30">
      <w:pPr>
        <w:rPr>
          <w:rFonts w:ascii="Constantia" w:hAnsi="Constantia" w:cstheme="minorHAnsi"/>
          <w:sz w:val="22"/>
          <w:szCs w:val="22"/>
        </w:rPr>
      </w:pPr>
    </w:p>
    <w:p w14:paraId="452DFD97" w14:textId="77777777" w:rsidR="00996D30" w:rsidRPr="006E350E" w:rsidRDefault="00996D30">
      <w:pPr>
        <w:rPr>
          <w:rFonts w:ascii="Constantia" w:hAnsi="Constantia" w:cstheme="minorHAnsi"/>
          <w:sz w:val="22"/>
          <w:szCs w:val="22"/>
        </w:rPr>
      </w:pPr>
    </w:p>
    <w:p w14:paraId="404E14E4" w14:textId="77777777" w:rsidR="00996D30" w:rsidRPr="006E350E" w:rsidRDefault="00996D30">
      <w:pPr>
        <w:rPr>
          <w:rFonts w:ascii="Constantia" w:hAnsi="Constantia" w:cstheme="minorHAnsi"/>
          <w:sz w:val="22"/>
          <w:szCs w:val="22"/>
        </w:rPr>
      </w:pPr>
    </w:p>
    <w:p w14:paraId="0509CC9B" w14:textId="77777777" w:rsidR="00996D30" w:rsidRPr="006E350E" w:rsidRDefault="00996D30">
      <w:pPr>
        <w:rPr>
          <w:rFonts w:ascii="Constantia" w:hAnsi="Constantia" w:cstheme="minorHAnsi"/>
          <w:sz w:val="22"/>
          <w:szCs w:val="22"/>
        </w:rPr>
      </w:pPr>
    </w:p>
    <w:p w14:paraId="30E133A0" w14:textId="77777777" w:rsidR="00996D30" w:rsidRPr="006E350E" w:rsidRDefault="00996D30">
      <w:pPr>
        <w:rPr>
          <w:rFonts w:ascii="Constantia" w:hAnsi="Constantia" w:cstheme="minorHAnsi"/>
          <w:sz w:val="22"/>
          <w:szCs w:val="22"/>
        </w:rPr>
      </w:pPr>
    </w:p>
    <w:p w14:paraId="1B2977C6" w14:textId="77777777" w:rsidR="00996D30" w:rsidRPr="006E350E" w:rsidRDefault="00996D30">
      <w:pPr>
        <w:rPr>
          <w:rFonts w:ascii="Constantia" w:hAnsi="Constantia" w:cstheme="minorHAnsi"/>
          <w:sz w:val="22"/>
          <w:szCs w:val="22"/>
        </w:rPr>
      </w:pPr>
    </w:p>
    <w:p w14:paraId="7DF5CE96" w14:textId="77777777" w:rsidR="00996D30" w:rsidRPr="006E350E" w:rsidRDefault="00996D30">
      <w:pPr>
        <w:rPr>
          <w:rFonts w:ascii="Constantia" w:hAnsi="Constantia" w:cstheme="minorHAnsi"/>
          <w:sz w:val="22"/>
          <w:szCs w:val="22"/>
        </w:rPr>
      </w:pPr>
    </w:p>
    <w:tbl>
      <w:tblPr>
        <w:tblW w:w="5000" w:type="pct"/>
        <w:jc w:val="center"/>
        <w:tblLook w:val="0000" w:firstRow="0" w:lastRow="0" w:firstColumn="0" w:lastColumn="0" w:noHBand="0" w:noVBand="0"/>
      </w:tblPr>
      <w:tblGrid>
        <w:gridCol w:w="2139"/>
        <w:gridCol w:w="7489"/>
      </w:tblGrid>
      <w:tr w:rsidR="00996D30" w:rsidRPr="006E350E" w14:paraId="1DBDF995" w14:textId="77777777" w:rsidTr="000242C0">
        <w:trPr>
          <w:trHeight w:val="538"/>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62DFC078" w14:textId="77777777" w:rsidR="00996D30" w:rsidRPr="006E350E" w:rsidRDefault="00996D30" w:rsidP="000242C0">
            <w:pPr>
              <w:jc w:val="center"/>
              <w:rPr>
                <w:rFonts w:ascii="Constantia" w:hAnsi="Constantia" w:cstheme="minorHAnsi"/>
                <w:b/>
                <w:bCs/>
                <w:sz w:val="22"/>
                <w:szCs w:val="22"/>
              </w:rPr>
            </w:pPr>
            <w:r w:rsidRPr="006E350E">
              <w:rPr>
                <w:rFonts w:ascii="Constantia" w:hAnsi="Constantia" w:cstheme="minorHAnsi"/>
                <w:b/>
                <w:bCs/>
                <w:sz w:val="22"/>
                <w:szCs w:val="22"/>
              </w:rPr>
              <w:t>PODRUČJE</w:t>
            </w:r>
          </w:p>
        </w:tc>
        <w:tc>
          <w:tcPr>
            <w:tcW w:w="7489" w:type="dxa"/>
            <w:tcBorders>
              <w:top w:val="single" w:sz="4" w:space="0" w:color="000000"/>
              <w:bottom w:val="single" w:sz="4" w:space="0" w:color="000000"/>
              <w:right w:val="single" w:sz="4" w:space="0" w:color="000000"/>
            </w:tcBorders>
            <w:shd w:val="clear" w:color="auto" w:fill="BDD6EE" w:themeFill="accent1" w:themeFillTint="66"/>
            <w:vAlign w:val="center"/>
          </w:tcPr>
          <w:p w14:paraId="3CE7A551" w14:textId="77777777" w:rsidR="00996D30" w:rsidRPr="006E350E" w:rsidRDefault="00996D30" w:rsidP="000242C0">
            <w:pPr>
              <w:jc w:val="center"/>
              <w:rPr>
                <w:rFonts w:ascii="Constantia" w:hAnsi="Constantia" w:cstheme="minorHAnsi"/>
                <w:b/>
                <w:caps/>
                <w:sz w:val="22"/>
                <w:szCs w:val="22"/>
              </w:rPr>
            </w:pPr>
            <w:r w:rsidRPr="006E350E">
              <w:rPr>
                <w:rFonts w:ascii="Constantia" w:hAnsi="Constantia" w:cstheme="minorHAnsi"/>
                <w:b/>
                <w:caps/>
                <w:sz w:val="22"/>
                <w:szCs w:val="22"/>
              </w:rPr>
              <w:t>IZVANŠKOLSKE AKTIVNOSTI U PROSTORU ŠKOLE</w:t>
            </w:r>
          </w:p>
        </w:tc>
      </w:tr>
      <w:tr w:rsidR="00996D30" w:rsidRPr="006E350E" w14:paraId="5117518C" w14:textId="77777777" w:rsidTr="000242C0">
        <w:trPr>
          <w:trHeight w:val="454"/>
          <w:jc w:val="center"/>
        </w:trPr>
        <w:tc>
          <w:tcPr>
            <w:tcW w:w="2139" w:type="dxa"/>
            <w:tcBorders>
              <w:top w:val="single" w:sz="4" w:space="0" w:color="000000"/>
              <w:bottom w:val="single" w:sz="4" w:space="0" w:color="000000"/>
            </w:tcBorders>
            <w:shd w:val="clear" w:color="auto" w:fill="auto"/>
          </w:tcPr>
          <w:p w14:paraId="1C1C84D9" w14:textId="77777777" w:rsidR="00996D30" w:rsidRPr="006E350E" w:rsidRDefault="00996D30" w:rsidP="000242C0">
            <w:pPr>
              <w:rPr>
                <w:rFonts w:ascii="Constantia" w:hAnsi="Constantia" w:cstheme="minorHAnsi"/>
                <w:b/>
                <w:bCs/>
                <w:sz w:val="22"/>
                <w:szCs w:val="22"/>
              </w:rPr>
            </w:pPr>
          </w:p>
        </w:tc>
        <w:tc>
          <w:tcPr>
            <w:tcW w:w="7489" w:type="dxa"/>
            <w:tcBorders>
              <w:top w:val="single" w:sz="4" w:space="0" w:color="000000"/>
              <w:bottom w:val="single" w:sz="4" w:space="0" w:color="000000"/>
            </w:tcBorders>
            <w:shd w:val="clear" w:color="auto" w:fill="auto"/>
          </w:tcPr>
          <w:p w14:paraId="0D2149C2" w14:textId="77777777" w:rsidR="00996D30" w:rsidRPr="006E350E" w:rsidRDefault="00996D30" w:rsidP="000242C0">
            <w:pPr>
              <w:rPr>
                <w:rFonts w:ascii="Constantia" w:hAnsi="Constantia" w:cstheme="minorHAnsi"/>
                <w:sz w:val="22"/>
                <w:szCs w:val="22"/>
              </w:rPr>
            </w:pPr>
          </w:p>
        </w:tc>
      </w:tr>
      <w:tr w:rsidR="00996D30" w:rsidRPr="006E350E" w14:paraId="7787E435" w14:textId="77777777" w:rsidTr="000242C0">
        <w:trPr>
          <w:trHeight w:val="679"/>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038F0"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 xml:space="preserve">Aktivnost </w:t>
            </w:r>
          </w:p>
        </w:tc>
        <w:tc>
          <w:tcPr>
            <w:tcW w:w="7489" w:type="dxa"/>
            <w:tcBorders>
              <w:top w:val="single" w:sz="4" w:space="0" w:color="000000"/>
              <w:bottom w:val="single" w:sz="4" w:space="0" w:color="000000"/>
              <w:right w:val="single" w:sz="4" w:space="0" w:color="000000"/>
            </w:tcBorders>
            <w:shd w:val="clear" w:color="auto" w:fill="FFFFFF"/>
            <w:vAlign w:val="center"/>
          </w:tcPr>
          <w:p w14:paraId="4BB4F0D4" w14:textId="01D7E0C7" w:rsidR="00996D30" w:rsidRPr="006E350E" w:rsidRDefault="00996D30" w:rsidP="000242C0">
            <w:pPr>
              <w:jc w:val="center"/>
              <w:rPr>
                <w:rFonts w:ascii="Constantia" w:hAnsi="Constantia" w:cstheme="minorHAnsi"/>
                <w:b/>
                <w:sz w:val="22"/>
                <w:szCs w:val="22"/>
              </w:rPr>
            </w:pPr>
            <w:r w:rsidRPr="006E350E">
              <w:rPr>
                <w:rFonts w:ascii="Constantia" w:hAnsi="Constantia" w:cstheme="minorHAnsi"/>
                <w:b/>
                <w:sz w:val="22"/>
                <w:szCs w:val="22"/>
              </w:rPr>
              <w:t>HRVATSKO – AMERIČKO DRUŠTVO</w:t>
            </w:r>
          </w:p>
        </w:tc>
      </w:tr>
      <w:tr w:rsidR="00996D30" w:rsidRPr="006E350E" w14:paraId="33E8878A"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AB460"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Kratak opis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53F688BC" w14:textId="77777777"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Učenje stranih jezika</w:t>
            </w:r>
          </w:p>
        </w:tc>
      </w:tr>
      <w:tr w:rsidR="00996D30" w:rsidRPr="006E350E" w14:paraId="38A9EF06"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47A8B"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Nositelji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12FE164B" w14:textId="70694D71"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Predavači ustanove: HRVATSKO-AMERIČKO DRUŠTVO.</w:t>
            </w:r>
          </w:p>
        </w:tc>
      </w:tr>
      <w:tr w:rsidR="00996D30" w:rsidRPr="006E350E" w14:paraId="2FABAE07"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3805C"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Ciljna skupina</w:t>
            </w:r>
          </w:p>
        </w:tc>
        <w:tc>
          <w:tcPr>
            <w:tcW w:w="7489" w:type="dxa"/>
            <w:tcBorders>
              <w:top w:val="single" w:sz="4" w:space="0" w:color="000000"/>
              <w:bottom w:val="single" w:sz="4" w:space="0" w:color="000000"/>
              <w:right w:val="single" w:sz="4" w:space="0" w:color="000000"/>
            </w:tcBorders>
            <w:shd w:val="clear" w:color="auto" w:fill="FFFFFF"/>
            <w:vAlign w:val="center"/>
          </w:tcPr>
          <w:p w14:paraId="3AA038B1" w14:textId="77777777"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Učenici razredne i predmetne nastave – prema interesu</w:t>
            </w:r>
          </w:p>
        </w:tc>
      </w:tr>
      <w:tr w:rsidR="00996D30" w:rsidRPr="006E350E" w14:paraId="24D1A8EF"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00035"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Planirani broj učenika</w:t>
            </w:r>
          </w:p>
        </w:tc>
        <w:tc>
          <w:tcPr>
            <w:tcW w:w="7489" w:type="dxa"/>
            <w:tcBorders>
              <w:top w:val="single" w:sz="4" w:space="0" w:color="000000"/>
              <w:bottom w:val="single" w:sz="4" w:space="0" w:color="000000"/>
              <w:right w:val="single" w:sz="4" w:space="0" w:color="000000"/>
            </w:tcBorders>
            <w:shd w:val="clear" w:color="auto" w:fill="FFFFFF"/>
            <w:vAlign w:val="center"/>
          </w:tcPr>
          <w:p w14:paraId="7A54DDE6" w14:textId="77777777"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Najviše 14 polaznika po tečaju</w:t>
            </w:r>
            <w:r w:rsidRPr="006E350E">
              <w:rPr>
                <w:rFonts w:ascii="Constantia" w:hAnsi="Constantia"/>
                <w:sz w:val="22"/>
                <w:szCs w:val="22"/>
              </w:rPr>
              <w:t xml:space="preserve"> (grupi)</w:t>
            </w:r>
          </w:p>
        </w:tc>
      </w:tr>
      <w:tr w:rsidR="00996D30" w:rsidRPr="006E350E" w14:paraId="3A3E58CD"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A8D5A"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Planirani broj sati tjedno</w:t>
            </w:r>
          </w:p>
        </w:tc>
        <w:tc>
          <w:tcPr>
            <w:tcW w:w="7489" w:type="dxa"/>
            <w:tcBorders>
              <w:top w:val="single" w:sz="4" w:space="0" w:color="000000"/>
              <w:bottom w:val="single" w:sz="4" w:space="0" w:color="000000"/>
              <w:right w:val="single" w:sz="4" w:space="0" w:color="000000"/>
            </w:tcBorders>
            <w:shd w:val="clear" w:color="auto" w:fill="FFFFFF"/>
            <w:vAlign w:val="center"/>
          </w:tcPr>
          <w:p w14:paraId="391D75D6" w14:textId="77777777"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2  sata tjedno</w:t>
            </w:r>
          </w:p>
        </w:tc>
      </w:tr>
      <w:tr w:rsidR="00996D30" w:rsidRPr="006E350E" w14:paraId="52560CFB"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183F2"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Ciljevi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5A8F9BBA" w14:textId="77777777"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Steći kompetencije vezane uz poznavanje i korištenje stranih jezika</w:t>
            </w:r>
          </w:p>
        </w:tc>
      </w:tr>
      <w:tr w:rsidR="00996D30" w:rsidRPr="006E350E" w14:paraId="4C278A05"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3CCDED"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Namjena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19B4E7A6" w14:textId="77777777"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Proširivati znanje i korištenje stranog jezika u govoru i pismu</w:t>
            </w:r>
          </w:p>
        </w:tc>
      </w:tr>
      <w:tr w:rsidR="00996D30" w:rsidRPr="006E350E" w14:paraId="7B8DF3EB"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6BCEE"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Način realizacije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65EACB81" w14:textId="77777777"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Nastava u učionici od strane stručnog predavača prilagođena epidemiološkim mjerama</w:t>
            </w:r>
          </w:p>
        </w:tc>
      </w:tr>
      <w:tr w:rsidR="00996D30" w:rsidRPr="006E350E" w14:paraId="0EC460D2"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37955"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Vremenski okvir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3EE26834" w14:textId="77777777"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Rujan 2023. – lipanj 2024.</w:t>
            </w:r>
          </w:p>
        </w:tc>
      </w:tr>
      <w:tr w:rsidR="00996D30" w:rsidRPr="006E350E" w14:paraId="6AB0A303"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3082C"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Troškovnik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3B1D3615" w14:textId="77777777"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Troškove snose roditelji polaznika</w:t>
            </w:r>
          </w:p>
        </w:tc>
      </w:tr>
      <w:tr w:rsidR="00996D30" w:rsidRPr="006E350E" w14:paraId="449D3DF3"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A8CB3"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Način vrednovanja aktivnosti</w:t>
            </w:r>
          </w:p>
        </w:tc>
        <w:tc>
          <w:tcPr>
            <w:tcW w:w="7489" w:type="dxa"/>
            <w:tcBorders>
              <w:top w:val="single" w:sz="4" w:space="0" w:color="000000"/>
              <w:bottom w:val="single" w:sz="4" w:space="0" w:color="000000"/>
              <w:right w:val="single" w:sz="4" w:space="0" w:color="000000"/>
            </w:tcBorders>
            <w:shd w:val="clear" w:color="auto" w:fill="FFFFFF"/>
            <w:vAlign w:val="center"/>
          </w:tcPr>
          <w:p w14:paraId="33A46401" w14:textId="77777777"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Završni testovi i povratno mišljenje polaznika i roditelja</w:t>
            </w:r>
          </w:p>
        </w:tc>
      </w:tr>
      <w:tr w:rsidR="00996D30" w:rsidRPr="006E350E" w14:paraId="1A5B7466" w14:textId="77777777" w:rsidTr="000242C0">
        <w:trPr>
          <w:trHeight w:val="454"/>
          <w:jc w:val="center"/>
        </w:trPr>
        <w:tc>
          <w:tcPr>
            <w:tcW w:w="2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E66F8" w14:textId="77777777" w:rsidR="00996D30" w:rsidRPr="006E350E" w:rsidRDefault="00996D30" w:rsidP="000242C0">
            <w:pPr>
              <w:rPr>
                <w:rFonts w:ascii="Constantia" w:hAnsi="Constantia" w:cstheme="minorHAnsi"/>
                <w:b/>
                <w:bCs/>
                <w:sz w:val="22"/>
                <w:szCs w:val="22"/>
              </w:rPr>
            </w:pPr>
            <w:r w:rsidRPr="006E350E">
              <w:rPr>
                <w:rFonts w:ascii="Constantia" w:hAnsi="Constantia" w:cstheme="minorHAnsi"/>
                <w:b/>
                <w:bCs/>
                <w:sz w:val="22"/>
                <w:szCs w:val="22"/>
              </w:rPr>
              <w:t>Način korištenja rezultata vrednovanja</w:t>
            </w:r>
          </w:p>
        </w:tc>
        <w:tc>
          <w:tcPr>
            <w:tcW w:w="7489" w:type="dxa"/>
            <w:tcBorders>
              <w:top w:val="single" w:sz="4" w:space="0" w:color="000000"/>
              <w:bottom w:val="single" w:sz="4" w:space="0" w:color="000000"/>
              <w:right w:val="single" w:sz="4" w:space="0" w:color="000000"/>
            </w:tcBorders>
            <w:shd w:val="clear" w:color="auto" w:fill="FFFFFF"/>
            <w:vAlign w:val="center"/>
          </w:tcPr>
          <w:p w14:paraId="43A1342D" w14:textId="77777777" w:rsidR="00996D30" w:rsidRPr="006E350E" w:rsidRDefault="00996D30" w:rsidP="000242C0">
            <w:pPr>
              <w:rPr>
                <w:rFonts w:ascii="Constantia" w:hAnsi="Constantia" w:cstheme="minorHAnsi"/>
                <w:sz w:val="22"/>
                <w:szCs w:val="22"/>
              </w:rPr>
            </w:pPr>
            <w:r w:rsidRPr="006E350E">
              <w:rPr>
                <w:rFonts w:ascii="Constantia" w:hAnsi="Constantia" w:cstheme="minorHAnsi"/>
                <w:sz w:val="22"/>
                <w:szCs w:val="22"/>
              </w:rPr>
              <w:t>Za unapređivanje rada i pružanja usluge</w:t>
            </w:r>
          </w:p>
        </w:tc>
      </w:tr>
    </w:tbl>
    <w:p w14:paraId="339AA6FA" w14:textId="20E4A0B4" w:rsidR="00967123" w:rsidRPr="006E350E" w:rsidRDefault="00967123">
      <w:pPr>
        <w:rPr>
          <w:rFonts w:ascii="Constantia" w:hAnsi="Constantia" w:cstheme="minorHAnsi"/>
          <w:sz w:val="22"/>
          <w:szCs w:val="22"/>
        </w:rPr>
      </w:pPr>
      <w:r w:rsidRPr="006E350E">
        <w:rPr>
          <w:rFonts w:ascii="Constantia" w:hAnsi="Constantia" w:cstheme="minorHAnsi"/>
          <w:sz w:val="22"/>
          <w:szCs w:val="22"/>
        </w:rPr>
        <w:br w:type="page"/>
      </w:r>
    </w:p>
    <w:tbl>
      <w:tblPr>
        <w:tblW w:w="5000" w:type="pct"/>
        <w:jc w:val="center"/>
        <w:tblLook w:val="0000" w:firstRow="0" w:lastRow="0" w:firstColumn="0" w:lastColumn="0" w:noHBand="0" w:noVBand="0"/>
      </w:tblPr>
      <w:tblGrid>
        <w:gridCol w:w="2139"/>
        <w:gridCol w:w="7489"/>
      </w:tblGrid>
      <w:tr w:rsidR="00967123" w:rsidRPr="006E350E" w14:paraId="1821985B" w14:textId="77777777" w:rsidTr="0073579C">
        <w:trPr>
          <w:trHeight w:val="538"/>
          <w:jc w:val="center"/>
        </w:trPr>
        <w:tc>
          <w:tcPr>
            <w:tcW w:w="11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71A6CBB" w14:textId="77777777" w:rsidR="00967123" w:rsidRPr="006E350E" w:rsidRDefault="00967123" w:rsidP="00967123">
            <w:pPr>
              <w:jc w:val="cente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PODRUČJE</w:t>
            </w:r>
          </w:p>
        </w:tc>
        <w:tc>
          <w:tcPr>
            <w:tcW w:w="3889"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7BCA3A0A" w14:textId="77777777" w:rsidR="00967123" w:rsidRPr="006E350E" w:rsidRDefault="00967123" w:rsidP="00967123">
            <w:pPr>
              <w:jc w:val="center"/>
              <w:rPr>
                <w:rFonts w:ascii="Constantia" w:eastAsia="Times New Roman" w:hAnsi="Constantia" w:cstheme="minorHAnsi"/>
                <w:b/>
                <w:caps/>
                <w:sz w:val="22"/>
                <w:szCs w:val="22"/>
                <w:lang w:eastAsia="hr-HR"/>
              </w:rPr>
            </w:pPr>
            <w:r w:rsidRPr="006E350E">
              <w:rPr>
                <w:rFonts w:ascii="Constantia" w:eastAsia="Times New Roman" w:hAnsi="Constantia" w:cstheme="minorHAnsi"/>
                <w:b/>
                <w:caps/>
                <w:sz w:val="22"/>
                <w:szCs w:val="22"/>
                <w:lang w:eastAsia="hr-HR"/>
              </w:rPr>
              <w:t>izvanškolske aktivnosti (u prostoru škole)</w:t>
            </w:r>
          </w:p>
        </w:tc>
      </w:tr>
      <w:tr w:rsidR="00967123" w:rsidRPr="006E350E" w14:paraId="3FA25A34" w14:textId="77777777" w:rsidTr="00967123">
        <w:trPr>
          <w:trHeight w:val="454"/>
          <w:jc w:val="center"/>
        </w:trPr>
        <w:tc>
          <w:tcPr>
            <w:tcW w:w="1111" w:type="pct"/>
            <w:tcBorders>
              <w:top w:val="single" w:sz="4" w:space="0" w:color="auto"/>
              <w:left w:val="nil"/>
              <w:bottom w:val="single" w:sz="4" w:space="0" w:color="auto"/>
              <w:right w:val="nil"/>
            </w:tcBorders>
          </w:tcPr>
          <w:p w14:paraId="5BDEA550" w14:textId="77777777" w:rsidR="00967123" w:rsidRPr="006E350E" w:rsidRDefault="00967123" w:rsidP="00967123">
            <w:pPr>
              <w:rPr>
                <w:rFonts w:ascii="Constantia" w:eastAsia="Times New Roman" w:hAnsi="Constantia" w:cstheme="minorHAnsi"/>
                <w:b/>
                <w:bCs/>
                <w:sz w:val="22"/>
                <w:szCs w:val="22"/>
                <w:lang w:eastAsia="hr-HR"/>
              </w:rPr>
            </w:pPr>
          </w:p>
        </w:tc>
        <w:tc>
          <w:tcPr>
            <w:tcW w:w="3889" w:type="pct"/>
            <w:tcBorders>
              <w:top w:val="single" w:sz="4" w:space="0" w:color="auto"/>
              <w:left w:val="nil"/>
              <w:bottom w:val="single" w:sz="4" w:space="0" w:color="auto"/>
              <w:right w:val="nil"/>
            </w:tcBorders>
          </w:tcPr>
          <w:p w14:paraId="0778C821" w14:textId="77777777" w:rsidR="00967123" w:rsidRPr="006E350E" w:rsidRDefault="00967123" w:rsidP="00967123">
            <w:pPr>
              <w:rPr>
                <w:rFonts w:ascii="Constantia" w:eastAsia="Times New Roman" w:hAnsi="Constantia" w:cstheme="minorHAnsi"/>
                <w:sz w:val="22"/>
                <w:szCs w:val="22"/>
                <w:lang w:eastAsia="hr-HR"/>
              </w:rPr>
            </w:pPr>
          </w:p>
        </w:tc>
      </w:tr>
      <w:tr w:rsidR="00967123" w:rsidRPr="006E350E" w14:paraId="7E9FF964"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526B49EB"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 xml:space="preserve">Aktivnost </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78FF8BB8" w14:textId="77777777" w:rsidR="00967123" w:rsidRPr="006E350E" w:rsidRDefault="00967123" w:rsidP="00E14E70">
            <w:pPr>
              <w:jc w:val="center"/>
              <w:rPr>
                <w:rFonts w:ascii="Constantia" w:eastAsia="Times New Roman" w:hAnsi="Constantia" w:cstheme="minorHAnsi"/>
                <w:b/>
                <w:sz w:val="22"/>
                <w:szCs w:val="22"/>
                <w:lang w:eastAsia="hr-HR"/>
              </w:rPr>
            </w:pPr>
            <w:r w:rsidRPr="006E350E">
              <w:rPr>
                <w:rFonts w:ascii="Constantia" w:eastAsia="Times New Roman" w:hAnsi="Constantia" w:cstheme="minorHAnsi"/>
                <w:b/>
                <w:sz w:val="22"/>
                <w:szCs w:val="22"/>
                <w:lang w:eastAsia="hr-HR"/>
              </w:rPr>
              <w:t>PLESNA SKUPINA „MEDVJEDIĆI“</w:t>
            </w:r>
          </w:p>
        </w:tc>
      </w:tr>
      <w:tr w:rsidR="00967123" w:rsidRPr="006E350E" w14:paraId="6CC796C6"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5A2F72BA"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Kratak opis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69513E15" w14:textId="77777777" w:rsidR="00967123" w:rsidRPr="006E350E" w:rsidRDefault="00967123" w:rsidP="00A54CBD">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Učenje različitih vrsta plesa</w:t>
            </w:r>
          </w:p>
        </w:tc>
      </w:tr>
      <w:tr w:rsidR="00967123" w:rsidRPr="006E350E" w14:paraId="721FD5A7"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3FF02064"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Nositelji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7A177CE8" w14:textId="77777777" w:rsidR="00967123" w:rsidRPr="006E350E" w:rsidRDefault="00967123" w:rsidP="00A54CBD">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Plesna skupina „Medvjedići“</w:t>
            </w:r>
          </w:p>
        </w:tc>
      </w:tr>
      <w:tr w:rsidR="00967123" w:rsidRPr="006E350E" w14:paraId="7575ABE1"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4A544DCC"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Ciljna skupina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1F3954C4" w14:textId="77777777" w:rsidR="00967123" w:rsidRPr="006E350E" w:rsidRDefault="00967123" w:rsidP="00A54CBD">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Učenici od 1. do 4. razreda</w:t>
            </w:r>
          </w:p>
        </w:tc>
      </w:tr>
      <w:tr w:rsidR="00967123" w:rsidRPr="006E350E" w14:paraId="7DFAA640"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3E4FDE49"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učenika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190F60A0" w14:textId="77777777" w:rsidR="00967123" w:rsidRPr="006E350E" w:rsidRDefault="00967123" w:rsidP="00A54CBD">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Do 30 učenika</w:t>
            </w:r>
          </w:p>
        </w:tc>
      </w:tr>
      <w:tr w:rsidR="00967123" w:rsidRPr="006E350E" w14:paraId="35B64231"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13C8D412"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sati tjedno</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1A7C82E5" w14:textId="77777777" w:rsidR="00967123" w:rsidRPr="006E350E" w:rsidRDefault="00967123" w:rsidP="00A54CBD">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1</w:t>
            </w:r>
          </w:p>
        </w:tc>
      </w:tr>
      <w:tr w:rsidR="00967123" w:rsidRPr="006E350E" w14:paraId="09A5C679"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2C1611B7"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Ciljevi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65B270FF" w14:textId="77777777" w:rsidR="00967123" w:rsidRPr="006E350E" w:rsidRDefault="00967123" w:rsidP="00A54CBD">
            <w:pPr>
              <w:rPr>
                <w:rFonts w:ascii="Constantia" w:eastAsia="Times New Roman" w:hAnsi="Constantia" w:cstheme="minorHAnsi"/>
                <w:sz w:val="22"/>
                <w:szCs w:val="22"/>
                <w:lang w:eastAsia="hr-HR"/>
              </w:rPr>
            </w:pPr>
            <w:r w:rsidRPr="006E350E">
              <w:rPr>
                <w:rFonts w:ascii="Constantia" w:hAnsi="Constantia" w:cstheme="minorHAnsi"/>
                <w:sz w:val="22"/>
                <w:szCs w:val="22"/>
              </w:rPr>
              <w:t>Steći kompetencije vezane uz poznavanje plesnih vještina</w:t>
            </w:r>
          </w:p>
        </w:tc>
      </w:tr>
      <w:tr w:rsidR="00967123" w:rsidRPr="006E350E" w14:paraId="69305E34"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37BBCFA6"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Namjena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3B19D5EB" w14:textId="77777777" w:rsidR="00967123" w:rsidRPr="006E350E" w:rsidRDefault="00967123" w:rsidP="00A54CBD">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Uključiti što veći broj djece na plesne aktivnosti</w:t>
            </w:r>
          </w:p>
        </w:tc>
      </w:tr>
      <w:tr w:rsidR="00967123" w:rsidRPr="006E350E" w14:paraId="774400AA"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F9AD5D1"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realizacije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7209A676" w14:textId="77777777" w:rsidR="00967123" w:rsidRPr="006E350E" w:rsidRDefault="00967123" w:rsidP="00A54CBD">
            <w:pPr>
              <w:rPr>
                <w:rFonts w:ascii="Constantia" w:eastAsia="Times New Roman" w:hAnsi="Constantia" w:cstheme="minorHAnsi"/>
                <w:sz w:val="22"/>
                <w:szCs w:val="22"/>
                <w:lang w:eastAsia="hr-HR"/>
              </w:rPr>
            </w:pPr>
            <w:r w:rsidRPr="006E350E">
              <w:rPr>
                <w:rFonts w:ascii="Constantia" w:hAnsi="Constantia" w:cstheme="minorHAnsi"/>
                <w:sz w:val="22"/>
                <w:szCs w:val="22"/>
              </w:rPr>
              <w:t>Vježbe plesa od strane stručnog predavača prilagođena epidemiološkim mjerama</w:t>
            </w:r>
          </w:p>
        </w:tc>
      </w:tr>
      <w:tr w:rsidR="00967123" w:rsidRPr="006E350E" w14:paraId="42A59072"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06DA6715"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Vremenski okvir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03B144B5" w14:textId="0A4BDB7F" w:rsidR="00967123" w:rsidRPr="006E350E" w:rsidRDefault="00967123" w:rsidP="00A54CBD">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 xml:space="preserve">Tijekom školske godine </w:t>
            </w:r>
            <w:r w:rsidR="00F6572C" w:rsidRPr="006E350E">
              <w:rPr>
                <w:rFonts w:ascii="Constantia" w:eastAsia="Times New Roman" w:hAnsi="Constantia" w:cstheme="minorHAnsi"/>
                <w:sz w:val="22"/>
                <w:szCs w:val="22"/>
                <w:lang w:eastAsia="hr-HR"/>
              </w:rPr>
              <w:t>2023./2024.</w:t>
            </w:r>
          </w:p>
        </w:tc>
      </w:tr>
      <w:tr w:rsidR="00967123" w:rsidRPr="006E350E" w14:paraId="445A80B1"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64A34432"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Troškovnik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667C29BF" w14:textId="77777777" w:rsidR="00967123" w:rsidRPr="006E350E" w:rsidRDefault="00967123" w:rsidP="00A54CBD">
            <w:pPr>
              <w:rPr>
                <w:rFonts w:ascii="Constantia" w:eastAsia="Times New Roman" w:hAnsi="Constantia" w:cstheme="minorHAnsi"/>
                <w:sz w:val="22"/>
                <w:szCs w:val="22"/>
                <w:lang w:eastAsia="hr-HR"/>
              </w:rPr>
            </w:pPr>
            <w:r w:rsidRPr="006E350E">
              <w:rPr>
                <w:rFonts w:ascii="Constantia" w:hAnsi="Constantia" w:cstheme="minorHAnsi"/>
                <w:sz w:val="22"/>
                <w:szCs w:val="22"/>
              </w:rPr>
              <w:t>Troškove snose roditelji polaznika</w:t>
            </w:r>
          </w:p>
        </w:tc>
      </w:tr>
      <w:tr w:rsidR="00967123" w:rsidRPr="006E350E" w14:paraId="147C8002"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5F07ED40"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vrednovanja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4E25A01E" w14:textId="77777777" w:rsidR="00967123" w:rsidRPr="006E350E" w:rsidRDefault="00967123" w:rsidP="00A54CBD">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Plesni nastupi na raznim manifestacijama</w:t>
            </w:r>
          </w:p>
        </w:tc>
      </w:tr>
      <w:tr w:rsidR="00967123" w:rsidRPr="006E350E" w14:paraId="1AA0A2F6" w14:textId="77777777" w:rsidTr="00A54CBD">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07478FCB" w14:textId="77777777" w:rsidR="00967123" w:rsidRPr="006E350E" w:rsidRDefault="00967123" w:rsidP="00A54CBD">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korištenja rezultata vrednovanja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5F6401A9" w14:textId="77777777" w:rsidR="00967123" w:rsidRPr="006E350E" w:rsidRDefault="00967123" w:rsidP="00A54CBD">
            <w:pPr>
              <w:rPr>
                <w:rFonts w:ascii="Constantia" w:eastAsia="Times New Roman" w:hAnsi="Constantia" w:cstheme="minorHAnsi"/>
                <w:sz w:val="22"/>
                <w:szCs w:val="22"/>
                <w:lang w:eastAsia="hr-HR"/>
              </w:rPr>
            </w:pPr>
            <w:r w:rsidRPr="006E350E">
              <w:rPr>
                <w:rFonts w:ascii="Constantia" w:hAnsi="Constantia" w:cstheme="minorHAnsi"/>
                <w:sz w:val="22"/>
                <w:szCs w:val="22"/>
              </w:rPr>
              <w:t>Za unapređivanje rada i pružanja usluge</w:t>
            </w:r>
          </w:p>
        </w:tc>
      </w:tr>
    </w:tbl>
    <w:p w14:paraId="6DD9D290" w14:textId="44C96AF5" w:rsidR="004824BD" w:rsidRDefault="004824BD">
      <w:pPr>
        <w:rPr>
          <w:rFonts w:hint="eastAsia"/>
        </w:rPr>
      </w:pPr>
    </w:p>
    <w:p w14:paraId="7E19044E" w14:textId="77777777" w:rsidR="004824BD" w:rsidRDefault="004824BD">
      <w:pPr>
        <w:rPr>
          <w:rFonts w:hint="eastAsia"/>
        </w:rPr>
      </w:pPr>
      <w:r>
        <w:rPr>
          <w:rFonts w:hint="eastAsia"/>
        </w:rPr>
        <w:br w:type="page"/>
      </w:r>
    </w:p>
    <w:tbl>
      <w:tblPr>
        <w:tblW w:w="5000" w:type="pct"/>
        <w:jc w:val="center"/>
        <w:tblLook w:val="0000" w:firstRow="0" w:lastRow="0" w:firstColumn="0" w:lastColumn="0" w:noHBand="0" w:noVBand="0"/>
      </w:tblPr>
      <w:tblGrid>
        <w:gridCol w:w="2139"/>
        <w:gridCol w:w="7489"/>
      </w:tblGrid>
      <w:tr w:rsidR="007F373B" w:rsidRPr="006E350E" w14:paraId="18230E70" w14:textId="77777777" w:rsidTr="00EA25E7">
        <w:trPr>
          <w:trHeight w:val="538"/>
          <w:jc w:val="center"/>
        </w:trPr>
        <w:tc>
          <w:tcPr>
            <w:tcW w:w="11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1814DD5" w14:textId="4E9CBBB4" w:rsidR="007F373B" w:rsidRPr="006E350E" w:rsidRDefault="007F373B" w:rsidP="00EA25E7">
            <w:pPr>
              <w:jc w:val="center"/>
              <w:rPr>
                <w:rFonts w:ascii="Constantia" w:eastAsia="Times New Roman" w:hAnsi="Constantia" w:cstheme="minorHAnsi"/>
                <w:b/>
                <w:bCs/>
                <w:sz w:val="22"/>
                <w:szCs w:val="22"/>
                <w:lang w:eastAsia="hr-HR"/>
              </w:rPr>
            </w:pPr>
            <w:r w:rsidRPr="006E350E">
              <w:rPr>
                <w:rFonts w:ascii="Constantia" w:hAnsi="Constantia" w:cs="Calibri"/>
                <w:color w:val="1E6A39"/>
              </w:rPr>
              <w:t xml:space="preserve">  </w:t>
            </w:r>
            <w:r w:rsidRPr="006E350E">
              <w:rPr>
                <w:rFonts w:ascii="Constantia" w:eastAsia="Times New Roman" w:hAnsi="Constantia" w:cstheme="minorHAnsi"/>
                <w:b/>
                <w:bCs/>
                <w:sz w:val="22"/>
                <w:szCs w:val="22"/>
                <w:lang w:eastAsia="hr-HR"/>
              </w:rPr>
              <w:t>PODRUČJE</w:t>
            </w:r>
          </w:p>
        </w:tc>
        <w:tc>
          <w:tcPr>
            <w:tcW w:w="3889" w:type="pct"/>
            <w:tcBorders>
              <w:top w:val="single" w:sz="4" w:space="0" w:color="auto"/>
              <w:left w:val="nil"/>
              <w:bottom w:val="single" w:sz="4" w:space="0" w:color="auto"/>
              <w:right w:val="single" w:sz="4" w:space="0" w:color="auto"/>
            </w:tcBorders>
            <w:shd w:val="clear" w:color="auto" w:fill="BDD6EE" w:themeFill="accent1" w:themeFillTint="66"/>
            <w:vAlign w:val="center"/>
          </w:tcPr>
          <w:p w14:paraId="3893C616" w14:textId="77777777" w:rsidR="007F373B" w:rsidRPr="006E350E" w:rsidRDefault="007F373B" w:rsidP="00EA25E7">
            <w:pPr>
              <w:jc w:val="center"/>
              <w:rPr>
                <w:rFonts w:ascii="Constantia" w:eastAsia="Times New Roman" w:hAnsi="Constantia" w:cstheme="minorHAnsi"/>
                <w:b/>
                <w:caps/>
                <w:sz w:val="22"/>
                <w:szCs w:val="22"/>
                <w:lang w:eastAsia="hr-HR"/>
              </w:rPr>
            </w:pPr>
            <w:r w:rsidRPr="006E350E">
              <w:rPr>
                <w:rFonts w:ascii="Constantia" w:eastAsia="Times New Roman" w:hAnsi="Constantia" w:cstheme="minorHAnsi"/>
                <w:b/>
                <w:caps/>
                <w:sz w:val="22"/>
                <w:szCs w:val="22"/>
                <w:lang w:eastAsia="hr-HR"/>
              </w:rPr>
              <w:t>izvanškolske aktivnosti (u prostoru škole)</w:t>
            </w:r>
          </w:p>
        </w:tc>
      </w:tr>
      <w:tr w:rsidR="007F373B" w:rsidRPr="006E350E" w14:paraId="1D73782A" w14:textId="77777777" w:rsidTr="00EA25E7">
        <w:trPr>
          <w:trHeight w:val="454"/>
          <w:jc w:val="center"/>
        </w:trPr>
        <w:tc>
          <w:tcPr>
            <w:tcW w:w="1111" w:type="pct"/>
            <w:tcBorders>
              <w:top w:val="single" w:sz="4" w:space="0" w:color="auto"/>
              <w:left w:val="nil"/>
              <w:bottom w:val="single" w:sz="4" w:space="0" w:color="auto"/>
              <w:right w:val="nil"/>
            </w:tcBorders>
          </w:tcPr>
          <w:p w14:paraId="13EDAD5D" w14:textId="77777777" w:rsidR="007F373B" w:rsidRPr="006E350E" w:rsidRDefault="007F373B" w:rsidP="00EA25E7">
            <w:pPr>
              <w:rPr>
                <w:rFonts w:ascii="Constantia" w:eastAsia="Times New Roman" w:hAnsi="Constantia" w:cstheme="minorHAnsi"/>
                <w:b/>
                <w:bCs/>
                <w:sz w:val="22"/>
                <w:szCs w:val="22"/>
                <w:lang w:eastAsia="hr-HR"/>
              </w:rPr>
            </w:pPr>
          </w:p>
        </w:tc>
        <w:tc>
          <w:tcPr>
            <w:tcW w:w="3889" w:type="pct"/>
            <w:tcBorders>
              <w:top w:val="single" w:sz="4" w:space="0" w:color="auto"/>
              <w:left w:val="nil"/>
              <w:bottom w:val="single" w:sz="4" w:space="0" w:color="auto"/>
              <w:right w:val="nil"/>
            </w:tcBorders>
          </w:tcPr>
          <w:p w14:paraId="202097FD" w14:textId="77777777" w:rsidR="007F373B" w:rsidRPr="006E350E" w:rsidRDefault="007F373B" w:rsidP="00EA25E7">
            <w:pPr>
              <w:rPr>
                <w:rFonts w:ascii="Constantia" w:eastAsia="Times New Roman" w:hAnsi="Constantia" w:cstheme="minorHAnsi"/>
                <w:sz w:val="22"/>
                <w:szCs w:val="22"/>
                <w:lang w:eastAsia="hr-HR"/>
              </w:rPr>
            </w:pPr>
          </w:p>
        </w:tc>
      </w:tr>
      <w:tr w:rsidR="007F373B" w:rsidRPr="006E350E" w14:paraId="732FFD13"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1D5A006"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 xml:space="preserve">Aktivnost </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2B68EBEF" w14:textId="562A9C9A" w:rsidR="007F373B" w:rsidRPr="006E350E" w:rsidRDefault="007F373B" w:rsidP="00EA25E7">
            <w:pPr>
              <w:jc w:val="center"/>
              <w:rPr>
                <w:rFonts w:ascii="Constantia" w:eastAsia="Times New Roman" w:hAnsi="Constantia" w:cstheme="minorHAnsi"/>
                <w:b/>
                <w:sz w:val="22"/>
                <w:szCs w:val="22"/>
                <w:lang w:eastAsia="hr-HR"/>
              </w:rPr>
            </w:pPr>
            <w:r w:rsidRPr="006E350E">
              <w:rPr>
                <w:rFonts w:ascii="Constantia" w:eastAsia="Times New Roman" w:hAnsi="Constantia" w:cstheme="minorHAnsi"/>
                <w:b/>
                <w:sz w:val="22"/>
                <w:szCs w:val="22"/>
                <w:lang w:eastAsia="hr-HR"/>
              </w:rPr>
              <w:t>PLESNI KLUB „TT“</w:t>
            </w:r>
          </w:p>
        </w:tc>
      </w:tr>
      <w:tr w:rsidR="007F373B" w:rsidRPr="006E350E" w14:paraId="62B95998"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130CA629"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Kratak opis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674F27DE" w14:textId="77777777" w:rsidR="007F373B" w:rsidRPr="006E350E" w:rsidRDefault="007F373B" w:rsidP="00EA25E7">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Učenje različitih vrsta plesa</w:t>
            </w:r>
          </w:p>
        </w:tc>
      </w:tr>
      <w:tr w:rsidR="007F373B" w:rsidRPr="006E350E" w14:paraId="3853AEA3"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BAF1646"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Nositelji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06F67784" w14:textId="1F165FFC" w:rsidR="007F373B" w:rsidRPr="006E350E" w:rsidRDefault="007F373B" w:rsidP="00EA25E7">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Plesna klub „TT“</w:t>
            </w:r>
          </w:p>
        </w:tc>
      </w:tr>
      <w:tr w:rsidR="007F373B" w:rsidRPr="006E350E" w14:paraId="03FF26BD"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D5F7914"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Ciljna skupina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52B4FA9C" w14:textId="57C862E1" w:rsidR="007F373B" w:rsidRPr="006E350E" w:rsidRDefault="007F373B" w:rsidP="00EA25E7">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Učenici od 5. do 8. razreda</w:t>
            </w:r>
          </w:p>
        </w:tc>
      </w:tr>
      <w:tr w:rsidR="007F373B" w:rsidRPr="006E350E" w14:paraId="223D7934"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6E7DE1FF"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učenika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6E53DC75" w14:textId="77777777" w:rsidR="007F373B" w:rsidRPr="006E350E" w:rsidRDefault="007F373B" w:rsidP="00EA25E7">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Do 30 učenika</w:t>
            </w:r>
          </w:p>
        </w:tc>
      </w:tr>
      <w:tr w:rsidR="007F373B" w:rsidRPr="006E350E" w14:paraId="65E62131"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2B5F8DBE"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Planirani broj sati tjedno</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0BCD814D" w14:textId="77777777" w:rsidR="007F373B" w:rsidRPr="006E350E" w:rsidRDefault="007F373B" w:rsidP="00EA25E7">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1</w:t>
            </w:r>
          </w:p>
        </w:tc>
      </w:tr>
      <w:tr w:rsidR="007F373B" w:rsidRPr="006E350E" w14:paraId="71F2CA18"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489433CF"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Ciljevi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78947253" w14:textId="77777777" w:rsidR="007F373B" w:rsidRPr="006E350E" w:rsidRDefault="007F373B" w:rsidP="00EA25E7">
            <w:pPr>
              <w:rPr>
                <w:rFonts w:ascii="Constantia" w:eastAsia="Times New Roman" w:hAnsi="Constantia" w:cstheme="minorHAnsi"/>
                <w:sz w:val="22"/>
                <w:szCs w:val="22"/>
                <w:lang w:eastAsia="hr-HR"/>
              </w:rPr>
            </w:pPr>
            <w:r w:rsidRPr="006E350E">
              <w:rPr>
                <w:rFonts w:ascii="Constantia" w:hAnsi="Constantia" w:cstheme="minorHAnsi"/>
                <w:sz w:val="22"/>
                <w:szCs w:val="22"/>
              </w:rPr>
              <w:t>Steći kompetencije vezane uz poznavanje plesnih vještina</w:t>
            </w:r>
          </w:p>
        </w:tc>
      </w:tr>
      <w:tr w:rsidR="007F373B" w:rsidRPr="006E350E" w14:paraId="18634F08"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0A3FE2F3"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Namjena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4FF22ADD" w14:textId="77777777" w:rsidR="007F373B" w:rsidRPr="006E350E" w:rsidRDefault="007F373B" w:rsidP="00EA25E7">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Uključiti što veći broj djece na plesne aktivnosti</w:t>
            </w:r>
          </w:p>
        </w:tc>
      </w:tr>
      <w:tr w:rsidR="007F373B" w:rsidRPr="006E350E" w14:paraId="5611C6CC"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34DBAB37"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realizacije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6A44377E" w14:textId="77777777" w:rsidR="007F373B" w:rsidRPr="006E350E" w:rsidRDefault="007F373B" w:rsidP="00EA25E7">
            <w:pPr>
              <w:rPr>
                <w:rFonts w:ascii="Constantia" w:eastAsia="Times New Roman" w:hAnsi="Constantia" w:cstheme="minorHAnsi"/>
                <w:sz w:val="22"/>
                <w:szCs w:val="22"/>
                <w:lang w:eastAsia="hr-HR"/>
              </w:rPr>
            </w:pPr>
            <w:r w:rsidRPr="006E350E">
              <w:rPr>
                <w:rFonts w:ascii="Constantia" w:hAnsi="Constantia" w:cstheme="minorHAnsi"/>
                <w:sz w:val="22"/>
                <w:szCs w:val="22"/>
              </w:rPr>
              <w:t>Vježbe plesa od strane stručnog predavača prilagođena epidemiološkim mjerama</w:t>
            </w:r>
          </w:p>
        </w:tc>
      </w:tr>
      <w:tr w:rsidR="007F373B" w:rsidRPr="006E350E" w14:paraId="02FB2078"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03045AC7"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Vremenski okvir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591B2F87" w14:textId="77777777" w:rsidR="007F373B" w:rsidRPr="006E350E" w:rsidRDefault="007F373B" w:rsidP="00EA25E7">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Tijekom školske godine 2023./2024.</w:t>
            </w:r>
          </w:p>
        </w:tc>
      </w:tr>
      <w:tr w:rsidR="007F373B" w:rsidRPr="006E350E" w14:paraId="0B71A261"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7195E94"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Troškovnik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234E3C72" w14:textId="77777777" w:rsidR="007F373B" w:rsidRPr="006E350E" w:rsidRDefault="007F373B" w:rsidP="00EA25E7">
            <w:pPr>
              <w:rPr>
                <w:rFonts w:ascii="Constantia" w:eastAsia="Times New Roman" w:hAnsi="Constantia" w:cstheme="minorHAnsi"/>
                <w:sz w:val="22"/>
                <w:szCs w:val="22"/>
                <w:lang w:eastAsia="hr-HR"/>
              </w:rPr>
            </w:pPr>
            <w:r w:rsidRPr="006E350E">
              <w:rPr>
                <w:rFonts w:ascii="Constantia" w:hAnsi="Constantia" w:cstheme="minorHAnsi"/>
                <w:sz w:val="22"/>
                <w:szCs w:val="22"/>
              </w:rPr>
              <w:t>Troškove snose roditelji polaznika</w:t>
            </w:r>
          </w:p>
        </w:tc>
      </w:tr>
      <w:tr w:rsidR="007F373B" w:rsidRPr="006E350E" w14:paraId="054BA88E"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216F2939"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vrednovanja aktivnosti</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408D3C36" w14:textId="77777777" w:rsidR="007F373B" w:rsidRPr="006E350E" w:rsidRDefault="007F373B" w:rsidP="00EA25E7">
            <w:pPr>
              <w:rPr>
                <w:rFonts w:ascii="Constantia" w:eastAsia="Times New Roman" w:hAnsi="Constantia" w:cstheme="minorHAnsi"/>
                <w:sz w:val="22"/>
                <w:szCs w:val="22"/>
                <w:lang w:eastAsia="hr-HR"/>
              </w:rPr>
            </w:pPr>
            <w:r w:rsidRPr="006E350E">
              <w:rPr>
                <w:rFonts w:ascii="Constantia" w:eastAsia="Times New Roman" w:hAnsi="Constantia" w:cstheme="minorHAnsi"/>
                <w:sz w:val="22"/>
                <w:szCs w:val="22"/>
                <w:lang w:eastAsia="hr-HR"/>
              </w:rPr>
              <w:t>Plesni nastupi na raznim manifestacijama</w:t>
            </w:r>
          </w:p>
        </w:tc>
      </w:tr>
      <w:tr w:rsidR="007F373B" w:rsidRPr="006E350E" w14:paraId="27EEEE51" w14:textId="77777777" w:rsidTr="00EA25E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428E0742" w14:textId="77777777" w:rsidR="007F373B" w:rsidRPr="006E350E" w:rsidRDefault="007F373B" w:rsidP="00EA25E7">
            <w:pPr>
              <w:rPr>
                <w:rFonts w:ascii="Constantia" w:eastAsia="Times New Roman" w:hAnsi="Constantia" w:cstheme="minorHAnsi"/>
                <w:b/>
                <w:bCs/>
                <w:sz w:val="22"/>
                <w:szCs w:val="22"/>
                <w:lang w:eastAsia="hr-HR"/>
              </w:rPr>
            </w:pPr>
            <w:r w:rsidRPr="006E350E">
              <w:rPr>
                <w:rFonts w:ascii="Constantia" w:eastAsia="Times New Roman" w:hAnsi="Constantia" w:cstheme="minorHAnsi"/>
                <w:b/>
                <w:bCs/>
                <w:sz w:val="22"/>
                <w:szCs w:val="22"/>
                <w:lang w:eastAsia="hr-HR"/>
              </w:rPr>
              <w:t>Način korištenja rezultata vrednovanja</w:t>
            </w:r>
          </w:p>
        </w:tc>
        <w:tc>
          <w:tcPr>
            <w:tcW w:w="3889" w:type="pct"/>
            <w:tcBorders>
              <w:top w:val="single" w:sz="4" w:space="0" w:color="auto"/>
              <w:left w:val="nil"/>
              <w:bottom w:val="single" w:sz="4" w:space="0" w:color="auto"/>
              <w:right w:val="single" w:sz="4" w:space="0" w:color="auto"/>
            </w:tcBorders>
            <w:shd w:val="clear" w:color="auto" w:fill="FFFFFF"/>
            <w:vAlign w:val="center"/>
          </w:tcPr>
          <w:p w14:paraId="5DB9473E" w14:textId="77777777" w:rsidR="007F373B" w:rsidRPr="006E350E" w:rsidRDefault="007F373B" w:rsidP="00EA25E7">
            <w:pPr>
              <w:rPr>
                <w:rFonts w:ascii="Constantia" w:eastAsia="Times New Roman" w:hAnsi="Constantia" w:cstheme="minorHAnsi"/>
                <w:sz w:val="22"/>
                <w:szCs w:val="22"/>
                <w:lang w:eastAsia="hr-HR"/>
              </w:rPr>
            </w:pPr>
            <w:r w:rsidRPr="006E350E">
              <w:rPr>
                <w:rFonts w:ascii="Constantia" w:hAnsi="Constantia" w:cstheme="minorHAnsi"/>
                <w:sz w:val="22"/>
                <w:szCs w:val="22"/>
              </w:rPr>
              <w:t>Za unapređivanje rada i pružanja usluge</w:t>
            </w:r>
          </w:p>
        </w:tc>
      </w:tr>
    </w:tbl>
    <w:p w14:paraId="099B23C3" w14:textId="77777777" w:rsidR="000242C0" w:rsidRPr="006E350E" w:rsidRDefault="000242C0" w:rsidP="00967123">
      <w:pPr>
        <w:pStyle w:val="Standard"/>
        <w:pageBreakBefore/>
        <w:rPr>
          <w:rFonts w:ascii="Constantia" w:hAnsi="Constantia" w:cs="Calibri"/>
          <w:color w:val="1E6A39"/>
          <w:sz w:val="72"/>
          <w:szCs w:val="72"/>
        </w:rPr>
      </w:pPr>
    </w:p>
    <w:p w14:paraId="3977E1E7" w14:textId="77777777" w:rsidR="001735B9" w:rsidRPr="006E350E" w:rsidRDefault="001735B9">
      <w:pPr>
        <w:pStyle w:val="Standard"/>
        <w:jc w:val="center"/>
        <w:rPr>
          <w:rFonts w:ascii="Constantia" w:hAnsi="Constantia" w:cs="Calibri"/>
          <w:color w:val="1E6A39"/>
          <w:sz w:val="72"/>
          <w:szCs w:val="72"/>
        </w:rPr>
      </w:pPr>
    </w:p>
    <w:p w14:paraId="472231AF" w14:textId="77777777" w:rsidR="001735B9" w:rsidRPr="006E350E" w:rsidRDefault="001735B9">
      <w:pPr>
        <w:pStyle w:val="Standard"/>
        <w:jc w:val="center"/>
        <w:rPr>
          <w:rFonts w:ascii="Constantia" w:hAnsi="Constantia" w:cs="Calibri"/>
          <w:color w:val="1E6A39"/>
          <w:sz w:val="72"/>
          <w:szCs w:val="72"/>
        </w:rPr>
      </w:pPr>
    </w:p>
    <w:p w14:paraId="05D8ED74" w14:textId="70F9BF4B" w:rsidR="001735B9" w:rsidRPr="006E350E" w:rsidRDefault="001735B9">
      <w:pPr>
        <w:pStyle w:val="Standard"/>
        <w:jc w:val="center"/>
        <w:rPr>
          <w:rFonts w:ascii="Constantia" w:hAnsi="Constantia" w:cs="Calibri"/>
          <w:color w:val="1E6A39"/>
          <w:sz w:val="72"/>
          <w:szCs w:val="72"/>
        </w:rPr>
      </w:pPr>
    </w:p>
    <w:p w14:paraId="382C980F" w14:textId="21D23C03" w:rsidR="00FE53DE" w:rsidRPr="006E350E" w:rsidRDefault="00FE53DE">
      <w:pPr>
        <w:pStyle w:val="Standard"/>
        <w:jc w:val="center"/>
        <w:rPr>
          <w:rFonts w:ascii="Constantia" w:hAnsi="Constantia" w:cs="Calibri"/>
          <w:color w:val="1E6A39"/>
          <w:sz w:val="72"/>
          <w:szCs w:val="72"/>
        </w:rPr>
      </w:pPr>
    </w:p>
    <w:p w14:paraId="1954FA49" w14:textId="77777777" w:rsidR="00FE53DE" w:rsidRPr="006E350E" w:rsidRDefault="00FE53DE">
      <w:pPr>
        <w:pStyle w:val="Standard"/>
        <w:jc w:val="center"/>
        <w:rPr>
          <w:rFonts w:ascii="Constantia" w:hAnsi="Constantia" w:cs="Calibri"/>
          <w:color w:val="1E6A39"/>
          <w:sz w:val="72"/>
          <w:szCs w:val="72"/>
        </w:rPr>
      </w:pPr>
    </w:p>
    <w:p w14:paraId="3737AEDB" w14:textId="77777777" w:rsidR="009F28E3" w:rsidRPr="006E350E" w:rsidRDefault="009F28E3" w:rsidP="00D7433C">
      <w:pPr>
        <w:pStyle w:val="Naslov1"/>
        <w:rPr>
          <w:rFonts w:ascii="Constantia" w:hAnsi="Constantia"/>
          <w:sz w:val="72"/>
          <w:szCs w:val="72"/>
        </w:rPr>
      </w:pPr>
      <w:bookmarkStart w:id="16" w:name="_9._Javna_i"/>
      <w:bookmarkEnd w:id="16"/>
      <w:r w:rsidRPr="006E350E">
        <w:rPr>
          <w:rFonts w:ascii="Constantia" w:hAnsi="Constantia"/>
          <w:sz w:val="72"/>
          <w:szCs w:val="72"/>
        </w:rPr>
        <w:t xml:space="preserve">       </w:t>
      </w:r>
      <w:r w:rsidR="002052B7" w:rsidRPr="006E350E">
        <w:rPr>
          <w:rFonts w:ascii="Constantia" w:hAnsi="Constantia"/>
          <w:sz w:val="72"/>
          <w:szCs w:val="72"/>
        </w:rPr>
        <w:t xml:space="preserve">9. Javna i kulturna </w:t>
      </w:r>
    </w:p>
    <w:p w14:paraId="6E1A3DAD" w14:textId="2A37D2A0" w:rsidR="001735B9" w:rsidRPr="006E350E" w:rsidRDefault="009F28E3" w:rsidP="00D7433C">
      <w:pPr>
        <w:pStyle w:val="Naslov1"/>
        <w:rPr>
          <w:rFonts w:ascii="Constantia" w:hAnsi="Constantia"/>
          <w:sz w:val="72"/>
          <w:szCs w:val="72"/>
        </w:rPr>
      </w:pPr>
      <w:r w:rsidRPr="006E350E">
        <w:rPr>
          <w:rFonts w:ascii="Constantia" w:hAnsi="Constantia"/>
          <w:sz w:val="72"/>
          <w:szCs w:val="72"/>
        </w:rPr>
        <w:t xml:space="preserve">                 </w:t>
      </w:r>
      <w:r w:rsidR="002052B7" w:rsidRPr="006E350E">
        <w:rPr>
          <w:rFonts w:ascii="Constantia" w:hAnsi="Constantia"/>
          <w:sz w:val="72"/>
          <w:szCs w:val="72"/>
        </w:rPr>
        <w:t>djelatnost</w:t>
      </w:r>
    </w:p>
    <w:p w14:paraId="7FBCFB12" w14:textId="77777777" w:rsidR="001735B9" w:rsidRPr="006E350E" w:rsidRDefault="001735B9">
      <w:pPr>
        <w:pStyle w:val="Standard"/>
        <w:jc w:val="center"/>
        <w:rPr>
          <w:rFonts w:ascii="Constantia" w:hAnsi="Constantia" w:cs="Calibri"/>
          <w:b/>
          <w:color w:val="1E6A39"/>
          <w:sz w:val="24"/>
          <w:szCs w:val="24"/>
        </w:rPr>
      </w:pPr>
    </w:p>
    <w:p w14:paraId="0FF8F108" w14:textId="77777777" w:rsidR="001735B9" w:rsidRPr="006E350E" w:rsidRDefault="001735B9">
      <w:pPr>
        <w:pStyle w:val="Standard"/>
        <w:pageBreakBefore/>
        <w:rPr>
          <w:rFonts w:ascii="Constantia" w:hAnsi="Constantia" w:cs="Calibri"/>
          <w:b/>
          <w:color w:val="1E6A39"/>
          <w:sz w:val="24"/>
          <w:szCs w:val="24"/>
        </w:rPr>
      </w:pPr>
    </w:p>
    <w:p w14:paraId="5C436D63" w14:textId="2C8EFB8B"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 xml:space="preserve">OSNOVNA ŠKOLA JOSIPA RAČIĆA </w:t>
      </w:r>
      <w:r w:rsidR="007D3201" w:rsidRPr="006E350E">
        <w:rPr>
          <w:rFonts w:ascii="Constantia" w:hAnsi="Constantia" w:cs="Calibri"/>
          <w:b/>
          <w:sz w:val="28"/>
          <w:szCs w:val="24"/>
        </w:rPr>
        <w:t>–</w:t>
      </w:r>
      <w:r w:rsidRPr="006E350E">
        <w:rPr>
          <w:rFonts w:ascii="Constantia" w:hAnsi="Constantia" w:cs="Calibri"/>
          <w:b/>
          <w:sz w:val="28"/>
          <w:szCs w:val="24"/>
        </w:rPr>
        <w:t xml:space="preserve"> ŠKOLSKI KURIKULUM</w:t>
      </w:r>
    </w:p>
    <w:p w14:paraId="21C8529F" w14:textId="28AAE3B0"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 xml:space="preserve">Školska godina </w:t>
      </w:r>
      <w:r w:rsidR="00F6572C" w:rsidRPr="006E350E">
        <w:rPr>
          <w:rFonts w:ascii="Constantia" w:hAnsi="Constantia" w:cs="Calibri"/>
          <w:b/>
          <w:sz w:val="28"/>
          <w:szCs w:val="24"/>
        </w:rPr>
        <w:t>2023./2024.</w:t>
      </w:r>
    </w:p>
    <w:p w14:paraId="1D166792" w14:textId="77777777"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JAVNA I KULTURNA DJELATNOST</w:t>
      </w:r>
    </w:p>
    <w:p w14:paraId="3E492403" w14:textId="77777777" w:rsidR="009E68AA" w:rsidRPr="006E350E" w:rsidRDefault="009E68AA" w:rsidP="009E68AA">
      <w:pPr>
        <w:rPr>
          <w:rFonts w:ascii="Constantia" w:hAnsi="Constantia"/>
          <w:lang w:bidi="ar-SA"/>
        </w:rPr>
      </w:pPr>
    </w:p>
    <w:tbl>
      <w:tblPr>
        <w:tblW w:w="5064" w:type="pct"/>
        <w:tblInd w:w="-118" w:type="dxa"/>
        <w:tblLayout w:type="fixed"/>
        <w:tblCellMar>
          <w:left w:w="10" w:type="dxa"/>
          <w:right w:w="10" w:type="dxa"/>
        </w:tblCellMar>
        <w:tblLook w:val="0000" w:firstRow="0" w:lastRow="0" w:firstColumn="0" w:lastColumn="0" w:noHBand="0" w:noVBand="0"/>
      </w:tblPr>
      <w:tblGrid>
        <w:gridCol w:w="2524"/>
        <w:gridCol w:w="3020"/>
        <w:gridCol w:w="1371"/>
        <w:gridCol w:w="1276"/>
        <w:gridCol w:w="1560"/>
      </w:tblGrid>
      <w:tr w:rsidR="00FB721D" w:rsidRPr="006E350E" w14:paraId="073CA1AF"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89672D8" w14:textId="77777777" w:rsidR="00FB721D" w:rsidRPr="006E350E" w:rsidRDefault="00FB721D" w:rsidP="002F2082">
            <w:pPr>
              <w:pStyle w:val="Standard"/>
              <w:spacing w:after="0"/>
              <w:jc w:val="center"/>
              <w:rPr>
                <w:rFonts w:ascii="Constantia" w:hAnsi="Constantia" w:cs="Calibri"/>
                <w:sz w:val="24"/>
                <w:szCs w:val="24"/>
              </w:rPr>
            </w:pPr>
            <w:r w:rsidRPr="006E350E">
              <w:rPr>
                <w:rFonts w:ascii="Constantia" w:hAnsi="Constantia" w:cs="Calibri"/>
                <w:sz w:val="24"/>
                <w:szCs w:val="24"/>
              </w:rPr>
              <w:t>AKTIVNOST</w:t>
            </w:r>
          </w:p>
        </w:tc>
        <w:tc>
          <w:tcPr>
            <w:tcW w:w="302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EC09605" w14:textId="77777777" w:rsidR="00FB721D" w:rsidRPr="006E350E" w:rsidRDefault="00FB721D" w:rsidP="002F2082">
            <w:pPr>
              <w:pStyle w:val="Standard"/>
              <w:spacing w:after="0"/>
              <w:jc w:val="center"/>
              <w:rPr>
                <w:rFonts w:ascii="Constantia" w:hAnsi="Constantia" w:cs="Calibri"/>
                <w:sz w:val="24"/>
                <w:szCs w:val="24"/>
              </w:rPr>
            </w:pPr>
            <w:r w:rsidRPr="006E350E">
              <w:rPr>
                <w:rFonts w:ascii="Constantia" w:hAnsi="Constantia" w:cs="Calibri"/>
                <w:sz w:val="24"/>
                <w:szCs w:val="24"/>
              </w:rPr>
              <w:t>NOSITELJ</w:t>
            </w:r>
          </w:p>
        </w:tc>
        <w:tc>
          <w:tcPr>
            <w:tcW w:w="137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D481794" w14:textId="77777777" w:rsidR="00FB721D" w:rsidRPr="006E350E" w:rsidRDefault="00FB721D" w:rsidP="002F2082">
            <w:pPr>
              <w:pStyle w:val="Standard"/>
              <w:spacing w:after="0"/>
              <w:jc w:val="center"/>
              <w:rPr>
                <w:rFonts w:ascii="Constantia" w:hAnsi="Constantia" w:cs="Calibri"/>
                <w:sz w:val="24"/>
                <w:szCs w:val="24"/>
              </w:rPr>
            </w:pPr>
            <w:r w:rsidRPr="006E350E">
              <w:rPr>
                <w:rFonts w:ascii="Constantia" w:hAnsi="Constantia" w:cs="Calibri"/>
                <w:sz w:val="24"/>
                <w:szCs w:val="24"/>
              </w:rPr>
              <w:t>CILJNA SKUPINA</w:t>
            </w:r>
          </w:p>
        </w:tc>
        <w:tc>
          <w:tcPr>
            <w:tcW w:w="127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1BD79D5" w14:textId="77777777" w:rsidR="00FB721D" w:rsidRPr="006E350E" w:rsidRDefault="00FB721D" w:rsidP="002F2082">
            <w:pPr>
              <w:pStyle w:val="Standard"/>
              <w:spacing w:after="0"/>
              <w:jc w:val="center"/>
              <w:rPr>
                <w:rFonts w:ascii="Constantia" w:hAnsi="Constantia" w:cs="Calibri"/>
                <w:sz w:val="24"/>
                <w:szCs w:val="24"/>
              </w:rPr>
            </w:pPr>
            <w:r w:rsidRPr="006E350E">
              <w:rPr>
                <w:rFonts w:ascii="Constantia" w:hAnsi="Constantia" w:cs="Calibri"/>
                <w:sz w:val="24"/>
                <w:szCs w:val="24"/>
              </w:rPr>
              <w:t>BROJ UČENIKA</w:t>
            </w:r>
          </w:p>
        </w:tc>
        <w:tc>
          <w:tcPr>
            <w:tcW w:w="156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CF7BDE4" w14:textId="77777777" w:rsidR="00FB721D" w:rsidRPr="006E350E" w:rsidRDefault="00FB721D" w:rsidP="002F2082">
            <w:pPr>
              <w:pStyle w:val="Standard"/>
              <w:spacing w:after="0"/>
              <w:jc w:val="center"/>
              <w:rPr>
                <w:rFonts w:ascii="Constantia" w:hAnsi="Constantia" w:cs="Calibri"/>
                <w:sz w:val="24"/>
                <w:szCs w:val="24"/>
              </w:rPr>
            </w:pPr>
            <w:r w:rsidRPr="006E350E">
              <w:rPr>
                <w:rFonts w:ascii="Constantia" w:hAnsi="Constantia" w:cs="Calibri"/>
                <w:sz w:val="24"/>
                <w:szCs w:val="24"/>
              </w:rPr>
              <w:t>VREMENIK</w:t>
            </w:r>
          </w:p>
        </w:tc>
      </w:tr>
      <w:tr w:rsidR="00FB721D" w:rsidRPr="006E350E" w14:paraId="3EBCB51A"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35F7C" w14:textId="77777777" w:rsidR="00FB721D" w:rsidRPr="006E350E" w:rsidRDefault="00FB721D" w:rsidP="009E0BFD">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Svečani doček učenika prvog razreda</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2F8A1" w14:textId="77777777" w:rsidR="00FB721D" w:rsidRPr="006E350E" w:rsidRDefault="00FB721D" w:rsidP="009E0BFD">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Ravnatelj, stručni suradnici i učiteljice prvih razreda</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9177E" w14:textId="77777777" w:rsidR="00FB721D" w:rsidRPr="006E350E" w:rsidRDefault="00FB721D" w:rsidP="00437EB9">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učenici prvih razreda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4943" w14:textId="0D047DC8" w:rsidR="00FB721D" w:rsidRPr="006E350E" w:rsidRDefault="008900B9" w:rsidP="00437EB9">
            <w:pPr>
              <w:pStyle w:val="Standard"/>
              <w:spacing w:after="0"/>
              <w:jc w:val="center"/>
              <w:rPr>
                <w:rFonts w:ascii="Constantia" w:hAnsi="Constantia" w:cs="Calibri"/>
              </w:rPr>
            </w:pPr>
            <w:r w:rsidRPr="006E350E">
              <w:rPr>
                <w:rFonts w:ascii="Constantia" w:hAnsi="Constantia" w:cs="Calibri"/>
              </w:rPr>
              <w:t>8</w:t>
            </w:r>
            <w:r w:rsidR="003F576B" w:rsidRPr="006E350E">
              <w:rPr>
                <w:rFonts w:ascii="Constantia" w:hAnsi="Constantia" w:cs="Calibri"/>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27F5B" w14:textId="0C22A45E" w:rsidR="00FB721D" w:rsidRPr="006E350E" w:rsidRDefault="001C09C2" w:rsidP="00437EB9">
            <w:pPr>
              <w:pStyle w:val="Standard"/>
              <w:spacing w:after="0"/>
              <w:jc w:val="center"/>
              <w:rPr>
                <w:rFonts w:ascii="Constantia" w:hAnsi="Constantia"/>
              </w:rPr>
            </w:pPr>
            <w:r w:rsidRPr="006E350E">
              <w:rPr>
                <w:rFonts w:ascii="Constantia" w:hAnsi="Constantia" w:cs="Calibri"/>
              </w:rPr>
              <w:t>4.9.2023</w:t>
            </w:r>
            <w:r w:rsidR="00FB721D" w:rsidRPr="006E350E">
              <w:rPr>
                <w:rFonts w:ascii="Constantia" w:hAnsi="Constantia"/>
              </w:rPr>
              <w:t>.</w:t>
            </w:r>
          </w:p>
        </w:tc>
      </w:tr>
      <w:tr w:rsidR="00FB721D" w:rsidRPr="006E350E" w14:paraId="6E80C14E" w14:textId="77777777" w:rsidTr="00BA5330">
        <w:trPr>
          <w:trHeight w:val="397"/>
        </w:trPr>
        <w:tc>
          <w:tcPr>
            <w:tcW w:w="2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156E82" w14:textId="437D434A" w:rsidR="00FB721D" w:rsidRPr="006E350E" w:rsidRDefault="00FB721D" w:rsidP="009E0BFD">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 xml:space="preserve">Festival dječje kajkavske popevke </w:t>
            </w:r>
            <w:r w:rsidR="007D3201" w:rsidRPr="006E350E">
              <w:rPr>
                <w:rFonts w:ascii="Constantia" w:eastAsia="Times New Roman" w:hAnsi="Constantia" w:cs="Calibri"/>
                <w:color w:val="000000"/>
                <w:lang w:eastAsia="hr-HR"/>
              </w:rPr>
              <w:t>–</w:t>
            </w:r>
            <w:r w:rsidRPr="006E350E">
              <w:rPr>
                <w:rFonts w:ascii="Constantia" w:eastAsia="Times New Roman" w:hAnsi="Constantia" w:cs="Calibri"/>
                <w:color w:val="000000"/>
                <w:lang w:eastAsia="hr-HR"/>
              </w:rPr>
              <w:t xml:space="preserve"> Zlatar</w:t>
            </w:r>
          </w:p>
        </w:tc>
        <w:tc>
          <w:tcPr>
            <w:tcW w:w="3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3D6CEE" w14:textId="59A5F4A1" w:rsidR="00FB721D" w:rsidRPr="006E350E" w:rsidRDefault="00FB721D" w:rsidP="009E0BFD">
            <w:pPr>
              <w:pStyle w:val="Standard"/>
              <w:widowControl w:val="0"/>
              <w:spacing w:after="0"/>
              <w:rPr>
                <w:rFonts w:ascii="Constantia" w:hAnsi="Constantia" w:cs="Calibri"/>
                <w:color w:val="000000"/>
              </w:rPr>
            </w:pPr>
            <w:r w:rsidRPr="006E350E">
              <w:rPr>
                <w:rFonts w:ascii="Constantia" w:hAnsi="Constantia" w:cs="Calibri"/>
                <w:color w:val="000000"/>
              </w:rPr>
              <w:t>Matea Petrić</w:t>
            </w:r>
          </w:p>
        </w:tc>
        <w:tc>
          <w:tcPr>
            <w:tcW w:w="13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88E277" w14:textId="1E1FA876" w:rsidR="00FB721D" w:rsidRPr="006E350E" w:rsidRDefault="00FE53DE" w:rsidP="00437EB9">
            <w:pPr>
              <w:pStyle w:val="Standard"/>
              <w:widowControl w:val="0"/>
              <w:spacing w:after="0"/>
              <w:jc w:val="center"/>
              <w:rPr>
                <w:rFonts w:ascii="Constantia" w:hAnsi="Constantia" w:cs="Calibri"/>
                <w:color w:val="000000"/>
                <w:lang w:eastAsia="hr-HR"/>
              </w:rPr>
            </w:pPr>
            <w:r w:rsidRPr="006E350E">
              <w:rPr>
                <w:rFonts w:ascii="Constantia" w:hAnsi="Constantia" w:cs="Calibri"/>
                <w:color w:val="000000"/>
                <w:lang w:eastAsia="hr-HR"/>
              </w:rPr>
              <w:t>u</w:t>
            </w:r>
            <w:r w:rsidR="00FB721D" w:rsidRPr="006E350E">
              <w:rPr>
                <w:rFonts w:ascii="Constantia" w:hAnsi="Constantia" w:cs="Calibri"/>
                <w:color w:val="000000"/>
                <w:lang w:eastAsia="hr-HR"/>
              </w:rPr>
              <w:t>čenici 5.-</w:t>
            </w:r>
            <w:r w:rsidR="00FB721D" w:rsidRPr="006E350E">
              <w:rPr>
                <w:rFonts w:ascii="Constantia" w:hAnsi="Constantia"/>
              </w:rPr>
              <w:t xml:space="preserve"> </w:t>
            </w:r>
            <w:r w:rsidR="00FB721D" w:rsidRPr="006E350E">
              <w:rPr>
                <w:rFonts w:ascii="Constantia" w:hAnsi="Constantia" w:cs="Calibri"/>
                <w:color w:val="000000"/>
                <w:lang w:eastAsia="hr-HR"/>
              </w:rPr>
              <w:t>8.</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64E0AC" w14:textId="757C33AD" w:rsidR="00FB721D" w:rsidRPr="006E350E" w:rsidRDefault="00122720" w:rsidP="00437EB9">
            <w:pPr>
              <w:pStyle w:val="Standard"/>
              <w:spacing w:after="0"/>
              <w:jc w:val="center"/>
              <w:rPr>
                <w:rFonts w:ascii="Constantia" w:hAnsi="Constantia" w:cs="Calibri"/>
                <w:color w:val="000000"/>
              </w:rPr>
            </w:pPr>
            <w:r w:rsidRPr="006E350E">
              <w:rPr>
                <w:rFonts w:ascii="Constantia" w:hAnsi="Constantia" w:cs="Calibri"/>
                <w:color w:val="000000"/>
              </w:rPr>
              <w:t xml:space="preserve">2 </w:t>
            </w:r>
            <w:r w:rsidR="007D3201" w:rsidRPr="006E350E">
              <w:rPr>
                <w:rFonts w:ascii="Constantia" w:hAnsi="Constantia" w:cs="Calibri"/>
                <w:color w:val="000000"/>
              </w:rPr>
              <w:t>–</w:t>
            </w:r>
            <w:r w:rsidRPr="006E350E">
              <w:rPr>
                <w:rFonts w:ascii="Constantia" w:hAnsi="Constantia" w:cs="Calibri"/>
                <w:color w:val="000000"/>
              </w:rPr>
              <w:t xml:space="preserve"> 5</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0C00A0" w14:textId="0BD90BA8" w:rsidR="00FB721D" w:rsidRPr="006E350E" w:rsidRDefault="001C09C2" w:rsidP="00437EB9">
            <w:pPr>
              <w:pStyle w:val="Standard"/>
              <w:spacing w:after="0" w:line="240" w:lineRule="auto"/>
              <w:jc w:val="center"/>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1.10.2023</w:t>
            </w:r>
            <w:r w:rsidR="00FB721D" w:rsidRPr="006E350E">
              <w:rPr>
                <w:rFonts w:ascii="Constantia" w:eastAsia="Times New Roman" w:hAnsi="Constantia" w:cs="Calibri"/>
                <w:color w:val="000000"/>
                <w:lang w:eastAsia="hr-HR"/>
              </w:rPr>
              <w:t>.</w:t>
            </w:r>
          </w:p>
        </w:tc>
      </w:tr>
      <w:tr w:rsidR="0023502A" w:rsidRPr="006E350E" w14:paraId="48DE6C71" w14:textId="77777777" w:rsidTr="00BA5330">
        <w:trPr>
          <w:trHeight w:val="397"/>
        </w:trPr>
        <w:tc>
          <w:tcPr>
            <w:tcW w:w="25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748203" w14:textId="38DD8C53" w:rsidR="0023502A" w:rsidRPr="006E350E" w:rsidRDefault="0023502A" w:rsidP="009E0BFD">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Dan</w:t>
            </w:r>
            <w:r w:rsidR="00CA1CC2" w:rsidRPr="006E350E">
              <w:rPr>
                <w:rFonts w:ascii="Constantia" w:eastAsia="Times New Roman" w:hAnsi="Constantia" w:cs="Calibri"/>
                <w:color w:val="000000"/>
                <w:lang w:eastAsia="hr-HR"/>
              </w:rPr>
              <w:t>i</w:t>
            </w:r>
            <w:r w:rsidRPr="006E350E">
              <w:rPr>
                <w:rFonts w:ascii="Constantia" w:eastAsia="Times New Roman" w:hAnsi="Constantia" w:cs="Calibri"/>
                <w:color w:val="000000"/>
                <w:lang w:eastAsia="hr-HR"/>
              </w:rPr>
              <w:t xml:space="preserve"> kruha i zahvalnosti za plodove zemlje</w:t>
            </w:r>
          </w:p>
        </w:tc>
        <w:tc>
          <w:tcPr>
            <w:tcW w:w="30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AC6AFC" w14:textId="6C06B591" w:rsidR="0023502A" w:rsidRPr="006E350E" w:rsidRDefault="0023502A" w:rsidP="009E0BFD">
            <w:pPr>
              <w:pStyle w:val="Standard"/>
              <w:widowControl w:val="0"/>
              <w:spacing w:after="0"/>
              <w:rPr>
                <w:rFonts w:ascii="Constantia" w:hAnsi="Constantia"/>
              </w:rPr>
            </w:pPr>
            <w:r w:rsidRPr="006E350E">
              <w:rPr>
                <w:rFonts w:ascii="Constantia" w:hAnsi="Constantia"/>
              </w:rPr>
              <w:t>Helena Ila Dragičević</w:t>
            </w:r>
            <w:r w:rsidR="00B51253" w:rsidRPr="006E350E">
              <w:rPr>
                <w:rFonts w:ascii="Constantia" w:hAnsi="Constantia"/>
              </w:rPr>
              <w:t>,</w:t>
            </w:r>
            <w:r w:rsidR="00E03BD1">
              <w:rPr>
                <w:rFonts w:ascii="Constantia" w:hAnsi="Constantia"/>
              </w:rPr>
              <w:t xml:space="preserve"> </w:t>
            </w:r>
            <w:r w:rsidR="00EB733C" w:rsidRPr="006E350E">
              <w:rPr>
                <w:rFonts w:ascii="Constantia" w:hAnsi="Constantia"/>
              </w:rPr>
              <w:t xml:space="preserve">Tatjana Šanko, </w:t>
            </w:r>
            <w:r w:rsidRPr="006E350E">
              <w:rPr>
                <w:rFonts w:ascii="Constantia" w:hAnsi="Constantia"/>
              </w:rPr>
              <w:t>učitelji i profesori</w:t>
            </w:r>
            <w:r w:rsidR="00590215" w:rsidRPr="006E350E">
              <w:rPr>
                <w:rFonts w:ascii="Constantia" w:hAnsi="Constantia"/>
              </w:rPr>
              <w:t>, Martina Likić, Patricija Grgoković</w:t>
            </w:r>
          </w:p>
        </w:tc>
        <w:tc>
          <w:tcPr>
            <w:tcW w:w="13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90FA5F" w14:textId="1E3179B4" w:rsidR="0023502A" w:rsidRPr="006E350E" w:rsidRDefault="0023502A" w:rsidP="00437EB9">
            <w:pPr>
              <w:pStyle w:val="Standard"/>
              <w:widowControl w:val="0"/>
              <w:spacing w:after="0"/>
              <w:jc w:val="center"/>
              <w:rPr>
                <w:rFonts w:ascii="Constantia" w:hAnsi="Constantia" w:cs="Calibri"/>
                <w:color w:val="000000"/>
                <w:lang w:eastAsia="hr-HR"/>
              </w:rPr>
            </w:pPr>
            <w:r w:rsidRPr="006E350E">
              <w:rPr>
                <w:rFonts w:ascii="Constantia" w:hAnsi="Constantia" w:cs="Calibri"/>
                <w:color w:val="000000" w:themeColor="text1"/>
              </w:rPr>
              <w:t>učenici 1.-</w:t>
            </w:r>
            <w:r w:rsidR="00375E6D" w:rsidRPr="006E350E">
              <w:rPr>
                <w:rFonts w:ascii="Constantia" w:hAnsi="Constantia" w:cs="Calibri"/>
                <w:color w:val="000000" w:themeColor="text1"/>
              </w:rPr>
              <w:t xml:space="preserve"> </w:t>
            </w:r>
            <w:r w:rsidRPr="006E350E">
              <w:rPr>
                <w:rFonts w:ascii="Constantia" w:hAnsi="Constantia" w:cs="Calibri"/>
                <w:color w:val="000000" w:themeColor="text1"/>
              </w:rPr>
              <w:t>8. razreda</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1EA85" w14:textId="305E0439" w:rsidR="0023502A" w:rsidRPr="006E350E" w:rsidRDefault="006518C1" w:rsidP="00437EB9">
            <w:pPr>
              <w:pStyle w:val="Standard"/>
              <w:spacing w:after="0"/>
              <w:jc w:val="center"/>
              <w:rPr>
                <w:rFonts w:ascii="Constantia" w:hAnsi="Constantia" w:cs="Calibri"/>
                <w:color w:val="000000"/>
              </w:rPr>
            </w:pPr>
            <w:r w:rsidRPr="006E350E">
              <w:rPr>
                <w:rFonts w:ascii="Constantia" w:hAnsi="Constantia" w:cs="Calibri"/>
                <w:color w:val="000000"/>
              </w:rPr>
              <w:t>oko 200</w:t>
            </w:r>
          </w:p>
        </w:tc>
        <w:tc>
          <w:tcPr>
            <w:tcW w:w="15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EEF29D" w14:textId="36E7F64C" w:rsidR="0023502A" w:rsidRPr="006E350E" w:rsidRDefault="00540CC3" w:rsidP="00437EB9">
            <w:pPr>
              <w:pStyle w:val="Standard"/>
              <w:spacing w:after="0" w:line="240" w:lineRule="auto"/>
              <w:jc w:val="center"/>
              <w:rPr>
                <w:rFonts w:ascii="Constantia" w:eastAsia="Times New Roman" w:hAnsi="Constantia" w:cs="Calibri"/>
                <w:color w:val="000000"/>
                <w:lang w:eastAsia="hr-HR"/>
              </w:rPr>
            </w:pPr>
            <w:r w:rsidRPr="006E350E">
              <w:rPr>
                <w:rFonts w:ascii="Constantia" w:hAnsi="Constantia"/>
              </w:rPr>
              <w:t xml:space="preserve">18. </w:t>
            </w:r>
            <w:r w:rsidR="0023502A" w:rsidRPr="006E350E">
              <w:rPr>
                <w:rFonts w:ascii="Constantia" w:eastAsia="Times New Roman" w:hAnsi="Constantia" w:cs="Calibri"/>
                <w:color w:val="000000"/>
                <w:lang w:eastAsia="hr-HR"/>
              </w:rPr>
              <w:t>listopad 2023.</w:t>
            </w:r>
          </w:p>
        </w:tc>
      </w:tr>
      <w:tr w:rsidR="00FB721D" w:rsidRPr="006E350E" w14:paraId="7C91DAB8" w14:textId="77777777" w:rsidTr="00BA5330">
        <w:trPr>
          <w:trHeight w:val="397"/>
        </w:trPr>
        <w:tc>
          <w:tcPr>
            <w:tcW w:w="2524"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5C84BC9A" w14:textId="77777777" w:rsidR="00FB721D" w:rsidRPr="006E350E" w:rsidRDefault="00FB721D" w:rsidP="009E0BFD">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Dan bijelog štapa</w:t>
            </w:r>
          </w:p>
        </w:tc>
        <w:tc>
          <w:tcPr>
            <w:tcW w:w="3020"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37A834CF" w14:textId="531944A2" w:rsidR="00FB721D" w:rsidRPr="006E350E" w:rsidRDefault="004E4675" w:rsidP="000603C9">
            <w:pPr>
              <w:pStyle w:val="Standard"/>
              <w:widowControl w:val="0"/>
              <w:spacing w:after="0"/>
              <w:rPr>
                <w:rFonts w:ascii="Constantia" w:hAnsi="Constantia" w:cs="Calibri"/>
                <w:color w:val="000000"/>
                <w:lang w:eastAsia="hr-HR"/>
              </w:rPr>
            </w:pPr>
            <w:r w:rsidRPr="006E350E">
              <w:rPr>
                <w:rFonts w:ascii="Constantia" w:hAnsi="Constantia" w:cs="Calibri"/>
                <w:color w:val="000000"/>
              </w:rPr>
              <w:t xml:space="preserve">Dragana Rakonca, </w:t>
            </w:r>
            <w:r w:rsidR="00FB721D" w:rsidRPr="006E350E">
              <w:rPr>
                <w:rFonts w:ascii="Constantia" w:hAnsi="Constantia" w:cs="Calibri"/>
                <w:color w:val="000000"/>
                <w:lang w:eastAsia="hr-HR"/>
              </w:rPr>
              <w:t>Darija Jurič, knjižničarka</w:t>
            </w:r>
          </w:p>
        </w:tc>
        <w:tc>
          <w:tcPr>
            <w:tcW w:w="1371"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4AFEAB5C" w14:textId="5178139B" w:rsidR="00FB721D" w:rsidRPr="006E350E" w:rsidRDefault="004E4675" w:rsidP="00437EB9">
            <w:pPr>
              <w:pStyle w:val="Standard"/>
              <w:widowControl w:val="0"/>
              <w:spacing w:after="0"/>
              <w:jc w:val="center"/>
              <w:rPr>
                <w:rFonts w:ascii="Constantia" w:hAnsi="Constantia" w:cs="Calibri"/>
                <w:color w:val="000000"/>
                <w:lang w:eastAsia="hr-HR"/>
              </w:rPr>
            </w:pPr>
            <w:r w:rsidRPr="006E350E">
              <w:rPr>
                <w:rFonts w:ascii="Constantia" w:hAnsi="Constantia"/>
              </w:rPr>
              <w:t>Učenici</w:t>
            </w:r>
            <w:r w:rsidR="002C63EF">
              <w:rPr>
                <w:rFonts w:ascii="Constantia" w:hAnsi="Constantia"/>
              </w:rPr>
              <w:t xml:space="preserve"> 1. razreda</w:t>
            </w:r>
          </w:p>
        </w:tc>
        <w:tc>
          <w:tcPr>
            <w:tcW w:w="1276"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2700D12C" w14:textId="2DD4ADB8" w:rsidR="00FB721D" w:rsidRPr="006E350E" w:rsidRDefault="000603C9" w:rsidP="00437EB9">
            <w:pPr>
              <w:pStyle w:val="Standard"/>
              <w:spacing w:after="0"/>
              <w:jc w:val="center"/>
              <w:rPr>
                <w:rFonts w:ascii="Constantia" w:hAnsi="Constantia" w:cs="Calibri"/>
                <w:color w:val="000000"/>
              </w:rPr>
            </w:pPr>
            <w:r w:rsidRPr="006E350E">
              <w:rPr>
                <w:rFonts w:ascii="Constantia" w:hAnsi="Constantia" w:cs="Calibri"/>
                <w:color w:val="000000"/>
              </w:rPr>
              <w:t>25</w:t>
            </w:r>
          </w:p>
        </w:tc>
        <w:tc>
          <w:tcPr>
            <w:tcW w:w="1560"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65655C46" w14:textId="26229E93" w:rsidR="00FB721D" w:rsidRPr="006E350E" w:rsidRDefault="006B0421" w:rsidP="00437EB9">
            <w:pPr>
              <w:pStyle w:val="Standard"/>
              <w:spacing w:after="0" w:line="240" w:lineRule="auto"/>
              <w:jc w:val="center"/>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15. 10. 2023</w:t>
            </w:r>
            <w:r w:rsidR="00FB721D" w:rsidRPr="006E350E">
              <w:rPr>
                <w:rFonts w:ascii="Constantia" w:eastAsia="Times New Roman" w:hAnsi="Constantia" w:cs="Calibri"/>
                <w:color w:val="000000"/>
                <w:lang w:eastAsia="hr-HR"/>
              </w:rPr>
              <w:t>.</w:t>
            </w:r>
          </w:p>
        </w:tc>
      </w:tr>
      <w:tr w:rsidR="00207BB4" w:rsidRPr="006E350E" w14:paraId="35D336D0" w14:textId="77777777" w:rsidTr="00BA5330">
        <w:trPr>
          <w:trHeight w:val="397"/>
        </w:trPr>
        <w:tc>
          <w:tcPr>
            <w:tcW w:w="2524"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3E59481F" w14:textId="11079566" w:rsidR="00207BB4" w:rsidRPr="006E350E" w:rsidRDefault="00207BB4" w:rsidP="009E0BFD">
            <w:pPr>
              <w:pStyle w:val="Standard"/>
              <w:spacing w:after="0" w:line="240" w:lineRule="auto"/>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Medni dan</w:t>
            </w:r>
          </w:p>
        </w:tc>
        <w:tc>
          <w:tcPr>
            <w:tcW w:w="3020"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02309B0B" w14:textId="4501D25A" w:rsidR="00207BB4" w:rsidRPr="006E350E" w:rsidRDefault="000603C9" w:rsidP="009E0BFD">
            <w:pPr>
              <w:pStyle w:val="Standard"/>
              <w:widowControl w:val="0"/>
              <w:spacing w:after="0"/>
              <w:rPr>
                <w:rFonts w:ascii="Constantia" w:hAnsi="Constantia" w:cs="Calibri"/>
                <w:color w:val="000000"/>
              </w:rPr>
            </w:pPr>
            <w:r w:rsidRPr="006E350E">
              <w:rPr>
                <w:rFonts w:ascii="Constantia" w:hAnsi="Constantia"/>
              </w:rPr>
              <w:t>Dragana Rakonca, Martina Likić, Patricija Grgoković</w:t>
            </w:r>
          </w:p>
        </w:tc>
        <w:tc>
          <w:tcPr>
            <w:tcW w:w="1371"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1DB896F1" w14:textId="66843958" w:rsidR="00207BB4" w:rsidRPr="006E350E" w:rsidRDefault="00207BB4" w:rsidP="00437EB9">
            <w:pPr>
              <w:pStyle w:val="Standard"/>
              <w:widowControl w:val="0"/>
              <w:spacing w:after="0"/>
              <w:jc w:val="center"/>
              <w:rPr>
                <w:rFonts w:ascii="Constantia" w:hAnsi="Constantia" w:cs="Calibri"/>
                <w:color w:val="000000"/>
                <w:lang w:eastAsia="hr-HR"/>
              </w:rPr>
            </w:pPr>
            <w:r w:rsidRPr="006E350E">
              <w:rPr>
                <w:rFonts w:ascii="Constantia" w:hAnsi="Constantia" w:cs="Calibri"/>
                <w:color w:val="000000"/>
                <w:lang w:eastAsia="hr-HR"/>
              </w:rPr>
              <w:t xml:space="preserve">Učenici </w:t>
            </w:r>
            <w:r w:rsidR="000603C9" w:rsidRPr="006E350E">
              <w:rPr>
                <w:rFonts w:ascii="Constantia" w:hAnsi="Constantia"/>
              </w:rPr>
              <w:t>1.</w:t>
            </w:r>
            <w:r w:rsidR="00226E25">
              <w:rPr>
                <w:rFonts w:ascii="Constantia" w:hAnsi="Constantia"/>
              </w:rPr>
              <w:t xml:space="preserve"> razreda</w:t>
            </w:r>
          </w:p>
        </w:tc>
        <w:tc>
          <w:tcPr>
            <w:tcW w:w="1276"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4D8359E5" w14:textId="6E39C1F4" w:rsidR="00207BB4" w:rsidRPr="006E350E" w:rsidRDefault="000603C9" w:rsidP="00437EB9">
            <w:pPr>
              <w:pStyle w:val="Standard"/>
              <w:spacing w:after="0"/>
              <w:jc w:val="center"/>
              <w:rPr>
                <w:rFonts w:ascii="Constantia" w:hAnsi="Constantia" w:cs="Calibri"/>
                <w:color w:val="000000"/>
              </w:rPr>
            </w:pPr>
            <w:r w:rsidRPr="006E350E">
              <w:rPr>
                <w:rFonts w:ascii="Constantia" w:hAnsi="Constantia" w:cs="Calibri"/>
                <w:color w:val="000000"/>
              </w:rPr>
              <w:t>25</w:t>
            </w:r>
          </w:p>
        </w:tc>
        <w:tc>
          <w:tcPr>
            <w:tcW w:w="1560"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431C7577" w14:textId="1FBCAB30" w:rsidR="00207BB4" w:rsidRPr="006E350E" w:rsidRDefault="00207BB4" w:rsidP="00437EB9">
            <w:pPr>
              <w:pStyle w:val="Standard"/>
              <w:spacing w:after="0" w:line="240" w:lineRule="auto"/>
              <w:jc w:val="center"/>
              <w:rPr>
                <w:rFonts w:ascii="Constantia" w:eastAsia="Times New Roman" w:hAnsi="Constantia" w:cs="Calibri"/>
                <w:color w:val="000000"/>
                <w:lang w:eastAsia="hr-HR"/>
              </w:rPr>
            </w:pPr>
            <w:r w:rsidRPr="006E350E">
              <w:rPr>
                <w:rFonts w:ascii="Constantia" w:eastAsia="Times New Roman" w:hAnsi="Constantia" w:cs="Calibri"/>
                <w:color w:val="000000"/>
                <w:lang w:eastAsia="hr-HR"/>
              </w:rPr>
              <w:t>7.</w:t>
            </w:r>
            <w:r w:rsidR="00BA5330" w:rsidRPr="006E350E">
              <w:rPr>
                <w:rFonts w:ascii="Constantia" w:eastAsia="Times New Roman" w:hAnsi="Constantia" w:cs="Calibri"/>
                <w:color w:val="000000"/>
                <w:lang w:eastAsia="hr-HR"/>
              </w:rPr>
              <w:t xml:space="preserve"> </w:t>
            </w:r>
            <w:r w:rsidRPr="006E350E">
              <w:rPr>
                <w:rFonts w:ascii="Constantia" w:eastAsia="Times New Roman" w:hAnsi="Constantia" w:cs="Calibri"/>
                <w:color w:val="000000"/>
                <w:lang w:eastAsia="hr-HR"/>
              </w:rPr>
              <w:t>12. 2023.</w:t>
            </w:r>
          </w:p>
        </w:tc>
      </w:tr>
      <w:tr w:rsidR="00FB721D" w:rsidRPr="006E350E" w14:paraId="7500EE21"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80B743" w14:textId="77777777" w:rsidR="00FB721D" w:rsidRPr="006E350E" w:rsidRDefault="00FB721D" w:rsidP="009E0BFD">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Božićna priredba</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346E8" w14:textId="0736D4A6" w:rsidR="00FB721D" w:rsidRPr="006E350E" w:rsidRDefault="0041211C" w:rsidP="009E0BFD">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Margareta Gregorić</w:t>
            </w:r>
            <w:r w:rsidR="00FB721D" w:rsidRPr="006E350E">
              <w:rPr>
                <w:rFonts w:ascii="Constantia" w:eastAsia="Times New Roman" w:hAnsi="Constantia" w:cs="Calibri"/>
                <w:lang w:eastAsia="hr-HR"/>
              </w:rPr>
              <w:t>, Matea Petrić</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3E349" w14:textId="77777777" w:rsidR="00FB721D" w:rsidRPr="006E350E" w:rsidRDefault="00FB721D" w:rsidP="00437EB9">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Učenici, djelatnici škole, roditelji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3506C" w14:textId="65C86E40" w:rsidR="00FB721D" w:rsidRPr="006E350E" w:rsidRDefault="00375E6D" w:rsidP="00437EB9">
            <w:pPr>
              <w:pStyle w:val="Standard"/>
              <w:spacing w:after="0"/>
              <w:jc w:val="center"/>
              <w:rPr>
                <w:rFonts w:ascii="Constantia" w:hAnsi="Constantia" w:cs="Calibri"/>
              </w:rPr>
            </w:pPr>
            <w:r w:rsidRPr="006E350E">
              <w:rPr>
                <w:rFonts w:ascii="Constantia" w:hAnsi="Constantia" w:cs="Calibri"/>
              </w:rPr>
              <w:t>p</w:t>
            </w:r>
            <w:r w:rsidR="00FB721D" w:rsidRPr="006E350E">
              <w:rPr>
                <w:rFonts w:ascii="Constantia" w:hAnsi="Constantia" w:cs="Calibri"/>
              </w:rPr>
              <w:t>rema interesu</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0FE1A" w14:textId="2B460087" w:rsidR="00FB721D" w:rsidRPr="006E350E" w:rsidRDefault="00AD6DC5" w:rsidP="00437EB9">
            <w:pPr>
              <w:pStyle w:val="Standard"/>
              <w:spacing w:after="0" w:line="240" w:lineRule="auto"/>
              <w:jc w:val="center"/>
              <w:rPr>
                <w:rFonts w:ascii="Constantia" w:eastAsia="Times New Roman" w:hAnsi="Constantia" w:cs="Calibri"/>
                <w:lang w:eastAsia="hr-HR"/>
              </w:rPr>
            </w:pPr>
            <w:r w:rsidRPr="006E350E">
              <w:rPr>
                <w:rFonts w:ascii="Constantia" w:eastAsia="Times New Roman" w:hAnsi="Constantia" w:cs="Calibri"/>
                <w:lang w:eastAsia="hr-HR"/>
              </w:rPr>
              <w:t>prosinac 2023</w:t>
            </w:r>
            <w:r w:rsidR="00FB721D" w:rsidRPr="006E350E">
              <w:rPr>
                <w:rFonts w:ascii="Constantia" w:eastAsia="Times New Roman" w:hAnsi="Constantia" w:cs="Calibri"/>
                <w:lang w:eastAsia="hr-HR"/>
              </w:rPr>
              <w:t>.</w:t>
            </w:r>
          </w:p>
        </w:tc>
      </w:tr>
      <w:tr w:rsidR="00BA5330" w:rsidRPr="006E350E" w14:paraId="02C10809"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39B04" w14:textId="77777777" w:rsidR="00BA5330" w:rsidRPr="006E350E" w:rsidRDefault="00BA5330" w:rsidP="00BA533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Pričam ti priču</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2ECEF5" w14:textId="77777777" w:rsidR="00BA5330" w:rsidRPr="006E350E" w:rsidRDefault="00BA5330" w:rsidP="00203B1B">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Katarina Špiljak Tomić, Darija Jurič</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C6530F" w14:textId="77777777" w:rsidR="00BA5330" w:rsidRPr="006E350E" w:rsidRDefault="00BA5330" w:rsidP="00203B1B">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učenici od 2. do 4. razreda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D6049" w14:textId="77777777" w:rsidR="00BA5330" w:rsidRPr="006E350E" w:rsidRDefault="00BA5330" w:rsidP="00203B1B">
            <w:pPr>
              <w:pStyle w:val="Standard"/>
              <w:spacing w:after="0"/>
              <w:jc w:val="center"/>
              <w:rPr>
                <w:rFonts w:ascii="Constantia" w:hAnsi="Constantia" w:cs="Calibri"/>
              </w:rPr>
            </w:pPr>
            <w:r w:rsidRPr="006E350E">
              <w:rPr>
                <w:rFonts w:ascii="Constantia" w:hAnsi="Constantia" w:cs="Calibri"/>
              </w:rPr>
              <w:t>prema interesu</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3917B" w14:textId="77777777" w:rsidR="00BA5330" w:rsidRPr="006E350E" w:rsidRDefault="00BA5330" w:rsidP="00BA5330">
            <w:pPr>
              <w:pStyle w:val="Standard"/>
              <w:spacing w:after="0" w:line="240" w:lineRule="auto"/>
              <w:jc w:val="center"/>
              <w:rPr>
                <w:rFonts w:ascii="Constantia" w:eastAsia="Times New Roman" w:hAnsi="Constantia" w:cs="Calibri"/>
                <w:lang w:eastAsia="hr-HR"/>
              </w:rPr>
            </w:pPr>
            <w:r w:rsidRPr="006E350E">
              <w:rPr>
                <w:rFonts w:ascii="Constantia" w:eastAsia="Times New Roman" w:hAnsi="Constantia" w:cs="Calibri"/>
                <w:lang w:eastAsia="hr-HR"/>
              </w:rPr>
              <w:t>siječanj-ožujak 2024.</w:t>
            </w:r>
          </w:p>
        </w:tc>
      </w:tr>
      <w:tr w:rsidR="00FB721D" w:rsidRPr="006E350E" w14:paraId="6EDD263A"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E1A77" w14:textId="77777777" w:rsidR="00FB721D" w:rsidRPr="006E350E" w:rsidRDefault="00FB721D" w:rsidP="009E0BFD">
            <w:pPr>
              <w:pStyle w:val="Standard"/>
              <w:spacing w:after="0"/>
              <w:rPr>
                <w:rFonts w:ascii="Constantia" w:hAnsi="Constantia" w:cs="Calibri"/>
              </w:rPr>
            </w:pPr>
            <w:r w:rsidRPr="006E350E">
              <w:rPr>
                <w:rFonts w:ascii="Constantia" w:hAnsi="Constantia" w:cs="Calibri"/>
              </w:rPr>
              <w:t>Bal pod maskama</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A0EC9" w14:textId="77777777" w:rsidR="00FB721D" w:rsidRPr="006E350E" w:rsidRDefault="00FB721D" w:rsidP="009E0BFD">
            <w:pPr>
              <w:pStyle w:val="Standard"/>
              <w:spacing w:after="0"/>
              <w:rPr>
                <w:rFonts w:ascii="Constantia" w:hAnsi="Constantia" w:cs="Calibri"/>
              </w:rPr>
            </w:pPr>
            <w:r w:rsidRPr="006E350E">
              <w:rPr>
                <w:rFonts w:ascii="Constantia" w:hAnsi="Constantia" w:cs="Calibri"/>
              </w:rPr>
              <w:t>Blanka Medak</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620C4" w14:textId="77777777" w:rsidR="00FB721D" w:rsidRPr="006E350E" w:rsidRDefault="00FB721D" w:rsidP="00437EB9">
            <w:pPr>
              <w:pStyle w:val="Standard"/>
              <w:spacing w:after="0"/>
              <w:jc w:val="center"/>
              <w:rPr>
                <w:rFonts w:ascii="Constantia" w:hAnsi="Constantia" w:cs="Calibri"/>
              </w:rPr>
            </w:pPr>
            <w:r w:rsidRPr="006E350E">
              <w:rPr>
                <w:rFonts w:ascii="Constantia" w:hAnsi="Constantia" w:cs="Calibri"/>
              </w:rPr>
              <w:t>učenici 5.-8. razreda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3E0B0" w14:textId="3CA207E6" w:rsidR="00FB721D" w:rsidRPr="006E350E" w:rsidRDefault="00FB721D" w:rsidP="00437EB9">
            <w:pPr>
              <w:pStyle w:val="Standard"/>
              <w:spacing w:after="0"/>
              <w:jc w:val="center"/>
              <w:rPr>
                <w:rFonts w:ascii="Constantia" w:hAnsi="Constantia" w:cs="Calibri"/>
              </w:rPr>
            </w:pPr>
            <w:r w:rsidRPr="006E350E">
              <w:rPr>
                <w:rFonts w:ascii="Constantia" w:hAnsi="Constantia" w:cs="Calibri"/>
              </w:rPr>
              <w:t>34</w:t>
            </w:r>
            <w:r w:rsidR="002146B3" w:rsidRPr="006E350E">
              <w:rPr>
                <w:rFonts w:ascii="Constantia" w:hAnsi="Constantia" w:cs="Calibri"/>
              </w:rPr>
              <w:t>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4F7F8D" w14:textId="2959679B" w:rsidR="00FB721D" w:rsidRPr="006E350E" w:rsidRDefault="00375E6D" w:rsidP="00437EB9">
            <w:pPr>
              <w:pStyle w:val="Standard"/>
              <w:spacing w:after="0"/>
              <w:jc w:val="center"/>
              <w:rPr>
                <w:rFonts w:ascii="Constantia" w:hAnsi="Constantia" w:cs="Calibri"/>
              </w:rPr>
            </w:pPr>
            <w:r w:rsidRPr="006E350E">
              <w:rPr>
                <w:rFonts w:ascii="Constantia" w:hAnsi="Constantia"/>
              </w:rPr>
              <w:t>v</w:t>
            </w:r>
            <w:r w:rsidR="001C09C2" w:rsidRPr="006E350E">
              <w:rPr>
                <w:rFonts w:ascii="Constantia" w:hAnsi="Constantia"/>
              </w:rPr>
              <w:t xml:space="preserve">eljača </w:t>
            </w:r>
            <w:r w:rsidR="001C09C2" w:rsidRPr="006E350E">
              <w:rPr>
                <w:rFonts w:ascii="Constantia" w:hAnsi="Constantia" w:cs="Calibri"/>
              </w:rPr>
              <w:t>2024</w:t>
            </w:r>
            <w:r w:rsidR="00FB721D" w:rsidRPr="006E350E">
              <w:rPr>
                <w:rFonts w:ascii="Constantia" w:hAnsi="Constantia" w:cs="Calibri"/>
              </w:rPr>
              <w:t>.</w:t>
            </w:r>
          </w:p>
        </w:tc>
      </w:tr>
      <w:tr w:rsidR="00DA0025" w:rsidRPr="006E350E" w14:paraId="462A8DDA"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027C0" w14:textId="55DDBA83" w:rsidR="00DA0025" w:rsidRPr="006E350E" w:rsidRDefault="00DA0025" w:rsidP="009E0BFD">
            <w:pPr>
              <w:pStyle w:val="Standard"/>
              <w:spacing w:after="0"/>
              <w:rPr>
                <w:rFonts w:ascii="Constantia" w:hAnsi="Constantia" w:cs="Calibri"/>
              </w:rPr>
            </w:pPr>
            <w:r w:rsidRPr="006E350E">
              <w:rPr>
                <w:rFonts w:ascii="Constantia" w:hAnsi="Constantia" w:cs="Calibri"/>
              </w:rPr>
              <w:t>100</w:t>
            </w:r>
            <w:r w:rsidR="00F634B6" w:rsidRPr="006E350E">
              <w:rPr>
                <w:rFonts w:ascii="Constantia" w:hAnsi="Constantia"/>
              </w:rPr>
              <w:t>.</w:t>
            </w:r>
            <w:r w:rsidRPr="006E350E">
              <w:rPr>
                <w:rFonts w:ascii="Constantia" w:hAnsi="Constantia" w:cs="Calibri"/>
              </w:rPr>
              <w:t xml:space="preserve"> dan škole</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1CF75" w14:textId="5E26EAEB" w:rsidR="00DA0025" w:rsidRPr="006E350E" w:rsidRDefault="0030670E" w:rsidP="009E0BFD">
            <w:pPr>
              <w:pStyle w:val="Standard"/>
              <w:spacing w:after="0"/>
              <w:rPr>
                <w:rFonts w:ascii="Constantia" w:hAnsi="Constantia" w:cs="Calibri"/>
              </w:rPr>
            </w:pPr>
            <w:r w:rsidRPr="006E350E">
              <w:rPr>
                <w:rFonts w:ascii="Constantia" w:hAnsi="Constantia"/>
              </w:rPr>
              <w:t>Nikolina Dolački, Sanja Stubičar, Maja Kranjčec, Monja Stipić, Martina Mušica, Patricija Grgoković, Gordana Omejec, Jelena Jurić Ivančan</w:t>
            </w:r>
            <w:r w:rsidR="008C6550" w:rsidRPr="006E350E">
              <w:rPr>
                <w:rFonts w:ascii="Constantia" w:hAnsi="Constantia"/>
              </w:rPr>
              <w:t>,</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A25F0" w14:textId="77777777" w:rsidR="00DA0025" w:rsidRPr="006E350E" w:rsidRDefault="008C6550" w:rsidP="00437EB9">
            <w:pPr>
              <w:pStyle w:val="Standard"/>
              <w:spacing w:after="0"/>
              <w:jc w:val="center"/>
              <w:rPr>
                <w:rFonts w:ascii="Constantia" w:hAnsi="Constantia" w:cs="Calibri"/>
              </w:rPr>
            </w:pPr>
            <w:r w:rsidRPr="006E350E">
              <w:rPr>
                <w:rFonts w:ascii="Constantia" w:hAnsi="Constantia" w:cs="Calibri"/>
              </w:rPr>
              <w:t xml:space="preserve">2. </w:t>
            </w:r>
            <w:r w:rsidR="00DA0025" w:rsidRPr="006E350E">
              <w:rPr>
                <w:rFonts w:ascii="Constantia" w:hAnsi="Constantia" w:cs="Calibri"/>
              </w:rPr>
              <w:t>razreda</w:t>
            </w:r>
          </w:p>
          <w:p w14:paraId="1560AC20" w14:textId="7FFAE984" w:rsidR="000603C9" w:rsidRPr="006E350E" w:rsidRDefault="000603C9" w:rsidP="00437EB9">
            <w:pPr>
              <w:pStyle w:val="Standard"/>
              <w:spacing w:after="0"/>
              <w:jc w:val="center"/>
              <w:rPr>
                <w:rFonts w:ascii="Constantia" w:hAnsi="Constantia" w:cs="Calibri"/>
              </w:rPr>
            </w:pPr>
            <w:r w:rsidRPr="006E350E">
              <w:rPr>
                <w:rFonts w:ascii="Constantia" w:hAnsi="Constantia" w:cs="Calibri"/>
              </w:rPr>
              <w:t>1.c i 1.d</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7FB67" w14:textId="44762CAB" w:rsidR="00DA0025" w:rsidRPr="006E350E" w:rsidRDefault="000603C9" w:rsidP="00437EB9">
            <w:pPr>
              <w:pStyle w:val="Standard"/>
              <w:spacing w:after="0"/>
              <w:jc w:val="center"/>
              <w:rPr>
                <w:rFonts w:ascii="Constantia" w:hAnsi="Constantia" w:cs="Calibri"/>
              </w:rPr>
            </w:pPr>
            <w:r w:rsidRPr="006E350E">
              <w:rPr>
                <w:rFonts w:ascii="Constantia" w:hAnsi="Constantia" w:cs="Calibri"/>
              </w:rPr>
              <w:t>100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4659B" w14:textId="56F19D05" w:rsidR="00DA0025" w:rsidRPr="006E350E" w:rsidRDefault="00804536" w:rsidP="00437EB9">
            <w:pPr>
              <w:pStyle w:val="Standard"/>
              <w:spacing w:after="0"/>
              <w:jc w:val="center"/>
              <w:rPr>
                <w:rFonts w:ascii="Constantia" w:hAnsi="Constantia"/>
              </w:rPr>
            </w:pPr>
            <w:r w:rsidRPr="006E350E">
              <w:rPr>
                <w:rFonts w:ascii="Constantia" w:hAnsi="Constantia"/>
              </w:rPr>
              <w:t>v</w:t>
            </w:r>
            <w:r w:rsidR="00DA0025" w:rsidRPr="006E350E">
              <w:rPr>
                <w:rFonts w:ascii="Constantia" w:hAnsi="Constantia"/>
              </w:rPr>
              <w:t>eljača 2024.</w:t>
            </w:r>
          </w:p>
        </w:tc>
      </w:tr>
      <w:tr w:rsidR="00BA5330" w:rsidRPr="006E350E" w14:paraId="09217846"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4AE14" w14:textId="77777777" w:rsidR="00BA5330" w:rsidRPr="006E350E" w:rsidRDefault="00BA5330" w:rsidP="00BA5330">
            <w:pPr>
              <w:pStyle w:val="Standard"/>
              <w:spacing w:after="0"/>
              <w:rPr>
                <w:rFonts w:ascii="Constantia" w:hAnsi="Constantia" w:cs="Calibri"/>
              </w:rPr>
            </w:pPr>
            <w:r w:rsidRPr="006E350E">
              <w:rPr>
                <w:rFonts w:ascii="Constantia" w:hAnsi="Constantia" w:cs="Calibri"/>
              </w:rPr>
              <w:t>Mjesec hrvatskog jezika</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70883" w14:textId="77777777" w:rsidR="00BA5330" w:rsidRPr="006E350E" w:rsidRDefault="00BA5330" w:rsidP="00203B1B">
            <w:pPr>
              <w:pStyle w:val="Standard"/>
              <w:spacing w:after="0"/>
              <w:rPr>
                <w:rFonts w:ascii="Constantia" w:hAnsi="Constantia"/>
              </w:rPr>
            </w:pPr>
            <w:r w:rsidRPr="006E350E">
              <w:rPr>
                <w:rFonts w:ascii="Constantia" w:hAnsi="Constantia"/>
              </w:rPr>
              <w:t>Darija Jurič i Perica Oreč</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E5BDD" w14:textId="77777777" w:rsidR="00BA5330" w:rsidRPr="006E350E" w:rsidRDefault="00BA5330" w:rsidP="00203B1B">
            <w:pPr>
              <w:pStyle w:val="Standard"/>
              <w:spacing w:after="0"/>
              <w:jc w:val="center"/>
              <w:rPr>
                <w:rFonts w:ascii="Constantia" w:hAnsi="Constantia" w:cs="Calibri"/>
              </w:rPr>
            </w:pPr>
            <w:r w:rsidRPr="006E350E">
              <w:rPr>
                <w:rFonts w:ascii="Constantia" w:hAnsi="Constantia" w:cs="Calibri"/>
              </w:rPr>
              <w:t>Učenici 6. i 8. razreda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6F1B2" w14:textId="77777777" w:rsidR="00BA5330" w:rsidRPr="006E350E" w:rsidRDefault="00BA5330" w:rsidP="00203B1B">
            <w:pPr>
              <w:pStyle w:val="Standard"/>
              <w:spacing w:after="0"/>
              <w:jc w:val="center"/>
              <w:rPr>
                <w:rFonts w:ascii="Constantia" w:hAnsi="Constantia" w:cs="Calibri"/>
              </w:rPr>
            </w:pPr>
            <w:r w:rsidRPr="006E350E">
              <w:rPr>
                <w:rFonts w:ascii="Constantia" w:hAnsi="Constantia" w:cs="Calibri"/>
              </w:rPr>
              <w:t>30</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30D49" w14:textId="3D44235D" w:rsidR="00BA5330" w:rsidRPr="006E350E" w:rsidRDefault="00804536" w:rsidP="00BA5330">
            <w:pPr>
              <w:pStyle w:val="Standard"/>
              <w:spacing w:after="0"/>
              <w:jc w:val="center"/>
              <w:rPr>
                <w:rFonts w:ascii="Constantia" w:hAnsi="Constantia"/>
              </w:rPr>
            </w:pPr>
            <w:r w:rsidRPr="006E350E">
              <w:rPr>
                <w:rFonts w:ascii="Constantia" w:hAnsi="Constantia"/>
              </w:rPr>
              <w:t>v</w:t>
            </w:r>
            <w:r w:rsidR="00BA5330" w:rsidRPr="006E350E">
              <w:rPr>
                <w:rFonts w:ascii="Constantia" w:hAnsi="Constantia"/>
              </w:rPr>
              <w:t>eljača i ožujak 2024.</w:t>
            </w:r>
          </w:p>
        </w:tc>
      </w:tr>
      <w:tr w:rsidR="00FB721D" w:rsidRPr="006E350E" w14:paraId="749EA003"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06F64" w14:textId="5EAD9FE1" w:rsidR="00FB721D" w:rsidRPr="006E350E" w:rsidRDefault="00C67ED0" w:rsidP="009E0BFD">
            <w:pPr>
              <w:pStyle w:val="Standard"/>
              <w:spacing w:after="0"/>
              <w:rPr>
                <w:rFonts w:ascii="Constantia" w:hAnsi="Constantia" w:cs="Calibri"/>
              </w:rPr>
            </w:pPr>
            <w:r w:rsidRPr="006E350E">
              <w:rPr>
                <w:rFonts w:ascii="Constantia" w:hAnsi="Constantia" w:cs="Calibri"/>
              </w:rPr>
              <w:t xml:space="preserve">Obilježavanje </w:t>
            </w:r>
            <w:r w:rsidR="00FB721D" w:rsidRPr="006E350E">
              <w:rPr>
                <w:rFonts w:ascii="Constantia" w:hAnsi="Constantia" w:cs="Calibri"/>
              </w:rPr>
              <w:t>Dan</w:t>
            </w:r>
            <w:r w:rsidRPr="006E350E">
              <w:rPr>
                <w:rFonts w:ascii="Constantia" w:hAnsi="Constantia" w:cs="Calibri"/>
              </w:rPr>
              <w:t>a</w:t>
            </w:r>
            <w:r w:rsidR="00FB721D" w:rsidRPr="006E350E">
              <w:rPr>
                <w:rFonts w:ascii="Constantia" w:hAnsi="Constantia" w:cs="Calibri"/>
              </w:rPr>
              <w:t xml:space="preserve"> škole</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E0D98" w14:textId="77777777" w:rsidR="00FB721D" w:rsidRPr="006E350E" w:rsidRDefault="00FB721D" w:rsidP="009E0BFD">
            <w:pPr>
              <w:pStyle w:val="Standard"/>
              <w:spacing w:after="0"/>
              <w:rPr>
                <w:rFonts w:ascii="Constantia" w:hAnsi="Constantia" w:cs="Calibri"/>
              </w:rPr>
            </w:pPr>
            <w:r w:rsidRPr="006E350E">
              <w:rPr>
                <w:rFonts w:ascii="Constantia" w:hAnsi="Constantia"/>
              </w:rPr>
              <w:t>Učenici, učitelji</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C57E3" w14:textId="77777777" w:rsidR="00FB721D" w:rsidRPr="006E350E" w:rsidRDefault="00FB721D" w:rsidP="00437EB9">
            <w:pPr>
              <w:pStyle w:val="Standard"/>
              <w:spacing w:after="0"/>
              <w:jc w:val="center"/>
              <w:rPr>
                <w:rFonts w:ascii="Constantia" w:hAnsi="Constantia" w:cs="Calibri"/>
              </w:rPr>
            </w:pPr>
            <w:r w:rsidRPr="006E350E">
              <w:rPr>
                <w:rFonts w:ascii="Constantia" w:hAnsi="Constantia" w:cs="Calibri"/>
              </w:rPr>
              <w:t>Svi učenici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466E0" w14:textId="3E469B5F" w:rsidR="00FB721D" w:rsidRPr="006E350E" w:rsidRDefault="00375E6D" w:rsidP="00437EB9">
            <w:pPr>
              <w:pStyle w:val="Standard"/>
              <w:spacing w:after="0"/>
              <w:jc w:val="center"/>
              <w:rPr>
                <w:rFonts w:ascii="Constantia" w:hAnsi="Constantia" w:cs="Calibri"/>
              </w:rPr>
            </w:pPr>
            <w:r w:rsidRPr="006E350E">
              <w:rPr>
                <w:rFonts w:ascii="Constantia" w:hAnsi="Constantia" w:cs="Calibri"/>
              </w:rPr>
              <w:t>p</w:t>
            </w:r>
            <w:r w:rsidR="00FB721D" w:rsidRPr="006E350E">
              <w:rPr>
                <w:rFonts w:ascii="Constantia" w:hAnsi="Constantia" w:cs="Calibri"/>
              </w:rPr>
              <w:t>rema interesu</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B56D3" w14:textId="3D93855B" w:rsidR="00FB721D" w:rsidRPr="006E350E" w:rsidRDefault="00C14EEA" w:rsidP="00437EB9">
            <w:pPr>
              <w:pStyle w:val="Standard"/>
              <w:spacing w:after="0"/>
              <w:jc w:val="center"/>
              <w:rPr>
                <w:rFonts w:ascii="Constantia" w:hAnsi="Constantia"/>
              </w:rPr>
            </w:pPr>
            <w:r w:rsidRPr="006E350E">
              <w:rPr>
                <w:rFonts w:ascii="Constantia" w:hAnsi="Constantia"/>
              </w:rPr>
              <w:t>22.3.</w:t>
            </w:r>
            <w:r w:rsidR="001C09C2" w:rsidRPr="006E350E">
              <w:rPr>
                <w:rFonts w:ascii="Constantia" w:hAnsi="Constantia"/>
              </w:rPr>
              <w:t xml:space="preserve"> </w:t>
            </w:r>
            <w:r w:rsidR="001C09C2" w:rsidRPr="006E350E">
              <w:rPr>
                <w:rFonts w:ascii="Constantia" w:hAnsi="Constantia" w:cs="Calibri"/>
              </w:rPr>
              <w:t>2024</w:t>
            </w:r>
            <w:r w:rsidR="00FB721D" w:rsidRPr="006E350E">
              <w:rPr>
                <w:rFonts w:ascii="Constantia" w:hAnsi="Constantia" w:cs="Calibri"/>
              </w:rPr>
              <w:t>.</w:t>
            </w:r>
          </w:p>
        </w:tc>
      </w:tr>
      <w:tr w:rsidR="00375E6D" w:rsidRPr="006E350E" w14:paraId="58746B29"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A7086" w14:textId="77777777" w:rsidR="00375E6D" w:rsidRPr="006E350E" w:rsidRDefault="00375E6D" w:rsidP="009E0BFD">
            <w:pPr>
              <w:pStyle w:val="Standard"/>
              <w:spacing w:after="0"/>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Večer poezije i glazbe</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B7A8F" w14:textId="77777777" w:rsidR="00375E6D" w:rsidRPr="006E350E" w:rsidRDefault="00375E6D" w:rsidP="009E0BFD">
            <w:pPr>
              <w:pStyle w:val="Standard"/>
              <w:spacing w:after="0"/>
              <w:rPr>
                <w:rFonts w:ascii="Constantia" w:hAnsi="Constantia" w:cs="Calibri"/>
                <w:color w:val="000000" w:themeColor="text1"/>
              </w:rPr>
            </w:pPr>
            <w:r w:rsidRPr="006E350E">
              <w:rPr>
                <w:rFonts w:ascii="Constantia" w:hAnsi="Constantia" w:cs="Calibri"/>
                <w:color w:val="000000" w:themeColor="text1"/>
              </w:rPr>
              <w:t>Matea Petrić, Darija Jurič</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96410" w14:textId="77777777" w:rsidR="00375E6D" w:rsidRPr="006E350E" w:rsidRDefault="00375E6D" w:rsidP="00437EB9">
            <w:pPr>
              <w:pStyle w:val="Standard"/>
              <w:spacing w:after="0"/>
              <w:jc w:val="center"/>
              <w:rPr>
                <w:rFonts w:ascii="Constantia" w:hAnsi="Constantia" w:cs="Calibri"/>
                <w:color w:val="000000" w:themeColor="text1"/>
              </w:rPr>
            </w:pPr>
            <w:r w:rsidRPr="006E350E">
              <w:rPr>
                <w:rFonts w:ascii="Constantia" w:hAnsi="Constantia" w:cs="Calibri"/>
                <w:color w:val="000000" w:themeColor="text1"/>
              </w:rPr>
              <w:t>učenici 1.-8. razreda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0A8C8" w14:textId="221FD5DF" w:rsidR="00375E6D" w:rsidRPr="006E350E" w:rsidRDefault="00375E6D" w:rsidP="00437EB9">
            <w:pPr>
              <w:pStyle w:val="Standard"/>
              <w:spacing w:after="0"/>
              <w:jc w:val="center"/>
              <w:rPr>
                <w:rFonts w:ascii="Constantia" w:hAnsi="Constantia" w:cs="Calibri"/>
                <w:color w:val="000000" w:themeColor="text1"/>
              </w:rPr>
            </w:pPr>
            <w:r w:rsidRPr="006E350E">
              <w:rPr>
                <w:rFonts w:ascii="Constantia" w:hAnsi="Constantia" w:cs="Calibri"/>
                <w:color w:val="000000" w:themeColor="text1"/>
              </w:rPr>
              <w:t>prema interesu</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7DADF" w14:textId="77777777" w:rsidR="00375E6D" w:rsidRPr="006E350E" w:rsidRDefault="00375E6D" w:rsidP="00437EB9">
            <w:pPr>
              <w:pStyle w:val="Standard"/>
              <w:spacing w:after="0"/>
              <w:jc w:val="center"/>
              <w:rPr>
                <w:rFonts w:ascii="Constantia" w:hAnsi="Constantia" w:cs="Calibri"/>
                <w:color w:val="000000" w:themeColor="text1"/>
              </w:rPr>
            </w:pPr>
            <w:r w:rsidRPr="006E350E">
              <w:rPr>
                <w:rFonts w:ascii="Constantia" w:hAnsi="Constantia" w:cs="Calibri"/>
                <w:color w:val="000000" w:themeColor="text1"/>
              </w:rPr>
              <w:t>travanj 2024.</w:t>
            </w:r>
          </w:p>
        </w:tc>
      </w:tr>
      <w:tr w:rsidR="00AE7F55" w:rsidRPr="006E350E" w14:paraId="0BBA16AC"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ADADE" w14:textId="31B56556" w:rsidR="00AE7F55" w:rsidRPr="006E350E" w:rsidRDefault="00AE7F55" w:rsidP="009E0BFD">
            <w:pPr>
              <w:pStyle w:val="Standard"/>
              <w:spacing w:after="0"/>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Dan Europe</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7B4CD1" w14:textId="050EBBEC" w:rsidR="00AE7F55" w:rsidRPr="006E350E" w:rsidRDefault="00AE7F55" w:rsidP="009E0BFD">
            <w:pPr>
              <w:pStyle w:val="Standard"/>
              <w:spacing w:after="0"/>
              <w:rPr>
                <w:rFonts w:ascii="Constantia" w:hAnsi="Constantia" w:cs="Calibri"/>
                <w:color w:val="000000" w:themeColor="text1"/>
              </w:rPr>
            </w:pPr>
            <w:r w:rsidRPr="006E350E">
              <w:rPr>
                <w:rFonts w:ascii="Constantia" w:hAnsi="Constantia" w:cs="Calibri"/>
                <w:color w:val="000000" w:themeColor="text1"/>
              </w:rPr>
              <w:t>Učenici, učitelji</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3EC36C" w14:textId="610F83DF" w:rsidR="00AE7F55" w:rsidRPr="006E350E" w:rsidRDefault="00AE7F55" w:rsidP="00437EB9">
            <w:pPr>
              <w:pStyle w:val="Standard"/>
              <w:spacing w:after="0"/>
              <w:jc w:val="center"/>
              <w:rPr>
                <w:rFonts w:ascii="Constantia" w:hAnsi="Constantia" w:cs="Calibri"/>
                <w:color w:val="000000" w:themeColor="text1"/>
              </w:rPr>
            </w:pPr>
            <w:r w:rsidRPr="006E350E">
              <w:rPr>
                <w:rFonts w:ascii="Constantia" w:hAnsi="Constantia" w:cs="Calibri"/>
                <w:color w:val="000000" w:themeColor="text1"/>
              </w:rPr>
              <w:t>učenici 1.-8. razreda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DBC361" w14:textId="39B3010C" w:rsidR="00AE7F55" w:rsidRPr="006E350E" w:rsidRDefault="00AE7F55" w:rsidP="00437EB9">
            <w:pPr>
              <w:pStyle w:val="Standard"/>
              <w:spacing w:after="0"/>
              <w:jc w:val="center"/>
              <w:rPr>
                <w:rFonts w:ascii="Constantia" w:hAnsi="Constantia" w:cs="Calibri"/>
                <w:color w:val="000000" w:themeColor="text1"/>
              </w:rPr>
            </w:pPr>
            <w:r w:rsidRPr="006E350E">
              <w:rPr>
                <w:rFonts w:ascii="Constantia" w:hAnsi="Constantia" w:cs="Calibri"/>
                <w:color w:val="000000" w:themeColor="text1"/>
              </w:rPr>
              <w:t>prema interesu</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31C1C" w14:textId="42777AAC" w:rsidR="00AE7F55" w:rsidRPr="006E350E" w:rsidRDefault="00AE7F55" w:rsidP="00437EB9">
            <w:pPr>
              <w:pStyle w:val="Standard"/>
              <w:spacing w:after="0"/>
              <w:jc w:val="center"/>
              <w:rPr>
                <w:rFonts w:ascii="Constantia" w:hAnsi="Constantia" w:cs="Calibri"/>
                <w:color w:val="000000" w:themeColor="text1"/>
              </w:rPr>
            </w:pPr>
            <w:r w:rsidRPr="006E350E">
              <w:rPr>
                <w:rFonts w:ascii="Constantia" w:hAnsi="Constantia" w:cs="Calibri"/>
                <w:color w:val="000000" w:themeColor="text1"/>
              </w:rPr>
              <w:t>9.5. 2024.</w:t>
            </w:r>
          </w:p>
        </w:tc>
      </w:tr>
      <w:tr w:rsidR="00FB721D" w:rsidRPr="006E350E" w14:paraId="688C8EBB"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D783F" w14:textId="77777777" w:rsidR="00FB721D" w:rsidRPr="006E350E" w:rsidRDefault="00FB721D" w:rsidP="009E0BFD">
            <w:pPr>
              <w:pStyle w:val="Standard"/>
              <w:spacing w:after="0"/>
              <w:rPr>
                <w:rFonts w:ascii="Constantia" w:hAnsi="Constantia" w:cs="Calibri"/>
              </w:rPr>
            </w:pPr>
            <w:r w:rsidRPr="006E350E">
              <w:rPr>
                <w:rFonts w:ascii="Constantia" w:hAnsi="Constantia"/>
              </w:rPr>
              <w:t>Svečana podjela nagrada najboljim učenicima i učiteljima</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AC4C0" w14:textId="77777777" w:rsidR="00FB721D" w:rsidRPr="006E350E" w:rsidRDefault="00FB721D" w:rsidP="009E0BFD">
            <w:pPr>
              <w:pStyle w:val="Standard"/>
              <w:spacing w:after="0"/>
              <w:rPr>
                <w:rFonts w:ascii="Constantia" w:hAnsi="Constantia" w:cs="Calibri"/>
              </w:rPr>
            </w:pPr>
            <w:r w:rsidRPr="006E350E">
              <w:rPr>
                <w:rFonts w:ascii="Constantia" w:hAnsi="Constantia"/>
              </w:rPr>
              <w:t>Ravnatelj, stručni suradnici, učitelji</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AFEFA" w14:textId="77777777" w:rsidR="00FB721D" w:rsidRPr="006E350E" w:rsidRDefault="00FB721D" w:rsidP="00437EB9">
            <w:pPr>
              <w:pStyle w:val="Standard"/>
              <w:spacing w:after="0"/>
              <w:jc w:val="center"/>
              <w:rPr>
                <w:rFonts w:ascii="Constantia" w:hAnsi="Constantia" w:cs="Calibri"/>
              </w:rPr>
            </w:pPr>
            <w:r w:rsidRPr="006E350E">
              <w:rPr>
                <w:rFonts w:ascii="Constantia" w:hAnsi="Constantia"/>
              </w:rPr>
              <w:t>Nagrađeni učenici 1.-8. razreda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46ECD" w14:textId="212CAB2B" w:rsidR="00FB721D" w:rsidRPr="006E350E" w:rsidRDefault="00375E6D" w:rsidP="00437EB9">
            <w:pPr>
              <w:pStyle w:val="Standard"/>
              <w:spacing w:after="0"/>
              <w:jc w:val="center"/>
              <w:rPr>
                <w:rFonts w:ascii="Constantia" w:hAnsi="Constantia" w:cs="Calibri"/>
              </w:rPr>
            </w:pPr>
            <w:r w:rsidRPr="006E350E">
              <w:rPr>
                <w:rFonts w:ascii="Constantia" w:hAnsi="Constantia" w:cs="Calibri"/>
              </w:rPr>
              <w:t>nagrađeni učenici</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B67DF" w14:textId="1BC3373C" w:rsidR="00FB721D" w:rsidRPr="006E350E" w:rsidRDefault="001C09C2" w:rsidP="00437EB9">
            <w:pPr>
              <w:pStyle w:val="Standard"/>
              <w:spacing w:after="0"/>
              <w:jc w:val="center"/>
              <w:rPr>
                <w:rFonts w:ascii="Constantia" w:hAnsi="Constantia" w:cs="Calibri"/>
              </w:rPr>
            </w:pPr>
            <w:r w:rsidRPr="006E350E">
              <w:rPr>
                <w:rFonts w:ascii="Constantia" w:hAnsi="Constantia"/>
              </w:rPr>
              <w:t>lipanj 2024</w:t>
            </w:r>
            <w:r w:rsidR="00FB721D" w:rsidRPr="006E350E">
              <w:rPr>
                <w:rFonts w:ascii="Constantia" w:hAnsi="Constantia"/>
              </w:rPr>
              <w:t>.</w:t>
            </w:r>
          </w:p>
        </w:tc>
      </w:tr>
      <w:tr w:rsidR="00FB721D" w:rsidRPr="006E350E" w14:paraId="462BE08B"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C8907" w14:textId="77777777" w:rsidR="00FB721D" w:rsidRPr="006E350E" w:rsidRDefault="00FB721D" w:rsidP="009E0BFD">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Svečana podjela svjedodžbi učenicima osmog razreda</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1BD5D" w14:textId="77777777" w:rsidR="00FB721D" w:rsidRPr="006E350E" w:rsidRDefault="00FB721D" w:rsidP="009E0BFD">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 xml:space="preserve">Ravnatelj, stručni suradnici, </w:t>
            </w:r>
            <w:r w:rsidRPr="006E350E">
              <w:rPr>
                <w:rFonts w:ascii="Constantia" w:hAnsi="Constantia"/>
              </w:rPr>
              <w:t xml:space="preserve">učiteljica glazbene kulture, </w:t>
            </w:r>
            <w:r w:rsidRPr="006E350E">
              <w:rPr>
                <w:rFonts w:ascii="Constantia" w:eastAsia="Times New Roman" w:hAnsi="Constantia" w:cs="Calibri"/>
                <w:lang w:eastAsia="hr-HR"/>
              </w:rPr>
              <w:t>učitelji</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A814F" w14:textId="77777777" w:rsidR="00FB721D" w:rsidRPr="006E350E" w:rsidRDefault="00FB721D" w:rsidP="00437EB9">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Učenici 8. razreda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F9C72" w14:textId="25F8F787" w:rsidR="00FB721D" w:rsidRPr="006E350E" w:rsidRDefault="00122720" w:rsidP="00437EB9">
            <w:pPr>
              <w:pStyle w:val="Standard"/>
              <w:spacing w:after="0"/>
              <w:jc w:val="center"/>
              <w:rPr>
                <w:rFonts w:ascii="Constantia" w:hAnsi="Constantia" w:cs="Calibri"/>
              </w:rPr>
            </w:pPr>
            <w:r w:rsidRPr="006E350E">
              <w:rPr>
                <w:rFonts w:ascii="Constantia" w:hAnsi="Constantia" w:cs="Calibri"/>
              </w:rPr>
              <w:t>83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1BF12" w14:textId="77777777" w:rsidR="00FB721D" w:rsidRPr="006E350E" w:rsidRDefault="00FB721D" w:rsidP="00437EB9">
            <w:pPr>
              <w:pStyle w:val="Standard"/>
              <w:spacing w:after="0" w:line="240" w:lineRule="auto"/>
              <w:jc w:val="center"/>
              <w:rPr>
                <w:rFonts w:ascii="Constantia" w:eastAsia="Times New Roman" w:hAnsi="Constantia" w:cs="Calibri"/>
                <w:lang w:eastAsia="hr-HR"/>
              </w:rPr>
            </w:pPr>
            <w:r w:rsidRPr="006E350E">
              <w:rPr>
                <w:rFonts w:ascii="Constantia" w:eastAsia="Times New Roman" w:hAnsi="Constantia" w:cs="Calibri"/>
                <w:lang w:eastAsia="hr-HR"/>
              </w:rPr>
              <w:t>dan podjele svjedodžbi učenicima</w:t>
            </w:r>
          </w:p>
        </w:tc>
      </w:tr>
      <w:tr w:rsidR="005000A9" w:rsidRPr="006E350E" w14:paraId="21065D03" w14:textId="77777777" w:rsidTr="00BA5330">
        <w:trPr>
          <w:trHeight w:val="397"/>
        </w:trPr>
        <w:tc>
          <w:tcPr>
            <w:tcW w:w="2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3806F" w14:textId="767B2CEA" w:rsidR="005000A9" w:rsidRPr="006E350E" w:rsidRDefault="005000A9" w:rsidP="009E0BFD">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Supertalent show</w:t>
            </w:r>
          </w:p>
        </w:tc>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30D06" w14:textId="4EA6993B" w:rsidR="005000A9" w:rsidRPr="006E350E" w:rsidRDefault="005000A9" w:rsidP="009E0BFD">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Matea Petrić, Marija Mamić</w:t>
            </w:r>
          </w:p>
        </w:tc>
        <w:tc>
          <w:tcPr>
            <w:tcW w:w="1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76BD5" w14:textId="291468A5" w:rsidR="005000A9" w:rsidRPr="006E350E" w:rsidRDefault="005000A9" w:rsidP="00437EB9">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Učenici od 1. do 8. razreda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09D40" w14:textId="0D7C0314" w:rsidR="005000A9" w:rsidRPr="006E350E" w:rsidRDefault="00375E6D" w:rsidP="00437EB9">
            <w:pPr>
              <w:pStyle w:val="Standard"/>
              <w:spacing w:after="0"/>
              <w:jc w:val="center"/>
              <w:rPr>
                <w:rFonts w:ascii="Constantia" w:hAnsi="Constantia" w:cs="Calibri"/>
              </w:rPr>
            </w:pPr>
            <w:r w:rsidRPr="006E350E">
              <w:rPr>
                <w:rFonts w:ascii="Constantia" w:hAnsi="Constantia" w:cs="Calibri"/>
              </w:rPr>
              <w:t>p</w:t>
            </w:r>
            <w:r w:rsidR="005000A9" w:rsidRPr="006E350E">
              <w:rPr>
                <w:rFonts w:ascii="Constantia" w:hAnsi="Constantia" w:cs="Calibri"/>
              </w:rPr>
              <w:t>rema interesu</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D760B" w14:textId="7975A193" w:rsidR="005000A9" w:rsidRPr="006E350E" w:rsidRDefault="005000A9" w:rsidP="00437EB9">
            <w:pPr>
              <w:pStyle w:val="Standard"/>
              <w:spacing w:after="0" w:line="240" w:lineRule="auto"/>
              <w:jc w:val="center"/>
              <w:rPr>
                <w:rFonts w:ascii="Constantia" w:eastAsia="Times New Roman" w:hAnsi="Constantia" w:cs="Calibri"/>
                <w:lang w:eastAsia="hr-HR"/>
              </w:rPr>
            </w:pPr>
            <w:r w:rsidRPr="006E350E">
              <w:rPr>
                <w:rFonts w:ascii="Constantia" w:eastAsia="Times New Roman" w:hAnsi="Constantia" w:cs="Calibri"/>
                <w:lang w:eastAsia="hr-HR"/>
              </w:rPr>
              <w:t>tijekom školske godine</w:t>
            </w:r>
          </w:p>
        </w:tc>
      </w:tr>
    </w:tbl>
    <w:p w14:paraId="05595474" w14:textId="400866EC" w:rsidR="005366AD" w:rsidRPr="006E350E" w:rsidRDefault="005366AD" w:rsidP="005366AD">
      <w:pPr>
        <w:rPr>
          <w:rFonts w:ascii="Constantia" w:hAnsi="Constantia"/>
          <w:lang w:bidi="ar-SA"/>
        </w:rPr>
      </w:pPr>
    </w:p>
    <w:p w14:paraId="597A3F9D" w14:textId="612F356B" w:rsidR="001B444B" w:rsidRPr="006E350E" w:rsidRDefault="00B020A7">
      <w:pPr>
        <w:rPr>
          <w:rFonts w:ascii="Constantia" w:hAnsi="Constantia" w:cs="Calibri"/>
          <w:color w:val="1E6A39"/>
        </w:rPr>
      </w:pPr>
      <w:r w:rsidRPr="006E350E">
        <w:rPr>
          <w:rFonts w:ascii="Constantia" w:hAnsi="Constantia" w:cs="Calibri"/>
          <w:color w:val="1E6A39"/>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375E6D" w:rsidRPr="006E350E" w14:paraId="27BD2F50" w14:textId="77777777" w:rsidTr="00EE1B01">
        <w:trPr>
          <w:trHeight w:val="538"/>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2A2EEB5" w14:textId="77777777" w:rsidR="00375E6D" w:rsidRPr="006E350E" w:rsidRDefault="00375E6D" w:rsidP="00EE1B01">
            <w:pPr>
              <w:pStyle w:val="Standard"/>
              <w:spacing w:after="0" w:line="240" w:lineRule="auto"/>
              <w:jc w:val="center"/>
              <w:rPr>
                <w:rFonts w:ascii="Constantia" w:eastAsia="Times New Roman" w:hAnsi="Constantia" w:cs="Calibri"/>
                <w:b/>
                <w:bCs/>
                <w:lang w:eastAsia="hr-HR"/>
              </w:rPr>
            </w:pPr>
            <w:r w:rsidRPr="006E350E">
              <w:rPr>
                <w:rFonts w:ascii="Constantia" w:eastAsia="Times New Roman" w:hAnsi="Constantia" w:cs="Calibri"/>
                <w:b/>
                <w:bCs/>
                <w:lang w:eastAsia="hr-HR"/>
              </w:rPr>
              <w:t>PODRUČJE</w:t>
            </w:r>
          </w:p>
        </w:tc>
        <w:tc>
          <w:tcPr>
            <w:tcW w:w="750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FAC8027" w14:textId="77777777" w:rsidR="00375E6D" w:rsidRPr="006E350E" w:rsidRDefault="00375E6D" w:rsidP="00EE1B01">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javna i kulturna djelatnost</w:t>
            </w:r>
          </w:p>
        </w:tc>
      </w:tr>
      <w:tr w:rsidR="00375E6D" w:rsidRPr="006E350E" w14:paraId="44DB7E57" w14:textId="77777777" w:rsidTr="00EE1B01">
        <w:trPr>
          <w:trHeight w:val="454"/>
          <w:jc w:val="center"/>
        </w:trPr>
        <w:tc>
          <w:tcPr>
            <w:tcW w:w="2137" w:type="dxa"/>
            <w:tcBorders>
              <w:top w:val="single" w:sz="4" w:space="0" w:color="000000"/>
              <w:bottom w:val="single" w:sz="4" w:space="0" w:color="000000"/>
            </w:tcBorders>
            <w:tcMar>
              <w:top w:w="0" w:type="dxa"/>
              <w:left w:w="108" w:type="dxa"/>
              <w:bottom w:w="0" w:type="dxa"/>
              <w:right w:w="108" w:type="dxa"/>
            </w:tcMar>
          </w:tcPr>
          <w:p w14:paraId="1FCCCD0E" w14:textId="77777777" w:rsidR="00375E6D" w:rsidRPr="006E350E" w:rsidRDefault="00375E6D" w:rsidP="00EE1B01">
            <w:pPr>
              <w:pStyle w:val="Standard"/>
              <w:snapToGrid w:val="0"/>
              <w:spacing w:after="0" w:line="240" w:lineRule="auto"/>
              <w:rPr>
                <w:rFonts w:ascii="Constantia" w:eastAsia="Times New Roman" w:hAnsi="Constantia" w:cs="Calibri"/>
                <w:b/>
                <w:bCs/>
                <w:caps/>
                <w:lang w:eastAsia="hr-HR"/>
              </w:rPr>
            </w:pPr>
          </w:p>
        </w:tc>
        <w:tc>
          <w:tcPr>
            <w:tcW w:w="7501" w:type="dxa"/>
            <w:tcBorders>
              <w:top w:val="single" w:sz="4" w:space="0" w:color="000000"/>
              <w:bottom w:val="single" w:sz="4" w:space="0" w:color="000000"/>
            </w:tcBorders>
            <w:tcMar>
              <w:top w:w="0" w:type="dxa"/>
              <w:left w:w="108" w:type="dxa"/>
              <w:bottom w:w="0" w:type="dxa"/>
              <w:right w:w="108" w:type="dxa"/>
            </w:tcMar>
          </w:tcPr>
          <w:p w14:paraId="0EE36662" w14:textId="77777777" w:rsidR="00375E6D" w:rsidRPr="006E350E" w:rsidRDefault="00375E6D" w:rsidP="00EE1B01">
            <w:pPr>
              <w:pStyle w:val="Standard"/>
              <w:snapToGrid w:val="0"/>
              <w:spacing w:after="0" w:line="240" w:lineRule="auto"/>
              <w:rPr>
                <w:rFonts w:ascii="Constantia" w:eastAsia="Times New Roman" w:hAnsi="Constantia" w:cs="Calibri"/>
                <w:b/>
                <w:bCs/>
                <w:caps/>
                <w:lang w:eastAsia="hr-HR"/>
              </w:rPr>
            </w:pPr>
          </w:p>
        </w:tc>
      </w:tr>
      <w:tr w:rsidR="00375E6D" w:rsidRPr="006E350E" w14:paraId="0A0D84E2"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8AA70C"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375039" w14:textId="77777777" w:rsidR="00375E6D" w:rsidRPr="006E350E" w:rsidRDefault="00375E6D" w:rsidP="004E3890">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SVEČANI DOČEK UČENIKA PRVOG RAZREDA</w:t>
            </w:r>
          </w:p>
        </w:tc>
      </w:tr>
      <w:tr w:rsidR="00375E6D" w:rsidRPr="006E350E" w14:paraId="79DE2E89"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AF9457"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DA96F6" w14:textId="77777777"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Prvi dan školske godine za učenike prvih razreda organizira se prijam u vidu kratke priredbe, podjele i upoznavanja učenika i roditelja s učiteljicama, pozdravnog govora, te davanja osnovnih informacija od strane ravnatelja i pedagoga škole</w:t>
            </w:r>
          </w:p>
        </w:tc>
      </w:tr>
      <w:tr w:rsidR="00375E6D" w:rsidRPr="006E350E" w14:paraId="023FAB77"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AC2F6F"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A4A44A" w14:textId="77777777"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Ravnatelj, stručni suradnici i učiteljice prvih razreda</w:t>
            </w:r>
          </w:p>
        </w:tc>
      </w:tr>
      <w:tr w:rsidR="00375E6D" w:rsidRPr="006E350E" w14:paraId="3AB46B0C"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A19C04"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EB309A" w14:textId="77777777"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prvih razreda</w:t>
            </w:r>
          </w:p>
        </w:tc>
      </w:tr>
      <w:tr w:rsidR="00375E6D" w:rsidRPr="006E350E" w14:paraId="65668C6A"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7B82CD"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55CB57" w14:textId="7361AF9F"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8</w:t>
            </w:r>
            <w:r w:rsidR="002146B3" w:rsidRPr="006E350E">
              <w:rPr>
                <w:rFonts w:ascii="Constantia" w:eastAsia="Times New Roman" w:hAnsi="Constantia" w:cs="Calibri"/>
                <w:lang w:eastAsia="hr-HR"/>
              </w:rPr>
              <w:t>2</w:t>
            </w:r>
            <w:r w:rsidR="00122720" w:rsidRPr="006E350E">
              <w:rPr>
                <w:rFonts w:ascii="Constantia" w:eastAsia="Times New Roman" w:hAnsi="Constantia" w:cs="Calibri"/>
                <w:lang w:eastAsia="hr-HR"/>
              </w:rPr>
              <w:t xml:space="preserve"> učenika</w:t>
            </w:r>
          </w:p>
        </w:tc>
      </w:tr>
      <w:tr w:rsidR="00375E6D" w:rsidRPr="006E350E" w14:paraId="72695C36"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25A71C"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 tjedno</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88A688" w14:textId="77777777"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Jednokratno 30 minuta</w:t>
            </w:r>
          </w:p>
        </w:tc>
      </w:tr>
      <w:tr w:rsidR="00375E6D" w:rsidRPr="006E350E" w14:paraId="5BF863EC"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037549"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B745AA" w14:textId="77777777"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Upoznavanje učenika s učiteljicama kao i roditelja sa školskom stručnom službom</w:t>
            </w:r>
          </w:p>
        </w:tc>
      </w:tr>
      <w:tr w:rsidR="00375E6D" w:rsidRPr="006E350E" w14:paraId="290AE8C4"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1E346A"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CDC4FD" w14:textId="77777777"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Prijam učenika u sustav osnovnog obrazovanja</w:t>
            </w:r>
          </w:p>
        </w:tc>
      </w:tr>
      <w:tr w:rsidR="00375E6D" w:rsidRPr="006E350E" w14:paraId="549369CC"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906C4A"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97187E" w14:textId="77777777"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Priredba sa kratkim nastupom učenika razredne nastave i predstavljanje škole</w:t>
            </w:r>
          </w:p>
        </w:tc>
      </w:tr>
      <w:tr w:rsidR="00375E6D" w:rsidRPr="006E350E" w14:paraId="25BB1B1B"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4E90A6"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100C77" w14:textId="77777777"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4.9. 2023.</w:t>
            </w:r>
          </w:p>
        </w:tc>
      </w:tr>
      <w:tr w:rsidR="00375E6D" w:rsidRPr="006E350E" w14:paraId="5B61F83C"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0BA79D"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29EC7A" w14:textId="77777777"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Nije predviđen</w:t>
            </w:r>
          </w:p>
        </w:tc>
      </w:tr>
      <w:tr w:rsidR="00375E6D" w:rsidRPr="006E350E" w14:paraId="182EA0F7"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7CEF8F"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FF3204" w14:textId="77777777"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Praćenje dojmova</w:t>
            </w:r>
          </w:p>
        </w:tc>
      </w:tr>
      <w:tr w:rsidR="00375E6D" w:rsidRPr="006E350E" w14:paraId="04654001" w14:textId="77777777" w:rsidTr="004961C7">
        <w:trPr>
          <w:trHeight w:val="454"/>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E1F195" w14:textId="77777777" w:rsidR="00375E6D" w:rsidRPr="006E350E" w:rsidRDefault="00375E6D" w:rsidP="004961C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5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FDB068" w14:textId="77777777" w:rsidR="00375E6D" w:rsidRPr="006E350E" w:rsidRDefault="00375E6D" w:rsidP="004961C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Poboljšanje narednih aktivnosti</w:t>
            </w:r>
          </w:p>
        </w:tc>
      </w:tr>
    </w:tbl>
    <w:p w14:paraId="6B2123EF" w14:textId="77777777" w:rsidR="00375E6D" w:rsidRPr="006E350E" w:rsidRDefault="00375E6D">
      <w:pPr>
        <w:rPr>
          <w:rFonts w:ascii="Constantia" w:hAnsi="Constantia" w:cs="Calibri"/>
          <w:color w:val="1E6A39"/>
          <w:sz w:val="22"/>
          <w:szCs w:val="22"/>
        </w:rPr>
      </w:pPr>
    </w:p>
    <w:p w14:paraId="1D3673B7" w14:textId="3B551F02" w:rsidR="006422F5" w:rsidRPr="006E350E" w:rsidRDefault="006422F5">
      <w:pPr>
        <w:rPr>
          <w:rFonts w:ascii="Constantia" w:hAnsi="Constantia" w:cs="Calibri"/>
          <w:color w:val="1E6A39"/>
          <w:sz w:val="22"/>
          <w:szCs w:val="22"/>
        </w:rPr>
      </w:pPr>
      <w:r w:rsidRPr="006E350E">
        <w:rPr>
          <w:rFonts w:ascii="Constantia" w:hAnsi="Constantia" w:cs="Calibri"/>
          <w:color w:val="1E6A39"/>
          <w:sz w:val="22"/>
          <w:szCs w:val="22"/>
        </w:rPr>
        <w:t xml:space="preserve">    </w:t>
      </w:r>
    </w:p>
    <w:p w14:paraId="4B9375DA" w14:textId="614C1B7D" w:rsidR="00375E6D" w:rsidRPr="006E350E" w:rsidRDefault="00375E6D">
      <w:pPr>
        <w:rPr>
          <w:rFonts w:ascii="Constantia" w:hAnsi="Constantia" w:cs="Calibri"/>
          <w:color w:val="1E6A39"/>
          <w:sz w:val="22"/>
          <w:szCs w:val="22"/>
        </w:rPr>
      </w:pPr>
    </w:p>
    <w:p w14:paraId="3FC7787B" w14:textId="6265DA01" w:rsidR="00375E6D" w:rsidRPr="006E350E" w:rsidRDefault="00375E6D">
      <w:pPr>
        <w:rPr>
          <w:rFonts w:ascii="Constantia" w:hAnsi="Constantia" w:cs="Calibri"/>
          <w:color w:val="1E6A39"/>
          <w:sz w:val="22"/>
          <w:szCs w:val="22"/>
        </w:rPr>
      </w:pPr>
    </w:p>
    <w:p w14:paraId="7869319A" w14:textId="76A0C798" w:rsidR="00375E6D" w:rsidRPr="006E350E" w:rsidRDefault="00375E6D">
      <w:pPr>
        <w:rPr>
          <w:rFonts w:ascii="Constantia" w:hAnsi="Constantia" w:cs="Calibri"/>
          <w:color w:val="1E6A39"/>
          <w:sz w:val="22"/>
          <w:szCs w:val="22"/>
        </w:rPr>
      </w:pPr>
    </w:p>
    <w:p w14:paraId="11160CBB" w14:textId="15F314D0" w:rsidR="00375E6D" w:rsidRPr="006E350E" w:rsidRDefault="00375E6D">
      <w:pPr>
        <w:rPr>
          <w:rFonts w:ascii="Constantia" w:hAnsi="Constantia" w:cs="Calibri"/>
          <w:color w:val="1E6A39"/>
          <w:sz w:val="22"/>
          <w:szCs w:val="22"/>
        </w:rPr>
      </w:pPr>
    </w:p>
    <w:p w14:paraId="29722FDA" w14:textId="1CA29231" w:rsidR="00375E6D" w:rsidRPr="006E350E" w:rsidRDefault="00375E6D">
      <w:pPr>
        <w:rPr>
          <w:rFonts w:ascii="Constantia" w:hAnsi="Constantia" w:cs="Calibri"/>
          <w:color w:val="1E6A39"/>
          <w:sz w:val="22"/>
          <w:szCs w:val="22"/>
        </w:rPr>
      </w:pPr>
    </w:p>
    <w:p w14:paraId="23CF2D08" w14:textId="5DFF4D78" w:rsidR="00375E6D" w:rsidRPr="006E350E" w:rsidRDefault="00375E6D">
      <w:pPr>
        <w:rPr>
          <w:rFonts w:ascii="Constantia" w:hAnsi="Constantia" w:cs="Calibri"/>
          <w:color w:val="1E6A39"/>
          <w:sz w:val="22"/>
          <w:szCs w:val="22"/>
        </w:rPr>
      </w:pPr>
    </w:p>
    <w:p w14:paraId="264BCBF6" w14:textId="44DC6E44" w:rsidR="00375E6D" w:rsidRPr="006E350E" w:rsidRDefault="00375E6D">
      <w:pPr>
        <w:rPr>
          <w:rFonts w:ascii="Constantia" w:hAnsi="Constantia" w:cs="Calibri"/>
          <w:color w:val="1E6A39"/>
          <w:sz w:val="22"/>
          <w:szCs w:val="22"/>
        </w:rPr>
      </w:pPr>
    </w:p>
    <w:p w14:paraId="577EEEA2" w14:textId="3B95A514" w:rsidR="00375E6D" w:rsidRPr="006E350E" w:rsidRDefault="00375E6D">
      <w:pPr>
        <w:rPr>
          <w:rFonts w:ascii="Constantia" w:hAnsi="Constantia" w:cs="Calibri"/>
          <w:color w:val="1E6A39"/>
          <w:sz w:val="22"/>
          <w:szCs w:val="22"/>
        </w:rPr>
      </w:pPr>
    </w:p>
    <w:p w14:paraId="76EABD24" w14:textId="2666F5DB" w:rsidR="00375E6D" w:rsidRPr="006E350E" w:rsidRDefault="00375E6D">
      <w:pPr>
        <w:rPr>
          <w:rFonts w:ascii="Constantia" w:hAnsi="Constantia" w:cs="Calibri"/>
          <w:color w:val="1E6A39"/>
          <w:sz w:val="22"/>
          <w:szCs w:val="22"/>
        </w:rPr>
      </w:pPr>
    </w:p>
    <w:p w14:paraId="56F29C10" w14:textId="3459F2EC" w:rsidR="00375E6D" w:rsidRPr="006E350E" w:rsidRDefault="00375E6D">
      <w:pPr>
        <w:rPr>
          <w:rFonts w:ascii="Constantia" w:hAnsi="Constantia" w:cs="Calibri"/>
          <w:color w:val="1E6A39"/>
          <w:sz w:val="22"/>
          <w:szCs w:val="22"/>
        </w:rPr>
      </w:pPr>
    </w:p>
    <w:p w14:paraId="79C90ACB" w14:textId="30AFFD64" w:rsidR="00375E6D" w:rsidRPr="006E350E" w:rsidRDefault="00375E6D">
      <w:pPr>
        <w:rPr>
          <w:rFonts w:ascii="Constantia" w:hAnsi="Constantia" w:cs="Calibri"/>
          <w:color w:val="1E6A39"/>
          <w:sz w:val="22"/>
          <w:szCs w:val="22"/>
        </w:rPr>
      </w:pPr>
    </w:p>
    <w:p w14:paraId="6A98B1AE" w14:textId="7EE53D91" w:rsidR="00375E6D" w:rsidRPr="006E350E" w:rsidRDefault="00375E6D">
      <w:pPr>
        <w:rPr>
          <w:rFonts w:ascii="Constantia" w:hAnsi="Constantia" w:cs="Calibri"/>
          <w:color w:val="1E6A39"/>
          <w:sz w:val="22"/>
          <w:szCs w:val="22"/>
        </w:rPr>
      </w:pPr>
    </w:p>
    <w:p w14:paraId="3B77F051" w14:textId="034B2B05" w:rsidR="00375E6D" w:rsidRPr="006E350E" w:rsidRDefault="00375E6D">
      <w:pPr>
        <w:rPr>
          <w:rFonts w:ascii="Constantia" w:hAnsi="Constantia" w:cs="Calibri"/>
          <w:color w:val="1E6A39"/>
          <w:sz w:val="22"/>
          <w:szCs w:val="22"/>
        </w:rPr>
      </w:pPr>
    </w:p>
    <w:p w14:paraId="75BE1F40" w14:textId="19C1E28D" w:rsidR="00375E6D" w:rsidRPr="006E350E" w:rsidRDefault="00375E6D">
      <w:pPr>
        <w:rPr>
          <w:rFonts w:ascii="Constantia" w:hAnsi="Constantia" w:cs="Calibri"/>
          <w:color w:val="1E6A39"/>
          <w:sz w:val="22"/>
          <w:szCs w:val="22"/>
        </w:rPr>
      </w:pPr>
    </w:p>
    <w:p w14:paraId="3E1CEED9" w14:textId="7703DA70" w:rsidR="00375E6D" w:rsidRPr="006E350E" w:rsidRDefault="00375E6D">
      <w:pPr>
        <w:rPr>
          <w:rFonts w:ascii="Constantia" w:hAnsi="Constantia" w:cs="Calibri"/>
          <w:color w:val="1E6A39"/>
          <w:sz w:val="22"/>
          <w:szCs w:val="22"/>
        </w:rPr>
      </w:pPr>
    </w:p>
    <w:p w14:paraId="69DFF232" w14:textId="4F5B5D93" w:rsidR="00375E6D" w:rsidRPr="006E350E" w:rsidRDefault="00375E6D">
      <w:pPr>
        <w:rPr>
          <w:rFonts w:ascii="Constantia" w:hAnsi="Constantia" w:cs="Calibri"/>
          <w:color w:val="1E6A39"/>
          <w:sz w:val="22"/>
          <w:szCs w:val="22"/>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375E6D" w:rsidRPr="006E350E" w14:paraId="11182EA9" w14:textId="77777777" w:rsidTr="009E0BFD">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72463A5" w14:textId="77777777" w:rsidR="00375E6D" w:rsidRPr="006E350E" w:rsidRDefault="00375E6D" w:rsidP="00EE1B01">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A0F896F" w14:textId="79B82880" w:rsidR="00375E6D" w:rsidRPr="006E350E" w:rsidRDefault="00375E6D" w:rsidP="00EE1B01">
            <w:pPr>
              <w:pStyle w:val="Standard"/>
              <w:spacing w:after="0" w:line="240" w:lineRule="auto"/>
              <w:jc w:val="center"/>
              <w:rPr>
                <w:rFonts w:ascii="Constantia" w:hAnsi="Constantia" w:cs="Calibri"/>
                <w:b/>
                <w:caps/>
                <w:color w:val="000000" w:themeColor="text1"/>
              </w:rPr>
            </w:pPr>
            <w:r w:rsidRPr="006E350E">
              <w:rPr>
                <w:rFonts w:ascii="Constantia" w:hAnsi="Constantia" w:cs="Calibri"/>
                <w:b/>
                <w:caps/>
                <w:color w:val="000000" w:themeColor="text1"/>
              </w:rPr>
              <w:t>JAVNA</w:t>
            </w:r>
            <w:r w:rsidR="00270B7B">
              <w:rPr>
                <w:rFonts w:ascii="Constantia" w:hAnsi="Constantia" w:cs="Calibri"/>
                <w:b/>
                <w:caps/>
                <w:color w:val="000000" w:themeColor="text1"/>
              </w:rPr>
              <w:t xml:space="preserve"> I KULTURNA</w:t>
            </w:r>
            <w:r w:rsidRPr="006E350E">
              <w:rPr>
                <w:rFonts w:ascii="Constantia" w:hAnsi="Constantia" w:cs="Calibri"/>
                <w:b/>
                <w:caps/>
                <w:color w:val="000000" w:themeColor="text1"/>
              </w:rPr>
              <w:t xml:space="preserve"> DJELATNOST ŠKOLE</w:t>
            </w:r>
          </w:p>
        </w:tc>
      </w:tr>
      <w:tr w:rsidR="00375E6D" w:rsidRPr="006E350E" w14:paraId="1D8BEF57" w14:textId="77777777" w:rsidTr="009E0BFD">
        <w:trPr>
          <w:trHeight w:val="454"/>
          <w:jc w:val="center"/>
        </w:trPr>
        <w:tc>
          <w:tcPr>
            <w:tcW w:w="2135" w:type="dxa"/>
            <w:tcBorders>
              <w:top w:val="single" w:sz="4" w:space="0" w:color="000000"/>
              <w:bottom w:val="single" w:sz="4" w:space="0" w:color="000000"/>
            </w:tcBorders>
            <w:shd w:val="clear" w:color="auto" w:fill="FFFFFF"/>
            <w:tcMar>
              <w:top w:w="0" w:type="dxa"/>
              <w:left w:w="108" w:type="dxa"/>
              <w:bottom w:w="0" w:type="dxa"/>
              <w:right w:w="108" w:type="dxa"/>
            </w:tcMar>
          </w:tcPr>
          <w:p w14:paraId="67C2B9DF" w14:textId="77777777" w:rsidR="00375E6D" w:rsidRPr="006E350E" w:rsidRDefault="00375E6D" w:rsidP="00EE1B01">
            <w:pPr>
              <w:pStyle w:val="Standard"/>
              <w:snapToGrid w:val="0"/>
              <w:spacing w:after="0" w:line="240" w:lineRule="auto"/>
              <w:rPr>
                <w:rFonts w:ascii="Constantia" w:hAnsi="Constantia" w:cs="Calibri"/>
                <w:b/>
                <w:bCs/>
                <w:caps/>
                <w:color w:val="000000" w:themeColor="text1"/>
              </w:rPr>
            </w:pPr>
          </w:p>
        </w:tc>
        <w:tc>
          <w:tcPr>
            <w:tcW w:w="7493" w:type="dxa"/>
            <w:tcBorders>
              <w:top w:val="single" w:sz="4" w:space="0" w:color="000000"/>
              <w:bottom w:val="single" w:sz="4" w:space="0" w:color="000000"/>
            </w:tcBorders>
            <w:shd w:val="clear" w:color="auto" w:fill="FFFFFF"/>
            <w:tcMar>
              <w:top w:w="0" w:type="dxa"/>
              <w:left w:w="108" w:type="dxa"/>
              <w:bottom w:w="0" w:type="dxa"/>
              <w:right w:w="108" w:type="dxa"/>
            </w:tcMar>
          </w:tcPr>
          <w:p w14:paraId="34618DDC" w14:textId="77777777" w:rsidR="00375E6D" w:rsidRPr="006E350E" w:rsidRDefault="00375E6D" w:rsidP="00EE1B01">
            <w:pPr>
              <w:pStyle w:val="Standard"/>
              <w:snapToGrid w:val="0"/>
              <w:spacing w:after="0" w:line="240" w:lineRule="auto"/>
              <w:rPr>
                <w:rFonts w:ascii="Constantia" w:hAnsi="Constantia" w:cs="Calibri"/>
                <w:b/>
                <w:bCs/>
                <w:caps/>
                <w:color w:val="000000" w:themeColor="text1"/>
              </w:rPr>
            </w:pPr>
          </w:p>
        </w:tc>
      </w:tr>
      <w:tr w:rsidR="00375E6D" w:rsidRPr="006E350E" w14:paraId="1DF01F33" w14:textId="77777777" w:rsidTr="009E0BF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699BD9" w14:textId="77777777" w:rsidR="00375E6D" w:rsidRPr="006E350E" w:rsidRDefault="00375E6D" w:rsidP="00EE1B01">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8C9300" w14:textId="250ADB93" w:rsidR="00375E6D" w:rsidRPr="006E350E" w:rsidRDefault="004D15E4" w:rsidP="004E3890">
            <w:pPr>
              <w:pStyle w:val="Standard"/>
              <w:spacing w:after="0" w:line="240" w:lineRule="auto"/>
              <w:jc w:val="center"/>
              <w:rPr>
                <w:rFonts w:ascii="Constantia" w:hAnsi="Constantia" w:cs="Calibri"/>
                <w:b/>
                <w:color w:val="000000" w:themeColor="text1"/>
              </w:rPr>
            </w:pPr>
            <w:r w:rsidRPr="006E350E">
              <w:rPr>
                <w:rFonts w:ascii="Constantia" w:hAnsi="Constantia" w:cs="Calibri"/>
                <w:b/>
                <w:color w:val="000000" w:themeColor="text1"/>
              </w:rPr>
              <w:t xml:space="preserve">FESTIVAL </w:t>
            </w:r>
            <w:r w:rsidR="00375E6D" w:rsidRPr="006E350E">
              <w:rPr>
                <w:rFonts w:ascii="Constantia" w:hAnsi="Constantia" w:cs="Calibri"/>
                <w:b/>
                <w:color w:val="000000" w:themeColor="text1"/>
              </w:rPr>
              <w:t>DJEČJ</w:t>
            </w:r>
            <w:r w:rsidRPr="006E350E">
              <w:rPr>
                <w:rFonts w:ascii="Constantia" w:hAnsi="Constantia" w:cs="Calibri"/>
                <w:b/>
                <w:color w:val="000000" w:themeColor="text1"/>
              </w:rPr>
              <w:t>E</w:t>
            </w:r>
            <w:r w:rsidR="00375E6D" w:rsidRPr="006E350E">
              <w:rPr>
                <w:rFonts w:ascii="Constantia" w:hAnsi="Constantia" w:cs="Calibri"/>
                <w:b/>
                <w:color w:val="000000" w:themeColor="text1"/>
              </w:rPr>
              <w:t xml:space="preserve"> KAJKAVSK</w:t>
            </w:r>
            <w:r w:rsidRPr="006E350E">
              <w:rPr>
                <w:rFonts w:ascii="Constantia" w:hAnsi="Constantia" w:cs="Calibri"/>
                <w:b/>
                <w:color w:val="000000" w:themeColor="text1"/>
              </w:rPr>
              <w:t>E</w:t>
            </w:r>
            <w:r w:rsidR="00375E6D" w:rsidRPr="006E350E">
              <w:rPr>
                <w:rFonts w:ascii="Constantia" w:hAnsi="Constantia" w:cs="Calibri"/>
                <w:b/>
                <w:color w:val="000000" w:themeColor="text1"/>
              </w:rPr>
              <w:t xml:space="preserve"> POPEVK</w:t>
            </w:r>
            <w:r w:rsidRPr="006E350E">
              <w:rPr>
                <w:rFonts w:ascii="Constantia" w:hAnsi="Constantia" w:cs="Calibri"/>
                <w:b/>
                <w:color w:val="000000" w:themeColor="text1"/>
              </w:rPr>
              <w:t>E</w:t>
            </w:r>
            <w:r w:rsidR="00375E6D" w:rsidRPr="006E350E">
              <w:rPr>
                <w:rFonts w:ascii="Constantia" w:hAnsi="Constantia" w:cs="Calibri"/>
                <w:b/>
                <w:color w:val="000000" w:themeColor="text1"/>
              </w:rPr>
              <w:t>, ZLATAR 2023.</w:t>
            </w:r>
          </w:p>
        </w:tc>
      </w:tr>
      <w:tr w:rsidR="00375E6D" w:rsidRPr="006E350E" w14:paraId="5AE2CCC2"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E9A3D9"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3F77C6" w14:textId="77777777" w:rsidR="00375E6D" w:rsidRPr="006E350E" w:rsidRDefault="00375E6D" w:rsidP="000D7809">
            <w:pPr>
              <w:pStyle w:val="Standard"/>
              <w:tabs>
                <w:tab w:val="left" w:pos="2355"/>
              </w:tabs>
              <w:spacing w:after="0" w:line="240" w:lineRule="auto"/>
              <w:rPr>
                <w:rFonts w:ascii="Constantia" w:hAnsi="Constantia" w:cs="Calibri"/>
                <w:color w:val="000000" w:themeColor="text1"/>
              </w:rPr>
            </w:pPr>
            <w:r w:rsidRPr="006E350E">
              <w:rPr>
                <w:rFonts w:ascii="Constantia" w:hAnsi="Constantia" w:cs="Calibri"/>
                <w:color w:val="000000" w:themeColor="text1"/>
              </w:rPr>
              <w:t>Sudjelovanje na Festivalu Dječje kajkavske popevke u Zlataru 1. listopada 2023.</w:t>
            </w:r>
            <w:r w:rsidRPr="006E350E">
              <w:rPr>
                <w:rFonts w:ascii="Constantia" w:hAnsi="Constantia" w:cs="Calibri"/>
                <w:color w:val="000000" w:themeColor="text1"/>
              </w:rPr>
              <w:tab/>
            </w:r>
          </w:p>
        </w:tc>
      </w:tr>
      <w:tr w:rsidR="00375E6D" w:rsidRPr="006E350E" w14:paraId="714607E3"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D6028C"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2C870F" w14:textId="77777777" w:rsidR="00375E6D" w:rsidRPr="006E350E" w:rsidRDefault="00375E6D" w:rsidP="000D7809">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učiteljica glazbene kulture Matea Petrić</w:t>
            </w:r>
          </w:p>
        </w:tc>
      </w:tr>
      <w:tr w:rsidR="00375E6D" w:rsidRPr="006E350E" w14:paraId="57EBE411"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A98D92"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A8E87D" w14:textId="77777777" w:rsidR="00375E6D" w:rsidRPr="006E350E" w:rsidRDefault="00375E6D" w:rsidP="000D7809">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učenici  4. – 8. razreda prema izboru</w:t>
            </w:r>
          </w:p>
        </w:tc>
      </w:tr>
      <w:tr w:rsidR="00375E6D" w:rsidRPr="006E350E" w14:paraId="5A83104D"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994628"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25282E" w14:textId="668AC83D" w:rsidR="00375E6D" w:rsidRPr="006E350E" w:rsidRDefault="00375E6D" w:rsidP="000D7809">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2 do 5</w:t>
            </w:r>
            <w:r w:rsidR="00122720" w:rsidRPr="006E350E">
              <w:rPr>
                <w:rFonts w:ascii="Constantia" w:hAnsi="Constantia" w:cs="Calibri"/>
                <w:color w:val="000000" w:themeColor="text1"/>
              </w:rPr>
              <w:t xml:space="preserve"> učenika</w:t>
            </w:r>
          </w:p>
        </w:tc>
      </w:tr>
      <w:tr w:rsidR="00375E6D" w:rsidRPr="006E350E" w14:paraId="183FF1A1"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153E86"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0C91BD" w14:textId="77777777" w:rsidR="00375E6D" w:rsidRPr="006E350E" w:rsidRDefault="00375E6D" w:rsidP="000D7809">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Probe s pjevačima se odvijaju kroz desetak dana, svaki dan po 30 minuta za svaku pjesmu u dogovoreno slobodno vrijeme učenika. Slijedi proba s tamburaškim orkestrom, generalna proba i izvedba na festivalu. Ožujak – travanj: skladanje na zadani tekst koji je odabran na natječaju za Kajkavsku popevku. Glazbu skladaju učenici na zajedničkim sastancima uz pomoć voditelja, a sastanci su dogovoreni u slobodno vrijeme – 3 sastanka po jedan školski sat</w:t>
            </w:r>
          </w:p>
        </w:tc>
      </w:tr>
      <w:tr w:rsidR="00375E6D" w:rsidRPr="006E350E" w14:paraId="1BD55C65"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256B87"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9B032A" w14:textId="77777777" w:rsidR="00375E6D" w:rsidRPr="006E350E" w:rsidRDefault="00375E6D" w:rsidP="000D7809">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Upoznati i razvijati ljubav prema kajkavskom narječju i popjevki. Razvijati glazbenu kreativnost, muzikalnost i sposobnosti glazbenog izražavanja. Razvijati pozitivan stav prema umjetničkom stvaralaštvu i izražavanju. Razvijati samopoštovanje, samopouzdanje i svijest o vlastitim sposobnostima. Razvijati emocionalnu inteligenciju</w:t>
            </w:r>
          </w:p>
        </w:tc>
      </w:tr>
      <w:tr w:rsidR="00375E6D" w:rsidRPr="006E350E" w14:paraId="16EDCB44"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46452A"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D8381F" w14:textId="77777777" w:rsidR="00375E6D" w:rsidRPr="006E350E" w:rsidRDefault="00375E6D" w:rsidP="000D7809">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Prezentacija dječjeg stvaralaštva</w:t>
            </w:r>
          </w:p>
        </w:tc>
      </w:tr>
      <w:tr w:rsidR="00375E6D" w:rsidRPr="006E350E" w14:paraId="12333F13"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9BA68D"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514790" w14:textId="77777777" w:rsidR="00375E6D" w:rsidRPr="006E350E" w:rsidRDefault="00375E6D" w:rsidP="000D7809">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Skladanje na zadani tekst na zajedničkim probama, uvježbavanje za završnu izvedbu na individualnim probama i na probama sa orkestrom i konačna izvedba na festivalu.</w:t>
            </w:r>
          </w:p>
        </w:tc>
      </w:tr>
      <w:tr w:rsidR="00375E6D" w:rsidRPr="006E350E" w14:paraId="29859162"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07749F"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11E4DB" w14:textId="77777777" w:rsidR="00375E6D" w:rsidRPr="006E350E" w:rsidRDefault="00375E6D" w:rsidP="000D7809">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Listopad 2023.</w:t>
            </w:r>
          </w:p>
        </w:tc>
      </w:tr>
      <w:tr w:rsidR="00375E6D" w:rsidRPr="006E350E" w14:paraId="51ED9941"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271EB1"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D127B7" w14:textId="77777777" w:rsidR="00375E6D" w:rsidRPr="006E350E" w:rsidRDefault="00375E6D" w:rsidP="000D7809">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Trošak za posudbu narodne nošnje, trošak prijevoza na jednu probu u Zagrebu i na festival u Zlataru za izvođače i voditelje</w:t>
            </w:r>
          </w:p>
        </w:tc>
      </w:tr>
      <w:tr w:rsidR="00375E6D" w:rsidRPr="006E350E" w14:paraId="0CD17E48"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1D4388"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B487FB" w14:textId="77777777" w:rsidR="00375E6D" w:rsidRPr="006E350E" w:rsidRDefault="00375E6D" w:rsidP="000D7809">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Vanjsko vrednovanje: nagrada za nas</w:t>
            </w:r>
          </w:p>
        </w:tc>
      </w:tr>
      <w:tr w:rsidR="00375E6D" w:rsidRPr="006E350E" w14:paraId="11E3CB95" w14:textId="77777777" w:rsidTr="000D780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E63851" w14:textId="77777777" w:rsidR="00375E6D" w:rsidRPr="006E350E" w:rsidRDefault="00375E6D" w:rsidP="000D7809">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0B630E" w14:textId="77777777" w:rsidR="00375E6D" w:rsidRPr="006E350E" w:rsidRDefault="00375E6D" w:rsidP="000D7809">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na školskim kulturno-umjetničkim programima i drugim događanjima izvan škole</w:t>
            </w:r>
          </w:p>
        </w:tc>
      </w:tr>
    </w:tbl>
    <w:p w14:paraId="1C745D1A" w14:textId="77777777" w:rsidR="00375E6D" w:rsidRPr="006E350E" w:rsidRDefault="00375E6D">
      <w:pPr>
        <w:rPr>
          <w:rFonts w:ascii="Constantia" w:hAnsi="Constantia" w:cs="Calibri"/>
          <w:color w:val="1E6A39"/>
          <w:sz w:val="22"/>
          <w:szCs w:val="22"/>
        </w:rPr>
      </w:pPr>
    </w:p>
    <w:p w14:paraId="3ECD52CA" w14:textId="77B272C9" w:rsidR="00375E6D" w:rsidRPr="006E350E" w:rsidRDefault="00375E6D">
      <w:pPr>
        <w:rPr>
          <w:rFonts w:ascii="Constantia" w:hAnsi="Constantia" w:cs="Calibri"/>
          <w:color w:val="1E6A39"/>
          <w:sz w:val="22"/>
          <w:szCs w:val="22"/>
        </w:rPr>
      </w:pPr>
    </w:p>
    <w:p w14:paraId="13EA9104" w14:textId="003870B2" w:rsidR="00375E6D" w:rsidRPr="006E350E" w:rsidRDefault="00375E6D">
      <w:pPr>
        <w:rPr>
          <w:rFonts w:ascii="Constantia" w:hAnsi="Constantia" w:cs="Calibri"/>
          <w:color w:val="1E6A39"/>
          <w:sz w:val="22"/>
          <w:szCs w:val="22"/>
        </w:rPr>
      </w:pPr>
    </w:p>
    <w:p w14:paraId="104813E4" w14:textId="6665CC2D" w:rsidR="00375E6D" w:rsidRPr="006E350E" w:rsidRDefault="00375E6D">
      <w:pPr>
        <w:rPr>
          <w:rFonts w:ascii="Constantia" w:hAnsi="Constantia" w:cs="Calibri"/>
          <w:color w:val="1E6A39"/>
          <w:sz w:val="22"/>
          <w:szCs w:val="22"/>
        </w:rPr>
      </w:pPr>
    </w:p>
    <w:p w14:paraId="6A56CA97" w14:textId="1EA6E071" w:rsidR="00375E6D" w:rsidRPr="006E350E" w:rsidRDefault="00375E6D">
      <w:pPr>
        <w:rPr>
          <w:rFonts w:ascii="Constantia" w:hAnsi="Constantia" w:cs="Calibri"/>
          <w:color w:val="1E6A39"/>
          <w:sz w:val="22"/>
          <w:szCs w:val="22"/>
        </w:rPr>
      </w:pPr>
    </w:p>
    <w:p w14:paraId="02FD23E0" w14:textId="4455ED2A" w:rsidR="00375E6D" w:rsidRPr="006E350E" w:rsidRDefault="00375E6D">
      <w:pPr>
        <w:rPr>
          <w:rFonts w:ascii="Constantia" w:hAnsi="Constantia" w:cs="Calibri"/>
          <w:color w:val="1E6A39"/>
          <w:sz w:val="22"/>
          <w:szCs w:val="22"/>
        </w:rPr>
      </w:pPr>
    </w:p>
    <w:p w14:paraId="2F784538" w14:textId="34044179" w:rsidR="00375E6D" w:rsidRPr="006E350E" w:rsidRDefault="00375E6D">
      <w:pPr>
        <w:rPr>
          <w:rFonts w:ascii="Constantia" w:hAnsi="Constantia" w:cs="Calibri"/>
          <w:color w:val="1E6A39"/>
          <w:sz w:val="22"/>
          <w:szCs w:val="22"/>
        </w:rPr>
      </w:pPr>
    </w:p>
    <w:p w14:paraId="2250876A" w14:textId="0667B9CA" w:rsidR="00375E6D" w:rsidRPr="006E350E" w:rsidRDefault="00375E6D">
      <w:pPr>
        <w:rPr>
          <w:rFonts w:ascii="Constantia" w:hAnsi="Constantia" w:cs="Calibri"/>
          <w:color w:val="1E6A39"/>
          <w:sz w:val="22"/>
          <w:szCs w:val="22"/>
        </w:rPr>
      </w:pPr>
    </w:p>
    <w:p w14:paraId="544F2A69" w14:textId="7C1AE88A" w:rsidR="00375E6D" w:rsidRPr="006E350E" w:rsidRDefault="00375E6D">
      <w:pPr>
        <w:rPr>
          <w:rFonts w:ascii="Constantia" w:hAnsi="Constantia" w:cs="Calibri"/>
          <w:color w:val="1E6A39"/>
          <w:sz w:val="22"/>
          <w:szCs w:val="22"/>
        </w:rPr>
      </w:pPr>
    </w:p>
    <w:p w14:paraId="2F57F3A4" w14:textId="5C2A97A5" w:rsidR="00375E6D" w:rsidRPr="006E350E" w:rsidRDefault="00375E6D">
      <w:pPr>
        <w:rPr>
          <w:rFonts w:ascii="Constantia" w:hAnsi="Constantia" w:cs="Calibri"/>
          <w:color w:val="1E6A39"/>
          <w:sz w:val="22"/>
          <w:szCs w:val="22"/>
        </w:rPr>
      </w:pPr>
    </w:p>
    <w:p w14:paraId="69087034" w14:textId="03C55DE0" w:rsidR="00375E6D" w:rsidRPr="006E350E" w:rsidRDefault="00375E6D">
      <w:pPr>
        <w:rPr>
          <w:rFonts w:ascii="Constantia" w:hAnsi="Constantia" w:cs="Calibri"/>
          <w:color w:val="1E6A39"/>
          <w:sz w:val="22"/>
          <w:szCs w:val="22"/>
        </w:rPr>
      </w:pPr>
    </w:p>
    <w:tbl>
      <w:tblPr>
        <w:tblW w:w="5000" w:type="pct"/>
        <w:jc w:val="center"/>
        <w:tblLayout w:type="fixed"/>
        <w:tblCellMar>
          <w:left w:w="10" w:type="dxa"/>
          <w:right w:w="10" w:type="dxa"/>
        </w:tblCellMar>
        <w:tblLook w:val="04A0" w:firstRow="1" w:lastRow="0" w:firstColumn="1" w:lastColumn="0" w:noHBand="0" w:noVBand="1"/>
      </w:tblPr>
      <w:tblGrid>
        <w:gridCol w:w="2134"/>
        <w:gridCol w:w="7494"/>
      </w:tblGrid>
      <w:tr w:rsidR="00375E6D" w:rsidRPr="006E350E" w14:paraId="54998697" w14:textId="77777777" w:rsidTr="009E0BFD">
        <w:trPr>
          <w:trHeight w:val="538"/>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6280F749" w14:textId="77777777" w:rsidR="00375E6D" w:rsidRPr="006E350E" w:rsidRDefault="00375E6D" w:rsidP="00EE1B01">
            <w:pPr>
              <w:pStyle w:val="Standard"/>
              <w:spacing w:after="0" w:line="240" w:lineRule="auto"/>
              <w:jc w:val="center"/>
              <w:rPr>
                <w:rFonts w:ascii="Constantia" w:hAnsi="Constantia" w:cs="Calibri"/>
                <w:b/>
                <w:bCs/>
                <w:color w:val="000000"/>
                <w:lang w:bidi="hi-IN"/>
              </w:rPr>
            </w:pPr>
            <w:r w:rsidRPr="006E350E">
              <w:rPr>
                <w:rFonts w:ascii="Constantia" w:hAnsi="Constantia" w:cs="Calibri"/>
                <w:b/>
                <w:bCs/>
                <w:color w:val="000000"/>
                <w:lang w:bidi="hi-IN"/>
              </w:rPr>
              <w:t>PODRUČJE</w:t>
            </w:r>
          </w:p>
        </w:tc>
        <w:tc>
          <w:tcPr>
            <w:tcW w:w="7494"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089B9B17" w14:textId="77777777" w:rsidR="00375E6D" w:rsidRPr="006E350E" w:rsidRDefault="00375E6D" w:rsidP="00EE1B01">
            <w:pPr>
              <w:pStyle w:val="Standard"/>
              <w:spacing w:after="0" w:line="240" w:lineRule="auto"/>
              <w:jc w:val="center"/>
              <w:rPr>
                <w:rFonts w:ascii="Constantia" w:hAnsi="Constantia" w:cs="Calibri"/>
                <w:b/>
                <w:caps/>
                <w:color w:val="000000"/>
                <w:lang w:bidi="hi-IN"/>
              </w:rPr>
            </w:pPr>
            <w:r w:rsidRPr="006E350E">
              <w:rPr>
                <w:rFonts w:ascii="Constantia" w:hAnsi="Constantia"/>
                <w:b/>
                <w:caps/>
              </w:rPr>
              <w:t>JAVNA I KULTURNA DJELATNOST</w:t>
            </w:r>
          </w:p>
        </w:tc>
      </w:tr>
      <w:tr w:rsidR="00375E6D" w:rsidRPr="006E350E" w14:paraId="35A82BD1" w14:textId="77777777" w:rsidTr="009E0BFD">
        <w:trPr>
          <w:trHeight w:val="454"/>
          <w:jc w:val="center"/>
        </w:trPr>
        <w:tc>
          <w:tcPr>
            <w:tcW w:w="2134" w:type="dxa"/>
            <w:tcBorders>
              <w:top w:val="single" w:sz="4" w:space="0" w:color="000000"/>
              <w:left w:val="nil"/>
              <w:bottom w:val="single" w:sz="4" w:space="0" w:color="000000"/>
              <w:right w:val="nil"/>
            </w:tcBorders>
            <w:tcMar>
              <w:top w:w="0" w:type="dxa"/>
              <w:left w:w="108" w:type="dxa"/>
              <w:bottom w:w="0" w:type="dxa"/>
              <w:right w:w="108" w:type="dxa"/>
            </w:tcMar>
          </w:tcPr>
          <w:p w14:paraId="20CD2267" w14:textId="77777777" w:rsidR="00375E6D" w:rsidRPr="006E350E" w:rsidRDefault="00375E6D" w:rsidP="00EE1B01">
            <w:pPr>
              <w:pStyle w:val="Standard"/>
              <w:snapToGrid w:val="0"/>
              <w:spacing w:after="0" w:line="240" w:lineRule="auto"/>
              <w:rPr>
                <w:rFonts w:ascii="Constantia" w:hAnsi="Constantia" w:cs="Calibri"/>
                <w:b/>
                <w:bCs/>
                <w:caps/>
                <w:color w:val="000000"/>
                <w:lang w:bidi="hi-IN"/>
              </w:rPr>
            </w:pPr>
          </w:p>
        </w:tc>
        <w:tc>
          <w:tcPr>
            <w:tcW w:w="7494" w:type="dxa"/>
            <w:tcBorders>
              <w:top w:val="single" w:sz="4" w:space="0" w:color="000000"/>
              <w:left w:val="nil"/>
              <w:bottom w:val="single" w:sz="4" w:space="0" w:color="000000"/>
              <w:right w:val="nil"/>
            </w:tcBorders>
            <w:tcMar>
              <w:top w:w="0" w:type="dxa"/>
              <w:left w:w="108" w:type="dxa"/>
              <w:bottom w:w="0" w:type="dxa"/>
              <w:right w:w="108" w:type="dxa"/>
            </w:tcMar>
          </w:tcPr>
          <w:p w14:paraId="78AD9132" w14:textId="77777777" w:rsidR="00375E6D" w:rsidRPr="006E350E" w:rsidRDefault="00375E6D" w:rsidP="00EE1B01">
            <w:pPr>
              <w:pStyle w:val="Standard"/>
              <w:snapToGrid w:val="0"/>
              <w:spacing w:after="0" w:line="240" w:lineRule="auto"/>
              <w:rPr>
                <w:rFonts w:ascii="Constantia" w:hAnsi="Constantia" w:cs="Calibri"/>
                <w:b/>
                <w:bCs/>
                <w:caps/>
                <w:color w:val="000000"/>
                <w:lang w:bidi="hi-IN"/>
              </w:rPr>
            </w:pPr>
          </w:p>
        </w:tc>
      </w:tr>
      <w:tr w:rsidR="00375E6D" w:rsidRPr="006E350E" w14:paraId="2DE3E4DC" w14:textId="77777777" w:rsidTr="009E0BFD">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FA5C61F" w14:textId="77777777" w:rsidR="00375E6D" w:rsidRPr="006E350E" w:rsidRDefault="00375E6D" w:rsidP="00EE1B01">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5AE5AE4" w14:textId="7996AB1A" w:rsidR="00375E6D" w:rsidRPr="006E350E" w:rsidRDefault="00375E6D" w:rsidP="009B05A0">
            <w:pPr>
              <w:jc w:val="center"/>
              <w:rPr>
                <w:rFonts w:ascii="Constantia" w:hAnsi="Constantia"/>
                <w:sz w:val="22"/>
                <w:szCs w:val="22"/>
              </w:rPr>
            </w:pPr>
            <w:r w:rsidRPr="006E350E">
              <w:rPr>
                <w:rFonts w:ascii="Constantia" w:hAnsi="Constantia"/>
                <w:b/>
                <w:sz w:val="22"/>
                <w:szCs w:val="22"/>
              </w:rPr>
              <w:t>DANI KRUHA I ZAHVALNOSTI ZA PLODOVE ZEMLJE</w:t>
            </w:r>
          </w:p>
          <w:p w14:paraId="6CE1CF8A" w14:textId="77777777" w:rsidR="00375E6D" w:rsidRPr="006E350E" w:rsidRDefault="00375E6D" w:rsidP="009B05A0">
            <w:pPr>
              <w:pStyle w:val="Standard"/>
              <w:spacing w:after="0" w:line="240" w:lineRule="auto"/>
              <w:jc w:val="center"/>
              <w:rPr>
                <w:rFonts w:ascii="Constantia" w:hAnsi="Constantia" w:cs="Calibri"/>
                <w:b/>
                <w:color w:val="000000"/>
                <w:lang w:bidi="hi-IN"/>
              </w:rPr>
            </w:pPr>
          </w:p>
        </w:tc>
      </w:tr>
      <w:tr w:rsidR="00375E6D" w:rsidRPr="006E350E" w14:paraId="7D1D5F96"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ACF8BFD"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73A2800" w14:textId="77777777" w:rsidR="00375E6D" w:rsidRPr="006E350E" w:rsidRDefault="00375E6D" w:rsidP="00F6609C">
            <w:pPr>
              <w:pStyle w:val="Standard"/>
              <w:spacing w:after="0" w:line="240" w:lineRule="auto"/>
              <w:rPr>
                <w:rFonts w:ascii="Constantia" w:hAnsi="Constantia" w:cs="Calibri"/>
                <w:color w:val="000000"/>
                <w:lang w:bidi="hi-IN"/>
              </w:rPr>
            </w:pPr>
            <w:r w:rsidRPr="006E350E">
              <w:rPr>
                <w:rFonts w:ascii="Constantia" w:hAnsi="Constantia"/>
              </w:rPr>
              <w:t>Učenici će se podsjetiti koliko su važni kruh i plodovi zemlje za život svih ljudi.</w:t>
            </w:r>
          </w:p>
        </w:tc>
      </w:tr>
      <w:tr w:rsidR="00375E6D" w:rsidRPr="006E350E" w14:paraId="1173B6CB"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AE90AA8"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94AB0F7" w14:textId="7DABDD29" w:rsidR="00375E6D" w:rsidRPr="006E350E" w:rsidRDefault="00375E6D" w:rsidP="00F6609C">
            <w:pPr>
              <w:pStyle w:val="Standard"/>
              <w:spacing w:after="0" w:line="240" w:lineRule="auto"/>
              <w:rPr>
                <w:rFonts w:ascii="Constantia" w:hAnsi="Constantia" w:cs="Calibri"/>
                <w:color w:val="000000"/>
                <w:lang w:bidi="hi-IN"/>
              </w:rPr>
            </w:pPr>
            <w:r w:rsidRPr="006E350E">
              <w:rPr>
                <w:rFonts w:ascii="Constantia" w:hAnsi="Constantia"/>
              </w:rPr>
              <w:t xml:space="preserve">Helena Ila </w:t>
            </w:r>
            <w:r w:rsidR="00994EE2" w:rsidRPr="006E350E">
              <w:rPr>
                <w:rFonts w:ascii="Constantia" w:hAnsi="Constantia"/>
              </w:rPr>
              <w:t>Dragičević, Tatjana Šanko</w:t>
            </w:r>
            <w:r w:rsidR="00F6609C" w:rsidRPr="006E350E">
              <w:rPr>
                <w:rFonts w:ascii="Constantia" w:hAnsi="Constantia"/>
              </w:rPr>
              <w:t>,</w:t>
            </w:r>
            <w:r w:rsidR="002600B9" w:rsidRPr="006E350E">
              <w:rPr>
                <w:rFonts w:ascii="Constantia" w:hAnsi="Constantia"/>
              </w:rPr>
              <w:t xml:space="preserve"> </w:t>
            </w:r>
            <w:r w:rsidRPr="006E350E">
              <w:rPr>
                <w:rFonts w:ascii="Constantia" w:hAnsi="Constantia"/>
              </w:rPr>
              <w:t>učiteljice i učitelji iz razredne nastave, profesorice i profesori iz predmetne nastave</w:t>
            </w:r>
          </w:p>
        </w:tc>
      </w:tr>
      <w:tr w:rsidR="00375E6D" w:rsidRPr="006E350E" w14:paraId="02C111D1"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F385307"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ED5FFBF" w14:textId="77777777" w:rsidR="00375E6D" w:rsidRPr="006E350E" w:rsidRDefault="00375E6D" w:rsidP="00F6609C">
            <w:pPr>
              <w:pStyle w:val="Standard"/>
              <w:spacing w:after="0" w:line="240" w:lineRule="auto"/>
              <w:rPr>
                <w:rFonts w:ascii="Constantia" w:eastAsia="Times New Roman" w:hAnsi="Constantia" w:cs="Calibri"/>
                <w:color w:val="000000"/>
                <w:lang w:eastAsia="hr-HR" w:bidi="hi-IN"/>
              </w:rPr>
            </w:pPr>
            <w:r w:rsidRPr="006E350E">
              <w:rPr>
                <w:rFonts w:ascii="Constantia" w:hAnsi="Constantia"/>
              </w:rPr>
              <w:t>1. – 8. razredi</w:t>
            </w:r>
          </w:p>
        </w:tc>
      </w:tr>
      <w:tr w:rsidR="00375E6D" w:rsidRPr="006E350E" w14:paraId="10B5380F"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3D520B8"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255099C" w14:textId="77777777" w:rsidR="00375E6D" w:rsidRPr="006E350E" w:rsidRDefault="00375E6D" w:rsidP="00F6609C">
            <w:pPr>
              <w:pStyle w:val="Standard"/>
              <w:spacing w:after="0" w:line="240" w:lineRule="auto"/>
              <w:rPr>
                <w:rFonts w:ascii="Constantia" w:eastAsia="Times New Roman" w:hAnsi="Constantia" w:cs="Calibri"/>
                <w:color w:val="000000"/>
                <w:lang w:eastAsia="hr-HR" w:bidi="hi-IN"/>
              </w:rPr>
            </w:pPr>
          </w:p>
          <w:p w14:paraId="735EA38C" w14:textId="65EB16F4" w:rsidR="00375E6D" w:rsidRPr="006E350E" w:rsidRDefault="00122720" w:rsidP="00F6609C">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 xml:space="preserve">Oko </w:t>
            </w:r>
            <w:r w:rsidR="00375E6D" w:rsidRPr="006E350E">
              <w:rPr>
                <w:rFonts w:ascii="Constantia" w:eastAsia="Times New Roman" w:hAnsi="Constantia" w:cs="Calibri"/>
                <w:color w:val="000000"/>
                <w:lang w:eastAsia="hr-HR" w:bidi="hi-IN"/>
              </w:rPr>
              <w:t>200</w:t>
            </w:r>
            <w:r w:rsidRPr="006E350E">
              <w:rPr>
                <w:rFonts w:ascii="Constantia" w:eastAsia="Times New Roman" w:hAnsi="Constantia" w:cs="Calibri"/>
                <w:color w:val="000000"/>
                <w:lang w:eastAsia="hr-HR" w:bidi="hi-IN"/>
              </w:rPr>
              <w:t xml:space="preserve"> učenika</w:t>
            </w:r>
          </w:p>
        </w:tc>
      </w:tr>
      <w:tr w:rsidR="00375E6D" w:rsidRPr="006E350E" w14:paraId="0AF63B7C"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3345737"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A02A28F" w14:textId="77777777" w:rsidR="00375E6D" w:rsidRPr="006E350E" w:rsidRDefault="00375E6D" w:rsidP="00F6609C">
            <w:pPr>
              <w:pStyle w:val="Standard"/>
              <w:spacing w:after="0" w:line="240" w:lineRule="auto"/>
              <w:rPr>
                <w:rFonts w:ascii="Constantia" w:hAnsi="Constantia" w:cs="Calibri"/>
                <w:color w:val="000000"/>
                <w:lang w:bidi="hi-IN"/>
              </w:rPr>
            </w:pPr>
          </w:p>
          <w:p w14:paraId="32233007" w14:textId="0ECE93BE" w:rsidR="00375E6D" w:rsidRPr="006E350E" w:rsidRDefault="00994EE2" w:rsidP="00F6609C">
            <w:pPr>
              <w:pStyle w:val="Standard"/>
              <w:spacing w:after="0" w:line="240" w:lineRule="auto"/>
              <w:rPr>
                <w:rFonts w:ascii="Constantia" w:hAnsi="Constantia" w:cs="Calibri"/>
                <w:color w:val="000000"/>
                <w:lang w:bidi="hi-IN"/>
              </w:rPr>
            </w:pPr>
            <w:r w:rsidRPr="006E350E">
              <w:rPr>
                <w:rFonts w:ascii="Constantia" w:hAnsi="Constantia"/>
              </w:rPr>
              <w:t xml:space="preserve">18. </w:t>
            </w:r>
            <w:r w:rsidR="00375E6D" w:rsidRPr="006E350E">
              <w:rPr>
                <w:rFonts w:ascii="Constantia" w:hAnsi="Constantia" w:cs="Calibri"/>
                <w:color w:val="000000"/>
                <w:lang w:bidi="hi-IN"/>
              </w:rPr>
              <w:t>listopad 2023.</w:t>
            </w:r>
          </w:p>
        </w:tc>
      </w:tr>
      <w:tr w:rsidR="00375E6D" w:rsidRPr="006E350E" w14:paraId="7C0E1251"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54CDB4"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7643B13" w14:textId="77777777" w:rsidR="00375E6D" w:rsidRPr="006E350E" w:rsidRDefault="00375E6D" w:rsidP="00F6609C">
            <w:pPr>
              <w:widowControl/>
              <w:rPr>
                <w:rFonts w:ascii="Constantia" w:eastAsia="Calibri" w:hAnsi="Constantia" w:cs="Times New Roman"/>
                <w:sz w:val="22"/>
                <w:szCs w:val="22"/>
                <w:lang w:bidi="ar-SA"/>
              </w:rPr>
            </w:pPr>
            <w:r w:rsidRPr="006E350E">
              <w:rPr>
                <w:rFonts w:ascii="Constantia" w:eastAsia="Calibri" w:hAnsi="Constantia" w:cs="Times New Roman"/>
                <w:sz w:val="22"/>
                <w:szCs w:val="22"/>
                <w:lang w:bidi="ar-SA"/>
              </w:rPr>
              <w:t>- osvijestiti povezanost prirode i svakodnevnog ljudskog života</w:t>
            </w:r>
          </w:p>
          <w:p w14:paraId="2B3B02B9" w14:textId="77777777" w:rsidR="00375E6D" w:rsidRPr="006E350E" w:rsidRDefault="00375E6D" w:rsidP="00F6609C">
            <w:pPr>
              <w:widowControl/>
              <w:rPr>
                <w:rFonts w:ascii="Constantia" w:eastAsia="Calibri" w:hAnsi="Constantia" w:cs="Times New Roman"/>
                <w:sz w:val="22"/>
                <w:szCs w:val="22"/>
                <w:lang w:bidi="ar-SA"/>
              </w:rPr>
            </w:pPr>
            <w:r w:rsidRPr="006E350E">
              <w:rPr>
                <w:rFonts w:ascii="Constantia" w:eastAsia="Calibri" w:hAnsi="Constantia" w:cs="Times New Roman"/>
                <w:sz w:val="22"/>
                <w:szCs w:val="22"/>
                <w:lang w:bidi="ar-SA"/>
              </w:rPr>
              <w:t>- uočiti važnost kruha i plodova zemlje</w:t>
            </w:r>
          </w:p>
          <w:p w14:paraId="11E43D3D" w14:textId="77777777" w:rsidR="00375E6D" w:rsidRPr="006E350E" w:rsidRDefault="00375E6D" w:rsidP="00F6609C">
            <w:pPr>
              <w:pStyle w:val="Standard"/>
              <w:spacing w:after="0" w:line="240" w:lineRule="auto"/>
              <w:rPr>
                <w:rFonts w:ascii="Constantia" w:hAnsi="Constantia" w:cs="Calibri"/>
                <w:color w:val="000000"/>
                <w:lang w:bidi="hi-IN"/>
              </w:rPr>
            </w:pPr>
          </w:p>
        </w:tc>
      </w:tr>
      <w:tr w:rsidR="00375E6D" w:rsidRPr="006E350E" w14:paraId="30B7C7A3"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E1A05E"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4D20233" w14:textId="77777777" w:rsidR="00375E6D" w:rsidRPr="006E350E" w:rsidRDefault="00375E6D" w:rsidP="00F6609C">
            <w:pPr>
              <w:pStyle w:val="Standard"/>
              <w:widowControl w:val="0"/>
              <w:spacing w:after="0" w:line="240" w:lineRule="auto"/>
              <w:rPr>
                <w:rFonts w:ascii="Constantia" w:hAnsi="Constantia"/>
              </w:rPr>
            </w:pPr>
          </w:p>
          <w:p w14:paraId="67AB4660" w14:textId="77777777" w:rsidR="00375E6D" w:rsidRPr="006E350E" w:rsidRDefault="00375E6D" w:rsidP="00F6609C">
            <w:pPr>
              <w:pStyle w:val="Standard"/>
              <w:widowControl w:val="0"/>
              <w:spacing w:after="0" w:line="240" w:lineRule="auto"/>
              <w:rPr>
                <w:rFonts w:ascii="Constantia" w:hAnsi="Constantia"/>
                <w:color w:val="000000"/>
                <w:lang w:bidi="hi-IN"/>
              </w:rPr>
            </w:pPr>
            <w:r w:rsidRPr="006E350E">
              <w:rPr>
                <w:rFonts w:ascii="Constantia" w:hAnsi="Constantia"/>
              </w:rPr>
              <w:t>Produbiti znanje o  procesu nastajanja kruha i -jesenskim plodovima</w:t>
            </w:r>
          </w:p>
        </w:tc>
      </w:tr>
      <w:tr w:rsidR="00375E6D" w:rsidRPr="006E350E" w14:paraId="24DB0B89"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5728E3C"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6C75B5A" w14:textId="77777777" w:rsidR="00375E6D" w:rsidRPr="006E350E" w:rsidRDefault="00375E6D" w:rsidP="00F6609C">
            <w:pPr>
              <w:pStyle w:val="Standard"/>
              <w:widowControl w:val="0"/>
              <w:spacing w:after="0" w:line="240" w:lineRule="auto"/>
              <w:rPr>
                <w:rFonts w:ascii="Constantia" w:hAnsi="Constantia"/>
              </w:rPr>
            </w:pPr>
          </w:p>
          <w:p w14:paraId="09087772" w14:textId="77777777" w:rsidR="00375E6D" w:rsidRPr="006E350E" w:rsidRDefault="00375E6D" w:rsidP="00F6609C">
            <w:pPr>
              <w:pStyle w:val="Standard"/>
              <w:widowControl w:val="0"/>
              <w:spacing w:after="0" w:line="240" w:lineRule="auto"/>
              <w:rPr>
                <w:rFonts w:ascii="Constantia" w:hAnsi="Constantia" w:cs="Calibri"/>
                <w:color w:val="000000"/>
                <w:lang w:bidi="hi-IN"/>
              </w:rPr>
            </w:pPr>
            <w:r w:rsidRPr="006E350E">
              <w:rPr>
                <w:rFonts w:ascii="Constantia" w:hAnsi="Constantia"/>
              </w:rPr>
              <w:t>Izložba plodova, crteža, priredba</w:t>
            </w:r>
          </w:p>
        </w:tc>
      </w:tr>
      <w:tr w:rsidR="00375E6D" w:rsidRPr="006E350E" w14:paraId="48491E7B"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2564650"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D41FBD" w14:textId="77777777" w:rsidR="00375E6D" w:rsidRPr="006E350E" w:rsidRDefault="00375E6D" w:rsidP="00F6609C">
            <w:pPr>
              <w:pStyle w:val="Standard"/>
              <w:spacing w:after="0" w:line="240" w:lineRule="auto"/>
              <w:rPr>
                <w:rFonts w:ascii="Constantia" w:eastAsia="Times New Roman" w:hAnsi="Constantia" w:cs="Calibri"/>
                <w:color w:val="000000"/>
                <w:lang w:eastAsia="hr-HR" w:bidi="hi-IN"/>
              </w:rPr>
            </w:pPr>
          </w:p>
          <w:p w14:paraId="5ED263BC" w14:textId="77777777" w:rsidR="00375E6D" w:rsidRPr="006E350E" w:rsidRDefault="00375E6D" w:rsidP="00F6609C">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školske godine 2023./2024.</w:t>
            </w:r>
          </w:p>
        </w:tc>
      </w:tr>
      <w:tr w:rsidR="00375E6D" w:rsidRPr="006E350E" w14:paraId="053A6C7B"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8231FD6"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68935B3" w14:textId="77777777" w:rsidR="00375E6D" w:rsidRPr="006E350E" w:rsidRDefault="00375E6D" w:rsidP="00F6609C">
            <w:pPr>
              <w:pStyle w:val="Standard"/>
              <w:spacing w:after="0" w:line="240" w:lineRule="auto"/>
              <w:rPr>
                <w:rFonts w:ascii="Constantia" w:eastAsia="Times New Roman" w:hAnsi="Constantia" w:cs="Calibri"/>
                <w:color w:val="000000"/>
                <w:lang w:eastAsia="hr-HR" w:bidi="hi-IN"/>
              </w:rPr>
            </w:pPr>
          </w:p>
          <w:p w14:paraId="48DDEF84" w14:textId="77777777" w:rsidR="00375E6D" w:rsidRPr="006E350E" w:rsidRDefault="00375E6D" w:rsidP="00F6609C">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w:t>
            </w:r>
          </w:p>
        </w:tc>
      </w:tr>
      <w:tr w:rsidR="00375E6D" w:rsidRPr="006E350E" w14:paraId="112DF379"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D604FC6"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2E13565" w14:textId="77777777" w:rsidR="00375E6D" w:rsidRPr="006E350E" w:rsidRDefault="00375E6D" w:rsidP="00F6609C">
            <w:pPr>
              <w:pStyle w:val="Standard"/>
              <w:spacing w:after="0" w:line="240" w:lineRule="auto"/>
              <w:rPr>
                <w:rFonts w:ascii="Constantia" w:eastAsia="Times New Roman" w:hAnsi="Constantia" w:cs="Calibri"/>
                <w:color w:val="000000"/>
                <w:lang w:eastAsia="hr-HR" w:bidi="hi-IN"/>
              </w:rPr>
            </w:pPr>
          </w:p>
          <w:p w14:paraId="74CA550E" w14:textId="77777777" w:rsidR="00375E6D" w:rsidRPr="006E350E" w:rsidRDefault="00375E6D" w:rsidP="00F6609C">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samovrednovanje</w:t>
            </w:r>
          </w:p>
        </w:tc>
      </w:tr>
      <w:tr w:rsidR="00375E6D" w:rsidRPr="006E350E" w14:paraId="2E7A6C98" w14:textId="77777777" w:rsidTr="00F6609C">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AE22653" w14:textId="77777777" w:rsidR="00375E6D" w:rsidRPr="006E350E" w:rsidRDefault="00375E6D" w:rsidP="00F6609C">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AB23AAB" w14:textId="77777777" w:rsidR="002600B9" w:rsidRPr="006E350E" w:rsidRDefault="002600B9" w:rsidP="00F6609C">
            <w:pPr>
              <w:pStyle w:val="Standard"/>
              <w:spacing w:line="240" w:lineRule="auto"/>
              <w:rPr>
                <w:rFonts w:ascii="Constantia" w:hAnsi="Constantia"/>
              </w:rPr>
            </w:pPr>
          </w:p>
          <w:p w14:paraId="40E50EED" w14:textId="77777777" w:rsidR="00375E6D" w:rsidRPr="006E350E" w:rsidRDefault="00375E6D" w:rsidP="00F6609C">
            <w:pPr>
              <w:pStyle w:val="Standard"/>
              <w:spacing w:line="240" w:lineRule="auto"/>
              <w:rPr>
                <w:rFonts w:ascii="Constantia" w:hAnsi="Constantia" w:cs="Calibri"/>
                <w:color w:val="000000"/>
                <w:lang w:bidi="hi-IN"/>
              </w:rPr>
            </w:pPr>
            <w:r w:rsidRPr="006E350E">
              <w:rPr>
                <w:rFonts w:ascii="Constantia" w:hAnsi="Constantia"/>
              </w:rPr>
              <w:t>Izložba, izvještaj na web stranici škole</w:t>
            </w:r>
          </w:p>
        </w:tc>
      </w:tr>
    </w:tbl>
    <w:p w14:paraId="19D02DFD" w14:textId="77777777" w:rsidR="00375E6D" w:rsidRPr="006E350E" w:rsidRDefault="00375E6D">
      <w:pPr>
        <w:rPr>
          <w:rFonts w:ascii="Constantia" w:hAnsi="Constantia" w:cs="Calibri"/>
          <w:color w:val="1E6A39"/>
          <w:sz w:val="22"/>
          <w:szCs w:val="22"/>
        </w:rPr>
      </w:pPr>
    </w:p>
    <w:p w14:paraId="44D0910A" w14:textId="282535AB" w:rsidR="00375E6D" w:rsidRPr="006E350E" w:rsidRDefault="00375E6D">
      <w:pPr>
        <w:rPr>
          <w:rFonts w:ascii="Constantia" w:hAnsi="Constantia" w:cs="Calibri"/>
          <w:color w:val="1E6A39"/>
          <w:sz w:val="22"/>
          <w:szCs w:val="22"/>
        </w:rPr>
      </w:pPr>
    </w:p>
    <w:p w14:paraId="3688AB4D" w14:textId="285D9807" w:rsidR="00375E6D" w:rsidRPr="006E350E" w:rsidRDefault="00375E6D">
      <w:pPr>
        <w:rPr>
          <w:rFonts w:ascii="Constantia" w:hAnsi="Constantia" w:cs="Calibri"/>
          <w:color w:val="1E6A39"/>
          <w:sz w:val="22"/>
          <w:szCs w:val="22"/>
        </w:rPr>
      </w:pPr>
    </w:p>
    <w:p w14:paraId="299E176A" w14:textId="1E0D40A9" w:rsidR="00375E6D" w:rsidRPr="006E350E" w:rsidRDefault="00375E6D">
      <w:pPr>
        <w:rPr>
          <w:rFonts w:ascii="Constantia" w:hAnsi="Constantia" w:cs="Calibri"/>
          <w:color w:val="1E6A39"/>
          <w:sz w:val="22"/>
          <w:szCs w:val="22"/>
        </w:rPr>
      </w:pPr>
    </w:p>
    <w:p w14:paraId="7D764D63" w14:textId="2D99F778" w:rsidR="00375E6D" w:rsidRPr="006E350E" w:rsidRDefault="00375E6D">
      <w:pPr>
        <w:rPr>
          <w:rFonts w:ascii="Constantia" w:hAnsi="Constantia" w:cs="Calibri"/>
          <w:color w:val="1E6A39"/>
          <w:sz w:val="22"/>
          <w:szCs w:val="22"/>
        </w:rPr>
      </w:pPr>
    </w:p>
    <w:p w14:paraId="06B77EC1" w14:textId="15BCD5EB" w:rsidR="00375E6D" w:rsidRPr="006E350E" w:rsidRDefault="00375E6D">
      <w:pPr>
        <w:rPr>
          <w:rFonts w:ascii="Constantia" w:hAnsi="Constantia" w:cs="Calibri"/>
          <w:color w:val="1E6A39"/>
          <w:sz w:val="22"/>
          <w:szCs w:val="22"/>
        </w:rPr>
      </w:pPr>
    </w:p>
    <w:p w14:paraId="0867573D" w14:textId="589DDDBC" w:rsidR="00375E6D" w:rsidRPr="006E350E" w:rsidRDefault="00375E6D">
      <w:pPr>
        <w:rPr>
          <w:rFonts w:ascii="Constantia" w:hAnsi="Constantia" w:cs="Calibri"/>
          <w:color w:val="1E6A39"/>
          <w:sz w:val="22"/>
          <w:szCs w:val="22"/>
        </w:rPr>
      </w:pPr>
    </w:p>
    <w:p w14:paraId="3B5049E4" w14:textId="338D3117" w:rsidR="00375E6D" w:rsidRPr="006E350E" w:rsidRDefault="00375E6D">
      <w:pPr>
        <w:rPr>
          <w:rFonts w:ascii="Constantia" w:hAnsi="Constantia" w:cs="Calibri"/>
          <w:color w:val="1E6A39"/>
          <w:sz w:val="22"/>
          <w:szCs w:val="22"/>
        </w:rPr>
      </w:pPr>
    </w:p>
    <w:p w14:paraId="4AA11B71" w14:textId="26292FA9" w:rsidR="00375E6D" w:rsidRPr="006E350E" w:rsidRDefault="00375E6D">
      <w:pPr>
        <w:rPr>
          <w:rFonts w:ascii="Constantia" w:hAnsi="Constantia" w:cs="Calibri"/>
          <w:color w:val="1E6A39"/>
          <w:sz w:val="22"/>
          <w:szCs w:val="22"/>
        </w:rPr>
      </w:pPr>
    </w:p>
    <w:p w14:paraId="15163B97" w14:textId="16C3F034" w:rsidR="00375E6D" w:rsidRPr="006E350E" w:rsidRDefault="00375E6D">
      <w:pPr>
        <w:rPr>
          <w:rFonts w:ascii="Constantia" w:hAnsi="Constantia" w:cs="Calibri"/>
          <w:color w:val="1E6A39"/>
          <w:sz w:val="22"/>
          <w:szCs w:val="22"/>
        </w:rPr>
      </w:pPr>
    </w:p>
    <w:p w14:paraId="75E2BACD" w14:textId="7ECA1517" w:rsidR="00375E6D" w:rsidRPr="006E350E" w:rsidRDefault="00375E6D">
      <w:pPr>
        <w:rPr>
          <w:rFonts w:ascii="Constantia" w:hAnsi="Constantia" w:cs="Calibri"/>
          <w:color w:val="1E6A39"/>
          <w:sz w:val="22"/>
          <w:szCs w:val="22"/>
        </w:rPr>
      </w:pPr>
    </w:p>
    <w:p w14:paraId="299822B2" w14:textId="50C8083E" w:rsidR="00375E6D" w:rsidRPr="006E350E" w:rsidRDefault="00375E6D">
      <w:pPr>
        <w:rPr>
          <w:rFonts w:ascii="Constantia" w:hAnsi="Constantia" w:cs="Calibri"/>
          <w:color w:val="1E6A39"/>
          <w:sz w:val="22"/>
          <w:szCs w:val="22"/>
        </w:rPr>
      </w:pPr>
    </w:p>
    <w:p w14:paraId="24F11030" w14:textId="15661BC3" w:rsidR="00375E6D" w:rsidRPr="006E350E" w:rsidRDefault="00375E6D">
      <w:pPr>
        <w:rPr>
          <w:rFonts w:ascii="Constantia" w:hAnsi="Constantia" w:cs="Calibri"/>
          <w:color w:val="1E6A39"/>
          <w:sz w:val="22"/>
          <w:szCs w:val="22"/>
        </w:rPr>
      </w:pPr>
    </w:p>
    <w:p w14:paraId="0943B972" w14:textId="29A4DC89" w:rsidR="00375E6D" w:rsidRPr="006E350E" w:rsidRDefault="00375E6D">
      <w:pPr>
        <w:rPr>
          <w:rFonts w:ascii="Constantia" w:hAnsi="Constantia" w:cs="Calibri"/>
          <w:color w:val="1E6A39"/>
          <w:sz w:val="22"/>
          <w:szCs w:val="22"/>
        </w:rPr>
      </w:pPr>
    </w:p>
    <w:p w14:paraId="34AD3B07" w14:textId="74BE4B6A" w:rsidR="00375E6D" w:rsidRPr="006E350E" w:rsidRDefault="00375E6D">
      <w:pPr>
        <w:rPr>
          <w:rFonts w:ascii="Constantia" w:hAnsi="Constantia" w:cs="Calibri"/>
          <w:color w:val="1E6A39"/>
          <w:sz w:val="22"/>
          <w:szCs w:val="22"/>
        </w:rPr>
      </w:pPr>
    </w:p>
    <w:p w14:paraId="43601379" w14:textId="57D7ED6F" w:rsidR="00375E6D" w:rsidRPr="006E350E" w:rsidRDefault="00375E6D">
      <w:pPr>
        <w:rPr>
          <w:rFonts w:ascii="Constantia" w:hAnsi="Constantia" w:cs="Calibri"/>
          <w:color w:val="1E6A39"/>
          <w:sz w:val="22"/>
          <w:szCs w:val="22"/>
        </w:rPr>
      </w:pPr>
    </w:p>
    <w:p w14:paraId="11BCAB6C" w14:textId="0E08F786" w:rsidR="00375E6D" w:rsidRPr="006E350E" w:rsidRDefault="00375E6D">
      <w:pPr>
        <w:rPr>
          <w:rFonts w:ascii="Constantia" w:hAnsi="Constantia" w:cs="Calibri"/>
          <w:color w:val="1E6A39"/>
          <w:sz w:val="22"/>
          <w:szCs w:val="22"/>
        </w:rPr>
      </w:pPr>
    </w:p>
    <w:p w14:paraId="090C8662" w14:textId="408C01A4" w:rsidR="00375E6D" w:rsidRPr="006E350E" w:rsidRDefault="00375E6D">
      <w:pPr>
        <w:rPr>
          <w:rFonts w:ascii="Constantia" w:hAnsi="Constantia" w:cs="Calibri"/>
          <w:color w:val="1E6A39"/>
          <w:sz w:val="22"/>
          <w:szCs w:val="22"/>
        </w:rPr>
      </w:pPr>
    </w:p>
    <w:p w14:paraId="5627D894" w14:textId="77777777" w:rsidR="00375E6D" w:rsidRPr="006E350E" w:rsidRDefault="00375E6D">
      <w:pPr>
        <w:rPr>
          <w:rFonts w:ascii="Constantia" w:hAnsi="Constantia" w:cs="Calibri"/>
          <w:color w:val="1E6A39"/>
          <w:sz w:val="22"/>
          <w:szCs w:val="22"/>
        </w:rPr>
      </w:pPr>
    </w:p>
    <w:tbl>
      <w:tblPr>
        <w:tblW w:w="5000" w:type="pct"/>
        <w:jc w:val="center"/>
        <w:tblLayout w:type="fixed"/>
        <w:tblCellMar>
          <w:left w:w="10" w:type="dxa"/>
          <w:right w:w="10" w:type="dxa"/>
        </w:tblCellMar>
        <w:tblLook w:val="04A0" w:firstRow="1" w:lastRow="0" w:firstColumn="1" w:lastColumn="0" w:noHBand="0" w:noVBand="1"/>
      </w:tblPr>
      <w:tblGrid>
        <w:gridCol w:w="2133"/>
        <w:gridCol w:w="7495"/>
      </w:tblGrid>
      <w:tr w:rsidR="006422F5" w:rsidRPr="006E350E" w14:paraId="78CE9DD1" w14:textId="77777777" w:rsidTr="009E0BFD">
        <w:trPr>
          <w:trHeight w:val="538"/>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4D01ECBA" w14:textId="77777777" w:rsidR="006422F5" w:rsidRPr="006E350E" w:rsidRDefault="006422F5" w:rsidP="00954CF6">
            <w:pPr>
              <w:pStyle w:val="Standard"/>
              <w:spacing w:after="0" w:line="240" w:lineRule="auto"/>
              <w:jc w:val="center"/>
              <w:rPr>
                <w:rFonts w:ascii="Constantia" w:eastAsiaTheme="minorEastAsia" w:hAnsi="Constantia" w:cstheme="minorBidi"/>
                <w:b/>
                <w:bCs/>
                <w:color w:val="000000"/>
                <w:lang w:bidi="hi-IN"/>
              </w:rPr>
            </w:pPr>
            <w:bookmarkStart w:id="17" w:name="_Hlk138343536"/>
            <w:r w:rsidRPr="006E350E">
              <w:rPr>
                <w:rFonts w:ascii="Constantia" w:eastAsiaTheme="minorEastAsia" w:hAnsi="Constantia" w:cstheme="minorBidi"/>
                <w:b/>
                <w:bCs/>
                <w:color w:val="000000" w:themeColor="text1"/>
                <w:lang w:bidi="hi-IN"/>
              </w:rPr>
              <w:t>PODRUČJE</w:t>
            </w:r>
          </w:p>
        </w:tc>
        <w:tc>
          <w:tcPr>
            <w:tcW w:w="7495"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5DE36CB7" w14:textId="3EF898D7" w:rsidR="006422F5" w:rsidRPr="00430FA8" w:rsidRDefault="006422F5" w:rsidP="00430FA8">
            <w:pPr>
              <w:pStyle w:val="Standard"/>
              <w:spacing w:after="0" w:line="240" w:lineRule="auto"/>
              <w:jc w:val="center"/>
              <w:rPr>
                <w:rFonts w:ascii="Constantia" w:eastAsia="Times New Roman" w:hAnsi="Constantia" w:cs="Arial"/>
                <w:b/>
                <w:caps/>
                <w:kern w:val="0"/>
                <w:lang w:eastAsia="hr-HR"/>
              </w:rPr>
            </w:pPr>
            <w:r w:rsidRPr="006E350E">
              <w:rPr>
                <w:rFonts w:ascii="Constantia" w:eastAsia="Times New Roman" w:hAnsi="Constantia" w:cs="Arial"/>
                <w:b/>
                <w:caps/>
                <w:kern w:val="0"/>
                <w:lang w:eastAsia="hr-HR"/>
              </w:rPr>
              <w:t>JAVNA  I  KULTURNA DJELATNOST  ŠKOLE</w:t>
            </w:r>
          </w:p>
        </w:tc>
      </w:tr>
      <w:tr w:rsidR="006422F5" w:rsidRPr="006E350E" w14:paraId="0405B17E" w14:textId="77777777" w:rsidTr="009E0BFD">
        <w:trPr>
          <w:trHeight w:val="454"/>
          <w:jc w:val="center"/>
        </w:trPr>
        <w:tc>
          <w:tcPr>
            <w:tcW w:w="2133"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29894600" w14:textId="77777777" w:rsidR="006422F5" w:rsidRPr="006E350E" w:rsidRDefault="006422F5" w:rsidP="00954CF6">
            <w:pPr>
              <w:pStyle w:val="Standard"/>
              <w:snapToGrid w:val="0"/>
              <w:spacing w:after="0" w:line="240" w:lineRule="auto"/>
              <w:rPr>
                <w:rFonts w:ascii="Constantia" w:eastAsiaTheme="minorEastAsia" w:hAnsi="Constantia" w:cstheme="minorBidi"/>
                <w:b/>
                <w:bCs/>
                <w:caps/>
                <w:color w:val="000000"/>
                <w:lang w:bidi="hi-IN"/>
              </w:rPr>
            </w:pPr>
          </w:p>
        </w:tc>
        <w:tc>
          <w:tcPr>
            <w:tcW w:w="7495"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124F3735" w14:textId="77777777" w:rsidR="006422F5" w:rsidRPr="006E350E" w:rsidRDefault="006422F5" w:rsidP="00954CF6">
            <w:pPr>
              <w:pStyle w:val="Standard"/>
              <w:snapToGrid w:val="0"/>
              <w:spacing w:after="0" w:line="240" w:lineRule="auto"/>
              <w:rPr>
                <w:rFonts w:ascii="Constantia" w:eastAsiaTheme="minorEastAsia" w:hAnsi="Constantia" w:cstheme="minorBidi"/>
                <w:b/>
                <w:bCs/>
                <w:caps/>
                <w:color w:val="000000"/>
                <w:lang w:bidi="hi-IN"/>
              </w:rPr>
            </w:pPr>
          </w:p>
        </w:tc>
      </w:tr>
      <w:tr w:rsidR="006422F5" w:rsidRPr="006E350E" w14:paraId="47DAB24F" w14:textId="77777777" w:rsidTr="009E0BFD">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976DBF4" w14:textId="77777777" w:rsidR="006422F5" w:rsidRPr="006E350E" w:rsidRDefault="006422F5" w:rsidP="00954CF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Aktivnost</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FE10DCA" w14:textId="7B913F3A" w:rsidR="006422F5" w:rsidRPr="006E350E" w:rsidRDefault="00D13A20" w:rsidP="009B05A0">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NSimSun" w:hAnsi="Constantia" w:cs="Arial"/>
                <w:b/>
                <w:lang w:bidi="hi-IN"/>
              </w:rPr>
              <w:t>D</w:t>
            </w:r>
            <w:r w:rsidR="00095E85" w:rsidRPr="006E350E">
              <w:rPr>
                <w:rFonts w:ascii="Constantia" w:eastAsia="NSimSun" w:hAnsi="Constantia" w:cs="Arial"/>
                <w:b/>
                <w:lang w:bidi="hi-IN"/>
              </w:rPr>
              <w:t>AN</w:t>
            </w:r>
            <w:r w:rsidRPr="006E350E">
              <w:rPr>
                <w:rFonts w:ascii="Constantia" w:eastAsia="NSimSun" w:hAnsi="Constantia" w:cs="Arial"/>
                <w:b/>
                <w:lang w:bidi="hi-IN"/>
              </w:rPr>
              <w:t xml:space="preserve"> BIJELOG ŠTAPA</w:t>
            </w:r>
            <w:r w:rsidR="006422F5" w:rsidRPr="006E350E">
              <w:rPr>
                <w:rFonts w:ascii="Constantia" w:eastAsia="NSimSun" w:hAnsi="Constantia" w:cs="Arial"/>
                <w:b/>
                <w:lang w:bidi="hi-IN"/>
              </w:rPr>
              <w:t>, 15. 10. 2023.</w:t>
            </w:r>
          </w:p>
        </w:tc>
      </w:tr>
      <w:tr w:rsidR="006422F5" w:rsidRPr="006E350E" w14:paraId="38B41386"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BF755D2"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Kratak opis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AA419F4" w14:textId="3D7A7DD0" w:rsidR="006422F5" w:rsidRPr="006E350E" w:rsidRDefault="006422F5" w:rsidP="007D48EF">
            <w:pPr>
              <w:rPr>
                <w:rFonts w:ascii="Constantia" w:hAnsi="Constantia" w:cs="Calibri"/>
                <w:sz w:val="22"/>
                <w:szCs w:val="22"/>
              </w:rPr>
            </w:pPr>
            <w:r w:rsidRPr="006E350E">
              <w:rPr>
                <w:rFonts w:ascii="Constantia" w:hAnsi="Constantia" w:cs="Calibri"/>
                <w:sz w:val="22"/>
                <w:szCs w:val="22"/>
              </w:rPr>
              <w:t xml:space="preserve">Kroz radionice i predavanja učenici će obilježiti Dan bijelog štapa. Osim istraživanja učenici će imati mogućnost upoznati brajicu </w:t>
            </w:r>
            <w:r w:rsidR="007D3201" w:rsidRPr="006E350E">
              <w:rPr>
                <w:rFonts w:ascii="Constantia" w:hAnsi="Constantia" w:cs="Calibri"/>
                <w:sz w:val="22"/>
                <w:szCs w:val="22"/>
              </w:rPr>
              <w:t>–</w:t>
            </w:r>
            <w:r w:rsidRPr="006E350E">
              <w:rPr>
                <w:rFonts w:ascii="Constantia" w:hAnsi="Constantia" w:cs="Calibri"/>
                <w:sz w:val="22"/>
                <w:szCs w:val="22"/>
              </w:rPr>
              <w:t xml:space="preserve"> pismo slijepih i slabovidnih osoba, izrađivati taktilnu slikovnicu i prezentirati svoj rad. </w:t>
            </w:r>
          </w:p>
          <w:p w14:paraId="1484761E" w14:textId="77777777" w:rsidR="006422F5" w:rsidRPr="006E350E" w:rsidRDefault="006422F5" w:rsidP="007D48EF">
            <w:pPr>
              <w:pStyle w:val="Standard"/>
              <w:spacing w:after="0" w:line="240" w:lineRule="auto"/>
              <w:rPr>
                <w:rFonts w:ascii="Constantia" w:eastAsiaTheme="minorEastAsia" w:hAnsi="Constantia" w:cstheme="minorBidi"/>
                <w:color w:val="000000"/>
                <w:lang w:bidi="hi-IN"/>
              </w:rPr>
            </w:pPr>
            <w:r w:rsidRPr="006E350E">
              <w:rPr>
                <w:rFonts w:ascii="Constantia" w:hAnsi="Constantia" w:cs="Calibri"/>
              </w:rPr>
              <w:t>Aktivnosti će provoditi u razredu, školskoj knjižnici i ukoliko im se ukaže prilika ići će u Hrvatsku knjižnicu za slijepe.</w:t>
            </w:r>
          </w:p>
        </w:tc>
      </w:tr>
      <w:tr w:rsidR="006422F5" w:rsidRPr="006E350E" w14:paraId="30528284"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F5DBF1D"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Nositelji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A79A7A7" w14:textId="06DC699B" w:rsidR="006422F5" w:rsidRPr="006E350E" w:rsidRDefault="006422F5" w:rsidP="007D48EF">
            <w:pPr>
              <w:rPr>
                <w:rFonts w:ascii="Constantia" w:hAnsi="Constantia" w:cs="Calibri"/>
                <w:sz w:val="22"/>
                <w:szCs w:val="22"/>
              </w:rPr>
            </w:pPr>
            <w:r w:rsidRPr="006E350E">
              <w:rPr>
                <w:rFonts w:ascii="Constantia" w:hAnsi="Constantia" w:cs="Calibri"/>
                <w:sz w:val="22"/>
                <w:szCs w:val="22"/>
              </w:rPr>
              <w:t>Učiteljica Dragana Rakonca</w:t>
            </w:r>
            <w:r w:rsidR="00122720" w:rsidRPr="006E350E">
              <w:rPr>
                <w:rFonts w:ascii="Constantia" w:hAnsi="Constantia" w:cs="Calibri"/>
                <w:sz w:val="22"/>
                <w:szCs w:val="22"/>
              </w:rPr>
              <w:t>,</w:t>
            </w:r>
          </w:p>
          <w:p w14:paraId="2497A22F" w14:textId="77777777" w:rsidR="006422F5" w:rsidRPr="006E350E" w:rsidRDefault="006422F5" w:rsidP="007D48EF">
            <w:pPr>
              <w:pStyle w:val="Standard"/>
              <w:spacing w:after="0" w:line="240" w:lineRule="auto"/>
              <w:rPr>
                <w:rFonts w:ascii="Constantia" w:hAnsi="Constantia"/>
              </w:rPr>
            </w:pPr>
            <w:r w:rsidRPr="006E350E">
              <w:rPr>
                <w:rFonts w:ascii="Constantia" w:hAnsi="Constantia" w:cs="Calibri"/>
              </w:rPr>
              <w:t>Školska knjižničarka Darija Jurič</w:t>
            </w:r>
          </w:p>
          <w:p w14:paraId="2821B611" w14:textId="48D342C4" w:rsidR="00DE7ACE" w:rsidRPr="006E350E" w:rsidRDefault="00DE7ACE" w:rsidP="007D48EF">
            <w:pPr>
              <w:rPr>
                <w:rFonts w:ascii="Constantia" w:hAnsi="Constantia"/>
                <w:sz w:val="22"/>
                <w:szCs w:val="22"/>
                <w:lang w:bidi="ar-SA"/>
              </w:rPr>
            </w:pPr>
            <w:r w:rsidRPr="006E350E">
              <w:rPr>
                <w:rFonts w:ascii="Constantia" w:hAnsi="Constantia"/>
                <w:sz w:val="22"/>
                <w:szCs w:val="22"/>
              </w:rPr>
              <w:t xml:space="preserve">Učiteljice razredne nastave    </w:t>
            </w:r>
          </w:p>
        </w:tc>
      </w:tr>
      <w:tr w:rsidR="006422F5" w:rsidRPr="006E350E" w14:paraId="7C42AB9F"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865E1B6"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Ciljna skupina</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790E234" w14:textId="082F6F3C" w:rsidR="006422F5" w:rsidRPr="006E350E" w:rsidRDefault="00DE7ACE" w:rsidP="007D48EF">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rPr>
              <w:t xml:space="preserve">Učenici </w:t>
            </w:r>
            <w:r w:rsidR="002C1C99">
              <w:rPr>
                <w:rFonts w:ascii="Constantia" w:hAnsi="Constantia"/>
              </w:rPr>
              <w:t>1. razreda</w:t>
            </w:r>
          </w:p>
        </w:tc>
      </w:tr>
      <w:tr w:rsidR="006422F5" w:rsidRPr="006E350E" w14:paraId="179D096C"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4BEDE96"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učenika</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96DE2A7" w14:textId="172CB4E7" w:rsidR="006422F5" w:rsidRPr="006E350E" w:rsidRDefault="00DE7ACE" w:rsidP="007D48EF">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rPr>
              <w:t>Prema prijavi razrednih odjeljenje</w:t>
            </w:r>
          </w:p>
        </w:tc>
      </w:tr>
      <w:tr w:rsidR="006422F5" w:rsidRPr="006E350E" w14:paraId="116C087E"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E7F2529"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sati tjedno</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EC1872F" w14:textId="77777777" w:rsidR="006422F5" w:rsidRPr="006E350E" w:rsidRDefault="006422F5" w:rsidP="007D48EF">
            <w:pPr>
              <w:pStyle w:val="Standard"/>
              <w:spacing w:after="0" w:line="240" w:lineRule="auto"/>
              <w:rPr>
                <w:rFonts w:ascii="Constantia" w:eastAsiaTheme="minorEastAsia" w:hAnsi="Constantia" w:cstheme="minorBidi"/>
                <w:color w:val="000000"/>
                <w:lang w:bidi="hi-IN"/>
              </w:rPr>
            </w:pPr>
            <w:r w:rsidRPr="006E350E">
              <w:rPr>
                <w:rFonts w:ascii="Constantia" w:hAnsi="Constantia" w:cs="Calibri"/>
              </w:rPr>
              <w:t>Tijekom godine 5 sati</w:t>
            </w:r>
          </w:p>
        </w:tc>
      </w:tr>
      <w:tr w:rsidR="006422F5" w:rsidRPr="006E350E" w14:paraId="63B84D19"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88E8B55"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Ciljevi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F84399D" w14:textId="77777777" w:rsidR="006422F5" w:rsidRPr="006E350E" w:rsidRDefault="006422F5" w:rsidP="008F4E8A">
            <w:pPr>
              <w:widowControl/>
              <w:numPr>
                <w:ilvl w:val="0"/>
                <w:numId w:val="174"/>
              </w:numPr>
              <w:suppressAutoHyphens w:val="0"/>
              <w:autoSpaceDN/>
              <w:textAlignment w:val="auto"/>
              <w:rPr>
                <w:rFonts w:ascii="Constantia" w:hAnsi="Constantia" w:cs="Calibri"/>
                <w:sz w:val="22"/>
                <w:szCs w:val="22"/>
              </w:rPr>
            </w:pPr>
            <w:r w:rsidRPr="006E350E">
              <w:rPr>
                <w:rFonts w:ascii="Constantia" w:hAnsi="Constantia" w:cs="Calibri"/>
                <w:sz w:val="22"/>
                <w:szCs w:val="22"/>
              </w:rPr>
              <w:t>razvijanje svjesnosti o važnosti građanskog sudjelovanja</w:t>
            </w:r>
          </w:p>
          <w:p w14:paraId="5EA2E7B8" w14:textId="77777777" w:rsidR="006422F5" w:rsidRPr="006E350E" w:rsidRDefault="006422F5" w:rsidP="008F4E8A">
            <w:pPr>
              <w:widowControl/>
              <w:numPr>
                <w:ilvl w:val="0"/>
                <w:numId w:val="174"/>
              </w:numPr>
              <w:suppressAutoHyphens w:val="0"/>
              <w:autoSpaceDN/>
              <w:textAlignment w:val="auto"/>
              <w:rPr>
                <w:rFonts w:ascii="Constantia" w:hAnsi="Constantia" w:cs="Calibri"/>
                <w:sz w:val="22"/>
                <w:szCs w:val="22"/>
              </w:rPr>
            </w:pPr>
            <w:r w:rsidRPr="006E350E">
              <w:rPr>
                <w:rFonts w:ascii="Constantia" w:hAnsi="Constantia" w:cs="Calibri"/>
                <w:sz w:val="22"/>
                <w:szCs w:val="22"/>
              </w:rPr>
              <w:t>senzibilizacija učenika i okoline za osobe s poteškoćama u razvoju</w:t>
            </w:r>
          </w:p>
          <w:p w14:paraId="2AA053B7" w14:textId="77777777" w:rsidR="006422F5" w:rsidRPr="006E350E" w:rsidRDefault="006422F5" w:rsidP="007D48EF">
            <w:pPr>
              <w:pStyle w:val="Standard"/>
              <w:spacing w:after="0" w:line="240" w:lineRule="auto"/>
              <w:rPr>
                <w:rFonts w:ascii="Constantia" w:eastAsiaTheme="minorEastAsia" w:hAnsi="Constantia" w:cstheme="minorBidi"/>
                <w:color w:val="000000"/>
                <w:lang w:bidi="hi-IN"/>
              </w:rPr>
            </w:pPr>
            <w:r w:rsidRPr="006E350E">
              <w:rPr>
                <w:rFonts w:ascii="Constantia" w:hAnsi="Constantia" w:cs="Calibri"/>
              </w:rPr>
              <w:t>upoznati učenike s postojanjem knjižnice za slijepe</w:t>
            </w:r>
          </w:p>
        </w:tc>
      </w:tr>
      <w:tr w:rsidR="006422F5" w:rsidRPr="006E350E" w14:paraId="286792D7"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072AC13"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Namjena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A400F46" w14:textId="77777777" w:rsidR="006422F5" w:rsidRPr="006E350E" w:rsidRDefault="006422F5" w:rsidP="008F4E8A">
            <w:pPr>
              <w:widowControl/>
              <w:numPr>
                <w:ilvl w:val="0"/>
                <w:numId w:val="177"/>
              </w:numPr>
              <w:suppressAutoHyphens w:val="0"/>
              <w:autoSpaceDN/>
              <w:textAlignment w:val="auto"/>
              <w:rPr>
                <w:rFonts w:ascii="Constantia" w:hAnsi="Constantia" w:cs="Calibri"/>
                <w:sz w:val="22"/>
                <w:szCs w:val="22"/>
              </w:rPr>
            </w:pPr>
            <w:r w:rsidRPr="006E350E">
              <w:rPr>
                <w:rFonts w:ascii="Constantia" w:hAnsi="Constantia" w:cs="Calibri"/>
                <w:sz w:val="22"/>
                <w:szCs w:val="22"/>
              </w:rPr>
              <w:t>Upoznati učenike  sa izgledom taktilnih slikovnica.</w:t>
            </w:r>
          </w:p>
          <w:p w14:paraId="4696B703" w14:textId="77777777" w:rsidR="006422F5" w:rsidRPr="006E350E" w:rsidRDefault="006422F5" w:rsidP="008F4E8A">
            <w:pPr>
              <w:widowControl/>
              <w:numPr>
                <w:ilvl w:val="0"/>
                <w:numId w:val="175"/>
              </w:numPr>
              <w:suppressAutoHyphens w:val="0"/>
              <w:autoSpaceDN/>
              <w:textAlignment w:val="auto"/>
              <w:rPr>
                <w:rFonts w:ascii="Constantia" w:hAnsi="Constantia" w:cs="Calibri"/>
                <w:sz w:val="22"/>
                <w:szCs w:val="22"/>
              </w:rPr>
            </w:pPr>
            <w:r w:rsidRPr="006E350E">
              <w:rPr>
                <w:rFonts w:ascii="Constantia" w:hAnsi="Constantia" w:cs="Calibri"/>
                <w:sz w:val="22"/>
                <w:szCs w:val="22"/>
              </w:rPr>
              <w:t>Približiti učenicima pismo slijepih i slabovidih osoba.</w:t>
            </w:r>
          </w:p>
          <w:p w14:paraId="1EF7CBFA" w14:textId="77777777" w:rsidR="006422F5" w:rsidRPr="006E350E" w:rsidRDefault="006422F5" w:rsidP="008F4E8A">
            <w:pPr>
              <w:widowControl/>
              <w:numPr>
                <w:ilvl w:val="0"/>
                <w:numId w:val="176"/>
              </w:numPr>
              <w:suppressAutoHyphens w:val="0"/>
              <w:autoSpaceDN/>
              <w:textAlignment w:val="auto"/>
              <w:rPr>
                <w:rFonts w:ascii="Constantia" w:hAnsi="Constantia" w:cs="Calibri"/>
                <w:sz w:val="22"/>
                <w:szCs w:val="22"/>
              </w:rPr>
            </w:pPr>
            <w:r w:rsidRPr="006E350E">
              <w:rPr>
                <w:rFonts w:ascii="Constantia" w:hAnsi="Constantia" w:cs="Calibri"/>
                <w:sz w:val="22"/>
                <w:szCs w:val="22"/>
              </w:rPr>
              <w:t>Senzibilizacija učenika i okoline za osobe s poteškoćama u razvoju.</w:t>
            </w:r>
          </w:p>
          <w:p w14:paraId="23590027" w14:textId="77777777" w:rsidR="006422F5" w:rsidRPr="006E350E" w:rsidRDefault="006422F5" w:rsidP="007D48EF">
            <w:pPr>
              <w:pStyle w:val="Standard"/>
              <w:widowControl w:val="0"/>
              <w:spacing w:after="0" w:line="240" w:lineRule="auto"/>
              <w:rPr>
                <w:rFonts w:ascii="Constantia" w:eastAsiaTheme="minorEastAsia" w:hAnsi="Constantia" w:cstheme="minorBidi"/>
                <w:color w:val="000000"/>
                <w:lang w:bidi="hi-IN"/>
              </w:rPr>
            </w:pPr>
            <w:r w:rsidRPr="006E350E">
              <w:rPr>
                <w:rFonts w:ascii="Constantia" w:hAnsi="Constantia" w:cs="Calibri"/>
              </w:rPr>
              <w:t>Poštovati „bijeli štap“ i njegovo značenje kao i ljude koji ga koriste.</w:t>
            </w:r>
          </w:p>
        </w:tc>
      </w:tr>
      <w:tr w:rsidR="006422F5" w:rsidRPr="006E350E" w14:paraId="03E77107"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878FE33"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realizacije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4BCB7EE" w14:textId="77777777" w:rsidR="006422F5" w:rsidRPr="006E350E" w:rsidRDefault="006422F5" w:rsidP="008F4E8A">
            <w:pPr>
              <w:widowControl/>
              <w:numPr>
                <w:ilvl w:val="0"/>
                <w:numId w:val="178"/>
              </w:numPr>
              <w:suppressAutoHyphens w:val="0"/>
              <w:autoSpaceDN/>
              <w:textAlignment w:val="auto"/>
              <w:rPr>
                <w:rFonts w:ascii="Constantia" w:hAnsi="Constantia" w:cs="Calibri"/>
                <w:sz w:val="22"/>
                <w:szCs w:val="22"/>
              </w:rPr>
            </w:pPr>
            <w:r w:rsidRPr="006E350E">
              <w:rPr>
                <w:rFonts w:ascii="Constantia" w:hAnsi="Constantia" w:cs="Calibri"/>
                <w:sz w:val="22"/>
                <w:szCs w:val="22"/>
              </w:rPr>
              <w:t xml:space="preserve">pregled knjiga napisanih na Brajevom pismu </w:t>
            </w:r>
          </w:p>
          <w:p w14:paraId="16E8F14B" w14:textId="77777777" w:rsidR="006422F5" w:rsidRPr="006E350E" w:rsidRDefault="006422F5" w:rsidP="008F4E8A">
            <w:pPr>
              <w:widowControl/>
              <w:numPr>
                <w:ilvl w:val="0"/>
                <w:numId w:val="175"/>
              </w:numPr>
              <w:suppressAutoHyphens w:val="0"/>
              <w:autoSpaceDN/>
              <w:textAlignment w:val="auto"/>
              <w:rPr>
                <w:rFonts w:ascii="Constantia" w:hAnsi="Constantia" w:cs="Calibri"/>
                <w:sz w:val="22"/>
                <w:szCs w:val="22"/>
              </w:rPr>
            </w:pPr>
            <w:r w:rsidRPr="006E350E">
              <w:rPr>
                <w:rFonts w:ascii="Constantia" w:hAnsi="Constantia" w:cs="Calibri"/>
                <w:sz w:val="22"/>
                <w:szCs w:val="22"/>
              </w:rPr>
              <w:t xml:space="preserve">sudjelovanje u aktivnostima koje se taj dan odvijaju </w:t>
            </w:r>
          </w:p>
          <w:p w14:paraId="017D76D5" w14:textId="77777777" w:rsidR="006422F5" w:rsidRPr="006E350E" w:rsidRDefault="006422F5" w:rsidP="008F4E8A">
            <w:pPr>
              <w:widowControl/>
              <w:numPr>
                <w:ilvl w:val="0"/>
                <w:numId w:val="175"/>
              </w:numPr>
              <w:suppressAutoHyphens w:val="0"/>
              <w:autoSpaceDE w:val="0"/>
              <w:adjustRightInd w:val="0"/>
              <w:textAlignment w:val="auto"/>
              <w:rPr>
                <w:rFonts w:ascii="Constantia" w:eastAsia="CenturyGothic" w:hAnsi="Constantia" w:cs="Calibri"/>
                <w:sz w:val="22"/>
                <w:szCs w:val="22"/>
              </w:rPr>
            </w:pPr>
            <w:r w:rsidRPr="006E350E">
              <w:rPr>
                <w:rFonts w:ascii="Constantia" w:eastAsia="CenturyGothic" w:hAnsi="Constantia" w:cs="Calibri"/>
                <w:sz w:val="22"/>
                <w:szCs w:val="22"/>
              </w:rPr>
              <w:t>prikupljanje podataka iz raznih izvora</w:t>
            </w:r>
          </w:p>
          <w:p w14:paraId="45447FC7" w14:textId="77777777" w:rsidR="006422F5" w:rsidRPr="006E350E" w:rsidRDefault="006422F5" w:rsidP="008F4E8A">
            <w:pPr>
              <w:widowControl/>
              <w:numPr>
                <w:ilvl w:val="0"/>
                <w:numId w:val="175"/>
              </w:numPr>
              <w:suppressAutoHyphens w:val="0"/>
              <w:autoSpaceDE w:val="0"/>
              <w:adjustRightInd w:val="0"/>
              <w:textAlignment w:val="auto"/>
              <w:rPr>
                <w:rFonts w:ascii="Constantia" w:eastAsia="CenturyGothic" w:hAnsi="Constantia" w:cs="Calibri"/>
                <w:sz w:val="22"/>
                <w:szCs w:val="22"/>
              </w:rPr>
            </w:pPr>
            <w:r w:rsidRPr="006E350E">
              <w:rPr>
                <w:rFonts w:ascii="Constantia" w:eastAsia="CenturyGothic" w:hAnsi="Constantia" w:cs="Calibri"/>
                <w:sz w:val="22"/>
                <w:szCs w:val="22"/>
              </w:rPr>
              <w:t>kontaktiranje ljudi u zajednici koji bi mogli biti dobar izvor podataka</w:t>
            </w:r>
          </w:p>
          <w:p w14:paraId="6FE6CA2F" w14:textId="77777777" w:rsidR="006422F5" w:rsidRPr="006E350E" w:rsidRDefault="006422F5" w:rsidP="007D48EF">
            <w:pPr>
              <w:pStyle w:val="Standard"/>
              <w:widowControl w:val="0"/>
              <w:spacing w:after="0" w:line="240" w:lineRule="auto"/>
              <w:rPr>
                <w:rFonts w:ascii="Constantia" w:eastAsiaTheme="minorEastAsia" w:hAnsi="Constantia" w:cstheme="minorBidi"/>
                <w:color w:val="000000"/>
                <w:lang w:bidi="hi-IN"/>
              </w:rPr>
            </w:pPr>
            <w:r w:rsidRPr="006E350E">
              <w:rPr>
                <w:rFonts w:ascii="Constantia" w:hAnsi="Constantia" w:cs="Calibri"/>
              </w:rPr>
              <w:t>izrada taktilne slikovnice</w:t>
            </w:r>
          </w:p>
        </w:tc>
      </w:tr>
      <w:tr w:rsidR="006422F5" w:rsidRPr="006E350E" w14:paraId="30527751"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0E7C812"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Vremenski okvir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6F35306" w14:textId="77777777" w:rsidR="006422F5" w:rsidRPr="006E350E" w:rsidRDefault="006422F5" w:rsidP="007D48EF">
            <w:pPr>
              <w:pStyle w:val="Standard"/>
              <w:spacing w:after="0" w:line="240" w:lineRule="auto"/>
              <w:rPr>
                <w:rFonts w:ascii="Constantia" w:hAnsi="Constantia" w:cs="Calibri"/>
              </w:rPr>
            </w:pPr>
            <w:r w:rsidRPr="006E350E">
              <w:rPr>
                <w:rFonts w:ascii="Constantia" w:hAnsi="Constantia" w:cs="Calibri"/>
              </w:rPr>
              <w:t xml:space="preserve">       listopad 2023. (upoznavanje i obilježavanje Dana)</w:t>
            </w:r>
          </w:p>
          <w:p w14:paraId="2FC4EA04" w14:textId="77777777" w:rsidR="006422F5" w:rsidRPr="006E350E" w:rsidRDefault="006422F5" w:rsidP="007D48EF">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cs="Calibri"/>
              </w:rPr>
              <w:t>Tijekom godine izrada taktilne slikovnice u suradnji s HKS-e.</w:t>
            </w:r>
          </w:p>
        </w:tc>
      </w:tr>
      <w:tr w:rsidR="006422F5" w:rsidRPr="006E350E" w14:paraId="4AADF4E4"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6B82C6D"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Troškovnik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28D2ECF" w14:textId="77777777" w:rsidR="006422F5" w:rsidRPr="006E350E" w:rsidRDefault="006422F5" w:rsidP="007D48EF">
            <w:pPr>
              <w:rPr>
                <w:rFonts w:ascii="Constantia" w:hAnsi="Constantia" w:cs="Calibri"/>
                <w:sz w:val="22"/>
                <w:szCs w:val="22"/>
              </w:rPr>
            </w:pPr>
            <w:r w:rsidRPr="006E350E">
              <w:rPr>
                <w:rFonts w:ascii="Constantia" w:hAnsi="Constantia" w:cs="Calibri"/>
                <w:sz w:val="22"/>
                <w:szCs w:val="22"/>
              </w:rPr>
              <w:t>Pribor za izradu taktilnih slikovnica,  cca 15 eura</w:t>
            </w:r>
          </w:p>
          <w:p w14:paraId="3D49938A" w14:textId="77777777" w:rsidR="006422F5" w:rsidRPr="006E350E" w:rsidRDefault="006422F5" w:rsidP="007D48EF">
            <w:pPr>
              <w:pStyle w:val="Standard"/>
              <w:spacing w:after="0" w:line="240" w:lineRule="auto"/>
              <w:rPr>
                <w:rFonts w:ascii="Constantia" w:eastAsiaTheme="minorEastAsia" w:hAnsi="Constantia" w:cstheme="minorBidi"/>
                <w:color w:val="000000"/>
                <w:lang w:eastAsia="hr-HR" w:bidi="hi-IN"/>
              </w:rPr>
            </w:pPr>
          </w:p>
        </w:tc>
      </w:tr>
      <w:tr w:rsidR="006422F5" w:rsidRPr="006E350E" w14:paraId="39ADB322"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E98ADEA"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vrednovanja aktivnosti</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254B0BE" w14:textId="77777777" w:rsidR="006422F5" w:rsidRPr="006E350E" w:rsidRDefault="006422F5" w:rsidP="008F4E8A">
            <w:pPr>
              <w:widowControl/>
              <w:numPr>
                <w:ilvl w:val="0"/>
                <w:numId w:val="179"/>
              </w:numPr>
              <w:suppressAutoHyphens w:val="0"/>
              <w:autoSpaceDE w:val="0"/>
              <w:adjustRightInd w:val="0"/>
              <w:textAlignment w:val="auto"/>
              <w:rPr>
                <w:rFonts w:ascii="Constantia" w:eastAsia="CenturyGothic" w:hAnsi="Constantia" w:cs="Calibri"/>
                <w:sz w:val="22"/>
                <w:szCs w:val="22"/>
              </w:rPr>
            </w:pPr>
            <w:r w:rsidRPr="006E350E">
              <w:rPr>
                <w:rFonts w:ascii="Constantia" w:eastAsia="CenturyGothic" w:hAnsi="Constantia" w:cs="Calibri"/>
                <w:sz w:val="22"/>
                <w:szCs w:val="22"/>
              </w:rPr>
              <w:t>učenika se prati i bilježi za sudjelovanje u radu</w:t>
            </w:r>
          </w:p>
          <w:p w14:paraId="560D2E7B" w14:textId="77777777" w:rsidR="006422F5" w:rsidRPr="006E350E" w:rsidRDefault="006422F5" w:rsidP="008F4E8A">
            <w:pPr>
              <w:widowControl/>
              <w:numPr>
                <w:ilvl w:val="0"/>
                <w:numId w:val="179"/>
              </w:numPr>
              <w:suppressAutoHyphens w:val="0"/>
              <w:autoSpaceDE w:val="0"/>
              <w:adjustRightInd w:val="0"/>
              <w:textAlignment w:val="auto"/>
              <w:rPr>
                <w:rFonts w:ascii="Constantia" w:eastAsia="CenturyGothic" w:hAnsi="Constantia" w:cs="Calibri"/>
                <w:sz w:val="22"/>
                <w:szCs w:val="22"/>
              </w:rPr>
            </w:pPr>
            <w:r w:rsidRPr="006E350E">
              <w:rPr>
                <w:rFonts w:ascii="Constantia" w:eastAsia="CenturyGothic" w:hAnsi="Constantia" w:cs="Calibri"/>
                <w:sz w:val="22"/>
                <w:szCs w:val="22"/>
              </w:rPr>
              <w:t>zapisati dojmove nakon radionica</w:t>
            </w:r>
          </w:p>
          <w:p w14:paraId="52BD0D22" w14:textId="77777777" w:rsidR="006422F5" w:rsidRPr="006E350E" w:rsidRDefault="006422F5" w:rsidP="007D48EF">
            <w:pPr>
              <w:pStyle w:val="Standard"/>
              <w:spacing w:after="0" w:line="240" w:lineRule="auto"/>
              <w:rPr>
                <w:rFonts w:ascii="Constantia" w:eastAsiaTheme="minorEastAsia" w:hAnsi="Constantia" w:cstheme="minorBidi"/>
                <w:color w:val="000000"/>
                <w:lang w:eastAsia="hr-HR" w:bidi="hi-IN"/>
              </w:rPr>
            </w:pPr>
            <w:r w:rsidRPr="006E350E">
              <w:rPr>
                <w:rFonts w:ascii="Constantia" w:eastAsia="CenturyGothic" w:hAnsi="Constantia" w:cs="Calibri"/>
              </w:rPr>
              <w:t>javno predstavljanje projekta</w:t>
            </w:r>
          </w:p>
        </w:tc>
      </w:tr>
      <w:tr w:rsidR="006422F5" w:rsidRPr="006E350E" w14:paraId="6C36F5D0" w14:textId="77777777" w:rsidTr="007D48EF">
        <w:trPr>
          <w:trHeight w:val="454"/>
          <w:jc w:val="center"/>
        </w:trPr>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7BDFAC3" w14:textId="77777777" w:rsidR="006422F5" w:rsidRPr="006E350E" w:rsidRDefault="006422F5" w:rsidP="007D48E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korištenja rezultata vrednovanja</w:t>
            </w:r>
          </w:p>
        </w:tc>
        <w:tc>
          <w:tcPr>
            <w:tcW w:w="749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E49FBC2" w14:textId="77777777" w:rsidR="006422F5" w:rsidRPr="006E350E" w:rsidRDefault="006422F5" w:rsidP="007D48EF">
            <w:pPr>
              <w:pStyle w:val="Standard"/>
              <w:spacing w:line="240" w:lineRule="auto"/>
              <w:rPr>
                <w:rFonts w:ascii="Constantia" w:hAnsi="Constantia" w:cs="Calibri"/>
              </w:rPr>
            </w:pPr>
            <w:r w:rsidRPr="006E350E">
              <w:rPr>
                <w:rFonts w:ascii="Constantia" w:hAnsi="Constantia" w:cs="Calibri"/>
              </w:rPr>
              <w:t>Prezentacija roditeljima.</w:t>
            </w:r>
          </w:p>
          <w:p w14:paraId="674C110C" w14:textId="77777777" w:rsidR="006422F5" w:rsidRPr="006E350E" w:rsidRDefault="006422F5" w:rsidP="007D48EF">
            <w:pPr>
              <w:pStyle w:val="Standard"/>
              <w:spacing w:line="240" w:lineRule="auto"/>
              <w:rPr>
                <w:rFonts w:ascii="Constantia" w:eastAsiaTheme="minorEastAsia" w:hAnsi="Constantia" w:cstheme="minorBidi"/>
                <w:color w:val="000000"/>
                <w:lang w:bidi="hi-IN"/>
              </w:rPr>
            </w:pPr>
            <w:r w:rsidRPr="006E350E">
              <w:rPr>
                <w:rFonts w:ascii="Constantia" w:hAnsi="Constantia" w:cs="Calibri"/>
              </w:rPr>
              <w:t>Poklonjena slikovnica HKS za slijepe i slabovide učenike.</w:t>
            </w:r>
          </w:p>
        </w:tc>
      </w:tr>
      <w:bookmarkEnd w:id="17"/>
    </w:tbl>
    <w:p w14:paraId="534FBBBD" w14:textId="121DD30E" w:rsidR="001B444B" w:rsidRPr="006E350E" w:rsidRDefault="001B444B">
      <w:pPr>
        <w:rPr>
          <w:rFonts w:ascii="Constantia" w:hAnsi="Constantia" w:cs="Calibri"/>
          <w:color w:val="1E6A39"/>
          <w:sz w:val="22"/>
          <w:szCs w:val="22"/>
        </w:rPr>
      </w:pPr>
    </w:p>
    <w:p w14:paraId="6325D993" w14:textId="74019CBA" w:rsidR="001B444B" w:rsidRPr="006E350E" w:rsidRDefault="001B444B">
      <w:pPr>
        <w:rPr>
          <w:rFonts w:ascii="Constantia" w:hAnsi="Constantia" w:cs="Calibri"/>
          <w:color w:val="1E6A39"/>
          <w:sz w:val="22"/>
          <w:szCs w:val="22"/>
        </w:rPr>
      </w:pPr>
    </w:p>
    <w:p w14:paraId="7CE6772A" w14:textId="3ECF2F3F" w:rsidR="006422F5" w:rsidRPr="006E350E" w:rsidRDefault="006422F5">
      <w:pPr>
        <w:rPr>
          <w:rFonts w:ascii="Constantia" w:hAnsi="Constantia" w:cs="Calibri"/>
          <w:color w:val="1E6A39"/>
          <w:sz w:val="22"/>
          <w:szCs w:val="22"/>
        </w:rPr>
      </w:pPr>
    </w:p>
    <w:p w14:paraId="2D545051" w14:textId="312BD4C1" w:rsidR="006422F5" w:rsidRPr="006E350E" w:rsidRDefault="006422F5">
      <w:pPr>
        <w:rPr>
          <w:rFonts w:ascii="Constantia" w:hAnsi="Constantia" w:cs="Calibri"/>
          <w:color w:val="1E6A39"/>
          <w:sz w:val="22"/>
          <w:szCs w:val="22"/>
        </w:rPr>
      </w:pPr>
    </w:p>
    <w:p w14:paraId="798DCF0B" w14:textId="22DA7F15" w:rsidR="006422F5" w:rsidRPr="006E350E" w:rsidRDefault="006422F5">
      <w:pPr>
        <w:rPr>
          <w:rFonts w:ascii="Constantia" w:hAnsi="Constantia" w:cs="Calibri"/>
          <w:color w:val="1E6A39"/>
          <w:sz w:val="22"/>
          <w:szCs w:val="22"/>
        </w:rPr>
      </w:pPr>
    </w:p>
    <w:p w14:paraId="334A114F" w14:textId="78E543F8" w:rsidR="006422F5" w:rsidRPr="006E350E" w:rsidRDefault="006422F5">
      <w:pPr>
        <w:rPr>
          <w:rFonts w:ascii="Constantia" w:hAnsi="Constantia" w:cs="Calibri"/>
          <w:color w:val="1E6A39"/>
          <w:sz w:val="22"/>
          <w:szCs w:val="22"/>
        </w:rPr>
      </w:pPr>
    </w:p>
    <w:p w14:paraId="0E6D874B" w14:textId="0A75CA8C" w:rsidR="004F260B" w:rsidRPr="006E350E" w:rsidRDefault="004F260B">
      <w:pPr>
        <w:rPr>
          <w:rFonts w:ascii="Constantia" w:hAnsi="Constantia" w:cs="Calibri"/>
          <w:color w:val="1E6A39"/>
          <w:sz w:val="22"/>
          <w:szCs w:val="22"/>
        </w:rPr>
      </w:pPr>
    </w:p>
    <w:p w14:paraId="63E81BF2" w14:textId="271341C1" w:rsidR="00CA7EAA" w:rsidRPr="006E350E" w:rsidRDefault="00CA7EAA">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255"/>
        <w:gridCol w:w="7373"/>
      </w:tblGrid>
      <w:tr w:rsidR="004F260B" w:rsidRPr="006E350E" w14:paraId="66BA5425" w14:textId="77777777" w:rsidTr="009E0BFD">
        <w:trPr>
          <w:trHeight w:val="538"/>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7DA7101B" w14:textId="7FA58551" w:rsidR="004F260B" w:rsidRPr="006E350E" w:rsidRDefault="004F260B" w:rsidP="00954CF6">
            <w:pPr>
              <w:pStyle w:val="Standard"/>
              <w:spacing w:after="0" w:line="240" w:lineRule="auto"/>
              <w:jc w:val="center"/>
              <w:rPr>
                <w:rFonts w:ascii="Constantia" w:eastAsiaTheme="minorEastAsia" w:hAnsi="Constantia" w:cstheme="minorBidi"/>
                <w:b/>
                <w:bCs/>
                <w:color w:val="000000"/>
                <w:lang w:bidi="hi-IN"/>
              </w:rPr>
            </w:pPr>
            <w:r w:rsidRPr="006E350E">
              <w:rPr>
                <w:rFonts w:ascii="Constantia" w:hAnsi="Constantia" w:cs="Calibri"/>
                <w:color w:val="1E6A39"/>
              </w:rPr>
              <w:t xml:space="preserve">  </w:t>
            </w:r>
            <w:r w:rsidRPr="006E350E">
              <w:rPr>
                <w:rFonts w:ascii="Constantia" w:eastAsiaTheme="minorEastAsia" w:hAnsi="Constantia" w:cstheme="minorBidi"/>
                <w:b/>
                <w:bCs/>
                <w:color w:val="000000" w:themeColor="text1"/>
                <w:lang w:bidi="hi-IN"/>
              </w:rPr>
              <w:t>PODRUČJE</w:t>
            </w:r>
          </w:p>
        </w:tc>
        <w:tc>
          <w:tcPr>
            <w:tcW w:w="7373"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0D21DA24" w14:textId="77777777" w:rsidR="004F260B" w:rsidRPr="006E350E" w:rsidRDefault="004F260B" w:rsidP="00954CF6">
            <w:pPr>
              <w:pStyle w:val="Standard"/>
              <w:spacing w:after="0" w:line="240" w:lineRule="auto"/>
              <w:jc w:val="center"/>
              <w:rPr>
                <w:rFonts w:ascii="Constantia" w:eastAsiaTheme="minorEastAsia" w:hAnsi="Constantia" w:cstheme="minorBidi"/>
                <w:b/>
                <w:bCs/>
                <w:caps/>
                <w:color w:val="000000"/>
                <w:lang w:bidi="hi-IN"/>
              </w:rPr>
            </w:pPr>
            <w:r w:rsidRPr="006E350E">
              <w:rPr>
                <w:rFonts w:ascii="Constantia" w:eastAsia="Times New Roman" w:hAnsi="Constantia" w:cs="Arial"/>
                <w:b/>
                <w:caps/>
                <w:kern w:val="0"/>
                <w:lang w:eastAsia="hr-HR"/>
              </w:rPr>
              <w:t xml:space="preserve"> JAVNA  I  KULTURNA  DJELATNOST  </w:t>
            </w:r>
          </w:p>
        </w:tc>
      </w:tr>
      <w:tr w:rsidR="004F260B" w:rsidRPr="006E350E" w14:paraId="2341BA54" w14:textId="77777777" w:rsidTr="009E0BFD">
        <w:trPr>
          <w:trHeight w:val="454"/>
          <w:jc w:val="center"/>
        </w:trPr>
        <w:tc>
          <w:tcPr>
            <w:tcW w:w="2255"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153AEAB5" w14:textId="77777777" w:rsidR="004F260B" w:rsidRPr="006E350E" w:rsidRDefault="004F260B" w:rsidP="00954CF6">
            <w:pPr>
              <w:pStyle w:val="Standard"/>
              <w:snapToGrid w:val="0"/>
              <w:spacing w:after="0" w:line="240" w:lineRule="auto"/>
              <w:rPr>
                <w:rFonts w:ascii="Constantia" w:eastAsiaTheme="minorEastAsia" w:hAnsi="Constantia" w:cstheme="minorBidi"/>
                <w:b/>
                <w:bCs/>
                <w:caps/>
                <w:color w:val="000000"/>
                <w:lang w:bidi="hi-IN"/>
              </w:rPr>
            </w:pPr>
          </w:p>
        </w:tc>
        <w:tc>
          <w:tcPr>
            <w:tcW w:w="7373"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104ADE60" w14:textId="77777777" w:rsidR="004F260B" w:rsidRPr="006E350E" w:rsidRDefault="004F260B" w:rsidP="00954CF6">
            <w:pPr>
              <w:pStyle w:val="Standard"/>
              <w:snapToGrid w:val="0"/>
              <w:spacing w:after="0" w:line="240" w:lineRule="auto"/>
              <w:rPr>
                <w:rFonts w:ascii="Constantia" w:eastAsiaTheme="minorEastAsia" w:hAnsi="Constantia" w:cstheme="minorBidi"/>
                <w:b/>
                <w:bCs/>
                <w:caps/>
                <w:color w:val="000000"/>
                <w:lang w:bidi="hi-IN"/>
              </w:rPr>
            </w:pPr>
          </w:p>
        </w:tc>
      </w:tr>
      <w:tr w:rsidR="004F260B" w:rsidRPr="006E350E" w14:paraId="7EBDC3E1" w14:textId="77777777" w:rsidTr="009E0BFD">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B95FDDC" w14:textId="77777777" w:rsidR="004F260B" w:rsidRPr="006E350E" w:rsidRDefault="004F260B" w:rsidP="00954CF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Aktivnost</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438B67E" w14:textId="75F51724" w:rsidR="004F260B" w:rsidRPr="006E350E" w:rsidRDefault="004F260B" w:rsidP="00176085">
            <w:pPr>
              <w:pStyle w:val="Standard"/>
              <w:spacing w:after="0" w:line="240" w:lineRule="auto"/>
              <w:jc w:val="center"/>
              <w:rPr>
                <w:rFonts w:ascii="Constantia" w:eastAsiaTheme="minorEastAsia" w:hAnsi="Constantia" w:cstheme="minorBidi"/>
                <w:b/>
                <w:bCs/>
                <w:color w:val="000000"/>
                <w:lang w:bidi="hi-IN"/>
              </w:rPr>
            </w:pPr>
            <w:r w:rsidRPr="006E350E">
              <w:rPr>
                <w:rFonts w:ascii="Constantia" w:hAnsi="Constantia" w:cs="Arial"/>
                <w:b/>
              </w:rPr>
              <w:t>MEDNI  DAN</w:t>
            </w:r>
          </w:p>
        </w:tc>
      </w:tr>
      <w:tr w:rsidR="004F260B" w:rsidRPr="006E350E" w14:paraId="1DD948DE"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1109336"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Kratak opis aktivnosti</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3EC5DDB" w14:textId="77777777" w:rsidR="004F260B" w:rsidRPr="006E350E" w:rsidRDefault="004F260B" w:rsidP="000479EB">
            <w:pPr>
              <w:pStyle w:val="Standard"/>
              <w:spacing w:after="0" w:line="240" w:lineRule="auto"/>
              <w:rPr>
                <w:rFonts w:ascii="Constantia" w:eastAsiaTheme="minorEastAsia" w:hAnsi="Constantia" w:cstheme="minorBidi"/>
                <w:color w:val="000000"/>
                <w:lang w:bidi="hi-IN"/>
              </w:rPr>
            </w:pPr>
            <w:r w:rsidRPr="006E350E">
              <w:rPr>
                <w:rFonts w:ascii="Constantia" w:hAnsi="Constantia" w:cs="Calibri"/>
              </w:rPr>
              <w:t xml:space="preserve">Aktivnosti će se provoditi u razredu. Integrirani dan će započeti s čitanjem slikovnice Pčelica Jelica, slijedi razgovor o slikovnici i važnosti meda u prehrani. Učenici će upoznat nove riječi vezane za pčelarstvo, pčele i med, Slagat će puzzle  s motivom pčele, kušat će med, ilustrirati slikovnicu. </w:t>
            </w:r>
          </w:p>
        </w:tc>
      </w:tr>
      <w:tr w:rsidR="004F260B" w:rsidRPr="006E350E" w14:paraId="0A3C2BCA"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3CD29DE"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Nositelji aktivnosti</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0CBEC7C" w14:textId="29314A13" w:rsidR="004F260B" w:rsidRPr="006E350E" w:rsidRDefault="00BB64C6" w:rsidP="000479EB">
            <w:pPr>
              <w:pStyle w:val="Standard"/>
              <w:spacing w:after="0" w:line="240" w:lineRule="auto"/>
              <w:rPr>
                <w:rFonts w:ascii="Constantia" w:eastAsiaTheme="minorEastAsia" w:hAnsi="Constantia" w:cstheme="minorBidi"/>
                <w:color w:val="000000"/>
                <w:lang w:bidi="hi-IN"/>
              </w:rPr>
            </w:pPr>
            <w:r w:rsidRPr="006E350E">
              <w:rPr>
                <w:rFonts w:ascii="Constantia" w:hAnsi="Constantia"/>
              </w:rPr>
              <w:t>Učiteljica prvih razreda</w:t>
            </w:r>
          </w:p>
        </w:tc>
      </w:tr>
      <w:tr w:rsidR="004F260B" w:rsidRPr="006E350E" w14:paraId="2F882C78"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1689696"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Ciljna skupina</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465C6CA" w14:textId="307989EE" w:rsidR="004F260B" w:rsidRPr="006E350E" w:rsidRDefault="004F260B" w:rsidP="000479EB">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cs="Calibri"/>
              </w:rPr>
              <w:t xml:space="preserve">Učenici </w:t>
            </w:r>
            <w:r w:rsidR="00BB64C6" w:rsidRPr="006E350E">
              <w:rPr>
                <w:rFonts w:ascii="Constantia" w:hAnsi="Constantia"/>
              </w:rPr>
              <w:t>prvih razreda</w:t>
            </w:r>
          </w:p>
        </w:tc>
      </w:tr>
      <w:tr w:rsidR="004F260B" w:rsidRPr="006E350E" w14:paraId="7F73AA43"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61EBF74"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učenika</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4A38009" w14:textId="42A58F23" w:rsidR="004F260B" w:rsidRPr="006E350E" w:rsidRDefault="00BB64C6" w:rsidP="000479EB">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cs="Calibri"/>
              </w:rPr>
              <w:t>8</w:t>
            </w:r>
            <w:r w:rsidR="00D9033C" w:rsidRPr="006E350E">
              <w:rPr>
                <w:rFonts w:ascii="Constantia" w:hAnsi="Constantia" w:cs="Calibri"/>
              </w:rPr>
              <w:t>2</w:t>
            </w:r>
            <w:r w:rsidR="004F260B" w:rsidRPr="006E350E">
              <w:rPr>
                <w:rFonts w:ascii="Constantia" w:hAnsi="Constantia" w:cs="Calibri"/>
              </w:rPr>
              <w:t xml:space="preserve"> učenika</w:t>
            </w:r>
          </w:p>
        </w:tc>
      </w:tr>
      <w:tr w:rsidR="004F260B" w:rsidRPr="006E350E" w14:paraId="2244A339"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357DA1B"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sati tjedno</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C570AC3" w14:textId="77777777" w:rsidR="004F260B" w:rsidRPr="006E350E" w:rsidRDefault="004F260B" w:rsidP="000479EB">
            <w:pPr>
              <w:pStyle w:val="Standard"/>
              <w:spacing w:after="0" w:line="240" w:lineRule="auto"/>
              <w:rPr>
                <w:rFonts w:ascii="Constantia" w:eastAsiaTheme="minorEastAsia" w:hAnsi="Constantia" w:cstheme="minorBidi"/>
                <w:color w:val="000000"/>
                <w:lang w:bidi="hi-IN"/>
              </w:rPr>
            </w:pPr>
            <w:r w:rsidRPr="006E350E">
              <w:rPr>
                <w:rFonts w:ascii="Constantia" w:hAnsi="Constantia" w:cs="Calibri"/>
              </w:rPr>
              <w:t xml:space="preserve">Integrirani dan </w:t>
            </w:r>
          </w:p>
        </w:tc>
      </w:tr>
      <w:tr w:rsidR="004F260B" w:rsidRPr="006E350E" w14:paraId="7379CDC6"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E368704"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Ciljevi aktivnosti</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CE67EF7" w14:textId="77777777" w:rsidR="004F260B" w:rsidRPr="006E350E" w:rsidRDefault="004F260B" w:rsidP="008F4E8A">
            <w:pPr>
              <w:pStyle w:val="Odlomakpopisa"/>
              <w:numPr>
                <w:ilvl w:val="0"/>
                <w:numId w:val="180"/>
              </w:numPr>
              <w:shd w:val="clear" w:color="auto" w:fill="FFFFFF"/>
              <w:suppressAutoHyphens w:val="0"/>
              <w:autoSpaceDN/>
              <w:spacing w:after="120"/>
              <w:contextualSpacing/>
              <w:textAlignment w:val="auto"/>
              <w:rPr>
                <w:rFonts w:ascii="Constantia" w:hAnsi="Constantia" w:cs="Calibri"/>
                <w:sz w:val="22"/>
                <w:szCs w:val="22"/>
              </w:rPr>
            </w:pPr>
            <w:r w:rsidRPr="006E350E">
              <w:rPr>
                <w:rFonts w:ascii="Constantia" w:hAnsi="Constantia" w:cs="Calibri"/>
                <w:sz w:val="22"/>
                <w:szCs w:val="22"/>
              </w:rPr>
              <w:t>Educiranje učenika o važnosti pčelarstva za sveukupnu poljoprivrednu proizvodnju i biološku raznolikost.</w:t>
            </w:r>
          </w:p>
          <w:p w14:paraId="41A1B3C1" w14:textId="77777777" w:rsidR="004F260B" w:rsidRPr="006E350E" w:rsidRDefault="004F260B" w:rsidP="008F4E8A">
            <w:pPr>
              <w:pStyle w:val="Standard"/>
              <w:numPr>
                <w:ilvl w:val="0"/>
                <w:numId w:val="180"/>
              </w:numPr>
              <w:spacing w:after="0" w:line="240" w:lineRule="auto"/>
              <w:textAlignment w:val="auto"/>
              <w:rPr>
                <w:rFonts w:ascii="Constantia" w:eastAsiaTheme="minorEastAsia" w:hAnsi="Constantia" w:cstheme="minorBidi"/>
                <w:color w:val="000000"/>
                <w:lang w:bidi="hi-IN"/>
              </w:rPr>
            </w:pPr>
            <w:r w:rsidRPr="006E350E">
              <w:rPr>
                <w:rFonts w:ascii="Constantia" w:hAnsi="Constantia" w:cs="Calibri"/>
              </w:rPr>
              <w:t>Povećanje unosa meda u prehrani djece.</w:t>
            </w:r>
          </w:p>
        </w:tc>
      </w:tr>
      <w:tr w:rsidR="004F260B" w:rsidRPr="006E350E" w14:paraId="41132E78"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2D81CE4"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Namjena aktivnosti</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7D92953" w14:textId="77777777" w:rsidR="004F260B" w:rsidRPr="006E350E" w:rsidRDefault="004F260B" w:rsidP="000479EB">
            <w:pPr>
              <w:pStyle w:val="Standard"/>
              <w:widowControl w:val="0"/>
              <w:spacing w:after="0" w:line="240" w:lineRule="auto"/>
              <w:rPr>
                <w:rFonts w:ascii="Constantia" w:eastAsiaTheme="minorEastAsia" w:hAnsi="Constantia" w:cstheme="minorBidi"/>
                <w:color w:val="000000"/>
                <w:lang w:bidi="hi-IN"/>
              </w:rPr>
            </w:pPr>
            <w:r w:rsidRPr="006E350E">
              <w:rPr>
                <w:rFonts w:ascii="Constantia" w:hAnsi="Constantia" w:cs="Calibri"/>
              </w:rPr>
              <w:t>Podizanje razine znanja o važnosti zdrave prehrane i nutritivnim  vrijednostima meda.</w:t>
            </w:r>
          </w:p>
        </w:tc>
      </w:tr>
      <w:tr w:rsidR="004F260B" w:rsidRPr="006E350E" w14:paraId="3B988FA7"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7EA78DA"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realizacije aktivnosti</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92B1312" w14:textId="77777777" w:rsidR="004F260B" w:rsidRPr="006E350E" w:rsidRDefault="004F260B" w:rsidP="008F4E8A">
            <w:pPr>
              <w:pStyle w:val="Odlomakpopisa"/>
              <w:numPr>
                <w:ilvl w:val="0"/>
                <w:numId w:val="175"/>
              </w:numPr>
              <w:suppressAutoHyphens w:val="0"/>
              <w:autoSpaceDE w:val="0"/>
              <w:adjustRightInd w:val="0"/>
              <w:contextualSpacing/>
              <w:textAlignment w:val="auto"/>
              <w:rPr>
                <w:rFonts w:ascii="Constantia" w:eastAsia="CenturyGothic" w:hAnsi="Constantia" w:cs="Calibri"/>
                <w:sz w:val="22"/>
                <w:szCs w:val="22"/>
              </w:rPr>
            </w:pPr>
            <w:r w:rsidRPr="006E350E">
              <w:rPr>
                <w:rFonts w:ascii="Constantia" w:eastAsia="CenturyGothic" w:hAnsi="Constantia" w:cs="Calibri"/>
                <w:sz w:val="22"/>
                <w:szCs w:val="22"/>
              </w:rPr>
              <w:t>čitanje i analiza slikovnice Pčelica Jelica</w:t>
            </w:r>
          </w:p>
          <w:p w14:paraId="24876525" w14:textId="77777777" w:rsidR="004F260B" w:rsidRPr="006E350E" w:rsidRDefault="004F260B" w:rsidP="008F4E8A">
            <w:pPr>
              <w:widowControl/>
              <w:numPr>
                <w:ilvl w:val="0"/>
                <w:numId w:val="175"/>
              </w:numPr>
              <w:suppressAutoHyphens w:val="0"/>
              <w:autoSpaceDE w:val="0"/>
              <w:adjustRightInd w:val="0"/>
              <w:textAlignment w:val="auto"/>
              <w:rPr>
                <w:rFonts w:ascii="Constantia" w:eastAsia="CenturyGothic" w:hAnsi="Constantia" w:cs="Calibri"/>
                <w:sz w:val="22"/>
                <w:szCs w:val="22"/>
              </w:rPr>
            </w:pPr>
            <w:r w:rsidRPr="006E350E">
              <w:rPr>
                <w:rFonts w:ascii="Constantia" w:eastAsia="CenturyGothic" w:hAnsi="Constantia" w:cs="Calibri"/>
                <w:sz w:val="22"/>
                <w:szCs w:val="22"/>
              </w:rPr>
              <w:t>sakupljanje recepata u kojima je sastojak med</w:t>
            </w:r>
          </w:p>
          <w:p w14:paraId="793FFA7B" w14:textId="77777777" w:rsidR="004F260B" w:rsidRPr="006E350E" w:rsidRDefault="004F260B" w:rsidP="008F4E8A">
            <w:pPr>
              <w:widowControl/>
              <w:numPr>
                <w:ilvl w:val="0"/>
                <w:numId w:val="175"/>
              </w:numPr>
              <w:suppressAutoHyphens w:val="0"/>
              <w:autoSpaceDE w:val="0"/>
              <w:adjustRightInd w:val="0"/>
              <w:textAlignment w:val="auto"/>
              <w:rPr>
                <w:rFonts w:ascii="Constantia" w:eastAsia="CenturyGothic" w:hAnsi="Constantia" w:cs="Calibri"/>
                <w:sz w:val="22"/>
                <w:szCs w:val="22"/>
              </w:rPr>
            </w:pPr>
            <w:r w:rsidRPr="006E350E">
              <w:rPr>
                <w:rFonts w:ascii="Constantia" w:eastAsia="CenturyGothic" w:hAnsi="Constantia" w:cs="Calibri"/>
                <w:sz w:val="22"/>
                <w:szCs w:val="22"/>
              </w:rPr>
              <w:t>izrada slikovnice popraćene receptima</w:t>
            </w:r>
          </w:p>
          <w:p w14:paraId="267929CF" w14:textId="77777777" w:rsidR="004F260B" w:rsidRPr="006E350E" w:rsidRDefault="004F260B" w:rsidP="008F4E8A">
            <w:pPr>
              <w:widowControl/>
              <w:numPr>
                <w:ilvl w:val="0"/>
                <w:numId w:val="175"/>
              </w:numPr>
              <w:suppressAutoHyphens w:val="0"/>
              <w:autoSpaceDE w:val="0"/>
              <w:adjustRightInd w:val="0"/>
              <w:textAlignment w:val="auto"/>
              <w:rPr>
                <w:rFonts w:ascii="Constantia" w:eastAsia="CenturyGothic" w:hAnsi="Constantia" w:cs="Calibri"/>
                <w:sz w:val="22"/>
                <w:szCs w:val="22"/>
              </w:rPr>
            </w:pPr>
            <w:r w:rsidRPr="006E350E">
              <w:rPr>
                <w:rFonts w:ascii="Constantia" w:eastAsia="CenturyGothic" w:hAnsi="Constantia" w:cs="Calibri"/>
                <w:sz w:val="22"/>
                <w:szCs w:val="22"/>
              </w:rPr>
              <w:t>upoznaju osnovne pojmove vezane uz med uz pomoć prezentacije (čitaju, pišu, crtaju)</w:t>
            </w:r>
          </w:p>
          <w:p w14:paraId="1145BE0C" w14:textId="77777777" w:rsidR="004F260B" w:rsidRPr="006E350E" w:rsidRDefault="004F260B" w:rsidP="008F4E8A">
            <w:pPr>
              <w:pStyle w:val="Standard"/>
              <w:widowControl w:val="0"/>
              <w:numPr>
                <w:ilvl w:val="0"/>
                <w:numId w:val="175"/>
              </w:numPr>
              <w:spacing w:after="0" w:line="240" w:lineRule="auto"/>
              <w:textAlignment w:val="auto"/>
              <w:rPr>
                <w:rFonts w:ascii="Constantia" w:eastAsiaTheme="minorEastAsia" w:hAnsi="Constantia" w:cstheme="minorBidi"/>
                <w:color w:val="000000"/>
                <w:lang w:bidi="hi-IN"/>
              </w:rPr>
            </w:pPr>
            <w:r w:rsidRPr="006E350E">
              <w:rPr>
                <w:rFonts w:ascii="Constantia" w:eastAsia="CenturyGothic" w:hAnsi="Constantia" w:cs="Calibri"/>
              </w:rPr>
              <w:t>kontaktiranje osoba u zajednici koji bi mogli biti dobar izvor podataka</w:t>
            </w:r>
          </w:p>
        </w:tc>
      </w:tr>
      <w:tr w:rsidR="004F260B" w:rsidRPr="006E350E" w14:paraId="30261358"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6CBC378"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Vremenski okvir aktivnosti</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216CF93" w14:textId="77777777" w:rsidR="004F260B" w:rsidRPr="006E350E" w:rsidRDefault="004F260B" w:rsidP="000479EB">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cs="Calibri"/>
              </w:rPr>
              <w:t xml:space="preserve">       07. prosinac 2023.</w:t>
            </w:r>
          </w:p>
        </w:tc>
      </w:tr>
      <w:tr w:rsidR="004F260B" w:rsidRPr="006E350E" w14:paraId="76424E60"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FC0E1BF"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Troškovnik aktivnosti</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5A140DD" w14:textId="77777777" w:rsidR="004F260B" w:rsidRPr="006E350E" w:rsidRDefault="004F260B" w:rsidP="000479EB">
            <w:pPr>
              <w:pStyle w:val="Standard"/>
              <w:spacing w:after="0" w:line="240" w:lineRule="auto"/>
              <w:rPr>
                <w:rFonts w:ascii="Constantia" w:eastAsiaTheme="minorEastAsia" w:hAnsi="Constantia" w:cstheme="minorBidi"/>
                <w:color w:val="000000"/>
                <w:lang w:eastAsia="hr-HR" w:bidi="hi-IN"/>
              </w:rPr>
            </w:pPr>
            <w:r w:rsidRPr="006E350E">
              <w:rPr>
                <w:rFonts w:ascii="Constantia" w:hAnsi="Constantia" w:cs="Calibri"/>
              </w:rPr>
              <w:t>Nema troškova.</w:t>
            </w:r>
          </w:p>
        </w:tc>
      </w:tr>
      <w:tr w:rsidR="004F260B" w:rsidRPr="006E350E" w14:paraId="48B78588"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8C5AEE3"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vrednovanja aktivnosti</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2D3179B" w14:textId="77777777" w:rsidR="004F260B" w:rsidRPr="006E350E" w:rsidRDefault="004F260B" w:rsidP="008F4E8A">
            <w:pPr>
              <w:pStyle w:val="Odlomakpopisa"/>
              <w:numPr>
                <w:ilvl w:val="0"/>
                <w:numId w:val="181"/>
              </w:numPr>
              <w:suppressAutoHyphens w:val="0"/>
              <w:autoSpaceDE w:val="0"/>
              <w:adjustRightInd w:val="0"/>
              <w:contextualSpacing/>
              <w:textAlignment w:val="auto"/>
              <w:rPr>
                <w:rFonts w:ascii="Constantia" w:eastAsia="CenturyGothic" w:hAnsi="Constantia" w:cs="Calibri"/>
                <w:sz w:val="22"/>
                <w:szCs w:val="22"/>
              </w:rPr>
            </w:pPr>
            <w:r w:rsidRPr="006E350E">
              <w:rPr>
                <w:rFonts w:ascii="Constantia" w:eastAsia="CenturyGothic" w:hAnsi="Constantia" w:cs="Calibri"/>
                <w:sz w:val="22"/>
                <w:szCs w:val="22"/>
              </w:rPr>
              <w:t>promatranje učenika i davanje usmene povratne informacije</w:t>
            </w:r>
          </w:p>
          <w:p w14:paraId="773D4050" w14:textId="77777777" w:rsidR="004F260B" w:rsidRPr="006E350E" w:rsidRDefault="004F260B" w:rsidP="008F4E8A">
            <w:pPr>
              <w:pStyle w:val="Odlomakpopisa"/>
              <w:numPr>
                <w:ilvl w:val="0"/>
                <w:numId w:val="181"/>
              </w:numPr>
              <w:suppressAutoHyphens w:val="0"/>
              <w:autoSpaceDE w:val="0"/>
              <w:adjustRightInd w:val="0"/>
              <w:contextualSpacing/>
              <w:textAlignment w:val="auto"/>
              <w:rPr>
                <w:rFonts w:ascii="Constantia" w:eastAsia="CenturyGothic" w:hAnsi="Constantia" w:cs="Calibri"/>
                <w:sz w:val="22"/>
                <w:szCs w:val="22"/>
              </w:rPr>
            </w:pPr>
            <w:r w:rsidRPr="006E350E">
              <w:rPr>
                <w:rFonts w:ascii="Constantia" w:eastAsia="CenturyGothic" w:hAnsi="Constantia" w:cs="Calibri"/>
                <w:sz w:val="22"/>
                <w:szCs w:val="22"/>
              </w:rPr>
              <w:t>učenika se prati i bilježi za sudjelovanje u radu</w:t>
            </w:r>
          </w:p>
          <w:p w14:paraId="03D94750" w14:textId="77777777" w:rsidR="004F260B" w:rsidRPr="006E350E" w:rsidRDefault="004F260B" w:rsidP="008F4E8A">
            <w:pPr>
              <w:widowControl/>
              <w:numPr>
                <w:ilvl w:val="0"/>
                <w:numId w:val="179"/>
              </w:numPr>
              <w:suppressAutoHyphens w:val="0"/>
              <w:autoSpaceDE w:val="0"/>
              <w:adjustRightInd w:val="0"/>
              <w:textAlignment w:val="auto"/>
              <w:rPr>
                <w:rFonts w:ascii="Constantia" w:eastAsia="CenturyGothic" w:hAnsi="Constantia" w:cs="Calibri"/>
                <w:sz w:val="22"/>
                <w:szCs w:val="22"/>
              </w:rPr>
            </w:pPr>
            <w:r w:rsidRPr="006E350E">
              <w:rPr>
                <w:rFonts w:ascii="Constantia" w:eastAsia="CenturyGothic" w:hAnsi="Constantia" w:cs="Calibri"/>
                <w:sz w:val="22"/>
                <w:szCs w:val="22"/>
              </w:rPr>
              <w:t>zapisati dojmove nakon radionica</w:t>
            </w:r>
          </w:p>
          <w:p w14:paraId="4191710C" w14:textId="77777777" w:rsidR="004F260B" w:rsidRPr="006E350E" w:rsidRDefault="004F260B" w:rsidP="008F4E8A">
            <w:pPr>
              <w:widowControl/>
              <w:numPr>
                <w:ilvl w:val="0"/>
                <w:numId w:val="179"/>
              </w:numPr>
              <w:suppressAutoHyphens w:val="0"/>
              <w:autoSpaceDN/>
              <w:textAlignment w:val="auto"/>
              <w:rPr>
                <w:rFonts w:ascii="Constantia" w:hAnsi="Constantia" w:cs="Calibri"/>
                <w:sz w:val="22"/>
                <w:szCs w:val="22"/>
              </w:rPr>
            </w:pPr>
            <w:r w:rsidRPr="006E350E">
              <w:rPr>
                <w:rFonts w:ascii="Constantia" w:eastAsia="CenturyGothic" w:hAnsi="Constantia" w:cs="Calibri"/>
                <w:sz w:val="22"/>
                <w:szCs w:val="22"/>
              </w:rPr>
              <w:t>javno predstavljanje projekta</w:t>
            </w:r>
          </w:p>
          <w:p w14:paraId="03AAC0EA" w14:textId="77777777" w:rsidR="004F260B" w:rsidRPr="006E350E" w:rsidRDefault="004F260B" w:rsidP="008F4E8A">
            <w:pPr>
              <w:pStyle w:val="Standard"/>
              <w:numPr>
                <w:ilvl w:val="0"/>
                <w:numId w:val="179"/>
              </w:numPr>
              <w:spacing w:after="0" w:line="240" w:lineRule="auto"/>
              <w:textAlignment w:val="auto"/>
              <w:rPr>
                <w:rFonts w:ascii="Constantia" w:eastAsiaTheme="minorEastAsia" w:hAnsi="Constantia" w:cstheme="minorBidi"/>
                <w:color w:val="000000"/>
                <w:lang w:eastAsia="hr-HR" w:bidi="hi-IN"/>
              </w:rPr>
            </w:pPr>
            <w:r w:rsidRPr="006E350E">
              <w:rPr>
                <w:rFonts w:ascii="Constantia" w:hAnsi="Constantia" w:cs="Calibri"/>
              </w:rPr>
              <w:t>učenici bilježe koliko su se trudili izvršiti zadatke na satu postavljanjem svoje naljepnice pčelice u košnicu, pored košnice ili daleko od košnice</w:t>
            </w:r>
          </w:p>
        </w:tc>
      </w:tr>
      <w:tr w:rsidR="004F260B" w:rsidRPr="006E350E" w14:paraId="1EC1231A" w14:textId="77777777" w:rsidTr="000479EB">
        <w:trPr>
          <w:trHeight w:val="454"/>
          <w:jc w:val="center"/>
        </w:trPr>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38A98E9" w14:textId="77777777" w:rsidR="004F260B" w:rsidRPr="006E350E" w:rsidRDefault="004F260B" w:rsidP="000479EB">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korištenja rezultata vrednovanja</w:t>
            </w:r>
          </w:p>
        </w:tc>
        <w:tc>
          <w:tcPr>
            <w:tcW w:w="7373"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51A414DC" w14:textId="11EEE2C3" w:rsidR="004F260B" w:rsidRPr="00666F1A" w:rsidRDefault="004F260B" w:rsidP="00666F1A">
            <w:pPr>
              <w:rPr>
                <w:rFonts w:ascii="Constantia" w:hAnsi="Constantia" w:cs="Calibri"/>
                <w:sz w:val="22"/>
                <w:szCs w:val="22"/>
              </w:rPr>
            </w:pPr>
            <w:r w:rsidRPr="006E350E">
              <w:rPr>
                <w:rFonts w:ascii="Constantia" w:hAnsi="Constantia" w:cs="Calibri"/>
                <w:sz w:val="22"/>
                <w:szCs w:val="22"/>
              </w:rPr>
              <w:t xml:space="preserve">Usmjeravanje učenika da opisuju prirodne pojava u neposrednome okružju da </w:t>
            </w:r>
            <w:r w:rsidRPr="006E350E">
              <w:rPr>
                <w:rStyle w:val="fontstyle01"/>
                <w:rFonts w:ascii="Constantia" w:hAnsi="Constantia"/>
              </w:rPr>
              <w:t>opažaju i opisuju svijet oko sebe služeći se svojim osjetilima i istraživanjima.</w:t>
            </w:r>
          </w:p>
        </w:tc>
      </w:tr>
    </w:tbl>
    <w:p w14:paraId="515B3D39" w14:textId="403CFBE5" w:rsidR="006422F5" w:rsidRPr="006E350E" w:rsidRDefault="006422F5">
      <w:pPr>
        <w:rPr>
          <w:rFonts w:ascii="Constantia" w:hAnsi="Constantia" w:cs="Calibri"/>
          <w:color w:val="1E6A39"/>
          <w:sz w:val="22"/>
          <w:szCs w:val="22"/>
        </w:rPr>
      </w:pPr>
    </w:p>
    <w:p w14:paraId="7E984965" w14:textId="5D041C38" w:rsidR="004F260B" w:rsidRPr="006E350E" w:rsidRDefault="004F260B">
      <w:pPr>
        <w:rPr>
          <w:rFonts w:ascii="Constantia" w:hAnsi="Constantia" w:cs="Calibri"/>
          <w:color w:val="1E6A39"/>
          <w:sz w:val="22"/>
          <w:szCs w:val="22"/>
        </w:rPr>
      </w:pPr>
    </w:p>
    <w:p w14:paraId="01BB7E91" w14:textId="708AD91E" w:rsidR="004F260B" w:rsidRPr="006E350E" w:rsidRDefault="004F260B">
      <w:pPr>
        <w:rPr>
          <w:rFonts w:ascii="Constantia" w:hAnsi="Constantia" w:cs="Calibri"/>
          <w:color w:val="1E6A39"/>
          <w:sz w:val="22"/>
          <w:szCs w:val="22"/>
        </w:rPr>
      </w:pPr>
    </w:p>
    <w:p w14:paraId="19B8384E" w14:textId="4B54CB19" w:rsidR="00375E6D" w:rsidRPr="006E350E" w:rsidRDefault="00375E6D">
      <w:pPr>
        <w:rPr>
          <w:rFonts w:ascii="Constantia" w:hAnsi="Constantia" w:cs="Calibri"/>
          <w:color w:val="1E6A39"/>
          <w:sz w:val="22"/>
          <w:szCs w:val="22"/>
        </w:rPr>
      </w:pPr>
    </w:p>
    <w:p w14:paraId="0F0051DB" w14:textId="147E2065" w:rsidR="00375E6D" w:rsidRDefault="00375E6D">
      <w:pPr>
        <w:rPr>
          <w:rFonts w:ascii="Constantia" w:hAnsi="Constantia" w:cs="Calibri"/>
          <w:color w:val="1E6A39"/>
          <w:sz w:val="22"/>
          <w:szCs w:val="22"/>
        </w:rPr>
      </w:pPr>
    </w:p>
    <w:p w14:paraId="45AD7618" w14:textId="77777777" w:rsidR="00666F1A" w:rsidRPr="006E350E" w:rsidRDefault="00666F1A">
      <w:pPr>
        <w:rPr>
          <w:rFonts w:ascii="Constantia" w:hAnsi="Constantia" w:cs="Calibri"/>
          <w:color w:val="1E6A39"/>
          <w:sz w:val="22"/>
          <w:szCs w:val="22"/>
        </w:rPr>
      </w:pPr>
    </w:p>
    <w:p w14:paraId="2ECF5007" w14:textId="623DF2C9" w:rsidR="00375E6D" w:rsidRPr="006E350E" w:rsidRDefault="00375E6D">
      <w:pPr>
        <w:rPr>
          <w:rFonts w:ascii="Constantia" w:hAnsi="Constantia" w:cs="Calibri"/>
          <w:color w:val="1E6A39"/>
          <w:sz w:val="22"/>
          <w:szCs w:val="22"/>
        </w:rPr>
      </w:pP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375E6D" w:rsidRPr="006E350E" w14:paraId="428B5BA9" w14:textId="77777777" w:rsidTr="009E0BFD">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BF294AB" w14:textId="77777777" w:rsidR="00375E6D" w:rsidRPr="006E350E" w:rsidRDefault="00375E6D" w:rsidP="00EE1B01">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43E3BDC" w14:textId="77777777" w:rsidR="00375E6D" w:rsidRPr="006E350E" w:rsidRDefault="00375E6D" w:rsidP="00EE1B01">
            <w:pPr>
              <w:pStyle w:val="Standard"/>
              <w:spacing w:after="0" w:line="240" w:lineRule="auto"/>
              <w:jc w:val="center"/>
              <w:rPr>
                <w:rFonts w:ascii="Constantia" w:hAnsi="Constantia" w:cs="Calibri"/>
                <w:b/>
                <w:caps/>
              </w:rPr>
            </w:pPr>
            <w:r w:rsidRPr="006E350E">
              <w:rPr>
                <w:rFonts w:ascii="Constantia" w:hAnsi="Constantia" w:cs="Calibri"/>
                <w:b/>
                <w:caps/>
              </w:rPr>
              <w:t>javna i kulturna djelatnost</w:t>
            </w:r>
          </w:p>
        </w:tc>
      </w:tr>
      <w:tr w:rsidR="00375E6D" w:rsidRPr="006E350E" w14:paraId="123B5034" w14:textId="77777777" w:rsidTr="009E0BFD">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77483C15" w14:textId="77777777" w:rsidR="00375E6D" w:rsidRPr="006E350E" w:rsidRDefault="00375E6D" w:rsidP="00EE1B01">
            <w:pPr>
              <w:pStyle w:val="Standard"/>
              <w:snapToGrid w:val="0"/>
              <w:spacing w:after="0" w:line="240" w:lineRule="auto"/>
              <w:rPr>
                <w:rFonts w:ascii="Constantia" w:hAnsi="Constantia" w:cs="Calibri"/>
                <w:b/>
                <w:bCs/>
                <w:caps/>
              </w:rPr>
            </w:pPr>
          </w:p>
        </w:tc>
        <w:tc>
          <w:tcPr>
            <w:tcW w:w="7493" w:type="dxa"/>
            <w:tcBorders>
              <w:top w:val="single" w:sz="4" w:space="0" w:color="000000"/>
              <w:bottom w:val="single" w:sz="4" w:space="0" w:color="000000"/>
            </w:tcBorders>
            <w:tcMar>
              <w:top w:w="0" w:type="dxa"/>
              <w:left w:w="108" w:type="dxa"/>
              <w:bottom w:w="0" w:type="dxa"/>
              <w:right w:w="108" w:type="dxa"/>
            </w:tcMar>
          </w:tcPr>
          <w:p w14:paraId="2935DBBB" w14:textId="77777777" w:rsidR="00375E6D" w:rsidRPr="006E350E" w:rsidRDefault="00375E6D" w:rsidP="00EE1B01">
            <w:pPr>
              <w:pStyle w:val="Standard"/>
              <w:snapToGrid w:val="0"/>
              <w:spacing w:after="0" w:line="240" w:lineRule="auto"/>
              <w:rPr>
                <w:rFonts w:ascii="Constantia" w:hAnsi="Constantia" w:cs="Calibri"/>
                <w:b/>
                <w:bCs/>
                <w:caps/>
              </w:rPr>
            </w:pPr>
          </w:p>
        </w:tc>
      </w:tr>
      <w:tr w:rsidR="00375E6D" w:rsidRPr="006E350E" w14:paraId="737342BC" w14:textId="77777777" w:rsidTr="009E0BFD">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80A85F" w14:textId="77777777" w:rsidR="00375E6D" w:rsidRPr="006E350E" w:rsidRDefault="00375E6D" w:rsidP="00EE1B01">
            <w:pPr>
              <w:pStyle w:val="Standard"/>
              <w:spacing w:after="0" w:line="240" w:lineRule="auto"/>
              <w:rPr>
                <w:rFonts w:ascii="Constantia" w:hAnsi="Constantia" w:cs="Calibri"/>
                <w:b/>
                <w:bCs/>
              </w:rPr>
            </w:pPr>
            <w:r w:rsidRPr="006E350E">
              <w:rPr>
                <w:rFonts w:ascii="Constantia" w:hAnsi="Constantia" w:cs="Calibri"/>
                <w:b/>
                <w:bCs/>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C7F0F2" w14:textId="760E7C76" w:rsidR="00375E6D" w:rsidRPr="006E350E" w:rsidRDefault="00375E6D" w:rsidP="00043DE6">
            <w:pPr>
              <w:pStyle w:val="Standard"/>
              <w:spacing w:after="0" w:line="240" w:lineRule="auto"/>
              <w:jc w:val="center"/>
              <w:rPr>
                <w:rFonts w:ascii="Constantia" w:hAnsi="Constantia" w:cs="Calibri"/>
                <w:b/>
              </w:rPr>
            </w:pPr>
            <w:r w:rsidRPr="006E350E">
              <w:rPr>
                <w:rFonts w:ascii="Constantia" w:hAnsi="Constantia" w:cs="Calibri"/>
                <w:b/>
              </w:rPr>
              <w:t>BOŽIĆNA PRIREDBA</w:t>
            </w:r>
            <w:r w:rsidRPr="006E350E">
              <w:rPr>
                <w:rFonts w:ascii="Constantia" w:hAnsi="Constantia"/>
              </w:rPr>
              <w:t xml:space="preserve"> </w:t>
            </w:r>
            <w:r w:rsidR="007D3201" w:rsidRPr="006E350E">
              <w:rPr>
                <w:rFonts w:ascii="Constantia" w:hAnsi="Constantia"/>
                <w:b/>
              </w:rPr>
              <w:t>–</w:t>
            </w:r>
            <w:r w:rsidRPr="006E350E">
              <w:rPr>
                <w:rFonts w:ascii="Constantia" w:hAnsi="Constantia"/>
                <w:b/>
              </w:rPr>
              <w:t xml:space="preserve"> 22.12. 2023.</w:t>
            </w:r>
          </w:p>
        </w:tc>
      </w:tr>
      <w:tr w:rsidR="00375E6D" w:rsidRPr="006E350E" w14:paraId="69705A6E"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D429CC"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54488F"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Božićnom priredbom obilježava se jedan od najvećih kršćanskih blagdana pjesmom, plesom, recitacijom, glumom i sportskim izvedbama</w:t>
            </w:r>
          </w:p>
        </w:tc>
      </w:tr>
      <w:tr w:rsidR="00375E6D" w:rsidRPr="006E350E" w14:paraId="2C3DF0C2"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4A2EEA"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F691A3" w14:textId="453A2179" w:rsidR="00375E6D" w:rsidRPr="006E350E" w:rsidRDefault="0041211C" w:rsidP="00843EBA">
            <w:pPr>
              <w:pStyle w:val="Standard"/>
              <w:spacing w:after="0" w:line="240" w:lineRule="auto"/>
              <w:rPr>
                <w:rFonts w:ascii="Constantia" w:hAnsi="Constantia" w:cs="Calibri"/>
              </w:rPr>
            </w:pPr>
            <w:r w:rsidRPr="006E350E">
              <w:rPr>
                <w:rFonts w:ascii="Constantia" w:hAnsi="Constantia" w:cs="Calibri"/>
              </w:rPr>
              <w:t>Margareta Gregorić</w:t>
            </w:r>
            <w:r w:rsidR="00375E6D" w:rsidRPr="006E350E">
              <w:rPr>
                <w:rFonts w:ascii="Constantia" w:hAnsi="Constantia" w:cs="Calibri"/>
              </w:rPr>
              <w:t xml:space="preserve">, Matea Petrić, </w:t>
            </w:r>
            <w:r w:rsidR="00375E6D" w:rsidRPr="006E350E">
              <w:rPr>
                <w:rFonts w:ascii="Constantia" w:hAnsi="Constantia"/>
              </w:rPr>
              <w:t>Arijana Zakanj</w:t>
            </w:r>
          </w:p>
        </w:tc>
      </w:tr>
      <w:tr w:rsidR="00375E6D" w:rsidRPr="006E350E" w14:paraId="587A26F3"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4A1472"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FF4EAD"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Učenici, djelatnici škole, roditelji</w:t>
            </w:r>
          </w:p>
        </w:tc>
      </w:tr>
      <w:tr w:rsidR="00375E6D" w:rsidRPr="006E350E" w14:paraId="1FE036D2"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352BE4"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E1AE15" w14:textId="1F0BE3FF" w:rsidR="00375E6D" w:rsidRPr="006E350E" w:rsidRDefault="008900B9" w:rsidP="00843EBA">
            <w:pPr>
              <w:pStyle w:val="Standard"/>
              <w:spacing w:after="0" w:line="240" w:lineRule="auto"/>
              <w:rPr>
                <w:rFonts w:ascii="Constantia" w:hAnsi="Constantia" w:cs="Calibri"/>
              </w:rPr>
            </w:pPr>
            <w:r w:rsidRPr="006E350E">
              <w:rPr>
                <w:rFonts w:ascii="Constantia" w:hAnsi="Constantia" w:cs="Calibri"/>
              </w:rPr>
              <w:t>6</w:t>
            </w:r>
            <w:r w:rsidR="00D9033C" w:rsidRPr="006E350E">
              <w:rPr>
                <w:rFonts w:ascii="Constantia" w:hAnsi="Constantia" w:cs="Calibri"/>
              </w:rPr>
              <w:t>7</w:t>
            </w:r>
            <w:r w:rsidR="001D4C02" w:rsidRPr="006E350E">
              <w:rPr>
                <w:rFonts w:ascii="Constantia" w:hAnsi="Constantia" w:cs="Calibri"/>
              </w:rPr>
              <w:t>8</w:t>
            </w:r>
            <w:r w:rsidR="00122720" w:rsidRPr="006E350E">
              <w:rPr>
                <w:rFonts w:ascii="Constantia" w:hAnsi="Constantia" w:cs="Calibri"/>
              </w:rPr>
              <w:t xml:space="preserve"> učenika</w:t>
            </w:r>
          </w:p>
        </w:tc>
      </w:tr>
      <w:tr w:rsidR="00375E6D" w:rsidRPr="006E350E" w14:paraId="0C99AAAC"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A3CBEF"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D3921F"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2 sata jednokratno</w:t>
            </w:r>
          </w:p>
        </w:tc>
      </w:tr>
      <w:tr w:rsidR="00375E6D" w:rsidRPr="006E350E" w14:paraId="5CE6E775"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35422D"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38B34E"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Proslava Božića, promicanje svijesti zajedničkog rada i upućenosti jednih na druge - - događaj Božića jest događaj radosti zajedništva – obitelji.</w:t>
            </w:r>
          </w:p>
          <w:p w14:paraId="06439407"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Razvijati svijest o očuvanju duhovne i kulturno-povijesne baštine Republike Hrvatske.</w:t>
            </w:r>
          </w:p>
          <w:p w14:paraId="6992781A"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 Razvijati temeljno znanje i pozitivno stajalište u stvaralačkom izražavanju.</w:t>
            </w:r>
          </w:p>
          <w:p w14:paraId="33167A0D"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 Poticati samopouzdanje, samopoštovanje i razvoj kreativnosti.</w:t>
            </w:r>
          </w:p>
          <w:p w14:paraId="00552130"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 xml:space="preserve">- Sposobnost stvarati ugodno emocionalno, socijalno zabavno ozračje prihvaćajući odgovornost odgojnog  </w:t>
            </w:r>
          </w:p>
        </w:tc>
      </w:tr>
      <w:tr w:rsidR="00375E6D" w:rsidRPr="006E350E" w14:paraId="4ADA70A5"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4A561D"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D659E5"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Proslava Božića – obiteljskog blagdana</w:t>
            </w:r>
          </w:p>
          <w:p w14:paraId="29438B59"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Razvijati svijest o međusobnoj suradnji i osobnom zalaganju u stvaranju ozračja radosti.</w:t>
            </w:r>
          </w:p>
          <w:p w14:paraId="1F45910D"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Međusobno izgrađivati svijest kod djece o važnosti i povezanosti duhovne i kulturno-povijesne baštine Republike Hrvatske.</w:t>
            </w:r>
          </w:p>
        </w:tc>
      </w:tr>
      <w:tr w:rsidR="00375E6D" w:rsidRPr="006E350E" w14:paraId="08D6605B"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204A60"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D215F3"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Suradnja među razredima i pojedinačni doprinos kvaliteti programa.</w:t>
            </w:r>
          </w:p>
          <w:p w14:paraId="64A0D348"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Školski zbor, dramske skupine, lutkari, recitatori, školski folklor, kreativne skupine</w:t>
            </w:r>
          </w:p>
        </w:tc>
      </w:tr>
      <w:tr w:rsidR="00375E6D" w:rsidRPr="006E350E" w14:paraId="5D16345E"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3B2574"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1894EE"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Prosinac 2023.</w:t>
            </w:r>
          </w:p>
        </w:tc>
      </w:tr>
      <w:tr w:rsidR="00375E6D" w:rsidRPr="006E350E" w14:paraId="5644772B"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E3E60C"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FD236A"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w:t>
            </w:r>
          </w:p>
        </w:tc>
      </w:tr>
      <w:tr w:rsidR="00375E6D" w:rsidRPr="006E350E" w14:paraId="5A4A312D"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9C8869"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29EB2D"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Odaziv roditelja, suradnika i prijatelja škole – djece.</w:t>
            </w:r>
          </w:p>
          <w:p w14:paraId="662FFEAD"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Samo vrednovanje, zadovoljstvo sudionika i nositelja pripremnih aktivnosti.</w:t>
            </w:r>
          </w:p>
        </w:tc>
      </w:tr>
      <w:tr w:rsidR="00375E6D" w:rsidRPr="006E350E" w14:paraId="234C9066" w14:textId="77777777" w:rsidTr="00843EBA">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4D6EA0" w14:textId="77777777" w:rsidR="00375E6D" w:rsidRPr="006E350E" w:rsidRDefault="00375E6D" w:rsidP="00843EBA">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99E3D1"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Priprema božićnog ozračja u školi, razredu, produbljivanje tematskog gradiva vezano uz događaj Božića.</w:t>
            </w:r>
          </w:p>
          <w:p w14:paraId="6EC58DC8"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U obitelj prenijeti ozračje, upoznavati tradicionalne običaje i uvažavati različitosti.</w:t>
            </w:r>
          </w:p>
          <w:p w14:paraId="2BDD2F16"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Razveseliti korisnike staračkih domova, dječjih, socijalnih ustanova.</w:t>
            </w:r>
          </w:p>
          <w:p w14:paraId="5F643B87" w14:textId="77777777" w:rsidR="00375E6D" w:rsidRPr="006E350E" w:rsidRDefault="00375E6D" w:rsidP="00843EBA">
            <w:pPr>
              <w:pStyle w:val="Standard"/>
              <w:spacing w:after="0" w:line="240" w:lineRule="auto"/>
              <w:rPr>
                <w:rFonts w:ascii="Constantia" w:hAnsi="Constantia" w:cs="Calibri"/>
              </w:rPr>
            </w:pPr>
            <w:r w:rsidRPr="006E350E">
              <w:rPr>
                <w:rFonts w:ascii="Constantia" w:hAnsi="Constantia" w:cs="Calibri"/>
              </w:rPr>
              <w:t>Objaviti rezultate u školskim, mjesnim, župnim glasilima.</w:t>
            </w:r>
          </w:p>
        </w:tc>
      </w:tr>
    </w:tbl>
    <w:p w14:paraId="5EBE0C81" w14:textId="77777777" w:rsidR="00375E6D" w:rsidRPr="006E350E" w:rsidRDefault="00375E6D">
      <w:pPr>
        <w:rPr>
          <w:rFonts w:ascii="Constantia" w:hAnsi="Constantia" w:cs="Calibri"/>
          <w:color w:val="1E6A39"/>
          <w:sz w:val="22"/>
          <w:szCs w:val="22"/>
        </w:rPr>
      </w:pPr>
    </w:p>
    <w:p w14:paraId="3776DE24" w14:textId="12978134" w:rsidR="004F260B" w:rsidRPr="006E350E" w:rsidRDefault="004F260B">
      <w:pPr>
        <w:rPr>
          <w:rFonts w:ascii="Constantia" w:hAnsi="Constantia" w:cs="Calibri"/>
          <w:color w:val="1E6A39"/>
          <w:sz w:val="22"/>
          <w:szCs w:val="22"/>
        </w:rPr>
      </w:pPr>
    </w:p>
    <w:p w14:paraId="5944518D" w14:textId="47B036FA" w:rsidR="004F260B" w:rsidRPr="006E350E" w:rsidRDefault="004F260B">
      <w:pPr>
        <w:rPr>
          <w:rFonts w:ascii="Constantia" w:hAnsi="Constantia" w:cs="Calibri"/>
          <w:color w:val="1E6A39"/>
          <w:sz w:val="22"/>
          <w:szCs w:val="22"/>
        </w:rPr>
      </w:pPr>
    </w:p>
    <w:p w14:paraId="4E39FCE5" w14:textId="59AF0C2E" w:rsidR="004F260B" w:rsidRPr="006E350E" w:rsidRDefault="004F260B">
      <w:pPr>
        <w:rPr>
          <w:rFonts w:ascii="Constantia" w:hAnsi="Constantia" w:cs="Calibri"/>
          <w:color w:val="1E6A39"/>
          <w:sz w:val="22"/>
          <w:szCs w:val="22"/>
        </w:rPr>
      </w:pPr>
    </w:p>
    <w:p w14:paraId="2B7332C1" w14:textId="7D6EDB1E" w:rsidR="00EF5220" w:rsidRPr="006E350E" w:rsidRDefault="00EF5220">
      <w:pPr>
        <w:rPr>
          <w:rFonts w:ascii="Constantia" w:hAnsi="Constantia" w:cs="Calibri"/>
          <w:color w:val="1E6A39"/>
          <w:sz w:val="22"/>
          <w:szCs w:val="22"/>
        </w:rPr>
      </w:pPr>
    </w:p>
    <w:p w14:paraId="20D91944" w14:textId="43AB19D9" w:rsidR="00EF5220" w:rsidRPr="006E350E" w:rsidRDefault="00EF5220">
      <w:pPr>
        <w:rPr>
          <w:rFonts w:ascii="Constantia" w:hAnsi="Constantia" w:cs="Calibri"/>
          <w:color w:val="1E6A39"/>
          <w:sz w:val="22"/>
          <w:szCs w:val="22"/>
        </w:rPr>
      </w:pPr>
    </w:p>
    <w:p w14:paraId="160B7300" w14:textId="50478052" w:rsidR="00EF5220" w:rsidRPr="006E350E" w:rsidRDefault="00EF5220">
      <w:pPr>
        <w:rPr>
          <w:rFonts w:ascii="Constantia" w:hAnsi="Constantia" w:cs="Calibri"/>
          <w:color w:val="1E6A39"/>
          <w:sz w:val="22"/>
          <w:szCs w:val="22"/>
        </w:rPr>
      </w:pPr>
    </w:p>
    <w:tbl>
      <w:tblPr>
        <w:tblW w:w="4700" w:type="pct"/>
        <w:jc w:val="center"/>
        <w:tblLayout w:type="fixed"/>
        <w:tblCellMar>
          <w:left w:w="10" w:type="dxa"/>
          <w:right w:w="10" w:type="dxa"/>
        </w:tblCellMar>
        <w:tblLook w:val="0000" w:firstRow="0" w:lastRow="0" w:firstColumn="0" w:lastColumn="0" w:noHBand="0" w:noVBand="0"/>
      </w:tblPr>
      <w:tblGrid>
        <w:gridCol w:w="2177"/>
        <w:gridCol w:w="6873"/>
      </w:tblGrid>
      <w:tr w:rsidR="00EF5220" w:rsidRPr="006E350E" w14:paraId="25AC33CC" w14:textId="77777777" w:rsidTr="00EE1B01">
        <w:trPr>
          <w:trHeight w:val="538"/>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BC85E37" w14:textId="77777777" w:rsidR="00EF5220" w:rsidRPr="006E350E" w:rsidRDefault="00EF5220" w:rsidP="00EE1B01">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687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0D34FE0" w14:textId="77777777" w:rsidR="00EF5220" w:rsidRPr="006E350E" w:rsidRDefault="00EF5220" w:rsidP="00EE1B01">
            <w:pPr>
              <w:pStyle w:val="Standard"/>
              <w:spacing w:after="0" w:line="240" w:lineRule="auto"/>
              <w:jc w:val="center"/>
              <w:rPr>
                <w:rFonts w:ascii="Constantia" w:hAnsi="Constantia" w:cs="Calibri"/>
                <w:b/>
                <w:caps/>
              </w:rPr>
            </w:pPr>
            <w:r w:rsidRPr="006E350E">
              <w:rPr>
                <w:rFonts w:ascii="Constantia" w:eastAsia="Times New Roman" w:hAnsi="Constantia" w:cs="Calibri"/>
                <w:b/>
                <w:caps/>
                <w:color w:val="000000" w:themeColor="text1"/>
                <w:lang w:eastAsia="hr-HR"/>
              </w:rPr>
              <w:t>javna i kulturna djelatnost</w:t>
            </w:r>
          </w:p>
        </w:tc>
      </w:tr>
      <w:tr w:rsidR="00EF5220" w:rsidRPr="006E350E" w14:paraId="3B540512" w14:textId="77777777" w:rsidTr="00EE1B01">
        <w:trPr>
          <w:trHeight w:val="454"/>
          <w:jc w:val="center"/>
        </w:trPr>
        <w:tc>
          <w:tcPr>
            <w:tcW w:w="2177" w:type="dxa"/>
            <w:tcBorders>
              <w:top w:val="single" w:sz="4" w:space="0" w:color="000000"/>
              <w:bottom w:val="single" w:sz="4" w:space="0" w:color="000000"/>
            </w:tcBorders>
            <w:tcMar>
              <w:top w:w="0" w:type="dxa"/>
              <w:left w:w="108" w:type="dxa"/>
              <w:bottom w:w="0" w:type="dxa"/>
              <w:right w:w="108" w:type="dxa"/>
            </w:tcMar>
          </w:tcPr>
          <w:p w14:paraId="5A4BD068" w14:textId="77777777" w:rsidR="00EF5220" w:rsidRPr="006E350E" w:rsidRDefault="00EF5220" w:rsidP="00EE1B01">
            <w:pPr>
              <w:pStyle w:val="Standard"/>
              <w:snapToGrid w:val="0"/>
              <w:spacing w:after="0" w:line="240" w:lineRule="auto"/>
              <w:rPr>
                <w:rFonts w:ascii="Constantia" w:hAnsi="Constantia" w:cs="Calibri"/>
                <w:b/>
                <w:bCs/>
                <w:caps/>
              </w:rPr>
            </w:pPr>
          </w:p>
        </w:tc>
        <w:tc>
          <w:tcPr>
            <w:tcW w:w="6873" w:type="dxa"/>
            <w:tcBorders>
              <w:top w:val="single" w:sz="4" w:space="0" w:color="000000"/>
              <w:bottom w:val="single" w:sz="4" w:space="0" w:color="000000"/>
            </w:tcBorders>
            <w:tcMar>
              <w:top w:w="0" w:type="dxa"/>
              <w:left w:w="108" w:type="dxa"/>
              <w:bottom w:w="0" w:type="dxa"/>
              <w:right w:w="108" w:type="dxa"/>
            </w:tcMar>
          </w:tcPr>
          <w:p w14:paraId="29870192" w14:textId="77777777" w:rsidR="00EF5220" w:rsidRPr="006E350E" w:rsidRDefault="00EF5220" w:rsidP="00EE1B01">
            <w:pPr>
              <w:pStyle w:val="Standard"/>
              <w:snapToGrid w:val="0"/>
              <w:spacing w:after="0" w:line="240" w:lineRule="auto"/>
              <w:rPr>
                <w:rFonts w:ascii="Constantia" w:hAnsi="Constantia" w:cs="Calibri"/>
                <w:b/>
                <w:bCs/>
                <w:caps/>
              </w:rPr>
            </w:pPr>
          </w:p>
        </w:tc>
      </w:tr>
      <w:tr w:rsidR="00EF5220" w:rsidRPr="006E350E" w14:paraId="3019D81A" w14:textId="77777777" w:rsidTr="00EE1B01">
        <w:trPr>
          <w:trHeight w:val="679"/>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5364E0" w14:textId="77777777" w:rsidR="00EF5220" w:rsidRPr="006E350E" w:rsidRDefault="00EF5220" w:rsidP="00EE1B01">
            <w:pPr>
              <w:pStyle w:val="Standard"/>
              <w:spacing w:after="0" w:line="240" w:lineRule="auto"/>
              <w:rPr>
                <w:rFonts w:ascii="Constantia" w:hAnsi="Constantia" w:cs="Calibri"/>
                <w:b/>
                <w:bCs/>
              </w:rPr>
            </w:pPr>
            <w:r w:rsidRPr="006E350E">
              <w:rPr>
                <w:rFonts w:ascii="Constantia" w:hAnsi="Constantia" w:cs="Calibri"/>
                <w:b/>
                <w:bCs/>
              </w:rPr>
              <w:t>Aktivnost</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175196FB" w14:textId="77777777" w:rsidR="00EF5220" w:rsidRPr="006E350E" w:rsidRDefault="00EF5220" w:rsidP="00EE1B01">
            <w:pPr>
              <w:pStyle w:val="Standard"/>
              <w:tabs>
                <w:tab w:val="left" w:pos="1065"/>
              </w:tabs>
              <w:spacing w:after="0" w:line="240" w:lineRule="auto"/>
              <w:jc w:val="center"/>
              <w:rPr>
                <w:rFonts w:ascii="Constantia" w:hAnsi="Constantia" w:cs="Calibri"/>
                <w:b/>
              </w:rPr>
            </w:pPr>
            <w:r w:rsidRPr="006E350E">
              <w:rPr>
                <w:rFonts w:ascii="Constantia" w:hAnsi="Constantia" w:cs="Calibri"/>
                <w:b/>
              </w:rPr>
              <w:t>100. DAN ŠKOLE</w:t>
            </w:r>
          </w:p>
        </w:tc>
      </w:tr>
      <w:tr w:rsidR="00EF5220" w:rsidRPr="006E350E" w14:paraId="0C560651" w14:textId="77777777" w:rsidTr="00FE4D4C">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842AC5" w14:textId="77777777" w:rsidR="00EF5220" w:rsidRPr="006E350E" w:rsidRDefault="00EF5220" w:rsidP="00FE4D4C">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6B69B2C9" w14:textId="77777777" w:rsidR="00EF5220" w:rsidRPr="006E350E" w:rsidRDefault="00EF5220" w:rsidP="00FE4D4C">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učenje kroz igru- primjerenim aktivnostima ostvariti odgojno- obrazovne ciljeve i ishode u skladu s planom i programom</w:t>
            </w:r>
          </w:p>
          <w:p w14:paraId="50FCC673" w14:textId="77777777" w:rsidR="00EF5220" w:rsidRPr="006E350E" w:rsidRDefault="00EF5220" w:rsidP="00FE4D4C">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obilježiti 100. dan škole ponavljanjem ključnih pojmova hrvatskog jezika, matematike, tjelesne i zdravstvene kulture, likovne kulture i glazbene kulture vezanih za broj 100</w:t>
            </w:r>
          </w:p>
        </w:tc>
      </w:tr>
      <w:tr w:rsidR="00EF5220" w:rsidRPr="006E350E" w14:paraId="20A404FD" w14:textId="77777777" w:rsidTr="00FE4D4C">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3D116A" w14:textId="77777777" w:rsidR="00EF5220" w:rsidRPr="006E350E" w:rsidRDefault="00EF5220" w:rsidP="00FE4D4C">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50D1EDFE" w14:textId="73A2A57A" w:rsidR="00EF5220" w:rsidRPr="006E350E" w:rsidRDefault="00EF5220" w:rsidP="00973EC1">
            <w:pPr>
              <w:pStyle w:val="Standard"/>
              <w:spacing w:after="0" w:line="240" w:lineRule="auto"/>
              <w:rPr>
                <w:rFonts w:ascii="Constantia" w:hAnsi="Constantia" w:cs="Calibri"/>
              </w:rPr>
            </w:pPr>
            <w:r w:rsidRPr="006E350E">
              <w:rPr>
                <w:rFonts w:ascii="Constantia" w:hAnsi="Constantia" w:cs="Calibri"/>
              </w:rPr>
              <w:t>Nikolina Dolački, Sanja Stubičar, Maja Kranjč</w:t>
            </w:r>
            <w:r w:rsidR="00BC4C5A" w:rsidRPr="006E350E">
              <w:rPr>
                <w:rFonts w:ascii="Constantia" w:hAnsi="Constantia" w:cs="Calibri"/>
              </w:rPr>
              <w:t>ec, Monja Stipić</w:t>
            </w:r>
            <w:r w:rsidR="00F634B6" w:rsidRPr="006E350E">
              <w:rPr>
                <w:rFonts w:ascii="Constantia" w:hAnsi="Constantia" w:cs="Calibri"/>
              </w:rPr>
              <w:t>, Martina Mušica</w:t>
            </w:r>
            <w:r w:rsidRPr="006E350E">
              <w:rPr>
                <w:rFonts w:ascii="Constantia" w:hAnsi="Constantia" w:cs="Calibri"/>
              </w:rPr>
              <w:t>,</w:t>
            </w:r>
            <w:r w:rsidR="0030670E" w:rsidRPr="006E350E">
              <w:rPr>
                <w:rFonts w:ascii="Constantia" w:hAnsi="Constantia"/>
              </w:rPr>
              <w:t xml:space="preserve"> Patricija Grgoković,</w:t>
            </w:r>
            <w:r w:rsidRPr="006E350E">
              <w:rPr>
                <w:rFonts w:ascii="Constantia" w:hAnsi="Constantia" w:cs="Calibri"/>
              </w:rPr>
              <w:t xml:space="preserve"> </w:t>
            </w:r>
            <w:r w:rsidRPr="006E350E">
              <w:rPr>
                <w:rFonts w:ascii="Constantia" w:hAnsi="Constantia"/>
              </w:rPr>
              <w:t>Gordana Omejec</w:t>
            </w:r>
            <w:r w:rsidRPr="006E350E">
              <w:rPr>
                <w:rFonts w:ascii="Constantia" w:hAnsi="Constantia" w:cs="Calibri"/>
              </w:rPr>
              <w:t>, Jelena Jurić Ivančan</w:t>
            </w:r>
            <w:r w:rsidR="008F255B" w:rsidRPr="006E350E">
              <w:rPr>
                <w:rFonts w:ascii="Constantia" w:hAnsi="Constantia"/>
              </w:rPr>
              <w:t>, M</w:t>
            </w:r>
            <w:r w:rsidR="00973EC1" w:rsidRPr="006E350E">
              <w:rPr>
                <w:rFonts w:ascii="Constantia" w:hAnsi="Constantia"/>
              </w:rPr>
              <w:t>irela</w:t>
            </w:r>
            <w:r w:rsidR="008F255B" w:rsidRPr="006E350E">
              <w:rPr>
                <w:rFonts w:ascii="Constantia" w:hAnsi="Constantia"/>
              </w:rPr>
              <w:t xml:space="preserve"> Šolić Matić</w:t>
            </w:r>
            <w:r w:rsidR="0060578A" w:rsidRPr="006E350E">
              <w:rPr>
                <w:rFonts w:ascii="Constantia" w:hAnsi="Constantia"/>
              </w:rPr>
              <w:t>, Ana Patačko</w:t>
            </w:r>
            <w:r w:rsidR="00590215" w:rsidRPr="006E350E">
              <w:rPr>
                <w:rFonts w:ascii="Constantia" w:hAnsi="Constantia"/>
              </w:rPr>
              <w:t>, Martina Likić</w:t>
            </w:r>
          </w:p>
        </w:tc>
      </w:tr>
      <w:tr w:rsidR="00EF5220" w:rsidRPr="006E350E" w14:paraId="5B2AC83C" w14:textId="77777777" w:rsidTr="00FE4D4C">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601DF9" w14:textId="77777777" w:rsidR="00EF5220" w:rsidRPr="006E350E" w:rsidRDefault="00EF5220" w:rsidP="00FE4D4C">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356ABEE9" w14:textId="0C77AEF5" w:rsidR="00EF5220" w:rsidRPr="006E350E" w:rsidRDefault="00EF5220" w:rsidP="00FE4D4C">
            <w:pPr>
              <w:pStyle w:val="Standard"/>
              <w:spacing w:after="0" w:line="240" w:lineRule="auto"/>
              <w:rPr>
                <w:rFonts w:ascii="Constantia" w:hAnsi="Constantia" w:cs="Calibri"/>
              </w:rPr>
            </w:pPr>
            <w:r w:rsidRPr="006E350E">
              <w:rPr>
                <w:rFonts w:ascii="Constantia" w:hAnsi="Constantia" w:cs="Calibri"/>
              </w:rPr>
              <w:t xml:space="preserve">Učenici </w:t>
            </w:r>
            <w:r w:rsidRPr="006E350E">
              <w:rPr>
                <w:rFonts w:ascii="Constantia" w:hAnsi="Constantia"/>
              </w:rPr>
              <w:t>2</w:t>
            </w:r>
            <w:r w:rsidRPr="006E350E">
              <w:rPr>
                <w:rFonts w:ascii="Constantia" w:hAnsi="Constantia" w:cs="Calibri"/>
              </w:rPr>
              <w:t>.a,</w:t>
            </w:r>
            <w:r w:rsidR="00122720" w:rsidRPr="006E350E">
              <w:rPr>
                <w:rFonts w:ascii="Constantia" w:hAnsi="Constantia" w:cs="Calibri"/>
              </w:rPr>
              <w:t xml:space="preserve"> </w:t>
            </w:r>
            <w:r w:rsidRPr="006E350E">
              <w:rPr>
                <w:rFonts w:ascii="Constantia" w:hAnsi="Constantia" w:cs="Calibri"/>
              </w:rPr>
              <w:t>b,</w:t>
            </w:r>
            <w:r w:rsidR="00122720" w:rsidRPr="006E350E">
              <w:rPr>
                <w:rFonts w:ascii="Constantia" w:hAnsi="Constantia" w:cs="Calibri"/>
              </w:rPr>
              <w:t xml:space="preserve"> </w:t>
            </w:r>
            <w:r w:rsidRPr="006E350E">
              <w:rPr>
                <w:rFonts w:ascii="Constantia" w:hAnsi="Constantia" w:cs="Calibri"/>
              </w:rPr>
              <w:t>c,</w:t>
            </w:r>
            <w:r w:rsidR="00122720" w:rsidRPr="006E350E">
              <w:rPr>
                <w:rFonts w:ascii="Constantia" w:hAnsi="Constantia" w:cs="Calibri"/>
              </w:rPr>
              <w:t xml:space="preserve"> </w:t>
            </w:r>
            <w:r w:rsidRPr="006E350E">
              <w:rPr>
                <w:rFonts w:ascii="Constantia" w:hAnsi="Constantia" w:cs="Calibri"/>
              </w:rPr>
              <w:t>d</w:t>
            </w:r>
            <w:r w:rsidR="008F255B" w:rsidRPr="006E350E">
              <w:rPr>
                <w:rFonts w:ascii="Constantia" w:hAnsi="Constantia"/>
              </w:rPr>
              <w:t>, 1.c i d</w:t>
            </w:r>
          </w:p>
        </w:tc>
      </w:tr>
      <w:tr w:rsidR="00EF5220" w:rsidRPr="006E350E" w14:paraId="5D76A9F0" w14:textId="77777777" w:rsidTr="00FE4D4C">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508C9A" w14:textId="77777777" w:rsidR="00EF5220" w:rsidRPr="006E350E" w:rsidRDefault="00EF5220" w:rsidP="00FE4D4C">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142EAB84" w14:textId="1A223AA2" w:rsidR="00EF5220" w:rsidRPr="006E350E" w:rsidRDefault="00E972D3" w:rsidP="00FE4D4C">
            <w:pPr>
              <w:pStyle w:val="Standard"/>
              <w:spacing w:after="0" w:line="240" w:lineRule="auto"/>
              <w:rPr>
                <w:rFonts w:ascii="Constantia" w:hAnsi="Constantia" w:cs="Calibri"/>
              </w:rPr>
            </w:pPr>
            <w:r w:rsidRPr="006E350E">
              <w:rPr>
                <w:rFonts w:ascii="Constantia" w:hAnsi="Constantia"/>
              </w:rPr>
              <w:t>100</w:t>
            </w:r>
            <w:r w:rsidR="00122720" w:rsidRPr="006E350E">
              <w:rPr>
                <w:rFonts w:ascii="Constantia" w:hAnsi="Constantia"/>
              </w:rPr>
              <w:t xml:space="preserve"> učenika</w:t>
            </w:r>
          </w:p>
        </w:tc>
      </w:tr>
      <w:tr w:rsidR="00EF5220" w:rsidRPr="006E350E" w14:paraId="6D8309B8" w14:textId="77777777" w:rsidTr="00FE4D4C">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6244DD" w14:textId="77777777" w:rsidR="00EF5220" w:rsidRPr="006E350E" w:rsidRDefault="00EF5220" w:rsidP="00FE4D4C">
            <w:pPr>
              <w:pStyle w:val="Standard"/>
              <w:spacing w:after="0" w:line="240" w:lineRule="auto"/>
              <w:rPr>
                <w:rFonts w:ascii="Constantia" w:hAnsi="Constantia" w:cs="Calibri"/>
                <w:b/>
                <w:bCs/>
              </w:rPr>
            </w:pPr>
            <w:r w:rsidRPr="006E350E">
              <w:rPr>
                <w:rFonts w:ascii="Constantia" w:hAnsi="Constantia" w:cs="Calibri"/>
                <w:b/>
                <w:bCs/>
              </w:rPr>
              <w:t>Planirani broj sati</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50F8A29C" w14:textId="77777777" w:rsidR="00EF5220" w:rsidRPr="006E350E" w:rsidRDefault="00EF5220" w:rsidP="00FE4D4C">
            <w:pPr>
              <w:pStyle w:val="Standard"/>
              <w:spacing w:after="0" w:line="240" w:lineRule="auto"/>
              <w:rPr>
                <w:rFonts w:ascii="Constantia" w:hAnsi="Constantia" w:cs="Calibri"/>
              </w:rPr>
            </w:pPr>
            <w:r w:rsidRPr="006E350E">
              <w:rPr>
                <w:rFonts w:ascii="Constantia" w:hAnsi="Constantia" w:cs="Calibri"/>
              </w:rPr>
              <w:t>5 sati u jednom danu</w:t>
            </w:r>
          </w:p>
        </w:tc>
      </w:tr>
      <w:tr w:rsidR="00EF5220" w:rsidRPr="006E350E" w14:paraId="7DCB4172" w14:textId="77777777" w:rsidTr="00FE4D4C">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18C9E2" w14:textId="77777777" w:rsidR="00EF5220" w:rsidRPr="006E350E" w:rsidRDefault="00EF5220" w:rsidP="00FE4D4C">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6D05CE9F" w14:textId="77777777" w:rsidR="00EF5220" w:rsidRPr="006E350E" w:rsidRDefault="00EF5220" w:rsidP="00FE4D4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obilježiti 100. dan škole ponavljanjem ključnih pojmova hrvatskog jezika, matematike, tjelesne i zdravstvene kulture, likovne kulture i glazbene kulture vezanih za broj 100</w:t>
            </w:r>
          </w:p>
          <w:p w14:paraId="12D49CB4" w14:textId="77777777" w:rsidR="00EF5220" w:rsidRPr="006E350E" w:rsidRDefault="00EF5220" w:rsidP="00FE4D4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razvijanje temeljnih kompetencija te samostalnim i timskim radom razvijati socijalne i građanske vještine, znanja i stavove na osobnoj i društvenoj razini</w:t>
            </w:r>
          </w:p>
          <w:p w14:paraId="018C7172" w14:textId="77777777" w:rsidR="00EF5220" w:rsidRPr="006E350E" w:rsidRDefault="00EF5220" w:rsidP="00FE4D4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poticanje i razvijanje jezično komunikacijskih vještina u izražavanju</w:t>
            </w:r>
          </w:p>
          <w:p w14:paraId="03E8E3E8" w14:textId="77777777" w:rsidR="00EF5220" w:rsidRPr="006E350E" w:rsidRDefault="00EF5220" w:rsidP="00FE4D4C">
            <w:pPr>
              <w:pStyle w:val="Standard"/>
              <w:spacing w:after="0" w:line="240" w:lineRule="auto"/>
              <w:rPr>
                <w:rFonts w:ascii="Constantia" w:hAnsi="Constantia"/>
              </w:rPr>
            </w:pPr>
            <w:r w:rsidRPr="006E350E">
              <w:rPr>
                <w:rFonts w:ascii="Constantia" w:eastAsia="Times New Roman" w:hAnsi="Constantia" w:cs="Calibri"/>
                <w:lang w:eastAsia="hr-HR"/>
              </w:rPr>
              <w:t xml:space="preserve">- </w:t>
            </w:r>
            <w:r w:rsidRPr="006E350E">
              <w:rPr>
                <w:rFonts w:ascii="Constantia" w:eastAsia="Times New Roman" w:hAnsi="Constantia" w:cs="Calibri"/>
                <w:shd w:val="clear" w:color="auto" w:fill="FFFFFF"/>
                <w:lang w:eastAsia="hr-HR"/>
              </w:rPr>
              <w:t>kroz socijalna i građanska prava i dužnosti, kao dio zajednice, razvijati i osvještavati vlastitu kulturološku dimenziju.</w:t>
            </w:r>
          </w:p>
          <w:p w14:paraId="187BE552" w14:textId="77777777" w:rsidR="00EF5220" w:rsidRPr="006E350E" w:rsidRDefault="00EF5220" w:rsidP="00FE4D4C">
            <w:pPr>
              <w:pStyle w:val="Standard"/>
              <w:spacing w:after="0" w:line="240" w:lineRule="auto"/>
              <w:rPr>
                <w:rFonts w:ascii="Constantia" w:hAnsi="Constantia"/>
              </w:rPr>
            </w:pPr>
            <w:r w:rsidRPr="006E350E">
              <w:rPr>
                <w:rFonts w:ascii="Constantia" w:eastAsia="Times New Roman" w:hAnsi="Constantia" w:cs="Calibri"/>
                <w:shd w:val="clear" w:color="auto" w:fill="FFFFFF"/>
                <w:lang w:eastAsia="hr-HR"/>
              </w:rPr>
              <w:t xml:space="preserve">- </w:t>
            </w:r>
            <w:r w:rsidRPr="006E350E">
              <w:rPr>
                <w:rFonts w:ascii="Constantia" w:eastAsia="Times New Roman" w:hAnsi="Constantia" w:cs="Calibri"/>
                <w:lang w:eastAsia="hr-HR"/>
              </w:rPr>
              <w:t>učenjem kroz igru obilježiti 100. dan nastave te pokazati da se na kvalitetan način može učiti i bez torbe pune knjiga.</w:t>
            </w:r>
          </w:p>
          <w:p w14:paraId="641935F0" w14:textId="77777777" w:rsidR="00EF5220" w:rsidRPr="006E350E" w:rsidRDefault="00EF5220" w:rsidP="00FE4D4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razvijanje aktivnih kompetencija građanskog odgoja i obrazovanja</w:t>
            </w:r>
          </w:p>
          <w:p w14:paraId="36372D22" w14:textId="77777777" w:rsidR="00EF5220" w:rsidRPr="006E350E" w:rsidRDefault="00EF5220" w:rsidP="00FE4D4C">
            <w:pPr>
              <w:pStyle w:val="Standard"/>
              <w:spacing w:after="0" w:line="240" w:lineRule="auto"/>
              <w:rPr>
                <w:rFonts w:ascii="Constantia" w:hAnsi="Constantia"/>
              </w:rPr>
            </w:pPr>
          </w:p>
        </w:tc>
      </w:tr>
      <w:tr w:rsidR="00EF5220" w:rsidRPr="006E350E" w14:paraId="546EFD6C" w14:textId="77777777" w:rsidTr="00FE4D4C">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9AB948" w14:textId="77777777" w:rsidR="00EF5220" w:rsidRPr="006E350E" w:rsidRDefault="00EF5220" w:rsidP="00FE4D4C">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3FC2FD90" w14:textId="77777777" w:rsidR="00EF5220" w:rsidRPr="006E350E" w:rsidRDefault="00EF5220" w:rsidP="00FE4D4C">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Promicanje zajedništva među učenicima</w:t>
            </w:r>
          </w:p>
          <w:p w14:paraId="36864146" w14:textId="77777777" w:rsidR="00EF5220" w:rsidRPr="006E350E" w:rsidRDefault="00EF5220" w:rsidP="00FE4D4C">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Jačanje timskog rada</w:t>
            </w:r>
          </w:p>
          <w:p w14:paraId="5782EA9A" w14:textId="77777777" w:rsidR="00EF5220" w:rsidRPr="006E350E" w:rsidRDefault="00EF5220" w:rsidP="00FE4D4C">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Obilježavanje 100. dan pohađanja nastave</w:t>
            </w:r>
          </w:p>
        </w:tc>
      </w:tr>
      <w:tr w:rsidR="00EF5220" w:rsidRPr="006E350E" w14:paraId="75ADCFF9" w14:textId="77777777" w:rsidTr="00FE4D4C">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FCEC28" w14:textId="77777777" w:rsidR="00EF5220" w:rsidRPr="006E350E" w:rsidRDefault="00EF5220" w:rsidP="00FE4D4C">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41FC7ECB" w14:textId="77777777" w:rsidR="00EF5220" w:rsidRPr="006E350E" w:rsidRDefault="00EF5220" w:rsidP="00FE4D4C">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integrirana nastava</w:t>
            </w:r>
          </w:p>
          <w:p w14:paraId="0E98F76F" w14:textId="77777777" w:rsidR="00EF5220" w:rsidRPr="006E350E" w:rsidRDefault="00EF5220" w:rsidP="00FE4D4C">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izrada plakata</w:t>
            </w:r>
          </w:p>
          <w:p w14:paraId="1D590DF5" w14:textId="77777777" w:rsidR="00EF5220" w:rsidRPr="006E350E" w:rsidRDefault="00EF5220" w:rsidP="00FE4D4C">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učenje otkrivanjem</w:t>
            </w:r>
          </w:p>
          <w:p w14:paraId="7C791F0E" w14:textId="77777777" w:rsidR="00EF5220" w:rsidRPr="006E350E" w:rsidRDefault="00EF5220" w:rsidP="00FE4D4C">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stvaralačko pričanje</w:t>
            </w:r>
          </w:p>
          <w:p w14:paraId="4DA95EFC" w14:textId="77777777" w:rsidR="00EF5220" w:rsidRPr="006E350E" w:rsidRDefault="00EF5220" w:rsidP="00FE4D4C">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problemski zadaci riječima</w:t>
            </w:r>
          </w:p>
        </w:tc>
      </w:tr>
      <w:tr w:rsidR="00EF5220" w:rsidRPr="006E350E" w14:paraId="3BEAC657" w14:textId="77777777" w:rsidTr="00FE4D4C">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1068E9" w14:textId="77777777" w:rsidR="00EF5220" w:rsidRPr="006E350E" w:rsidRDefault="00EF5220" w:rsidP="00FE4D4C">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18958A63" w14:textId="77777777" w:rsidR="00EF5220" w:rsidRPr="006E350E" w:rsidRDefault="00EF5220" w:rsidP="00FE4D4C">
            <w:pPr>
              <w:pStyle w:val="Standard"/>
              <w:spacing w:after="0" w:line="240" w:lineRule="auto"/>
              <w:rPr>
                <w:rFonts w:ascii="Constantia" w:hAnsi="Constantia" w:cs="Calibri"/>
              </w:rPr>
            </w:pPr>
            <w:r w:rsidRPr="006E350E">
              <w:rPr>
                <w:rFonts w:ascii="Constantia" w:hAnsi="Constantia" w:cs="Calibri"/>
              </w:rPr>
              <w:t>veljača  2024.</w:t>
            </w:r>
          </w:p>
        </w:tc>
      </w:tr>
    </w:tbl>
    <w:p w14:paraId="0BF8614D" w14:textId="7535E052" w:rsidR="009E0BFD" w:rsidRPr="006E350E" w:rsidRDefault="009E0BFD">
      <w:pPr>
        <w:rPr>
          <w:rFonts w:hint="eastAsia"/>
        </w:rPr>
      </w:pPr>
    </w:p>
    <w:p w14:paraId="2EEB9024" w14:textId="77777777" w:rsidR="009E0BFD" w:rsidRPr="006E350E" w:rsidRDefault="009E0BFD">
      <w:pPr>
        <w:rPr>
          <w:rFonts w:hint="eastAsia"/>
        </w:rPr>
      </w:pPr>
      <w:r w:rsidRPr="006E350E">
        <w:br w:type="page"/>
      </w:r>
    </w:p>
    <w:p w14:paraId="302E245D" w14:textId="77777777" w:rsidR="009E0BFD" w:rsidRPr="006E350E" w:rsidRDefault="009E0BFD">
      <w:pPr>
        <w:rPr>
          <w:rFonts w:hint="eastAsia"/>
        </w:rPr>
      </w:pPr>
    </w:p>
    <w:tbl>
      <w:tblPr>
        <w:tblW w:w="4699" w:type="pct"/>
        <w:jc w:val="center"/>
        <w:tblLayout w:type="fixed"/>
        <w:tblCellMar>
          <w:left w:w="10" w:type="dxa"/>
          <w:right w:w="10" w:type="dxa"/>
        </w:tblCellMar>
        <w:tblLook w:val="0000" w:firstRow="0" w:lastRow="0" w:firstColumn="0" w:lastColumn="0" w:noHBand="0" w:noVBand="0"/>
      </w:tblPr>
      <w:tblGrid>
        <w:gridCol w:w="2177"/>
        <w:gridCol w:w="6873"/>
      </w:tblGrid>
      <w:tr w:rsidR="00EF5220" w:rsidRPr="006E350E" w14:paraId="11DA559A" w14:textId="77777777" w:rsidTr="002E03D9">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C7D14C" w14:textId="77777777" w:rsidR="00EF5220" w:rsidRPr="006E350E" w:rsidRDefault="00EF5220" w:rsidP="002E03D9">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64B51458" w14:textId="77777777" w:rsidR="00EF5220" w:rsidRPr="006E350E" w:rsidRDefault="00EF5220" w:rsidP="002E03D9">
            <w:pPr>
              <w:pStyle w:val="Standard"/>
              <w:spacing w:after="0" w:line="240" w:lineRule="auto"/>
              <w:rPr>
                <w:rFonts w:ascii="Constantia" w:hAnsi="Constantia" w:cs="Calibri"/>
              </w:rPr>
            </w:pPr>
            <w:r w:rsidRPr="006E350E">
              <w:rPr>
                <w:rFonts w:ascii="Constantia" w:hAnsi="Constantia" w:cs="Calibri"/>
              </w:rPr>
              <w:t>trošak izrade plakata, nastavni listići</w:t>
            </w:r>
          </w:p>
        </w:tc>
      </w:tr>
      <w:tr w:rsidR="00EF5220" w:rsidRPr="006E350E" w14:paraId="106529A1" w14:textId="77777777" w:rsidTr="002E03D9">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12C26D" w14:textId="77777777" w:rsidR="00EF5220" w:rsidRPr="006E350E" w:rsidRDefault="00EF5220" w:rsidP="002E03D9">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6AB97C07" w14:textId="77777777" w:rsidR="00EF5220" w:rsidRPr="006E350E" w:rsidRDefault="00EF5220" w:rsidP="002E03D9">
            <w:pPr>
              <w:pStyle w:val="Standard"/>
              <w:spacing w:after="0" w:line="240" w:lineRule="auto"/>
              <w:rPr>
                <w:rFonts w:ascii="Constantia" w:hAnsi="Constantia" w:cs="Calibri"/>
              </w:rPr>
            </w:pPr>
            <w:r w:rsidRPr="006E350E">
              <w:rPr>
                <w:rFonts w:ascii="Constantia" w:hAnsi="Constantia" w:cs="Calibri"/>
              </w:rPr>
              <w:t>- izrada plakata</w:t>
            </w:r>
          </w:p>
          <w:p w14:paraId="68D80DBB" w14:textId="77777777" w:rsidR="00EF5220" w:rsidRPr="006E350E" w:rsidRDefault="00EF5220" w:rsidP="002E03D9">
            <w:pPr>
              <w:pStyle w:val="Standard"/>
              <w:spacing w:after="0" w:line="240" w:lineRule="auto"/>
              <w:rPr>
                <w:rFonts w:ascii="Constantia" w:hAnsi="Constantia" w:cs="Calibri"/>
              </w:rPr>
            </w:pPr>
            <w:r w:rsidRPr="006E350E">
              <w:rPr>
                <w:rFonts w:ascii="Constantia" w:hAnsi="Constantia" w:cs="Calibri"/>
              </w:rPr>
              <w:t>- rješavanje nastavnih listića</w:t>
            </w:r>
          </w:p>
          <w:p w14:paraId="4393A9B5" w14:textId="77777777" w:rsidR="00EF5220" w:rsidRPr="006E350E" w:rsidRDefault="00EF5220" w:rsidP="002E03D9">
            <w:pPr>
              <w:pStyle w:val="Standard"/>
              <w:spacing w:after="0" w:line="240" w:lineRule="auto"/>
              <w:rPr>
                <w:rFonts w:ascii="Constantia" w:hAnsi="Constantia" w:cs="Calibri"/>
              </w:rPr>
            </w:pPr>
            <w:r w:rsidRPr="006E350E">
              <w:rPr>
                <w:rFonts w:ascii="Constantia" w:hAnsi="Constantia" w:cs="Calibri"/>
              </w:rPr>
              <w:t>- prezentacija radova</w:t>
            </w:r>
          </w:p>
          <w:p w14:paraId="12E25861" w14:textId="77777777" w:rsidR="00EF5220" w:rsidRPr="006E350E" w:rsidRDefault="00EF5220" w:rsidP="002E03D9">
            <w:pPr>
              <w:pStyle w:val="Standard"/>
              <w:spacing w:after="0" w:line="240" w:lineRule="auto"/>
              <w:rPr>
                <w:rFonts w:ascii="Constantia" w:hAnsi="Constantia" w:cs="Calibri"/>
              </w:rPr>
            </w:pPr>
            <w:r w:rsidRPr="006E350E">
              <w:rPr>
                <w:rFonts w:ascii="Constantia" w:hAnsi="Constantia" w:cs="Calibri"/>
              </w:rPr>
              <w:t>- likovno izražavanje</w:t>
            </w:r>
          </w:p>
        </w:tc>
      </w:tr>
      <w:tr w:rsidR="00EF5220" w:rsidRPr="006E350E" w14:paraId="0F9DC743" w14:textId="77777777" w:rsidTr="002E03D9">
        <w:trPr>
          <w:trHeight w:val="454"/>
          <w:jc w:val="center"/>
        </w:trPr>
        <w:tc>
          <w:tcPr>
            <w:tcW w:w="21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FAB54C" w14:textId="77777777" w:rsidR="00EF5220" w:rsidRPr="006E350E" w:rsidRDefault="00EF5220" w:rsidP="002E03D9">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873"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1409D3BE" w14:textId="77777777" w:rsidR="00EF5220" w:rsidRPr="006E350E" w:rsidRDefault="00EF5220" w:rsidP="002E03D9">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izložba plakata i likovnih radova</w:t>
            </w:r>
          </w:p>
          <w:p w14:paraId="580CDD2A" w14:textId="77777777" w:rsidR="00EF5220" w:rsidRPr="006E350E" w:rsidRDefault="00EF5220" w:rsidP="002E03D9">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povećanje kvalitete nastavnog rada i motivacije učenika</w:t>
            </w:r>
          </w:p>
          <w:p w14:paraId="008D767E" w14:textId="77777777" w:rsidR="00EF5220" w:rsidRPr="006E350E" w:rsidRDefault="00EF5220" w:rsidP="002E03D9">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razvoj opće kulture i holističkog pristupa</w:t>
            </w:r>
          </w:p>
          <w:p w14:paraId="4E077845" w14:textId="77777777" w:rsidR="00EF5220" w:rsidRPr="006E350E" w:rsidRDefault="00EF5220" w:rsidP="002E03D9">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primjena znanja i vještina u neposrednoj životnoj stvarnosti</w:t>
            </w:r>
          </w:p>
        </w:tc>
      </w:tr>
    </w:tbl>
    <w:p w14:paraId="1073F69B" w14:textId="4CA4BB63" w:rsidR="009E0BFD" w:rsidRPr="006E350E" w:rsidRDefault="009E0BFD">
      <w:pPr>
        <w:rPr>
          <w:rFonts w:ascii="Constantia" w:hAnsi="Constantia" w:cs="Calibri"/>
          <w:color w:val="1E6A39"/>
          <w:sz w:val="22"/>
          <w:szCs w:val="22"/>
        </w:rPr>
      </w:pPr>
    </w:p>
    <w:p w14:paraId="66B5AB2A" w14:textId="77777777" w:rsidR="009E0BFD" w:rsidRPr="006E350E" w:rsidRDefault="009E0BFD">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134"/>
        <w:gridCol w:w="7494"/>
      </w:tblGrid>
      <w:tr w:rsidR="006260CD" w:rsidRPr="006E350E" w14:paraId="0D42F27C" w14:textId="77777777" w:rsidTr="009E0BFD">
        <w:trPr>
          <w:trHeight w:val="538"/>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496B8FF3" w14:textId="77777777" w:rsidR="006260CD" w:rsidRPr="006E350E" w:rsidRDefault="006260CD" w:rsidP="00DD072F">
            <w:pPr>
              <w:pStyle w:val="Standard"/>
              <w:spacing w:after="0" w:line="240" w:lineRule="auto"/>
              <w:jc w:val="center"/>
              <w:rPr>
                <w:rFonts w:ascii="Constantia" w:hAnsi="Constantia" w:cs="Calibri"/>
                <w:b/>
                <w:bCs/>
                <w:color w:val="000000"/>
                <w:lang w:bidi="hi-IN"/>
              </w:rPr>
            </w:pPr>
            <w:r w:rsidRPr="006E350E">
              <w:rPr>
                <w:rFonts w:ascii="Constantia" w:hAnsi="Constantia" w:cs="Calibri"/>
                <w:b/>
                <w:bCs/>
                <w:color w:val="000000"/>
                <w:lang w:bidi="hi-IN"/>
              </w:rPr>
              <w:t>PODRUČJE</w:t>
            </w:r>
          </w:p>
        </w:tc>
        <w:tc>
          <w:tcPr>
            <w:tcW w:w="7494"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3E7E45A7" w14:textId="77777777" w:rsidR="006260CD" w:rsidRPr="006E350E" w:rsidRDefault="006260CD" w:rsidP="00DD072F">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color w:val="000000"/>
                <w:lang w:bidi="hi-IN"/>
              </w:rPr>
              <w:t>JAVNA I KULTURNA DJELATNOST</w:t>
            </w:r>
          </w:p>
        </w:tc>
      </w:tr>
      <w:tr w:rsidR="006260CD" w:rsidRPr="006E350E" w14:paraId="362F95C7" w14:textId="77777777" w:rsidTr="009E0BFD">
        <w:trPr>
          <w:trHeight w:val="454"/>
          <w:jc w:val="center"/>
        </w:trPr>
        <w:tc>
          <w:tcPr>
            <w:tcW w:w="2134" w:type="dxa"/>
            <w:tcBorders>
              <w:top w:val="single" w:sz="4" w:space="0" w:color="000000"/>
              <w:left w:val="nil"/>
              <w:bottom w:val="single" w:sz="4" w:space="0" w:color="000000"/>
              <w:right w:val="nil"/>
            </w:tcBorders>
            <w:tcMar>
              <w:top w:w="0" w:type="dxa"/>
              <w:left w:w="108" w:type="dxa"/>
              <w:bottom w:w="0" w:type="dxa"/>
              <w:right w:w="108" w:type="dxa"/>
            </w:tcMar>
          </w:tcPr>
          <w:p w14:paraId="5C5D3837" w14:textId="77777777" w:rsidR="006260CD" w:rsidRPr="006E350E" w:rsidRDefault="006260CD" w:rsidP="00DD072F">
            <w:pPr>
              <w:pStyle w:val="Standard"/>
              <w:snapToGrid w:val="0"/>
              <w:spacing w:after="0" w:line="240" w:lineRule="auto"/>
              <w:rPr>
                <w:rFonts w:ascii="Constantia" w:hAnsi="Constantia" w:cs="Calibri"/>
                <w:b/>
                <w:bCs/>
                <w:caps/>
                <w:color w:val="000000"/>
                <w:lang w:bidi="hi-IN"/>
              </w:rPr>
            </w:pPr>
          </w:p>
        </w:tc>
        <w:tc>
          <w:tcPr>
            <w:tcW w:w="7494" w:type="dxa"/>
            <w:tcBorders>
              <w:top w:val="single" w:sz="4" w:space="0" w:color="000000"/>
              <w:left w:val="nil"/>
              <w:bottom w:val="single" w:sz="4" w:space="0" w:color="000000"/>
              <w:right w:val="nil"/>
            </w:tcBorders>
            <w:tcMar>
              <w:top w:w="0" w:type="dxa"/>
              <w:left w:w="108" w:type="dxa"/>
              <w:bottom w:w="0" w:type="dxa"/>
              <w:right w:w="108" w:type="dxa"/>
            </w:tcMar>
          </w:tcPr>
          <w:p w14:paraId="7F428685" w14:textId="77777777" w:rsidR="006260CD" w:rsidRPr="006E350E" w:rsidRDefault="006260CD" w:rsidP="00DD072F">
            <w:pPr>
              <w:pStyle w:val="Standard"/>
              <w:snapToGrid w:val="0"/>
              <w:spacing w:after="0" w:line="240" w:lineRule="auto"/>
              <w:rPr>
                <w:rFonts w:ascii="Constantia" w:hAnsi="Constantia" w:cs="Calibri"/>
                <w:b/>
                <w:bCs/>
                <w:caps/>
                <w:color w:val="000000"/>
                <w:lang w:bidi="hi-IN"/>
              </w:rPr>
            </w:pPr>
          </w:p>
        </w:tc>
      </w:tr>
      <w:tr w:rsidR="006260CD" w:rsidRPr="006E350E" w14:paraId="1A7469D8" w14:textId="77777777" w:rsidTr="009E0BFD">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A91B7B4" w14:textId="77777777" w:rsidR="006260CD" w:rsidRPr="006E350E" w:rsidRDefault="006260CD" w:rsidP="00DD072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414803" w14:textId="77777777" w:rsidR="006260CD" w:rsidRPr="006E350E" w:rsidRDefault="006260CD" w:rsidP="00F77B2E">
            <w:pPr>
              <w:pStyle w:val="Standard"/>
              <w:spacing w:after="0" w:line="240" w:lineRule="auto"/>
              <w:jc w:val="center"/>
              <w:rPr>
                <w:rFonts w:ascii="Constantia" w:hAnsi="Constantia" w:cs="Calibri"/>
                <w:b/>
                <w:color w:val="000000"/>
                <w:lang w:bidi="hi-IN"/>
              </w:rPr>
            </w:pPr>
            <w:r w:rsidRPr="006E350E">
              <w:rPr>
                <w:rFonts w:ascii="Constantia" w:hAnsi="Constantia" w:cs="Calibri"/>
                <w:b/>
                <w:color w:val="000000"/>
                <w:lang w:bidi="hi-IN"/>
              </w:rPr>
              <w:t>MJESEC HRVATSKOGA JEZIKA (21. VELJAČE – 17. OŽUJKA)</w:t>
            </w:r>
          </w:p>
        </w:tc>
      </w:tr>
      <w:tr w:rsidR="006260CD" w:rsidRPr="006E350E" w14:paraId="75D91650"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F0D3345"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874D9EC" w14:textId="77777777" w:rsidR="006260CD" w:rsidRPr="006E350E" w:rsidRDefault="006260CD" w:rsidP="002E03D9">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 xml:space="preserve">Učenici šestih i osmih razreda na primjeren način obilježit će Mjesec hrvatskoga jezika koji traje od 21. veljače (Dan materinskog jezika) do 17. ožujka (dan kada je objavljena Deklaracija). Aktivnosti mogu biti različite: izrada plakata, pisanje glagoljice, izrada najstarijih spomenika hrvatskoga jezika, pisanje pjesama, sudjelovanje u </w:t>
            </w:r>
            <w:r w:rsidRPr="006E350E">
              <w:rPr>
                <w:rFonts w:ascii="Constantia" w:hAnsi="Constantia" w:cs="Calibri"/>
                <w:i/>
                <w:iCs/>
                <w:color w:val="000000"/>
                <w:lang w:bidi="hi-IN"/>
              </w:rPr>
              <w:t>online</w:t>
            </w:r>
            <w:r w:rsidRPr="006E350E">
              <w:rPr>
                <w:rFonts w:ascii="Constantia" w:hAnsi="Constantia" w:cs="Calibri"/>
                <w:color w:val="000000"/>
                <w:lang w:bidi="hi-IN"/>
              </w:rPr>
              <w:t xml:space="preserve"> predavanjima itd. </w:t>
            </w:r>
          </w:p>
        </w:tc>
      </w:tr>
      <w:tr w:rsidR="006260CD" w:rsidRPr="006E350E" w14:paraId="23270CD5"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439E444"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BF6B914" w14:textId="77777777" w:rsidR="006260CD" w:rsidRPr="006E350E" w:rsidRDefault="006260CD" w:rsidP="002E03D9">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Darija Jurič i Perica Oreč</w:t>
            </w:r>
          </w:p>
        </w:tc>
      </w:tr>
      <w:tr w:rsidR="006260CD" w:rsidRPr="006E350E" w14:paraId="352546AE"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C2415AE"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F6086EE" w14:textId="77777777" w:rsidR="006260CD" w:rsidRPr="006E350E" w:rsidRDefault="006260CD" w:rsidP="002E03D9">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Učenici šestih i osmih razreda</w:t>
            </w:r>
          </w:p>
        </w:tc>
      </w:tr>
      <w:tr w:rsidR="006260CD" w:rsidRPr="006E350E" w14:paraId="7006004B"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215628A"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9724676" w14:textId="77777777" w:rsidR="006260CD" w:rsidRPr="006E350E" w:rsidRDefault="006260CD" w:rsidP="002E03D9">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30 učenika</w:t>
            </w:r>
          </w:p>
        </w:tc>
      </w:tr>
      <w:tr w:rsidR="006260CD" w:rsidRPr="006E350E" w14:paraId="28654ED5"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1463EE0"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EE6D424" w14:textId="77777777" w:rsidR="006260CD" w:rsidRPr="006E350E" w:rsidRDefault="006260CD" w:rsidP="002E03D9">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Tijekom godine 5 sati</w:t>
            </w:r>
          </w:p>
        </w:tc>
      </w:tr>
      <w:tr w:rsidR="006260CD" w:rsidRPr="006E350E" w14:paraId="4BBEB96D"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18E0EA1"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1D41ABE" w14:textId="77777777" w:rsidR="006260CD" w:rsidRPr="006E350E" w:rsidRDefault="006260CD" w:rsidP="008F4E8A">
            <w:pPr>
              <w:pStyle w:val="Standard"/>
              <w:numPr>
                <w:ilvl w:val="0"/>
                <w:numId w:val="189"/>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njegovanje materinskog jezika i podizanje svjesnosti o njegovoj važnosti kao temelja hrvatskog identiteta</w:t>
            </w:r>
          </w:p>
          <w:p w14:paraId="5112C636" w14:textId="77777777" w:rsidR="006260CD" w:rsidRPr="006E350E" w:rsidRDefault="006260CD" w:rsidP="008F4E8A">
            <w:pPr>
              <w:pStyle w:val="Standard"/>
              <w:numPr>
                <w:ilvl w:val="0"/>
                <w:numId w:val="189"/>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upoznavanje s raznolikošću hrvatskoga jezika (standardni jezik, dijalekti, funkcionalni stilovi…)</w:t>
            </w:r>
          </w:p>
          <w:p w14:paraId="584AE1A1" w14:textId="77777777" w:rsidR="006260CD" w:rsidRPr="006E350E" w:rsidRDefault="006260CD" w:rsidP="008F4E8A">
            <w:pPr>
              <w:pStyle w:val="Standard"/>
              <w:numPr>
                <w:ilvl w:val="0"/>
                <w:numId w:val="189"/>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upoznavanje s bogatom i raznolikom baštinom hrvatskoga jezika</w:t>
            </w:r>
          </w:p>
        </w:tc>
      </w:tr>
      <w:tr w:rsidR="006260CD" w:rsidRPr="006E350E" w14:paraId="541B190A"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EDC5F90"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74B16C5" w14:textId="77777777" w:rsidR="006260CD" w:rsidRPr="006E350E" w:rsidRDefault="006260CD" w:rsidP="008F4E8A">
            <w:pPr>
              <w:pStyle w:val="Standard"/>
              <w:widowControl w:val="0"/>
              <w:numPr>
                <w:ilvl w:val="0"/>
                <w:numId w:val="190"/>
              </w:numPr>
              <w:spacing w:after="0" w:line="240" w:lineRule="auto"/>
              <w:textAlignment w:val="auto"/>
              <w:rPr>
                <w:rFonts w:ascii="Constantia" w:hAnsi="Constantia"/>
                <w:color w:val="000000"/>
                <w:lang w:bidi="hi-IN"/>
              </w:rPr>
            </w:pPr>
            <w:r w:rsidRPr="006E350E">
              <w:rPr>
                <w:rFonts w:ascii="Constantia" w:hAnsi="Constantia"/>
                <w:color w:val="000000"/>
                <w:lang w:bidi="hi-IN"/>
              </w:rPr>
              <w:t>razvijanje učeničkih vještina</w:t>
            </w:r>
          </w:p>
          <w:p w14:paraId="36B535FE" w14:textId="77777777" w:rsidR="006260CD" w:rsidRPr="006E350E" w:rsidRDefault="006260CD" w:rsidP="008F4E8A">
            <w:pPr>
              <w:pStyle w:val="Standard"/>
              <w:widowControl w:val="0"/>
              <w:numPr>
                <w:ilvl w:val="0"/>
                <w:numId w:val="190"/>
              </w:numPr>
              <w:spacing w:after="0" w:line="240" w:lineRule="auto"/>
              <w:textAlignment w:val="auto"/>
              <w:rPr>
                <w:rFonts w:ascii="Constantia" w:hAnsi="Constantia"/>
                <w:color w:val="000000"/>
                <w:lang w:bidi="hi-IN"/>
              </w:rPr>
            </w:pPr>
            <w:r w:rsidRPr="006E350E">
              <w:rPr>
                <w:rFonts w:ascii="Constantia" w:hAnsi="Constantia"/>
                <w:color w:val="000000"/>
                <w:lang w:bidi="hi-IN"/>
              </w:rPr>
              <w:t xml:space="preserve">povezivanje učeničkih teorijskih znanja s praktičnim </w:t>
            </w:r>
          </w:p>
          <w:p w14:paraId="60E5347A" w14:textId="77777777" w:rsidR="006260CD" w:rsidRPr="006E350E" w:rsidRDefault="006260CD" w:rsidP="008F4E8A">
            <w:pPr>
              <w:pStyle w:val="Standard"/>
              <w:widowControl w:val="0"/>
              <w:numPr>
                <w:ilvl w:val="0"/>
                <w:numId w:val="190"/>
              </w:numPr>
              <w:spacing w:after="0" w:line="240" w:lineRule="auto"/>
              <w:textAlignment w:val="auto"/>
              <w:rPr>
                <w:rFonts w:ascii="Constantia" w:hAnsi="Constantia"/>
                <w:color w:val="000000"/>
                <w:lang w:bidi="hi-IN"/>
              </w:rPr>
            </w:pPr>
            <w:r w:rsidRPr="006E350E">
              <w:rPr>
                <w:rFonts w:ascii="Constantia" w:hAnsi="Constantia"/>
                <w:color w:val="000000"/>
                <w:lang w:bidi="hi-IN"/>
              </w:rPr>
              <w:t>podizanje svijesti da je jezik aktualna činjenica</w:t>
            </w:r>
          </w:p>
        </w:tc>
      </w:tr>
      <w:tr w:rsidR="006260CD" w:rsidRPr="006E350E" w14:paraId="1FFC8E78"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E9C83FA"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57FE483" w14:textId="77777777" w:rsidR="006260CD" w:rsidRPr="006E350E" w:rsidRDefault="006260CD" w:rsidP="008F4E8A">
            <w:pPr>
              <w:pStyle w:val="Standard"/>
              <w:widowControl w:val="0"/>
              <w:numPr>
                <w:ilvl w:val="0"/>
                <w:numId w:val="19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izrada plakata</w:t>
            </w:r>
          </w:p>
          <w:p w14:paraId="566E557F" w14:textId="77777777" w:rsidR="006260CD" w:rsidRPr="006E350E" w:rsidRDefault="006260CD" w:rsidP="008F4E8A">
            <w:pPr>
              <w:pStyle w:val="Standard"/>
              <w:widowControl w:val="0"/>
              <w:numPr>
                <w:ilvl w:val="0"/>
                <w:numId w:val="19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pisanje pjesama</w:t>
            </w:r>
          </w:p>
          <w:p w14:paraId="61D2D628" w14:textId="6A4B5103" w:rsidR="006260CD" w:rsidRPr="006E350E" w:rsidRDefault="006260CD" w:rsidP="008F4E8A">
            <w:pPr>
              <w:pStyle w:val="Standard"/>
              <w:widowControl w:val="0"/>
              <w:numPr>
                <w:ilvl w:val="0"/>
                <w:numId w:val="19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 xml:space="preserve">izrada spomenika hrv. </w:t>
            </w:r>
            <w:r w:rsidR="007D3201" w:rsidRPr="006E350E">
              <w:rPr>
                <w:rFonts w:ascii="Constantia" w:hAnsi="Constantia" w:cs="Calibri"/>
                <w:color w:val="000000"/>
                <w:lang w:bidi="hi-IN"/>
              </w:rPr>
              <w:t>J</w:t>
            </w:r>
            <w:r w:rsidRPr="006E350E">
              <w:rPr>
                <w:rFonts w:ascii="Constantia" w:hAnsi="Constantia" w:cs="Calibri"/>
                <w:color w:val="000000"/>
                <w:lang w:bidi="hi-IN"/>
              </w:rPr>
              <w:t>ezika od različitih materijala</w:t>
            </w:r>
          </w:p>
          <w:p w14:paraId="706EA162" w14:textId="77777777" w:rsidR="006260CD" w:rsidRPr="006E350E" w:rsidRDefault="006260CD" w:rsidP="008F4E8A">
            <w:pPr>
              <w:pStyle w:val="Standard"/>
              <w:widowControl w:val="0"/>
              <w:numPr>
                <w:ilvl w:val="0"/>
                <w:numId w:val="19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pisanje glagoljice</w:t>
            </w:r>
          </w:p>
          <w:p w14:paraId="5F32192C" w14:textId="77777777" w:rsidR="006260CD" w:rsidRPr="006E350E" w:rsidRDefault="006260CD" w:rsidP="008F4E8A">
            <w:pPr>
              <w:pStyle w:val="Standard"/>
              <w:widowControl w:val="0"/>
              <w:numPr>
                <w:ilvl w:val="0"/>
                <w:numId w:val="19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sudjelovanje u predavanjima</w:t>
            </w:r>
          </w:p>
        </w:tc>
      </w:tr>
      <w:tr w:rsidR="006260CD" w:rsidRPr="006E350E" w14:paraId="13C1AA68"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6F25122"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1F6065" w14:textId="77777777" w:rsidR="006260CD" w:rsidRPr="006E350E" w:rsidRDefault="006260CD" w:rsidP="002E03D9">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 xml:space="preserve">Veljača i ožujak 2024. godine. </w:t>
            </w:r>
          </w:p>
        </w:tc>
      </w:tr>
      <w:tr w:rsidR="006260CD" w:rsidRPr="006E350E" w14:paraId="32EB329B"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7B3159A"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C5062CC" w14:textId="77777777" w:rsidR="006260CD" w:rsidRPr="006E350E" w:rsidRDefault="006260CD" w:rsidP="002E03D9">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 xml:space="preserve">Pribor za izradu plakata i predmeta, 20 €. </w:t>
            </w:r>
          </w:p>
        </w:tc>
      </w:tr>
      <w:tr w:rsidR="006260CD" w:rsidRPr="006E350E" w14:paraId="58A45416"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4013FF3"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EFF0660" w14:textId="77777777" w:rsidR="006260CD" w:rsidRPr="006E350E" w:rsidRDefault="006260CD" w:rsidP="002E03D9">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 xml:space="preserve">Formativno vrednovanje; objava na </w:t>
            </w:r>
            <w:r w:rsidRPr="006E350E">
              <w:rPr>
                <w:rFonts w:ascii="Constantia" w:eastAsia="Times New Roman" w:hAnsi="Constantia" w:cs="Calibri"/>
                <w:i/>
                <w:iCs/>
                <w:color w:val="000000"/>
                <w:lang w:eastAsia="hr-HR" w:bidi="hi-IN"/>
              </w:rPr>
              <w:t>web</w:t>
            </w:r>
            <w:r w:rsidRPr="006E350E">
              <w:rPr>
                <w:rFonts w:ascii="Constantia" w:eastAsia="Times New Roman" w:hAnsi="Constantia" w:cs="Calibri"/>
                <w:color w:val="000000"/>
                <w:lang w:eastAsia="hr-HR" w:bidi="hi-IN"/>
              </w:rPr>
              <w:t xml:space="preserve">-stranici škole. </w:t>
            </w:r>
          </w:p>
        </w:tc>
      </w:tr>
      <w:tr w:rsidR="006260CD" w:rsidRPr="006E350E" w14:paraId="2990ABF1" w14:textId="77777777" w:rsidTr="002E03D9">
        <w:trPr>
          <w:trHeight w:val="454"/>
          <w:jc w:val="center"/>
        </w:trPr>
        <w:tc>
          <w:tcPr>
            <w:tcW w:w="2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33AA736" w14:textId="77777777" w:rsidR="006260CD" w:rsidRPr="006E350E" w:rsidRDefault="006260CD" w:rsidP="002E03D9">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494"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C2D8693" w14:textId="77777777" w:rsidR="006260CD" w:rsidRPr="006E350E" w:rsidRDefault="006260CD" w:rsidP="002E03D9">
            <w:pPr>
              <w:pStyle w:val="Standard"/>
              <w:spacing w:line="240" w:lineRule="auto"/>
              <w:rPr>
                <w:rFonts w:ascii="Constantia" w:hAnsi="Constantia" w:cs="Calibri"/>
                <w:color w:val="000000"/>
                <w:lang w:bidi="hi-IN"/>
              </w:rPr>
            </w:pPr>
            <w:r w:rsidRPr="006E350E">
              <w:rPr>
                <w:rFonts w:ascii="Constantia" w:hAnsi="Constantia" w:cs="Calibri"/>
                <w:color w:val="000000"/>
                <w:lang w:bidi="hi-IN"/>
              </w:rPr>
              <w:t xml:space="preserve">Obogaćivanje izgleda školskog prostora i sadržaja </w:t>
            </w:r>
            <w:r w:rsidRPr="006E350E">
              <w:rPr>
                <w:rFonts w:ascii="Constantia" w:hAnsi="Constantia" w:cs="Calibri"/>
                <w:i/>
                <w:iCs/>
                <w:color w:val="000000"/>
                <w:lang w:bidi="hi-IN"/>
              </w:rPr>
              <w:t>web</w:t>
            </w:r>
            <w:r w:rsidRPr="006E350E">
              <w:rPr>
                <w:rFonts w:ascii="Constantia" w:hAnsi="Constantia" w:cs="Calibri"/>
                <w:color w:val="000000"/>
                <w:lang w:bidi="hi-IN"/>
              </w:rPr>
              <w:t xml:space="preserve">-stranice. </w:t>
            </w:r>
          </w:p>
        </w:tc>
      </w:tr>
    </w:tbl>
    <w:p w14:paraId="7D62F68B" w14:textId="2DDBD22C" w:rsidR="006260CD" w:rsidRPr="006E350E" w:rsidRDefault="006260CD">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BA051A" w:rsidRPr="006E350E" w14:paraId="03A19619" w14:textId="77777777" w:rsidTr="00684066">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726BCFC" w14:textId="77777777" w:rsidR="001735B9" w:rsidRPr="006E350E" w:rsidRDefault="002052B7">
            <w:pPr>
              <w:pStyle w:val="Standard"/>
              <w:spacing w:after="0" w:line="240" w:lineRule="auto"/>
              <w:jc w:val="center"/>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42CBED4" w14:textId="77777777" w:rsidR="001735B9" w:rsidRPr="006E350E" w:rsidRDefault="002052B7">
            <w:pPr>
              <w:pStyle w:val="Standard"/>
              <w:spacing w:after="0" w:line="240" w:lineRule="auto"/>
              <w:jc w:val="center"/>
              <w:rPr>
                <w:rFonts w:ascii="Constantia" w:eastAsia="Times New Roman" w:hAnsi="Constantia" w:cs="Calibri"/>
                <w:b/>
                <w:caps/>
                <w:color w:val="000000" w:themeColor="text1"/>
                <w:lang w:eastAsia="hr-HR"/>
              </w:rPr>
            </w:pPr>
            <w:r w:rsidRPr="006E350E">
              <w:rPr>
                <w:rFonts w:ascii="Constantia" w:eastAsia="Times New Roman" w:hAnsi="Constantia" w:cs="Calibri"/>
                <w:b/>
                <w:caps/>
                <w:color w:val="000000" w:themeColor="text1"/>
                <w:lang w:eastAsia="hr-HR"/>
              </w:rPr>
              <w:t>javna i kulturna djelatnost</w:t>
            </w:r>
          </w:p>
        </w:tc>
      </w:tr>
      <w:tr w:rsidR="00BA051A" w:rsidRPr="006E350E" w14:paraId="4BE7D3EF" w14:textId="77777777" w:rsidTr="00684066">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6907F0B5" w14:textId="77777777" w:rsidR="001735B9" w:rsidRPr="006E350E" w:rsidRDefault="001735B9">
            <w:pPr>
              <w:pStyle w:val="Standard"/>
              <w:snapToGrid w:val="0"/>
              <w:spacing w:after="0" w:line="240" w:lineRule="auto"/>
              <w:rPr>
                <w:rFonts w:ascii="Constantia" w:eastAsia="Times New Roman" w:hAnsi="Constantia" w:cs="Calibri"/>
                <w:b/>
                <w:bCs/>
                <w:caps/>
                <w:color w:val="000000" w:themeColor="text1"/>
                <w:lang w:eastAsia="hr-HR"/>
              </w:rPr>
            </w:pPr>
          </w:p>
        </w:tc>
        <w:tc>
          <w:tcPr>
            <w:tcW w:w="7493" w:type="dxa"/>
            <w:tcBorders>
              <w:top w:val="single" w:sz="4" w:space="0" w:color="000000"/>
              <w:bottom w:val="single" w:sz="4" w:space="0" w:color="000000"/>
            </w:tcBorders>
            <w:tcMar>
              <w:top w:w="0" w:type="dxa"/>
              <w:left w:w="108" w:type="dxa"/>
              <w:bottom w:w="0" w:type="dxa"/>
              <w:right w:w="108" w:type="dxa"/>
            </w:tcMar>
          </w:tcPr>
          <w:p w14:paraId="70AA2F5C" w14:textId="77777777" w:rsidR="001735B9" w:rsidRPr="006E350E" w:rsidRDefault="001735B9">
            <w:pPr>
              <w:pStyle w:val="Standard"/>
              <w:snapToGrid w:val="0"/>
              <w:spacing w:after="0" w:line="240" w:lineRule="auto"/>
              <w:jc w:val="center"/>
              <w:rPr>
                <w:rFonts w:ascii="Constantia" w:eastAsia="Times New Roman" w:hAnsi="Constantia" w:cs="Calibri"/>
                <w:b/>
                <w:bCs/>
                <w:caps/>
                <w:color w:val="000000" w:themeColor="text1"/>
                <w:lang w:eastAsia="hr-HR"/>
              </w:rPr>
            </w:pPr>
          </w:p>
        </w:tc>
      </w:tr>
      <w:tr w:rsidR="00BA051A" w:rsidRPr="006E350E" w14:paraId="3DA39D18" w14:textId="77777777" w:rsidTr="00684066">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BA46E0" w14:textId="77777777" w:rsidR="001735B9" w:rsidRPr="006E350E" w:rsidRDefault="002052B7">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3DCB0D" w14:textId="77777777" w:rsidR="001735B9" w:rsidRPr="006E350E" w:rsidRDefault="002052B7" w:rsidP="00F77B2E">
            <w:pPr>
              <w:pStyle w:val="Standard"/>
              <w:spacing w:after="0" w:line="240" w:lineRule="auto"/>
              <w:jc w:val="center"/>
              <w:rPr>
                <w:rFonts w:ascii="Constantia" w:eastAsia="Times New Roman" w:hAnsi="Constantia" w:cs="Calibri"/>
                <w:b/>
                <w:color w:val="000000" w:themeColor="text1"/>
                <w:lang w:eastAsia="hr-HR"/>
              </w:rPr>
            </w:pPr>
            <w:r w:rsidRPr="006E350E">
              <w:rPr>
                <w:rFonts w:ascii="Constantia" w:eastAsia="Times New Roman" w:hAnsi="Constantia" w:cs="Calibri"/>
                <w:b/>
                <w:color w:val="000000" w:themeColor="text1"/>
                <w:lang w:eastAsia="hr-HR"/>
              </w:rPr>
              <w:t>PRIČAM TI PRIČU</w:t>
            </w:r>
          </w:p>
        </w:tc>
      </w:tr>
      <w:tr w:rsidR="00BA051A" w:rsidRPr="006E350E" w14:paraId="1AD8C4DD" w14:textId="77777777" w:rsidTr="007D0A6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CE86B9"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133B5A" w14:textId="77777777" w:rsidR="001735B9" w:rsidRPr="006E350E" w:rsidRDefault="002052B7" w:rsidP="007D0A65">
            <w:pPr>
              <w:pStyle w:val="Standard"/>
              <w:autoSpaceDE w:val="0"/>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Učenici  pričaju priču ili bajku prema vlastitom izboru i tako predstavljaju svoj razred. Jednog od predstavnika upućujemo na Pričofest – festival pripovijedanja bajki i priča.</w:t>
            </w:r>
          </w:p>
        </w:tc>
      </w:tr>
      <w:tr w:rsidR="00BA051A" w:rsidRPr="006E350E" w14:paraId="54F84D73" w14:textId="77777777" w:rsidTr="007D0A6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050B9C"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9B116D" w14:textId="32FB7E09" w:rsidR="001735B9" w:rsidRPr="006E350E" w:rsidRDefault="002052B7" w:rsidP="007D0A65">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Katarina Špiljak Tomić</w:t>
            </w:r>
            <w:r w:rsidR="00EE291A" w:rsidRPr="006E350E">
              <w:rPr>
                <w:rFonts w:ascii="Constantia" w:hAnsi="Constantia"/>
              </w:rPr>
              <w:t xml:space="preserve"> (zamjena Katarina Dostal)</w:t>
            </w:r>
            <w:r w:rsidRPr="006E350E">
              <w:rPr>
                <w:rFonts w:ascii="Constantia" w:hAnsi="Constantia" w:cs="Calibri"/>
                <w:color w:val="000000" w:themeColor="text1"/>
              </w:rPr>
              <w:t xml:space="preserve"> i Darija Jurič,  knjižničarka</w:t>
            </w:r>
          </w:p>
        </w:tc>
      </w:tr>
      <w:tr w:rsidR="00BA051A" w:rsidRPr="006E350E" w14:paraId="63EFE13C" w14:textId="77777777" w:rsidTr="007D0A6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C02039"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A116AD" w14:textId="77777777" w:rsidR="001735B9" w:rsidRPr="006E350E" w:rsidRDefault="002052B7" w:rsidP="007D0A65">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Učenici od drugog  do četvrtog  razreda</w:t>
            </w:r>
          </w:p>
        </w:tc>
      </w:tr>
      <w:tr w:rsidR="00BA051A" w:rsidRPr="006E350E" w14:paraId="6128F04A" w14:textId="77777777" w:rsidTr="007D0A6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A09457"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678368" w14:textId="77777777" w:rsidR="001735B9" w:rsidRPr="006E350E" w:rsidRDefault="002052B7" w:rsidP="007D0A65">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prema interesu</w:t>
            </w:r>
          </w:p>
        </w:tc>
      </w:tr>
      <w:tr w:rsidR="00BA051A" w:rsidRPr="006E350E" w14:paraId="5B5E385B" w14:textId="77777777" w:rsidTr="007D0A6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9739F8"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97DF4D" w14:textId="77777777" w:rsidR="001735B9" w:rsidRPr="006E350E" w:rsidRDefault="002052B7" w:rsidP="007D0A65">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w:t>
            </w:r>
          </w:p>
        </w:tc>
      </w:tr>
      <w:tr w:rsidR="00BA051A" w:rsidRPr="006E350E" w14:paraId="5F62B2CB" w14:textId="77777777" w:rsidTr="007D0A6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A4DB6B"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8261F9" w14:textId="77777777" w:rsidR="001735B9" w:rsidRPr="006E350E" w:rsidRDefault="002052B7" w:rsidP="007D0A65">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Razvoj vještine lijepog govorenja i izražavanja.</w:t>
            </w:r>
          </w:p>
          <w:p w14:paraId="5FF57FF2" w14:textId="77777777" w:rsidR="001735B9" w:rsidRPr="006E350E" w:rsidRDefault="002052B7" w:rsidP="007D0A65">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Otkrivanje, poticanje i razvijanje umjetničke kreativnosti, verbalnih i neverbalnih oblika komunikacije te razvijanje sposobnosti izražajnog čitanja i govorenja.</w:t>
            </w:r>
          </w:p>
          <w:p w14:paraId="683A55BB" w14:textId="77777777" w:rsidR="001735B9" w:rsidRPr="006E350E" w:rsidRDefault="001735B9" w:rsidP="007D0A65">
            <w:pPr>
              <w:pStyle w:val="Standard"/>
              <w:spacing w:after="0" w:line="240" w:lineRule="auto"/>
              <w:rPr>
                <w:rFonts w:ascii="Constantia" w:eastAsia="Times New Roman" w:hAnsi="Constantia" w:cs="Calibri"/>
                <w:color w:val="000000" w:themeColor="text1"/>
                <w:lang w:eastAsia="hr-HR"/>
              </w:rPr>
            </w:pPr>
          </w:p>
          <w:p w14:paraId="20F7D993" w14:textId="77777777" w:rsidR="001735B9" w:rsidRPr="006E350E" w:rsidRDefault="001735B9" w:rsidP="007D0A65">
            <w:pPr>
              <w:pStyle w:val="Standard"/>
              <w:spacing w:after="0" w:line="240" w:lineRule="auto"/>
              <w:rPr>
                <w:rFonts w:ascii="Constantia" w:eastAsia="Times New Roman" w:hAnsi="Constantia" w:cs="Calibri"/>
                <w:color w:val="000000" w:themeColor="text1"/>
                <w:lang w:eastAsia="hr-HR"/>
              </w:rPr>
            </w:pPr>
          </w:p>
        </w:tc>
      </w:tr>
      <w:tr w:rsidR="00BA051A" w:rsidRPr="006E350E" w14:paraId="56DED17C" w14:textId="77777777" w:rsidTr="007D0A65">
        <w:trPr>
          <w:trHeight w:val="90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720024"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7C6294" w14:textId="77777777" w:rsidR="001735B9" w:rsidRPr="006E350E" w:rsidRDefault="002052B7" w:rsidP="007D0A65">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Kroz javni nastup osloboditi učenike u govoru i jezičnom izričaju, kako bi se uspješno prezentirali i bili sigurni u javnim nastupima.</w:t>
            </w:r>
          </w:p>
        </w:tc>
      </w:tr>
      <w:tr w:rsidR="00BA051A" w:rsidRPr="006E350E" w14:paraId="3A0DD06F" w14:textId="77777777" w:rsidTr="007D0A6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17567E"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5DEE73" w14:textId="0B8B6659" w:rsidR="001735B9" w:rsidRPr="006E350E" w:rsidRDefault="002052B7" w:rsidP="007D0A65">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Učenici uvježbaju priču ili bajku koju žele ispričati pred drugim učenicima (u trajanju od max</w:t>
            </w:r>
            <w:r w:rsidR="003F72D0" w:rsidRPr="006E350E">
              <w:rPr>
                <w:rFonts w:ascii="Constantia" w:eastAsia="Times New Roman" w:hAnsi="Constantia" w:cs="Calibri"/>
                <w:color w:val="000000" w:themeColor="text1"/>
                <w:lang w:eastAsia="hr-HR"/>
              </w:rPr>
              <w:t>.</w:t>
            </w:r>
            <w:r w:rsidRPr="006E350E">
              <w:rPr>
                <w:rFonts w:ascii="Constantia" w:eastAsia="Times New Roman" w:hAnsi="Constantia" w:cs="Calibri"/>
                <w:color w:val="000000" w:themeColor="text1"/>
                <w:lang w:eastAsia="hr-HR"/>
              </w:rPr>
              <w:t xml:space="preserve"> 5 minuta), predstavnik razreda ili više njih nastupa pred ostalim razredima u školskoj knjižnici.</w:t>
            </w:r>
          </w:p>
          <w:p w14:paraId="059180FB" w14:textId="77777777" w:rsidR="001735B9" w:rsidRPr="006E350E" w:rsidRDefault="001735B9" w:rsidP="007D0A65">
            <w:pPr>
              <w:pStyle w:val="Standard"/>
              <w:spacing w:after="0" w:line="240" w:lineRule="auto"/>
              <w:rPr>
                <w:rFonts w:ascii="Constantia" w:eastAsia="Times New Roman" w:hAnsi="Constantia" w:cs="Calibri"/>
                <w:color w:val="000000" w:themeColor="text1"/>
                <w:lang w:eastAsia="hr-HR"/>
              </w:rPr>
            </w:pPr>
          </w:p>
        </w:tc>
      </w:tr>
      <w:tr w:rsidR="00BA051A" w:rsidRPr="006E350E" w14:paraId="20DC664B" w14:textId="77777777" w:rsidTr="007D0A6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021574"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FDE8E5" w14:textId="095DD779" w:rsidR="001735B9" w:rsidRPr="006E350E" w:rsidRDefault="00F8537B" w:rsidP="007D0A65">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siječanj – ožujak 2024</w:t>
            </w:r>
            <w:r w:rsidR="002052B7" w:rsidRPr="006E350E">
              <w:rPr>
                <w:rFonts w:ascii="Constantia" w:eastAsia="Times New Roman" w:hAnsi="Constantia" w:cs="Calibri"/>
                <w:color w:val="000000" w:themeColor="text1"/>
                <w:lang w:eastAsia="hr-HR"/>
              </w:rPr>
              <w:t>.</w:t>
            </w:r>
          </w:p>
        </w:tc>
      </w:tr>
      <w:tr w:rsidR="00BA051A" w:rsidRPr="006E350E" w14:paraId="3344784A" w14:textId="77777777" w:rsidTr="007D0A6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4D2190"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0D74BF" w14:textId="77777777" w:rsidR="001735B9" w:rsidRPr="006E350E" w:rsidRDefault="002052B7" w:rsidP="007D0A65">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nema troškova</w:t>
            </w:r>
          </w:p>
        </w:tc>
      </w:tr>
      <w:tr w:rsidR="00BA051A" w:rsidRPr="006E350E" w14:paraId="61D542D3" w14:textId="77777777" w:rsidTr="007D0A6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C76B7F"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73E551" w14:textId="77777777" w:rsidR="001735B9" w:rsidRPr="006E350E" w:rsidRDefault="001735B9" w:rsidP="007D0A65">
            <w:pPr>
              <w:pStyle w:val="Standard"/>
              <w:snapToGrid w:val="0"/>
              <w:spacing w:after="0" w:line="240" w:lineRule="auto"/>
              <w:rPr>
                <w:rFonts w:ascii="Constantia" w:eastAsia="Times New Roman" w:hAnsi="Constantia" w:cs="Calibri"/>
                <w:b/>
                <w:bCs/>
                <w:color w:val="000000" w:themeColor="text1"/>
                <w:lang w:eastAsia="hr-HR"/>
              </w:rPr>
            </w:pPr>
          </w:p>
          <w:p w14:paraId="663129C4" w14:textId="77777777" w:rsidR="001735B9" w:rsidRPr="006E350E" w:rsidRDefault="002052B7" w:rsidP="007D0A65">
            <w:pPr>
              <w:pStyle w:val="Standard"/>
              <w:autoSpaceDE w:val="0"/>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dojmovi i ocjena publike</w:t>
            </w:r>
          </w:p>
          <w:p w14:paraId="071C4023" w14:textId="77777777" w:rsidR="001735B9" w:rsidRPr="006E350E" w:rsidRDefault="001735B9" w:rsidP="007D0A65">
            <w:pPr>
              <w:pStyle w:val="Standard"/>
              <w:spacing w:after="0" w:line="240" w:lineRule="auto"/>
              <w:rPr>
                <w:rFonts w:ascii="Constantia" w:eastAsia="Times New Roman" w:hAnsi="Constantia" w:cs="Calibri"/>
                <w:color w:val="000000" w:themeColor="text1"/>
                <w:lang w:eastAsia="hr-HR"/>
              </w:rPr>
            </w:pPr>
          </w:p>
        </w:tc>
      </w:tr>
      <w:tr w:rsidR="00BA051A" w:rsidRPr="006E350E" w14:paraId="551E0B92" w14:textId="77777777" w:rsidTr="007D0A65">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7176C3" w14:textId="77777777" w:rsidR="001735B9" w:rsidRPr="006E350E" w:rsidRDefault="002052B7" w:rsidP="007D0A65">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E5F614" w14:textId="682B4666" w:rsidR="001735B9" w:rsidRPr="006E350E" w:rsidRDefault="002052B7" w:rsidP="007D0A65">
            <w:pPr>
              <w:pStyle w:val="Standard"/>
              <w:autoSpaceDE w:val="0"/>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xml:space="preserve">Nastup na Pričofestu </w:t>
            </w:r>
            <w:r w:rsidR="007D3201" w:rsidRPr="006E350E">
              <w:rPr>
                <w:rFonts w:ascii="Constantia" w:eastAsia="Times New Roman" w:hAnsi="Constantia" w:cs="Calibri"/>
                <w:color w:val="000000" w:themeColor="text1"/>
                <w:lang w:eastAsia="hr-HR"/>
              </w:rPr>
              <w:t>–</w:t>
            </w:r>
            <w:r w:rsidRPr="006E350E">
              <w:rPr>
                <w:rFonts w:ascii="Constantia" w:eastAsia="Times New Roman" w:hAnsi="Constantia" w:cs="Calibri"/>
                <w:color w:val="000000" w:themeColor="text1"/>
                <w:lang w:eastAsia="hr-HR"/>
              </w:rPr>
              <w:t xml:space="preserve"> festivalu pripovije</w:t>
            </w:r>
            <w:r w:rsidR="00BA051A" w:rsidRPr="006E350E">
              <w:rPr>
                <w:rFonts w:ascii="Constantia" w:eastAsia="Times New Roman" w:hAnsi="Constantia" w:cs="Calibri"/>
                <w:color w:val="000000" w:themeColor="text1"/>
                <w:lang w:eastAsia="hr-HR"/>
              </w:rPr>
              <w:t>dan</w:t>
            </w:r>
            <w:r w:rsidR="00EE291A" w:rsidRPr="006E350E">
              <w:rPr>
                <w:rFonts w:ascii="Constantia" w:eastAsia="Times New Roman" w:hAnsi="Constantia" w:cs="Calibri"/>
                <w:color w:val="000000" w:themeColor="text1"/>
                <w:lang w:eastAsia="hr-HR"/>
              </w:rPr>
              <w:t>ja bajki i pri</w:t>
            </w:r>
            <w:r w:rsidR="00F8537B" w:rsidRPr="006E350E">
              <w:rPr>
                <w:rFonts w:ascii="Constantia" w:eastAsia="Times New Roman" w:hAnsi="Constantia" w:cs="Calibri"/>
                <w:color w:val="000000" w:themeColor="text1"/>
                <w:lang w:eastAsia="hr-HR"/>
              </w:rPr>
              <w:t>ča, ožujak 2024</w:t>
            </w:r>
            <w:r w:rsidRPr="006E350E">
              <w:rPr>
                <w:rFonts w:ascii="Constantia" w:eastAsia="Times New Roman" w:hAnsi="Constantia" w:cs="Calibri"/>
                <w:color w:val="000000" w:themeColor="text1"/>
                <w:lang w:eastAsia="hr-HR"/>
              </w:rPr>
              <w:t>.</w:t>
            </w:r>
          </w:p>
        </w:tc>
      </w:tr>
    </w:tbl>
    <w:p w14:paraId="7CAEC39E" w14:textId="77777777" w:rsidR="001735B9" w:rsidRPr="006E350E" w:rsidRDefault="001735B9">
      <w:pPr>
        <w:pStyle w:val="Standard"/>
        <w:rPr>
          <w:rFonts w:ascii="Constantia" w:hAnsi="Constantia" w:cs="Calibri"/>
          <w:color w:val="1E6A39"/>
        </w:rPr>
      </w:pPr>
    </w:p>
    <w:p w14:paraId="6E4A84C9" w14:textId="77777777" w:rsidR="00684066" w:rsidRPr="006E350E" w:rsidRDefault="00684066">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5A10F45B" w14:textId="77777777" w:rsidTr="00684066">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DE06152" w14:textId="464F610A"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4025F5B" w14:textId="77777777" w:rsidR="001735B9" w:rsidRPr="006E350E" w:rsidRDefault="002052B7">
            <w:pPr>
              <w:pStyle w:val="Standard"/>
              <w:spacing w:after="0" w:line="240" w:lineRule="auto"/>
              <w:jc w:val="center"/>
              <w:rPr>
                <w:rFonts w:ascii="Constantia" w:hAnsi="Constantia" w:cs="Calibri"/>
                <w:b/>
                <w:caps/>
              </w:rPr>
            </w:pPr>
            <w:r w:rsidRPr="006E350E">
              <w:rPr>
                <w:rFonts w:ascii="Constantia" w:hAnsi="Constantia" w:cs="Calibri"/>
                <w:b/>
                <w:caps/>
              </w:rPr>
              <w:t>JAVNA I KULTURNA DJELATNOST</w:t>
            </w:r>
          </w:p>
        </w:tc>
      </w:tr>
      <w:tr w:rsidR="001735B9" w:rsidRPr="006E350E" w14:paraId="1717ABDE" w14:textId="77777777" w:rsidTr="00684066">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577B4024" w14:textId="77777777" w:rsidR="001735B9" w:rsidRPr="006E350E" w:rsidRDefault="001735B9">
            <w:pPr>
              <w:pStyle w:val="Standard"/>
              <w:snapToGrid w:val="0"/>
              <w:spacing w:after="0" w:line="240" w:lineRule="auto"/>
              <w:rPr>
                <w:rFonts w:ascii="Constantia" w:hAnsi="Constantia" w:cs="Calibri"/>
                <w:b/>
                <w:bCs/>
                <w:caps/>
              </w:rPr>
            </w:pPr>
          </w:p>
        </w:tc>
        <w:tc>
          <w:tcPr>
            <w:tcW w:w="7493" w:type="dxa"/>
            <w:tcBorders>
              <w:top w:val="single" w:sz="4" w:space="0" w:color="000000"/>
              <w:bottom w:val="single" w:sz="4" w:space="0" w:color="000000"/>
            </w:tcBorders>
            <w:tcMar>
              <w:top w:w="0" w:type="dxa"/>
              <w:left w:w="108" w:type="dxa"/>
              <w:bottom w:w="0" w:type="dxa"/>
              <w:right w:w="108" w:type="dxa"/>
            </w:tcMar>
          </w:tcPr>
          <w:p w14:paraId="2E58934D" w14:textId="77777777" w:rsidR="001735B9" w:rsidRPr="006E350E" w:rsidRDefault="001735B9">
            <w:pPr>
              <w:pStyle w:val="Standard"/>
              <w:snapToGrid w:val="0"/>
              <w:spacing w:after="0" w:line="240" w:lineRule="auto"/>
              <w:rPr>
                <w:rFonts w:ascii="Constantia" w:hAnsi="Constantia" w:cs="Calibri"/>
                <w:b/>
                <w:bCs/>
                <w:caps/>
              </w:rPr>
            </w:pPr>
          </w:p>
        </w:tc>
      </w:tr>
      <w:tr w:rsidR="001735B9" w:rsidRPr="006E350E" w14:paraId="77694DEB" w14:textId="77777777" w:rsidTr="00684066">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2934A6"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D58559" w14:textId="77777777" w:rsidR="001735B9" w:rsidRPr="006E350E" w:rsidRDefault="002052B7" w:rsidP="00886F2B">
            <w:pPr>
              <w:pStyle w:val="Standard"/>
              <w:snapToGrid w:val="0"/>
              <w:spacing w:after="0" w:line="240" w:lineRule="auto"/>
              <w:jc w:val="center"/>
              <w:rPr>
                <w:rFonts w:ascii="Constantia" w:hAnsi="Constantia" w:cs="Calibri"/>
                <w:b/>
              </w:rPr>
            </w:pPr>
            <w:r w:rsidRPr="006E350E">
              <w:rPr>
                <w:rFonts w:ascii="Constantia" w:hAnsi="Constantia" w:cs="Calibri"/>
                <w:b/>
              </w:rPr>
              <w:t>BAL POD MASKAMA</w:t>
            </w:r>
          </w:p>
        </w:tc>
      </w:tr>
      <w:tr w:rsidR="001735B9" w:rsidRPr="006E350E" w14:paraId="0713C27B"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DF361E"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2BD193" w14:textId="77777777" w:rsidR="001735B9" w:rsidRPr="006E350E" w:rsidRDefault="002052B7" w:rsidP="008554A9">
            <w:pPr>
              <w:pStyle w:val="Standard"/>
              <w:spacing w:after="0" w:line="240" w:lineRule="auto"/>
              <w:rPr>
                <w:rFonts w:ascii="Constantia" w:hAnsi="Constantia" w:cs="Calibri"/>
              </w:rPr>
            </w:pPr>
            <w:r w:rsidRPr="006E350E">
              <w:rPr>
                <w:rFonts w:ascii="Constantia" w:hAnsi="Constantia" w:cs="Calibri"/>
              </w:rPr>
              <w:t>Bal pod maskama namijenjen je svim učenicima od 5. do 8. razreda. Učenici su pozvani da kreiraju originalnu masku za taj dan i uz prigodan nastup sudjeluju u natjecanju za najbolju masku.</w:t>
            </w:r>
          </w:p>
        </w:tc>
      </w:tr>
      <w:tr w:rsidR="001735B9" w:rsidRPr="006E350E" w14:paraId="51FD82FA"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18A681"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B850B7" w14:textId="77777777" w:rsidR="001735B9" w:rsidRPr="006E350E" w:rsidRDefault="002052B7" w:rsidP="008554A9">
            <w:pPr>
              <w:pStyle w:val="Standard"/>
              <w:spacing w:after="0" w:line="240" w:lineRule="auto"/>
              <w:rPr>
                <w:rFonts w:ascii="Constantia" w:hAnsi="Constantia" w:cs="Calibri"/>
              </w:rPr>
            </w:pPr>
            <w:r w:rsidRPr="006E350E">
              <w:rPr>
                <w:rFonts w:ascii="Constantia" w:hAnsi="Constantia" w:cs="Calibri"/>
              </w:rPr>
              <w:t>Blanka Medak</w:t>
            </w:r>
          </w:p>
        </w:tc>
      </w:tr>
      <w:tr w:rsidR="001735B9" w:rsidRPr="006E350E" w14:paraId="75171DF0"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968C76"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9743F6" w14:textId="77777777" w:rsidR="001735B9" w:rsidRPr="006E350E" w:rsidRDefault="002052B7" w:rsidP="008554A9">
            <w:pPr>
              <w:pStyle w:val="Standard"/>
              <w:spacing w:after="0" w:line="240" w:lineRule="auto"/>
              <w:rPr>
                <w:rFonts w:ascii="Constantia" w:hAnsi="Constantia" w:cs="Calibri"/>
              </w:rPr>
            </w:pPr>
            <w:r w:rsidRPr="006E350E">
              <w:rPr>
                <w:rFonts w:ascii="Constantia" w:hAnsi="Constantia" w:cs="Calibri"/>
              </w:rPr>
              <w:t>Učenici od 5. do 8. razreda</w:t>
            </w:r>
          </w:p>
        </w:tc>
      </w:tr>
      <w:tr w:rsidR="001735B9" w:rsidRPr="006E350E" w14:paraId="774BFEF9"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E47DD8"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BC9278" w14:textId="37E14C81" w:rsidR="001735B9" w:rsidRPr="006E350E" w:rsidRDefault="00EE291A" w:rsidP="008554A9">
            <w:pPr>
              <w:pStyle w:val="Standard"/>
              <w:spacing w:after="0" w:line="240" w:lineRule="auto"/>
              <w:rPr>
                <w:rFonts w:ascii="Constantia" w:hAnsi="Constantia" w:cs="Calibri"/>
              </w:rPr>
            </w:pPr>
            <w:r w:rsidRPr="006E350E">
              <w:rPr>
                <w:rFonts w:ascii="Constantia" w:hAnsi="Constantia" w:cs="Calibri"/>
              </w:rPr>
              <w:t>3</w:t>
            </w:r>
            <w:r w:rsidR="003F72D0" w:rsidRPr="006E350E">
              <w:rPr>
                <w:rFonts w:ascii="Constantia" w:hAnsi="Constantia" w:cs="Calibri"/>
              </w:rPr>
              <w:t>4</w:t>
            </w:r>
            <w:r w:rsidR="00D9033C" w:rsidRPr="006E350E">
              <w:rPr>
                <w:rFonts w:ascii="Constantia" w:hAnsi="Constantia" w:cs="Calibri"/>
              </w:rPr>
              <w:t>4</w:t>
            </w:r>
            <w:r w:rsidR="003F72D0" w:rsidRPr="006E350E">
              <w:rPr>
                <w:rFonts w:ascii="Constantia" w:hAnsi="Constantia" w:cs="Calibri"/>
              </w:rPr>
              <w:t xml:space="preserve"> učenika</w:t>
            </w:r>
          </w:p>
        </w:tc>
      </w:tr>
      <w:tr w:rsidR="001735B9" w:rsidRPr="006E350E" w14:paraId="3A371601"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81A08D"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F91212" w14:textId="77777777" w:rsidR="001735B9" w:rsidRPr="006E350E" w:rsidRDefault="002052B7" w:rsidP="008554A9">
            <w:pPr>
              <w:pStyle w:val="Standard"/>
              <w:spacing w:after="0" w:line="240" w:lineRule="auto"/>
              <w:rPr>
                <w:rFonts w:ascii="Constantia" w:hAnsi="Constantia" w:cs="Calibri"/>
              </w:rPr>
            </w:pPr>
            <w:r w:rsidRPr="006E350E">
              <w:rPr>
                <w:rFonts w:ascii="Constantia" w:hAnsi="Constantia" w:cs="Calibri"/>
              </w:rPr>
              <w:t>1 dan</w:t>
            </w:r>
          </w:p>
        </w:tc>
      </w:tr>
      <w:tr w:rsidR="001735B9" w:rsidRPr="006E350E" w14:paraId="7031E27A"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53F98E"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99AA95" w14:textId="77777777" w:rsidR="001735B9" w:rsidRPr="006E350E" w:rsidRDefault="002052B7" w:rsidP="008554A9">
            <w:pPr>
              <w:pStyle w:val="Standard"/>
              <w:spacing w:after="0" w:line="240" w:lineRule="auto"/>
              <w:rPr>
                <w:rFonts w:ascii="Constantia" w:hAnsi="Constantia" w:cs="Calibri"/>
              </w:rPr>
            </w:pPr>
            <w:r w:rsidRPr="006E350E">
              <w:rPr>
                <w:rFonts w:ascii="Constantia" w:hAnsi="Constantia" w:cs="Calibri"/>
              </w:rPr>
              <w:t>Poticanje i razvijanje kreativnosti, umjetničkog izričaja, individualnosti</w:t>
            </w:r>
          </w:p>
        </w:tc>
      </w:tr>
      <w:tr w:rsidR="001735B9" w:rsidRPr="006E350E" w14:paraId="226606B0"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CA660B"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B99A6D" w14:textId="77777777" w:rsidR="001735B9" w:rsidRPr="006E350E" w:rsidRDefault="002052B7" w:rsidP="008554A9">
            <w:pPr>
              <w:pStyle w:val="Standard"/>
              <w:spacing w:after="0" w:line="240" w:lineRule="auto"/>
              <w:rPr>
                <w:rFonts w:ascii="Constantia" w:hAnsi="Constantia" w:cs="Calibri"/>
              </w:rPr>
            </w:pPr>
            <w:r w:rsidRPr="006E350E">
              <w:rPr>
                <w:rFonts w:ascii="Constantia" w:hAnsi="Constantia" w:cs="Calibri"/>
              </w:rPr>
              <w:t>Animiranje učenika za izradu maski- individualnih i kolektivnih, poticanje samostalnosti, kreativnosti i timskog rada, izrada plakata, ples pod maskama, izbor najbolje maske-individualne i kolektivne, podjela nagrada…</w:t>
            </w:r>
          </w:p>
        </w:tc>
      </w:tr>
      <w:tr w:rsidR="001735B9" w:rsidRPr="006E350E" w14:paraId="022F8A67"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1B6587"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12D2D9" w14:textId="77777777" w:rsidR="001735B9" w:rsidRPr="006E350E" w:rsidRDefault="002052B7" w:rsidP="008554A9">
            <w:pPr>
              <w:pStyle w:val="Standard"/>
              <w:spacing w:after="0" w:line="240" w:lineRule="auto"/>
              <w:rPr>
                <w:rFonts w:ascii="Constantia" w:hAnsi="Constantia" w:cs="Calibri"/>
              </w:rPr>
            </w:pPr>
            <w:r w:rsidRPr="006E350E">
              <w:rPr>
                <w:rFonts w:ascii="Constantia" w:hAnsi="Constantia" w:cs="Calibri"/>
              </w:rPr>
              <w:t>Igra, ples</w:t>
            </w:r>
          </w:p>
        </w:tc>
      </w:tr>
      <w:tr w:rsidR="001735B9" w:rsidRPr="006E350E" w14:paraId="2F38CE58"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DD5467"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FBDC18" w14:textId="3FC5DC5A" w:rsidR="001735B9" w:rsidRPr="006E350E" w:rsidRDefault="005E596E" w:rsidP="008554A9">
            <w:pPr>
              <w:pStyle w:val="Standard"/>
              <w:spacing w:after="0" w:line="240" w:lineRule="auto"/>
              <w:rPr>
                <w:rFonts w:ascii="Constantia" w:hAnsi="Constantia" w:cs="Calibri"/>
              </w:rPr>
            </w:pPr>
            <w:r w:rsidRPr="006E350E">
              <w:rPr>
                <w:rFonts w:ascii="Constantia" w:hAnsi="Constantia"/>
              </w:rPr>
              <w:t>Veljača</w:t>
            </w:r>
            <w:r w:rsidR="00A54C61" w:rsidRPr="006E350E">
              <w:rPr>
                <w:rFonts w:ascii="Constantia" w:hAnsi="Constantia" w:cs="Calibri"/>
              </w:rPr>
              <w:t xml:space="preserve"> 2024</w:t>
            </w:r>
            <w:r w:rsidR="002052B7" w:rsidRPr="006E350E">
              <w:rPr>
                <w:rFonts w:ascii="Constantia" w:hAnsi="Constantia" w:cs="Calibri"/>
              </w:rPr>
              <w:t>.</w:t>
            </w:r>
          </w:p>
          <w:p w14:paraId="7E376C0B" w14:textId="77777777" w:rsidR="001735B9" w:rsidRPr="006E350E" w:rsidRDefault="001735B9" w:rsidP="008554A9">
            <w:pPr>
              <w:pStyle w:val="Standard"/>
              <w:spacing w:after="0" w:line="240" w:lineRule="auto"/>
              <w:rPr>
                <w:rFonts w:ascii="Constantia" w:hAnsi="Constantia" w:cs="Calibri"/>
              </w:rPr>
            </w:pPr>
          </w:p>
        </w:tc>
      </w:tr>
      <w:tr w:rsidR="001735B9" w:rsidRPr="006E350E" w14:paraId="62C12EF4"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50D29F"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ACF0A3" w14:textId="1D79A055" w:rsidR="001735B9" w:rsidRPr="006E350E" w:rsidRDefault="005E596E" w:rsidP="008554A9">
            <w:pPr>
              <w:pStyle w:val="Standard"/>
              <w:spacing w:after="0" w:line="240" w:lineRule="auto"/>
              <w:rPr>
                <w:rFonts w:ascii="Constantia" w:hAnsi="Constantia" w:cs="Calibri"/>
              </w:rPr>
            </w:pPr>
            <w:r w:rsidRPr="006E350E">
              <w:rPr>
                <w:rFonts w:ascii="Constantia" w:hAnsi="Constantia"/>
              </w:rPr>
              <w:t>4</w:t>
            </w:r>
            <w:r w:rsidR="002052B7" w:rsidRPr="006E350E">
              <w:rPr>
                <w:rFonts w:ascii="Constantia" w:hAnsi="Constantia" w:cs="Calibri"/>
              </w:rPr>
              <w:t>00 kn</w:t>
            </w:r>
            <w:r w:rsidR="003F72D0" w:rsidRPr="006E350E">
              <w:rPr>
                <w:rFonts w:ascii="Constantia" w:hAnsi="Constantia" w:cs="Calibri"/>
              </w:rPr>
              <w:t xml:space="preserve"> (oko 53 eura)</w:t>
            </w:r>
          </w:p>
          <w:p w14:paraId="79984CA4" w14:textId="77777777" w:rsidR="001735B9" w:rsidRPr="006E350E" w:rsidRDefault="001735B9" w:rsidP="008554A9">
            <w:pPr>
              <w:pStyle w:val="Standard"/>
              <w:spacing w:after="0" w:line="240" w:lineRule="auto"/>
              <w:rPr>
                <w:rFonts w:ascii="Constantia" w:hAnsi="Constantia" w:cs="Calibri"/>
              </w:rPr>
            </w:pPr>
          </w:p>
        </w:tc>
      </w:tr>
      <w:tr w:rsidR="001735B9" w:rsidRPr="006E350E" w14:paraId="4ED7F846"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333EC1"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FB2C1B" w14:textId="77777777" w:rsidR="001735B9" w:rsidRPr="006E350E" w:rsidRDefault="002052B7" w:rsidP="008554A9">
            <w:pPr>
              <w:pStyle w:val="Standard"/>
              <w:spacing w:after="0" w:line="240" w:lineRule="auto"/>
              <w:rPr>
                <w:rFonts w:ascii="Constantia" w:hAnsi="Constantia" w:cs="Calibri"/>
              </w:rPr>
            </w:pPr>
            <w:r w:rsidRPr="006E350E">
              <w:rPr>
                <w:rFonts w:ascii="Constantia" w:hAnsi="Constantia" w:cs="Calibri"/>
              </w:rPr>
              <w:t>Vrjednovanje će se očitovati u odazivu učenika za maskenbal te u njegovoj kreativnoj i društvenoj komponenti.</w:t>
            </w:r>
          </w:p>
        </w:tc>
      </w:tr>
      <w:tr w:rsidR="001735B9" w:rsidRPr="006E350E" w14:paraId="43DB62A8" w14:textId="77777777" w:rsidTr="008554A9">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5C87EB" w14:textId="77777777" w:rsidR="001735B9" w:rsidRPr="006E350E" w:rsidRDefault="002052B7" w:rsidP="008554A9">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D73131" w14:textId="77777777" w:rsidR="001735B9" w:rsidRPr="006E350E" w:rsidRDefault="002052B7" w:rsidP="008554A9">
            <w:pPr>
              <w:pStyle w:val="Standard"/>
              <w:spacing w:after="0" w:line="240" w:lineRule="auto"/>
              <w:rPr>
                <w:rFonts w:ascii="Constantia" w:hAnsi="Constantia" w:cs="Calibri"/>
              </w:rPr>
            </w:pPr>
            <w:r w:rsidRPr="006E350E">
              <w:rPr>
                <w:rFonts w:ascii="Constantia" w:hAnsi="Constantia" w:cs="Calibri"/>
              </w:rPr>
              <w:t>Osvrt sa učenicima i razrednicima</w:t>
            </w:r>
          </w:p>
          <w:p w14:paraId="3086F114" w14:textId="77777777" w:rsidR="001735B9" w:rsidRPr="006E350E" w:rsidRDefault="001735B9" w:rsidP="008554A9">
            <w:pPr>
              <w:pStyle w:val="Standard"/>
              <w:spacing w:after="0" w:line="240" w:lineRule="auto"/>
              <w:rPr>
                <w:rFonts w:ascii="Constantia" w:hAnsi="Constantia" w:cs="Calibri"/>
              </w:rPr>
            </w:pPr>
          </w:p>
        </w:tc>
      </w:tr>
    </w:tbl>
    <w:p w14:paraId="5264B16E" w14:textId="77777777" w:rsidR="001735B9" w:rsidRPr="006E350E" w:rsidRDefault="001735B9">
      <w:pPr>
        <w:pStyle w:val="Standard"/>
        <w:rPr>
          <w:rFonts w:ascii="Constantia" w:hAnsi="Constantia" w:cs="Calibri"/>
          <w:color w:val="1E6A39"/>
        </w:rPr>
      </w:pPr>
    </w:p>
    <w:p w14:paraId="5DEA332A" w14:textId="77777777" w:rsidR="00ED2255" w:rsidRPr="006E350E" w:rsidRDefault="00ED2255">
      <w:pPr>
        <w:rPr>
          <w:rFonts w:hint="eastAsia"/>
        </w:rPr>
      </w:pPr>
      <w:r w:rsidRPr="006E350E">
        <w:br w:type="page"/>
      </w:r>
    </w:p>
    <w:tbl>
      <w:tblPr>
        <w:tblW w:w="8980" w:type="dxa"/>
        <w:jc w:val="center"/>
        <w:tblLook w:val="0000" w:firstRow="0" w:lastRow="0" w:firstColumn="0" w:lastColumn="0" w:noHBand="0" w:noVBand="0"/>
      </w:tblPr>
      <w:tblGrid>
        <w:gridCol w:w="1995"/>
        <w:gridCol w:w="6985"/>
      </w:tblGrid>
      <w:tr w:rsidR="00ED2255" w:rsidRPr="006E350E" w14:paraId="08D20738" w14:textId="77777777" w:rsidTr="00203B1B">
        <w:trPr>
          <w:trHeight w:val="538"/>
          <w:jc w:val="center"/>
        </w:trPr>
        <w:tc>
          <w:tcPr>
            <w:tcW w:w="19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B24D39F" w14:textId="77777777" w:rsidR="00ED2255" w:rsidRPr="006E350E" w:rsidRDefault="00ED2255" w:rsidP="00203B1B">
            <w:pPr>
              <w:jc w:val="center"/>
              <w:rPr>
                <w:rFonts w:ascii="Constantia" w:hAnsi="Constantia"/>
                <w:b/>
                <w:bCs/>
                <w:sz w:val="22"/>
                <w:szCs w:val="22"/>
              </w:rPr>
            </w:pPr>
            <w:r w:rsidRPr="006E350E">
              <w:rPr>
                <w:rFonts w:ascii="Constantia" w:hAnsi="Constantia"/>
                <w:b/>
                <w:bCs/>
                <w:sz w:val="22"/>
                <w:szCs w:val="22"/>
              </w:rPr>
              <w:t>PODRUČJE</w:t>
            </w:r>
          </w:p>
        </w:tc>
        <w:tc>
          <w:tcPr>
            <w:tcW w:w="6985"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5ED76888" w14:textId="77777777" w:rsidR="00ED2255" w:rsidRPr="006E350E" w:rsidRDefault="00ED2255" w:rsidP="00203B1B">
            <w:pPr>
              <w:jc w:val="center"/>
              <w:rPr>
                <w:rFonts w:ascii="Constantia" w:hAnsi="Constantia"/>
                <w:b/>
                <w:caps/>
                <w:sz w:val="22"/>
                <w:szCs w:val="22"/>
              </w:rPr>
            </w:pPr>
            <w:r w:rsidRPr="006E350E">
              <w:rPr>
                <w:rFonts w:ascii="Constantia" w:eastAsia="Times New Roman" w:hAnsi="Constantia" w:cs="Calibri"/>
                <w:b/>
                <w:caps/>
                <w:color w:val="000000" w:themeColor="text1"/>
                <w:sz w:val="22"/>
                <w:szCs w:val="22"/>
                <w:lang w:eastAsia="hr-HR"/>
              </w:rPr>
              <w:t>javna i kulturna djelatnosti</w:t>
            </w:r>
          </w:p>
        </w:tc>
      </w:tr>
      <w:tr w:rsidR="00ED2255" w:rsidRPr="006E350E" w14:paraId="648A1EBA" w14:textId="77777777" w:rsidTr="00203B1B">
        <w:trPr>
          <w:trHeight w:val="454"/>
          <w:jc w:val="center"/>
        </w:trPr>
        <w:tc>
          <w:tcPr>
            <w:tcW w:w="1995" w:type="dxa"/>
            <w:tcBorders>
              <w:top w:val="single" w:sz="4" w:space="0" w:color="auto"/>
              <w:left w:val="nil"/>
              <w:bottom w:val="single" w:sz="4" w:space="0" w:color="auto"/>
              <w:right w:val="nil"/>
            </w:tcBorders>
          </w:tcPr>
          <w:p w14:paraId="7C6BB2B3" w14:textId="77777777" w:rsidR="00ED2255" w:rsidRPr="006E350E" w:rsidRDefault="00ED2255" w:rsidP="00203B1B">
            <w:pPr>
              <w:rPr>
                <w:rFonts w:ascii="Constantia" w:hAnsi="Constantia"/>
                <w:b/>
                <w:bCs/>
                <w:sz w:val="22"/>
                <w:szCs w:val="22"/>
              </w:rPr>
            </w:pPr>
          </w:p>
        </w:tc>
        <w:tc>
          <w:tcPr>
            <w:tcW w:w="6985" w:type="dxa"/>
            <w:tcBorders>
              <w:top w:val="single" w:sz="4" w:space="0" w:color="auto"/>
              <w:left w:val="nil"/>
              <w:bottom w:val="single" w:sz="4" w:space="0" w:color="auto"/>
              <w:right w:val="nil"/>
            </w:tcBorders>
          </w:tcPr>
          <w:p w14:paraId="4AB3888B" w14:textId="77777777" w:rsidR="00ED2255" w:rsidRPr="006E350E" w:rsidRDefault="00ED2255" w:rsidP="00203B1B">
            <w:pPr>
              <w:rPr>
                <w:rFonts w:ascii="Constantia" w:hAnsi="Constantia"/>
                <w:sz w:val="22"/>
                <w:szCs w:val="22"/>
              </w:rPr>
            </w:pPr>
          </w:p>
        </w:tc>
      </w:tr>
      <w:tr w:rsidR="00ED2255" w:rsidRPr="006E350E" w14:paraId="1097F1FE"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1C9A46F"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 xml:space="preserve">Aktivnost </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4FB5E827" w14:textId="77777777" w:rsidR="00ED2255" w:rsidRPr="006E350E" w:rsidRDefault="00ED2255" w:rsidP="00203B1B">
            <w:pPr>
              <w:jc w:val="center"/>
              <w:rPr>
                <w:rFonts w:ascii="Constantia" w:hAnsi="Constantia"/>
                <w:b/>
                <w:sz w:val="22"/>
                <w:szCs w:val="22"/>
              </w:rPr>
            </w:pPr>
            <w:r w:rsidRPr="006E350E">
              <w:rPr>
                <w:rFonts w:ascii="Constantia" w:hAnsi="Constantia"/>
                <w:b/>
                <w:sz w:val="22"/>
                <w:szCs w:val="22"/>
              </w:rPr>
              <w:t>OBILJEŽAVANJE DANA ŠKOLE</w:t>
            </w:r>
          </w:p>
        </w:tc>
      </w:tr>
      <w:tr w:rsidR="00ED2255" w:rsidRPr="006E350E" w14:paraId="2B3727F2"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02B5E3D"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Kratak opis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ACB1026" w14:textId="77777777" w:rsidR="00ED2255" w:rsidRPr="006E350E" w:rsidRDefault="00ED2255" w:rsidP="00203B1B">
            <w:pPr>
              <w:rPr>
                <w:rFonts w:ascii="Constantia" w:hAnsi="Constantia"/>
                <w:sz w:val="22"/>
                <w:szCs w:val="22"/>
              </w:rPr>
            </w:pPr>
            <w:r w:rsidRPr="006E350E">
              <w:rPr>
                <w:rFonts w:ascii="Constantia" w:hAnsi="Constantia"/>
                <w:sz w:val="22"/>
                <w:szCs w:val="22"/>
              </w:rPr>
              <w:t xml:space="preserve">Organizacija priredbe </w:t>
            </w:r>
          </w:p>
        </w:tc>
      </w:tr>
      <w:tr w:rsidR="00ED2255" w:rsidRPr="006E350E" w14:paraId="4F29C1FD"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E0433D8"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Nositelji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245E9DF" w14:textId="77777777" w:rsidR="00ED2255" w:rsidRPr="006E350E" w:rsidRDefault="00ED2255" w:rsidP="00203B1B">
            <w:pPr>
              <w:rPr>
                <w:rFonts w:ascii="Constantia" w:hAnsi="Constantia"/>
                <w:sz w:val="22"/>
                <w:szCs w:val="22"/>
              </w:rPr>
            </w:pPr>
            <w:r w:rsidRPr="006E350E">
              <w:rPr>
                <w:rFonts w:ascii="Constantia" w:hAnsi="Constantia"/>
                <w:sz w:val="22"/>
                <w:szCs w:val="22"/>
              </w:rPr>
              <w:t>Arijana Zakanj Ivasović (koordinator), učenici škole</w:t>
            </w:r>
          </w:p>
        </w:tc>
      </w:tr>
      <w:tr w:rsidR="00ED2255" w:rsidRPr="006E350E" w14:paraId="403AE949"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003E6AD"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Ciljna skupina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0B52436" w14:textId="77777777" w:rsidR="00ED2255" w:rsidRPr="006E350E" w:rsidRDefault="00ED2255" w:rsidP="00203B1B">
            <w:pPr>
              <w:rPr>
                <w:rFonts w:ascii="Constantia" w:hAnsi="Constantia"/>
                <w:sz w:val="22"/>
                <w:szCs w:val="22"/>
              </w:rPr>
            </w:pPr>
            <w:r w:rsidRPr="006E350E">
              <w:rPr>
                <w:rFonts w:ascii="Constantia" w:hAnsi="Constantia"/>
                <w:sz w:val="22"/>
                <w:szCs w:val="22"/>
              </w:rPr>
              <w:t>Svi učenici škole</w:t>
            </w:r>
          </w:p>
        </w:tc>
      </w:tr>
      <w:tr w:rsidR="00ED2255" w:rsidRPr="006E350E" w14:paraId="58A8BEDB"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F145BCE"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Planirani broj učenika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B12BB50" w14:textId="77777777" w:rsidR="00ED2255" w:rsidRPr="006E350E" w:rsidRDefault="00ED2255" w:rsidP="00203B1B">
            <w:pPr>
              <w:rPr>
                <w:rFonts w:ascii="Constantia" w:hAnsi="Constantia"/>
                <w:sz w:val="22"/>
                <w:szCs w:val="22"/>
              </w:rPr>
            </w:pPr>
            <w:r w:rsidRPr="006E350E">
              <w:rPr>
                <w:rFonts w:ascii="Constantia" w:hAnsi="Constantia"/>
                <w:sz w:val="22"/>
                <w:szCs w:val="22"/>
              </w:rPr>
              <w:t>Svi učenici škole (678 učenika)</w:t>
            </w:r>
          </w:p>
        </w:tc>
      </w:tr>
      <w:tr w:rsidR="00ED2255" w:rsidRPr="006E350E" w14:paraId="27751E0E"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5CAECCBF"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Planirani broj sati tjedno</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8F19886" w14:textId="77777777" w:rsidR="00ED2255" w:rsidRPr="006E350E" w:rsidRDefault="00ED2255" w:rsidP="00203B1B">
            <w:pPr>
              <w:rPr>
                <w:rFonts w:ascii="Constantia" w:hAnsi="Constantia"/>
                <w:sz w:val="22"/>
                <w:szCs w:val="22"/>
              </w:rPr>
            </w:pPr>
            <w:r w:rsidRPr="006E350E">
              <w:rPr>
                <w:rFonts w:ascii="Constantia" w:hAnsi="Constantia"/>
                <w:sz w:val="22"/>
                <w:szCs w:val="22"/>
              </w:rPr>
              <w:t>1</w:t>
            </w:r>
          </w:p>
        </w:tc>
      </w:tr>
      <w:tr w:rsidR="00ED2255" w:rsidRPr="006E350E" w14:paraId="287E7D49"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530EBC9A"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Ciljevi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7663EA7" w14:textId="77777777" w:rsidR="00ED2255" w:rsidRPr="006E350E" w:rsidRDefault="00ED2255" w:rsidP="00203B1B">
            <w:pPr>
              <w:rPr>
                <w:rFonts w:ascii="Constantia" w:hAnsi="Constantia"/>
                <w:sz w:val="22"/>
                <w:szCs w:val="22"/>
              </w:rPr>
            </w:pPr>
            <w:r w:rsidRPr="006E350E">
              <w:rPr>
                <w:rFonts w:ascii="Constantia" w:hAnsi="Constantia"/>
                <w:sz w:val="22"/>
                <w:szCs w:val="22"/>
              </w:rPr>
              <w:t xml:space="preserve">Njegovanje dramskog izraza, plesnih, glazbenih, sportskih i scenskih aktivnosti </w:t>
            </w:r>
          </w:p>
        </w:tc>
      </w:tr>
      <w:tr w:rsidR="00ED2255" w:rsidRPr="006E350E" w14:paraId="4EC673AC"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79933A9"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Namjena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6B5FA193" w14:textId="77777777" w:rsidR="00ED2255" w:rsidRPr="006E350E" w:rsidRDefault="00ED2255" w:rsidP="00203B1B">
            <w:pPr>
              <w:rPr>
                <w:rFonts w:ascii="Constantia" w:hAnsi="Constantia"/>
                <w:sz w:val="22"/>
                <w:szCs w:val="22"/>
              </w:rPr>
            </w:pPr>
            <w:r w:rsidRPr="006E350E">
              <w:rPr>
                <w:rFonts w:ascii="Constantia" w:hAnsi="Constantia"/>
                <w:sz w:val="22"/>
                <w:szCs w:val="22"/>
              </w:rPr>
              <w:t>Razvijati kreativne sposobnosti učenika</w:t>
            </w:r>
          </w:p>
        </w:tc>
      </w:tr>
      <w:tr w:rsidR="00ED2255" w:rsidRPr="006E350E" w14:paraId="0C4F86B2"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E505D49"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Način realizacije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5C177E27" w14:textId="77777777" w:rsidR="00ED2255" w:rsidRPr="006E350E" w:rsidRDefault="00ED2255" w:rsidP="00203B1B">
            <w:pPr>
              <w:rPr>
                <w:rFonts w:ascii="Constantia" w:hAnsi="Constantia"/>
                <w:sz w:val="22"/>
                <w:szCs w:val="22"/>
              </w:rPr>
            </w:pPr>
            <w:r w:rsidRPr="006E350E">
              <w:rPr>
                <w:rFonts w:ascii="Constantia" w:hAnsi="Constantia"/>
                <w:sz w:val="22"/>
                <w:szCs w:val="22"/>
              </w:rPr>
              <w:t>Provođenje dramskih igara, scenskih, plesnih, sportskih i glazbenih aktivnosti (uz poštivanje epidemioloških mjera).</w:t>
            </w:r>
          </w:p>
        </w:tc>
      </w:tr>
      <w:tr w:rsidR="00ED2255" w:rsidRPr="006E350E" w14:paraId="318F8B62"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1EF1D0C"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Vremenski okvir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2D3A5304" w14:textId="77777777" w:rsidR="00ED2255" w:rsidRPr="006E350E" w:rsidRDefault="00ED2255" w:rsidP="00203B1B">
            <w:pPr>
              <w:rPr>
                <w:rFonts w:ascii="Constantia" w:hAnsi="Constantia"/>
                <w:sz w:val="22"/>
                <w:szCs w:val="22"/>
              </w:rPr>
            </w:pPr>
            <w:r w:rsidRPr="006E350E">
              <w:rPr>
                <w:rFonts w:ascii="Constantia" w:hAnsi="Constantia"/>
                <w:sz w:val="22"/>
                <w:szCs w:val="22"/>
              </w:rPr>
              <w:t>Ožujak 2024.</w:t>
            </w:r>
          </w:p>
        </w:tc>
      </w:tr>
      <w:tr w:rsidR="00ED2255" w:rsidRPr="006E350E" w14:paraId="1E047EDE"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AE2FAA7"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Troškovnik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20B6C085" w14:textId="77777777" w:rsidR="00ED2255" w:rsidRPr="006E350E" w:rsidRDefault="00ED2255" w:rsidP="00203B1B">
            <w:pPr>
              <w:rPr>
                <w:rFonts w:ascii="Constantia" w:hAnsi="Constantia"/>
                <w:sz w:val="22"/>
                <w:szCs w:val="22"/>
              </w:rPr>
            </w:pPr>
            <w:r w:rsidRPr="006E350E">
              <w:rPr>
                <w:rFonts w:ascii="Constantia" w:hAnsi="Constantia"/>
                <w:sz w:val="22"/>
                <w:szCs w:val="22"/>
              </w:rPr>
              <w:t>Troškovi rekvizita za priredbu</w:t>
            </w:r>
          </w:p>
        </w:tc>
      </w:tr>
      <w:tr w:rsidR="00ED2255" w:rsidRPr="006E350E" w14:paraId="76A44B3C"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D83C83E"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Način vrednovanja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3A5B1D7" w14:textId="77777777" w:rsidR="00ED2255" w:rsidRPr="006E350E" w:rsidRDefault="00ED2255" w:rsidP="00203B1B">
            <w:pPr>
              <w:rPr>
                <w:rFonts w:ascii="Constantia" w:hAnsi="Constantia"/>
                <w:sz w:val="22"/>
                <w:szCs w:val="22"/>
              </w:rPr>
            </w:pPr>
            <w:r w:rsidRPr="006E350E">
              <w:rPr>
                <w:rFonts w:ascii="Constantia" w:hAnsi="Constantia"/>
                <w:sz w:val="22"/>
                <w:szCs w:val="22"/>
              </w:rPr>
              <w:t>Individualno vrednovanje i odabir najboljih za priredbu</w:t>
            </w:r>
          </w:p>
        </w:tc>
      </w:tr>
      <w:tr w:rsidR="00ED2255" w:rsidRPr="006E350E" w14:paraId="47A2A0DF" w14:textId="77777777" w:rsidTr="00203B1B">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7E73D9A" w14:textId="77777777" w:rsidR="00ED2255" w:rsidRPr="006E350E" w:rsidRDefault="00ED2255" w:rsidP="00203B1B">
            <w:pPr>
              <w:rPr>
                <w:rFonts w:ascii="Constantia" w:hAnsi="Constantia"/>
                <w:b/>
                <w:bCs/>
                <w:sz w:val="22"/>
                <w:szCs w:val="22"/>
              </w:rPr>
            </w:pPr>
            <w:r w:rsidRPr="006E350E">
              <w:rPr>
                <w:rFonts w:ascii="Constantia" w:hAnsi="Constantia"/>
                <w:b/>
                <w:bCs/>
                <w:sz w:val="22"/>
                <w:szCs w:val="22"/>
              </w:rPr>
              <w:t>Način korištenja rezultata vrednovanja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1D32F9B7" w14:textId="77777777" w:rsidR="00ED2255" w:rsidRPr="006E350E" w:rsidRDefault="00ED2255" w:rsidP="00203B1B">
            <w:pPr>
              <w:rPr>
                <w:rFonts w:ascii="Constantia" w:hAnsi="Constantia"/>
                <w:sz w:val="22"/>
                <w:szCs w:val="22"/>
              </w:rPr>
            </w:pPr>
            <w:r w:rsidRPr="006E350E">
              <w:rPr>
                <w:rFonts w:ascii="Constantia" w:hAnsi="Constantia"/>
                <w:sz w:val="22"/>
                <w:szCs w:val="22"/>
              </w:rPr>
              <w:t>Nastup na priredbi</w:t>
            </w:r>
          </w:p>
        </w:tc>
      </w:tr>
    </w:tbl>
    <w:p w14:paraId="77D968D4" w14:textId="62B1E6A5" w:rsidR="00684066" w:rsidRPr="006E350E" w:rsidRDefault="00684066">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0D750A0D" w14:textId="77777777" w:rsidTr="00684066">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5C5E8CC" w14:textId="3BD51026" w:rsidR="001735B9" w:rsidRPr="006E350E" w:rsidRDefault="002052B7">
            <w:pPr>
              <w:pStyle w:val="Standard"/>
              <w:spacing w:after="0" w:line="240" w:lineRule="auto"/>
              <w:jc w:val="center"/>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480D4EA" w14:textId="77777777" w:rsidR="001735B9" w:rsidRPr="006E350E" w:rsidRDefault="002052B7">
            <w:pPr>
              <w:pStyle w:val="Standard"/>
              <w:spacing w:after="0" w:line="240" w:lineRule="auto"/>
              <w:jc w:val="center"/>
              <w:rPr>
                <w:rFonts w:ascii="Constantia" w:eastAsia="Times New Roman" w:hAnsi="Constantia" w:cs="Calibri"/>
                <w:b/>
                <w:caps/>
                <w:color w:val="000000" w:themeColor="text1"/>
                <w:lang w:eastAsia="hr-HR"/>
              </w:rPr>
            </w:pPr>
            <w:r w:rsidRPr="006E350E">
              <w:rPr>
                <w:rFonts w:ascii="Constantia" w:eastAsia="Times New Roman" w:hAnsi="Constantia" w:cs="Calibri"/>
                <w:b/>
                <w:caps/>
                <w:color w:val="000000" w:themeColor="text1"/>
                <w:lang w:eastAsia="hr-HR"/>
              </w:rPr>
              <w:t>javna i kulturna djelatnosti</w:t>
            </w:r>
          </w:p>
        </w:tc>
      </w:tr>
      <w:tr w:rsidR="001735B9" w:rsidRPr="006E350E" w14:paraId="06ACFB3A" w14:textId="77777777" w:rsidTr="00684066">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5E0F3DB5" w14:textId="77777777" w:rsidR="001735B9" w:rsidRPr="006E350E" w:rsidRDefault="001735B9">
            <w:pPr>
              <w:pStyle w:val="Standard"/>
              <w:snapToGrid w:val="0"/>
              <w:spacing w:after="0" w:line="240" w:lineRule="auto"/>
              <w:rPr>
                <w:rFonts w:ascii="Constantia" w:eastAsia="Times New Roman" w:hAnsi="Constantia" w:cs="Calibri"/>
                <w:b/>
                <w:bCs/>
                <w:caps/>
                <w:color w:val="000000" w:themeColor="text1"/>
                <w:lang w:eastAsia="hr-HR"/>
              </w:rPr>
            </w:pPr>
          </w:p>
        </w:tc>
        <w:tc>
          <w:tcPr>
            <w:tcW w:w="7493" w:type="dxa"/>
            <w:tcBorders>
              <w:top w:val="single" w:sz="4" w:space="0" w:color="000000"/>
              <w:bottom w:val="single" w:sz="4" w:space="0" w:color="000000"/>
            </w:tcBorders>
            <w:tcMar>
              <w:top w:w="0" w:type="dxa"/>
              <w:left w:w="108" w:type="dxa"/>
              <w:bottom w:w="0" w:type="dxa"/>
              <w:right w:w="108" w:type="dxa"/>
            </w:tcMar>
          </w:tcPr>
          <w:p w14:paraId="09BF304F" w14:textId="77777777" w:rsidR="001735B9" w:rsidRPr="006E350E" w:rsidRDefault="001735B9">
            <w:pPr>
              <w:pStyle w:val="Standard"/>
              <w:snapToGrid w:val="0"/>
              <w:spacing w:after="0" w:line="240" w:lineRule="auto"/>
              <w:jc w:val="center"/>
              <w:rPr>
                <w:rFonts w:ascii="Constantia" w:eastAsia="Times New Roman" w:hAnsi="Constantia" w:cs="Calibri"/>
                <w:b/>
                <w:bCs/>
                <w:caps/>
                <w:color w:val="000000" w:themeColor="text1"/>
                <w:lang w:eastAsia="hr-HR"/>
              </w:rPr>
            </w:pPr>
          </w:p>
        </w:tc>
      </w:tr>
      <w:tr w:rsidR="001735B9" w:rsidRPr="006E350E" w14:paraId="1844A952" w14:textId="77777777" w:rsidTr="00684066">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2EA036" w14:textId="77777777" w:rsidR="001735B9" w:rsidRPr="006E350E" w:rsidRDefault="002052B7">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C4FDAD" w14:textId="77777777" w:rsidR="001735B9" w:rsidRPr="006E350E" w:rsidRDefault="002052B7" w:rsidP="00886F2B">
            <w:pPr>
              <w:pStyle w:val="Standard"/>
              <w:spacing w:after="0" w:line="240" w:lineRule="auto"/>
              <w:jc w:val="center"/>
              <w:rPr>
                <w:rFonts w:ascii="Constantia" w:eastAsia="Times New Roman" w:hAnsi="Constantia" w:cs="Calibri"/>
                <w:b/>
                <w:color w:val="000000" w:themeColor="text1"/>
                <w:lang w:eastAsia="hr-HR"/>
              </w:rPr>
            </w:pPr>
            <w:r w:rsidRPr="006E350E">
              <w:rPr>
                <w:rFonts w:ascii="Constantia" w:eastAsia="Times New Roman" w:hAnsi="Constantia" w:cs="Calibri"/>
                <w:b/>
                <w:color w:val="000000" w:themeColor="text1"/>
                <w:lang w:eastAsia="hr-HR"/>
              </w:rPr>
              <w:t>VEČER POEZIJE I GLAZBE</w:t>
            </w:r>
          </w:p>
        </w:tc>
      </w:tr>
      <w:tr w:rsidR="001735B9" w:rsidRPr="006E350E" w14:paraId="6E7F88CD" w14:textId="77777777" w:rsidTr="00D60AF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206F9B"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66455C" w14:textId="77777777" w:rsidR="001735B9" w:rsidRPr="006E350E" w:rsidRDefault="002052B7" w:rsidP="00D60AF0">
            <w:pPr>
              <w:pStyle w:val="Standard"/>
              <w:autoSpaceDE w:val="0"/>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Učenici izvode poeziju i glazbene točke na instrumentima koje znaju svirati</w:t>
            </w:r>
          </w:p>
        </w:tc>
      </w:tr>
      <w:tr w:rsidR="001735B9" w:rsidRPr="006E350E" w14:paraId="03FB4A7A" w14:textId="77777777" w:rsidTr="00D60AF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B00B06"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A3B248" w14:textId="32D3E5CC" w:rsidR="001735B9" w:rsidRPr="006E350E" w:rsidRDefault="002052B7" w:rsidP="00D60AF0">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učiteljica glazbene kulture Matea Petrić, knjižničarka Darija Juri</w:t>
            </w:r>
            <w:r w:rsidR="008F1C3D" w:rsidRPr="006E350E">
              <w:rPr>
                <w:rFonts w:ascii="Constantia" w:hAnsi="Constantia" w:cs="Calibri"/>
                <w:color w:val="000000" w:themeColor="text1"/>
              </w:rPr>
              <w:t>č</w:t>
            </w:r>
          </w:p>
        </w:tc>
      </w:tr>
      <w:tr w:rsidR="001735B9" w:rsidRPr="006E350E" w14:paraId="612F400D" w14:textId="77777777" w:rsidTr="00D60AF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64E763"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0D9C3A"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Učenici od 1. do 8. razreda</w:t>
            </w:r>
          </w:p>
        </w:tc>
      </w:tr>
      <w:tr w:rsidR="001735B9" w:rsidRPr="006E350E" w14:paraId="4DAEF8C7" w14:textId="77777777" w:rsidTr="00D60AF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B90A9C"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D9055A"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Oko 30 izvođača i publika</w:t>
            </w:r>
          </w:p>
        </w:tc>
      </w:tr>
      <w:tr w:rsidR="001735B9" w:rsidRPr="006E350E" w14:paraId="29638AC0" w14:textId="77777777" w:rsidTr="00D60AF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8AD524"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1FA0AC"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w:t>
            </w:r>
          </w:p>
        </w:tc>
      </w:tr>
      <w:tr w:rsidR="001735B9" w:rsidRPr="006E350E" w14:paraId="7242322A" w14:textId="77777777" w:rsidTr="00D60AF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CEBE4A"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671538"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razvoj mašte i kreativnosti</w:t>
            </w:r>
          </w:p>
          <w:p w14:paraId="45A5D465"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senzibilizacija učenika k poeziji i glazbenoj umjetnosti</w:t>
            </w:r>
          </w:p>
          <w:p w14:paraId="05D1F25F"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poticanje suradništva</w:t>
            </w:r>
          </w:p>
          <w:p w14:paraId="624BEB85"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razvijanje estetskih i radnih sposobnosti</w:t>
            </w:r>
          </w:p>
          <w:p w14:paraId="15973253"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razvoj vještine lijepog govorenja i izražavanja</w:t>
            </w:r>
          </w:p>
          <w:p w14:paraId="647247EE"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razvoj vještine glazbenog stvaralaštva</w:t>
            </w:r>
          </w:p>
          <w:p w14:paraId="0F3E74FE" w14:textId="77777777" w:rsidR="001735B9" w:rsidRPr="006E350E" w:rsidRDefault="002052B7" w:rsidP="00D60AF0">
            <w:pPr>
              <w:pStyle w:val="Standard"/>
              <w:spacing w:after="0" w:line="240" w:lineRule="auto"/>
              <w:rPr>
                <w:rFonts w:ascii="Constantia" w:hAnsi="Constantia"/>
                <w:color w:val="000000" w:themeColor="text1"/>
              </w:rPr>
            </w:pPr>
            <w:r w:rsidRPr="006E350E">
              <w:rPr>
                <w:rFonts w:ascii="Constantia" w:eastAsia="Times New Roman" w:hAnsi="Constantia" w:cs="Calibri"/>
                <w:color w:val="000000" w:themeColor="text1"/>
                <w:lang w:eastAsia="hr-HR"/>
              </w:rPr>
              <w:t xml:space="preserve">- </w:t>
            </w:r>
            <w:r w:rsidRPr="006E350E">
              <w:rPr>
                <w:rFonts w:ascii="Constantia" w:eastAsia="Times New Roman" w:hAnsi="Constantia" w:cs="Calibri"/>
                <w:color w:val="000000" w:themeColor="text1"/>
              </w:rPr>
              <w:t>istinski doživjeti glazbu i učiti glazbeni jezik putem aktivnosti muziciranja</w:t>
            </w:r>
          </w:p>
          <w:p w14:paraId="6A1AED97" w14:textId="77777777" w:rsidR="001735B9" w:rsidRPr="006E350E" w:rsidRDefault="002052B7" w:rsidP="00D60AF0">
            <w:pPr>
              <w:pStyle w:val="Standard"/>
              <w:spacing w:after="0" w:line="240" w:lineRule="auto"/>
              <w:rPr>
                <w:rFonts w:ascii="Constantia" w:hAnsi="Constantia"/>
                <w:color w:val="000000" w:themeColor="text1"/>
              </w:rPr>
            </w:pPr>
            <w:r w:rsidRPr="006E350E">
              <w:rPr>
                <w:rFonts w:ascii="Constantia" w:eastAsia="Times New Roman" w:hAnsi="Constantia" w:cs="Calibri"/>
                <w:color w:val="000000" w:themeColor="text1"/>
                <w:lang w:eastAsia="hr-HR"/>
              </w:rPr>
              <w:t xml:space="preserve">- </w:t>
            </w:r>
            <w:r w:rsidRPr="006E350E">
              <w:rPr>
                <w:rFonts w:ascii="Constantia" w:eastAsia="Times New Roman" w:hAnsi="Constantia" w:cs="Calibri"/>
                <w:color w:val="000000" w:themeColor="text1"/>
              </w:rPr>
              <w:t>razviti vokalne sposobnosti</w:t>
            </w:r>
          </w:p>
          <w:p w14:paraId="2619B856" w14:textId="77777777" w:rsidR="001735B9" w:rsidRPr="006E350E" w:rsidRDefault="002052B7" w:rsidP="00D60AF0">
            <w:pPr>
              <w:pStyle w:val="Standard"/>
              <w:spacing w:after="0" w:line="240" w:lineRule="auto"/>
              <w:rPr>
                <w:rFonts w:ascii="Constantia" w:hAnsi="Constantia"/>
                <w:color w:val="000000" w:themeColor="text1"/>
              </w:rPr>
            </w:pPr>
            <w:r w:rsidRPr="006E350E">
              <w:rPr>
                <w:rFonts w:ascii="Constantia" w:eastAsia="Times New Roman" w:hAnsi="Constantia" w:cs="Calibri"/>
                <w:color w:val="000000" w:themeColor="text1"/>
                <w:lang w:eastAsia="hr-HR"/>
              </w:rPr>
              <w:t xml:space="preserve">- </w:t>
            </w:r>
            <w:r w:rsidRPr="006E350E">
              <w:rPr>
                <w:rFonts w:ascii="Constantia" w:eastAsia="Times New Roman" w:hAnsi="Constantia" w:cs="Calibri"/>
                <w:color w:val="000000" w:themeColor="text1"/>
              </w:rPr>
              <w:t>odgajati kompetentnog konzumenta glazbene umjetnosti</w:t>
            </w:r>
          </w:p>
          <w:p w14:paraId="43C18618" w14:textId="77777777" w:rsidR="001735B9" w:rsidRPr="006E350E" w:rsidRDefault="002052B7" w:rsidP="00D60AF0">
            <w:pPr>
              <w:pStyle w:val="Standard"/>
              <w:spacing w:after="0" w:line="240" w:lineRule="auto"/>
              <w:rPr>
                <w:rFonts w:ascii="Constantia" w:eastAsia="Times New Roman" w:hAnsi="Constantia" w:cs="Calibri"/>
                <w:color w:val="000000" w:themeColor="text1"/>
              </w:rPr>
            </w:pPr>
            <w:r w:rsidRPr="006E350E">
              <w:rPr>
                <w:rFonts w:ascii="Constantia" w:eastAsia="Times New Roman" w:hAnsi="Constantia" w:cs="Calibri"/>
                <w:color w:val="000000" w:themeColor="text1"/>
              </w:rPr>
              <w:t>- stimulirati aktivnost zbog njenog doprinosa cjelovitom razvoju, izražajnim sposobnostima, te razvoju osobnosti</w:t>
            </w:r>
          </w:p>
        </w:tc>
      </w:tr>
      <w:tr w:rsidR="001735B9" w:rsidRPr="006E350E" w14:paraId="0C214280" w14:textId="77777777" w:rsidTr="00D60AF0">
        <w:trPr>
          <w:trHeight w:val="90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8B613A"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1DE489"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odgoj za život</w:t>
            </w:r>
          </w:p>
          <w:p w14:paraId="4BD515FD"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razvijanje govorne i glazbene kulture</w:t>
            </w:r>
          </w:p>
          <w:p w14:paraId="48B969EB"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razvoj pozitivnih osobina</w:t>
            </w:r>
          </w:p>
        </w:tc>
      </w:tr>
      <w:tr w:rsidR="001735B9" w:rsidRPr="006E350E" w14:paraId="150E232C" w14:textId="77777777" w:rsidTr="00D60AF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00F214"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53D158"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poticanje i razvijanje mašte i suradništva</w:t>
            </w:r>
          </w:p>
          <w:p w14:paraId="5892DBFB"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kroz javni nastup osloboditi učenika u govoru i glazbenom izričaju, kako bi se uspješno prezentirali i bili sigurni u javnim nastupima</w:t>
            </w:r>
          </w:p>
        </w:tc>
      </w:tr>
      <w:tr w:rsidR="001735B9" w:rsidRPr="006E350E" w14:paraId="760FE897" w14:textId="77777777" w:rsidTr="00D60AF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68138B"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C29D0D" w14:textId="2144A6FB" w:rsidR="001735B9" w:rsidRPr="006E350E" w:rsidRDefault="001E2AE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hAnsi="Constantia"/>
              </w:rPr>
              <w:t>travanj</w:t>
            </w:r>
            <w:r w:rsidRPr="006E350E">
              <w:rPr>
                <w:rFonts w:ascii="Constantia" w:eastAsia="Times New Roman" w:hAnsi="Constantia" w:cs="Calibri"/>
                <w:color w:val="000000" w:themeColor="text1"/>
                <w:lang w:eastAsia="hr-HR"/>
              </w:rPr>
              <w:t xml:space="preserve"> 2024</w:t>
            </w:r>
            <w:r w:rsidR="002052B7" w:rsidRPr="006E350E">
              <w:rPr>
                <w:rFonts w:ascii="Constantia" w:eastAsia="Times New Roman" w:hAnsi="Constantia" w:cs="Calibri"/>
                <w:color w:val="000000" w:themeColor="text1"/>
                <w:lang w:eastAsia="hr-HR"/>
              </w:rPr>
              <w:t>.</w:t>
            </w:r>
          </w:p>
        </w:tc>
      </w:tr>
      <w:tr w:rsidR="001735B9" w:rsidRPr="006E350E" w14:paraId="0EBC7AEB" w14:textId="77777777" w:rsidTr="00D60AF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5AE622"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3B9B2A" w14:textId="5F7D9C63"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Za izradu scenografije (cca 300 kn</w:t>
            </w:r>
            <w:r w:rsidR="00FD76E1" w:rsidRPr="006E350E">
              <w:rPr>
                <w:rFonts w:ascii="Constantia" w:eastAsia="Times New Roman" w:hAnsi="Constantia" w:cs="Calibri"/>
                <w:color w:val="000000" w:themeColor="text1"/>
                <w:lang w:eastAsia="hr-HR"/>
              </w:rPr>
              <w:t xml:space="preserve">; </w:t>
            </w:r>
            <w:r w:rsidR="00402E36" w:rsidRPr="006E350E">
              <w:rPr>
                <w:rFonts w:ascii="Constantia" w:eastAsia="Times New Roman" w:hAnsi="Constantia" w:cs="Calibri"/>
                <w:color w:val="000000" w:themeColor="text1"/>
                <w:lang w:eastAsia="hr-HR"/>
              </w:rPr>
              <w:t>oko 40 eura</w:t>
            </w:r>
            <w:r w:rsidRPr="006E350E">
              <w:rPr>
                <w:rFonts w:ascii="Constantia" w:eastAsia="Times New Roman" w:hAnsi="Constantia" w:cs="Calibri"/>
                <w:color w:val="000000" w:themeColor="text1"/>
                <w:lang w:eastAsia="hr-HR"/>
              </w:rPr>
              <w:t>)</w:t>
            </w:r>
          </w:p>
        </w:tc>
      </w:tr>
      <w:tr w:rsidR="001735B9" w:rsidRPr="006E350E" w14:paraId="656D94A2" w14:textId="77777777" w:rsidTr="00D60AF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C448FC"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30CD8D" w14:textId="77777777" w:rsidR="001735B9" w:rsidRPr="006E350E" w:rsidRDefault="002052B7" w:rsidP="00D60AF0">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praćenje pojedinačnog i skupnog rada</w:t>
            </w:r>
          </w:p>
          <w:p w14:paraId="634A8A8A" w14:textId="77777777" w:rsidR="001735B9" w:rsidRPr="006E350E" w:rsidRDefault="002052B7" w:rsidP="00D60AF0">
            <w:pPr>
              <w:pStyle w:val="Standard"/>
              <w:autoSpaceDE w:val="0"/>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dojmovi i ocjena publike</w:t>
            </w:r>
          </w:p>
          <w:p w14:paraId="3DB1B4B0" w14:textId="77777777" w:rsidR="001735B9" w:rsidRPr="006E350E" w:rsidRDefault="001735B9" w:rsidP="00D60AF0">
            <w:pPr>
              <w:pStyle w:val="Standard"/>
              <w:spacing w:after="0" w:line="240" w:lineRule="auto"/>
              <w:rPr>
                <w:rFonts w:ascii="Constantia" w:eastAsia="Times New Roman" w:hAnsi="Constantia" w:cs="Calibri"/>
                <w:color w:val="000000" w:themeColor="text1"/>
                <w:lang w:eastAsia="hr-HR"/>
              </w:rPr>
            </w:pPr>
          </w:p>
        </w:tc>
      </w:tr>
      <w:tr w:rsidR="001735B9" w:rsidRPr="006E350E" w14:paraId="413B8FC0" w14:textId="77777777" w:rsidTr="00D60AF0">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EBFCBE" w14:textId="77777777" w:rsidR="001735B9" w:rsidRPr="006E350E" w:rsidRDefault="002052B7" w:rsidP="00D60AF0">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4BE275" w14:textId="77777777" w:rsidR="001735B9" w:rsidRPr="006E350E" w:rsidRDefault="002052B7" w:rsidP="00D60AF0">
            <w:pPr>
              <w:pStyle w:val="Standard"/>
              <w:autoSpaceDE w:val="0"/>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Prezentacija na Večeri poezije i glazbe</w:t>
            </w:r>
          </w:p>
        </w:tc>
      </w:tr>
    </w:tbl>
    <w:p w14:paraId="25068C4C" w14:textId="77777777" w:rsidR="001735B9" w:rsidRPr="006E350E" w:rsidRDefault="001735B9">
      <w:pPr>
        <w:pStyle w:val="Standard"/>
        <w:rPr>
          <w:rFonts w:ascii="Constantia" w:hAnsi="Constantia" w:cs="Calibri"/>
          <w:color w:val="1E6A39"/>
        </w:rPr>
      </w:pPr>
    </w:p>
    <w:p w14:paraId="07410765" w14:textId="77777777" w:rsidR="007A23BF" w:rsidRPr="006E350E" w:rsidRDefault="007A23BF">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8980" w:type="dxa"/>
        <w:jc w:val="center"/>
        <w:tblLook w:val="0000" w:firstRow="0" w:lastRow="0" w:firstColumn="0" w:lastColumn="0" w:noHBand="0" w:noVBand="0"/>
      </w:tblPr>
      <w:tblGrid>
        <w:gridCol w:w="1992"/>
        <w:gridCol w:w="6988"/>
      </w:tblGrid>
      <w:tr w:rsidR="00ED4FDC" w:rsidRPr="006E350E" w14:paraId="7EA0AF64" w14:textId="77777777" w:rsidTr="00684066">
        <w:trPr>
          <w:trHeight w:val="538"/>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CA65229" w14:textId="77777777" w:rsidR="00ED4FDC" w:rsidRPr="006E350E" w:rsidRDefault="00ED4FDC" w:rsidP="00ED4FDC">
            <w:pPr>
              <w:jc w:val="center"/>
              <w:rPr>
                <w:rFonts w:ascii="Constantia" w:hAnsi="Constantia" w:cstheme="minorHAnsi"/>
                <w:b/>
                <w:bCs/>
                <w:sz w:val="22"/>
                <w:szCs w:val="22"/>
              </w:rPr>
            </w:pPr>
            <w:r w:rsidRPr="006E350E">
              <w:rPr>
                <w:rFonts w:ascii="Constantia" w:hAnsi="Constantia" w:cstheme="minorHAnsi"/>
                <w:b/>
                <w:bCs/>
                <w:sz w:val="22"/>
                <w:szCs w:val="22"/>
              </w:rPr>
              <w:t>PODRUČJE</w:t>
            </w:r>
          </w:p>
        </w:tc>
        <w:tc>
          <w:tcPr>
            <w:tcW w:w="6988" w:type="dxa"/>
            <w:tcBorders>
              <w:top w:val="single" w:sz="4" w:space="0" w:color="000000"/>
              <w:bottom w:val="single" w:sz="4" w:space="0" w:color="000000"/>
              <w:right w:val="single" w:sz="4" w:space="0" w:color="000000"/>
            </w:tcBorders>
            <w:shd w:val="clear" w:color="auto" w:fill="BDD6EE" w:themeFill="accent1" w:themeFillTint="66"/>
            <w:vAlign w:val="center"/>
          </w:tcPr>
          <w:p w14:paraId="73AAE85A" w14:textId="41BBC1D6" w:rsidR="00ED4FDC" w:rsidRPr="006E350E" w:rsidRDefault="004D57E0" w:rsidP="00ED4FDC">
            <w:pPr>
              <w:jc w:val="center"/>
              <w:rPr>
                <w:rFonts w:ascii="Constantia" w:hAnsi="Constantia" w:cstheme="minorHAnsi"/>
                <w:b/>
                <w:caps/>
                <w:sz w:val="22"/>
                <w:szCs w:val="22"/>
              </w:rPr>
            </w:pPr>
            <w:r w:rsidRPr="006E350E">
              <w:rPr>
                <w:rFonts w:ascii="Constantia" w:eastAsia="Times New Roman" w:hAnsi="Constantia" w:cs="Calibri"/>
                <w:b/>
                <w:caps/>
                <w:color w:val="000000" w:themeColor="text1"/>
                <w:sz w:val="22"/>
                <w:szCs w:val="22"/>
                <w:lang w:eastAsia="hr-HR"/>
              </w:rPr>
              <w:t>javna i kulturna djelatnosti</w:t>
            </w:r>
          </w:p>
        </w:tc>
      </w:tr>
      <w:tr w:rsidR="00ED4FDC" w:rsidRPr="006E350E" w14:paraId="482BB9D8" w14:textId="77777777" w:rsidTr="00684066">
        <w:trPr>
          <w:trHeight w:val="454"/>
          <w:jc w:val="center"/>
        </w:trPr>
        <w:tc>
          <w:tcPr>
            <w:tcW w:w="1992" w:type="dxa"/>
            <w:tcBorders>
              <w:top w:val="single" w:sz="4" w:space="0" w:color="000000"/>
              <w:bottom w:val="single" w:sz="4" w:space="0" w:color="000000"/>
            </w:tcBorders>
            <w:shd w:val="clear" w:color="auto" w:fill="auto"/>
          </w:tcPr>
          <w:p w14:paraId="75758257" w14:textId="77777777" w:rsidR="00ED4FDC" w:rsidRPr="006E350E" w:rsidRDefault="00ED4FDC" w:rsidP="00ED4FDC">
            <w:pPr>
              <w:rPr>
                <w:rFonts w:ascii="Constantia" w:hAnsi="Constantia" w:cstheme="minorHAnsi"/>
                <w:b/>
                <w:bCs/>
                <w:sz w:val="22"/>
                <w:szCs w:val="22"/>
              </w:rPr>
            </w:pPr>
          </w:p>
        </w:tc>
        <w:tc>
          <w:tcPr>
            <w:tcW w:w="6988" w:type="dxa"/>
            <w:tcBorders>
              <w:top w:val="single" w:sz="4" w:space="0" w:color="000000"/>
              <w:bottom w:val="single" w:sz="4" w:space="0" w:color="000000"/>
            </w:tcBorders>
            <w:shd w:val="clear" w:color="auto" w:fill="auto"/>
          </w:tcPr>
          <w:p w14:paraId="38163CEA" w14:textId="77777777" w:rsidR="00ED4FDC" w:rsidRPr="006E350E" w:rsidRDefault="00ED4FDC" w:rsidP="00ED4FDC">
            <w:pPr>
              <w:rPr>
                <w:rFonts w:ascii="Constantia" w:hAnsi="Constantia" w:cstheme="minorHAnsi"/>
                <w:sz w:val="22"/>
                <w:szCs w:val="22"/>
              </w:rPr>
            </w:pPr>
          </w:p>
        </w:tc>
      </w:tr>
      <w:tr w:rsidR="00ED4FDC" w:rsidRPr="006E350E" w14:paraId="4AA8DDF3" w14:textId="77777777" w:rsidTr="0068406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56F55" w14:textId="77777777" w:rsidR="00ED4FDC" w:rsidRPr="006E350E" w:rsidRDefault="00ED4FDC" w:rsidP="00ED4FDC">
            <w:pPr>
              <w:rPr>
                <w:rFonts w:ascii="Constantia" w:hAnsi="Constantia" w:cstheme="minorHAnsi"/>
                <w:b/>
                <w:bCs/>
                <w:sz w:val="22"/>
                <w:szCs w:val="22"/>
              </w:rPr>
            </w:pPr>
            <w:r w:rsidRPr="006E350E">
              <w:rPr>
                <w:rFonts w:ascii="Constantia" w:hAnsi="Constantia" w:cstheme="minorHAnsi"/>
                <w:b/>
                <w:bCs/>
                <w:sz w:val="22"/>
                <w:szCs w:val="22"/>
              </w:rPr>
              <w:t xml:space="preserve">Aktivnost </w:t>
            </w:r>
          </w:p>
        </w:tc>
        <w:tc>
          <w:tcPr>
            <w:tcW w:w="6988" w:type="dxa"/>
            <w:tcBorders>
              <w:top w:val="single" w:sz="4" w:space="0" w:color="000000"/>
              <w:bottom w:val="single" w:sz="4" w:space="0" w:color="000000"/>
              <w:right w:val="single" w:sz="4" w:space="0" w:color="000000"/>
            </w:tcBorders>
            <w:shd w:val="clear" w:color="auto" w:fill="FFFFFF"/>
            <w:vAlign w:val="center"/>
          </w:tcPr>
          <w:p w14:paraId="2A0CDDE2" w14:textId="3369553B" w:rsidR="00ED4FDC" w:rsidRPr="006E350E" w:rsidRDefault="00D81740" w:rsidP="00D81740">
            <w:pPr>
              <w:jc w:val="center"/>
              <w:rPr>
                <w:rFonts w:ascii="Constantia" w:hAnsi="Constantia" w:cstheme="minorHAnsi"/>
                <w:sz w:val="22"/>
                <w:szCs w:val="22"/>
              </w:rPr>
            </w:pPr>
            <w:r w:rsidRPr="006E350E">
              <w:rPr>
                <w:rFonts w:ascii="Constantia" w:eastAsia="Times New Roman" w:hAnsi="Constantia" w:cstheme="minorHAnsi"/>
                <w:b/>
                <w:sz w:val="22"/>
                <w:szCs w:val="22"/>
                <w:lang w:eastAsia="hr-HR"/>
              </w:rPr>
              <w:t>SUPERTALENT SHOW</w:t>
            </w:r>
          </w:p>
        </w:tc>
      </w:tr>
      <w:tr w:rsidR="00ED4FDC" w:rsidRPr="006E350E" w14:paraId="62A3399D"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78B9E"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Kratak opis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78940C27" w14:textId="77777777" w:rsidR="00ED4FDC" w:rsidRPr="006E350E" w:rsidRDefault="00ED4FDC" w:rsidP="00AB1D2D">
            <w:pPr>
              <w:rPr>
                <w:rFonts w:ascii="Constantia" w:hAnsi="Constantia" w:cs="Liberation Serif"/>
                <w:color w:val="000000" w:themeColor="text1"/>
                <w:sz w:val="22"/>
                <w:szCs w:val="22"/>
              </w:rPr>
            </w:pPr>
            <w:r w:rsidRPr="006E350E">
              <w:rPr>
                <w:rFonts w:ascii="Constantia" w:hAnsi="Constantia" w:cs="Liberation Serif"/>
                <w:color w:val="000000" w:themeColor="text1"/>
                <w:sz w:val="22"/>
                <w:szCs w:val="22"/>
                <w:shd w:val="clear" w:color="auto" w:fill="FFFFFF"/>
              </w:rPr>
              <w:t>Potraga za nesvakidašnjim, neobičnim, iznimnim i iznenađujućim talentima OŠ Josipa Račića koji će se natjecati za titulu školskog supertalenta</w:t>
            </w:r>
          </w:p>
        </w:tc>
      </w:tr>
      <w:tr w:rsidR="00ED4FDC" w:rsidRPr="006E350E" w14:paraId="484B7D4A"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62935"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Nositelji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5AC7A2AE" w14:textId="77777777" w:rsidR="00ED4FDC" w:rsidRPr="006E350E" w:rsidRDefault="00ED4FDC" w:rsidP="00AB1D2D">
            <w:pPr>
              <w:rPr>
                <w:rFonts w:ascii="Constantia" w:eastAsia="Times New Roman" w:hAnsi="Constantia" w:cstheme="minorHAnsi"/>
                <w:color w:val="000000" w:themeColor="text1"/>
                <w:sz w:val="22"/>
                <w:szCs w:val="22"/>
                <w:lang w:eastAsia="hr-HR"/>
              </w:rPr>
            </w:pPr>
            <w:r w:rsidRPr="006E350E">
              <w:rPr>
                <w:rFonts w:ascii="Constantia" w:eastAsia="Times New Roman" w:hAnsi="Constantia" w:cstheme="minorHAnsi"/>
                <w:color w:val="000000" w:themeColor="text1"/>
                <w:sz w:val="22"/>
                <w:szCs w:val="22"/>
                <w:lang w:eastAsia="hr-HR"/>
              </w:rPr>
              <w:t>Učiteljica glazbene kulture Matea Petrić, učiteljica razredne nastave Marija Mamić i drugi učitelji i učiteljice prema interesu</w:t>
            </w:r>
          </w:p>
          <w:p w14:paraId="37B8D18A" w14:textId="77777777" w:rsidR="00ED4FDC" w:rsidRPr="006E350E" w:rsidRDefault="00ED4FDC" w:rsidP="00AB1D2D">
            <w:pPr>
              <w:rPr>
                <w:rFonts w:ascii="Constantia" w:hAnsi="Constantia" w:cstheme="minorHAnsi"/>
                <w:color w:val="000000" w:themeColor="text1"/>
                <w:sz w:val="22"/>
                <w:szCs w:val="22"/>
              </w:rPr>
            </w:pPr>
            <w:r w:rsidRPr="006E350E">
              <w:rPr>
                <w:rFonts w:ascii="Constantia" w:eastAsia="Times New Roman" w:hAnsi="Constantia" w:cstheme="minorHAnsi"/>
                <w:color w:val="000000" w:themeColor="text1"/>
                <w:sz w:val="22"/>
                <w:szCs w:val="22"/>
                <w:lang w:eastAsia="hr-HR"/>
              </w:rPr>
              <w:t>učenici od 1. do 8. razreda</w:t>
            </w:r>
          </w:p>
        </w:tc>
      </w:tr>
      <w:tr w:rsidR="00ED4FDC" w:rsidRPr="006E350E" w14:paraId="365AD2F9"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257C7"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Ciljna skupina</w:t>
            </w:r>
          </w:p>
        </w:tc>
        <w:tc>
          <w:tcPr>
            <w:tcW w:w="6988" w:type="dxa"/>
            <w:tcBorders>
              <w:top w:val="single" w:sz="4" w:space="0" w:color="000000"/>
              <w:bottom w:val="single" w:sz="4" w:space="0" w:color="000000"/>
              <w:right w:val="single" w:sz="4" w:space="0" w:color="000000"/>
            </w:tcBorders>
            <w:shd w:val="clear" w:color="auto" w:fill="FFFFFF"/>
            <w:vAlign w:val="center"/>
          </w:tcPr>
          <w:p w14:paraId="41BE233E" w14:textId="77777777" w:rsidR="00ED4FDC" w:rsidRPr="006E350E" w:rsidRDefault="00ED4FDC" w:rsidP="00AB1D2D">
            <w:pPr>
              <w:rPr>
                <w:rFonts w:ascii="Constantia" w:hAnsi="Constantia" w:cstheme="minorHAnsi"/>
                <w:color w:val="000000" w:themeColor="text1"/>
                <w:sz w:val="22"/>
                <w:szCs w:val="22"/>
              </w:rPr>
            </w:pPr>
            <w:r w:rsidRPr="006E350E">
              <w:rPr>
                <w:rFonts w:ascii="Constantia" w:hAnsi="Constantia" w:cstheme="minorHAnsi"/>
                <w:color w:val="000000" w:themeColor="text1"/>
                <w:sz w:val="22"/>
                <w:szCs w:val="22"/>
              </w:rPr>
              <w:t>Učenici 1. do 8. razreda</w:t>
            </w:r>
          </w:p>
        </w:tc>
      </w:tr>
      <w:tr w:rsidR="00ED4FDC" w:rsidRPr="006E350E" w14:paraId="199815B6"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C5EF1"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Planirani broj učenika</w:t>
            </w:r>
          </w:p>
        </w:tc>
        <w:tc>
          <w:tcPr>
            <w:tcW w:w="6988" w:type="dxa"/>
            <w:tcBorders>
              <w:top w:val="single" w:sz="4" w:space="0" w:color="000000"/>
              <w:bottom w:val="single" w:sz="4" w:space="0" w:color="000000"/>
              <w:right w:val="single" w:sz="4" w:space="0" w:color="000000"/>
            </w:tcBorders>
            <w:shd w:val="clear" w:color="auto" w:fill="FFFFFF"/>
            <w:vAlign w:val="center"/>
          </w:tcPr>
          <w:p w14:paraId="53B31E23" w14:textId="1885CE15" w:rsidR="00ED4FDC" w:rsidRPr="006E350E" w:rsidRDefault="00ED4FDC" w:rsidP="00AB1D2D">
            <w:pPr>
              <w:rPr>
                <w:rFonts w:ascii="Constantia" w:hAnsi="Constantia" w:cstheme="minorHAnsi"/>
                <w:color w:val="000000" w:themeColor="text1"/>
                <w:sz w:val="22"/>
                <w:szCs w:val="22"/>
              </w:rPr>
            </w:pPr>
            <w:r w:rsidRPr="006E350E">
              <w:rPr>
                <w:rFonts w:ascii="Constantia" w:hAnsi="Constantia" w:cstheme="minorHAnsi"/>
                <w:color w:val="000000" w:themeColor="text1"/>
                <w:sz w:val="22"/>
                <w:szCs w:val="22"/>
              </w:rPr>
              <w:t xml:space="preserve">50 </w:t>
            </w:r>
            <w:r w:rsidR="007D3201" w:rsidRPr="006E350E">
              <w:rPr>
                <w:rFonts w:ascii="Constantia" w:hAnsi="Constantia" w:cstheme="minorHAnsi"/>
                <w:color w:val="000000" w:themeColor="text1"/>
                <w:sz w:val="22"/>
                <w:szCs w:val="22"/>
              </w:rPr>
              <w:t>–</w:t>
            </w:r>
            <w:r w:rsidRPr="006E350E">
              <w:rPr>
                <w:rFonts w:ascii="Constantia" w:hAnsi="Constantia" w:cstheme="minorHAnsi"/>
                <w:color w:val="000000" w:themeColor="text1"/>
                <w:sz w:val="22"/>
                <w:szCs w:val="22"/>
              </w:rPr>
              <w:t xml:space="preserve"> 100 učenika</w:t>
            </w:r>
          </w:p>
        </w:tc>
      </w:tr>
      <w:tr w:rsidR="00ED4FDC" w:rsidRPr="006E350E" w14:paraId="072AF32F"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5974B"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Planirani broj sati tjedno</w:t>
            </w:r>
          </w:p>
        </w:tc>
        <w:tc>
          <w:tcPr>
            <w:tcW w:w="6988" w:type="dxa"/>
            <w:tcBorders>
              <w:top w:val="single" w:sz="4" w:space="0" w:color="000000"/>
              <w:bottom w:val="single" w:sz="4" w:space="0" w:color="000000"/>
              <w:right w:val="single" w:sz="4" w:space="0" w:color="000000"/>
            </w:tcBorders>
            <w:shd w:val="clear" w:color="auto" w:fill="FFFFFF"/>
            <w:vAlign w:val="center"/>
          </w:tcPr>
          <w:p w14:paraId="720A1094" w14:textId="77777777" w:rsidR="00ED4FDC" w:rsidRPr="006E350E" w:rsidRDefault="00ED4FDC" w:rsidP="00AB1D2D">
            <w:pPr>
              <w:rPr>
                <w:rFonts w:ascii="Constantia" w:hAnsi="Constantia" w:cstheme="minorHAnsi"/>
                <w:color w:val="000000" w:themeColor="text1"/>
                <w:sz w:val="22"/>
                <w:szCs w:val="22"/>
              </w:rPr>
            </w:pPr>
            <w:r w:rsidRPr="006E350E">
              <w:rPr>
                <w:rFonts w:ascii="Constantia" w:hAnsi="Constantia" w:cstheme="minorHAnsi"/>
                <w:color w:val="000000" w:themeColor="text1"/>
                <w:sz w:val="22"/>
                <w:szCs w:val="22"/>
              </w:rPr>
              <w:t>Po potrebi tijekom nastavne godine</w:t>
            </w:r>
          </w:p>
        </w:tc>
      </w:tr>
      <w:tr w:rsidR="00ED4FDC" w:rsidRPr="006E350E" w14:paraId="172F3E24"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FF777"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Ciljevi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00855C36" w14:textId="77777777" w:rsidR="00ED4FDC" w:rsidRPr="006E350E" w:rsidRDefault="00ED4FDC" w:rsidP="00AB1D2D">
            <w:pPr>
              <w:rPr>
                <w:rFonts w:ascii="Constantia" w:hAnsi="Constantia" w:cstheme="minorHAnsi"/>
                <w:color w:val="000000" w:themeColor="text1"/>
                <w:sz w:val="22"/>
                <w:szCs w:val="22"/>
              </w:rPr>
            </w:pPr>
            <w:r w:rsidRPr="006E350E">
              <w:rPr>
                <w:rFonts w:ascii="Constantia" w:eastAsia="Times New Roman" w:hAnsi="Constantia" w:cstheme="minorHAnsi"/>
                <w:color w:val="000000" w:themeColor="text1"/>
                <w:sz w:val="22"/>
                <w:szCs w:val="22"/>
                <w:lang w:eastAsia="hr-HR"/>
              </w:rPr>
              <w:t>Rad i razmjena iskustava u glazbenim izazovima na školskoj razini, glazbeno – plesnim aktivnostima: u pjevanju, sviranju, plesu, slušanju glazbe, glazbenim doživljajima, likovnim izričajima te motivacijskim edukativnim radionicama i razmjeni iskustava.</w:t>
            </w:r>
          </w:p>
        </w:tc>
      </w:tr>
      <w:tr w:rsidR="00ED4FDC" w:rsidRPr="006E350E" w14:paraId="6DAABE46"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F993D"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Namjena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765673F0" w14:textId="77777777" w:rsidR="00ED4FDC" w:rsidRPr="006E350E" w:rsidRDefault="00ED4FDC" w:rsidP="00AB1D2D">
            <w:pPr>
              <w:rPr>
                <w:rFonts w:ascii="Constantia" w:hAnsi="Constantia" w:cstheme="minorHAnsi"/>
                <w:color w:val="000000" w:themeColor="text1"/>
                <w:sz w:val="22"/>
                <w:szCs w:val="22"/>
              </w:rPr>
            </w:pPr>
            <w:r w:rsidRPr="006E350E">
              <w:rPr>
                <w:rFonts w:ascii="Constantia" w:eastAsia="Times New Roman" w:hAnsi="Constantia" w:cstheme="minorHAnsi"/>
                <w:color w:val="000000" w:themeColor="text1"/>
                <w:sz w:val="22"/>
                <w:szCs w:val="22"/>
                <w:lang w:eastAsia="hr-HR"/>
              </w:rPr>
              <w:t>Prezentacija škole; stečena, dodatna znanja koristiti u svakodnevnom životu: druženje, pjevanje, ples, gluma, razvijanje pozitivnih osjećaja prema glazbi i životu; poticanje učenika na razvoj osobnih talenata.</w:t>
            </w:r>
          </w:p>
        </w:tc>
      </w:tr>
      <w:tr w:rsidR="00ED4FDC" w:rsidRPr="006E350E" w14:paraId="6DE0B010"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2843B"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Način realizacije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5AA7AE90" w14:textId="0C51FE0E" w:rsidR="00ED4FDC" w:rsidRPr="006E350E" w:rsidRDefault="00751717" w:rsidP="00AB1D2D">
            <w:pPr>
              <w:rPr>
                <w:rFonts w:ascii="Constantia" w:hAnsi="Constantia" w:cstheme="minorHAnsi"/>
                <w:color w:val="000000" w:themeColor="text1"/>
                <w:sz w:val="22"/>
                <w:szCs w:val="22"/>
              </w:rPr>
            </w:pPr>
            <w:r w:rsidRPr="006E350E">
              <w:rPr>
                <w:rFonts w:ascii="Constantia" w:eastAsia="Times New Roman" w:hAnsi="Constantia" w:cstheme="minorHAnsi"/>
                <w:color w:val="000000" w:themeColor="text1"/>
                <w:sz w:val="22"/>
                <w:szCs w:val="22"/>
                <w:lang w:eastAsia="hr-HR"/>
              </w:rPr>
              <w:t>U školi tijekom svibnja</w:t>
            </w:r>
          </w:p>
        </w:tc>
      </w:tr>
      <w:tr w:rsidR="00ED4FDC" w:rsidRPr="006E350E" w14:paraId="03326F71"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F4946"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Vremenski okvir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2E3AFF30" w14:textId="77777777" w:rsidR="00ED4FDC" w:rsidRPr="006E350E" w:rsidRDefault="00ED4FDC" w:rsidP="00AB1D2D">
            <w:pPr>
              <w:rPr>
                <w:rFonts w:ascii="Constantia" w:hAnsi="Constantia" w:cstheme="minorHAnsi"/>
                <w:color w:val="000000" w:themeColor="text1"/>
                <w:sz w:val="22"/>
                <w:szCs w:val="22"/>
              </w:rPr>
            </w:pPr>
          </w:p>
          <w:p w14:paraId="285C9879" w14:textId="77777777" w:rsidR="00ED4FDC" w:rsidRPr="006E350E" w:rsidRDefault="00ED4FDC" w:rsidP="00AB1D2D">
            <w:pPr>
              <w:rPr>
                <w:rFonts w:ascii="Constantia" w:hAnsi="Constantia" w:cstheme="minorHAnsi"/>
                <w:color w:val="000000" w:themeColor="text1"/>
                <w:sz w:val="22"/>
                <w:szCs w:val="22"/>
              </w:rPr>
            </w:pPr>
            <w:r w:rsidRPr="006E350E">
              <w:rPr>
                <w:rFonts w:ascii="Constantia" w:hAnsi="Constantia" w:cstheme="minorHAnsi"/>
                <w:color w:val="000000" w:themeColor="text1"/>
                <w:sz w:val="22"/>
                <w:szCs w:val="22"/>
              </w:rPr>
              <w:t>Tijekom šk. god.</w:t>
            </w:r>
          </w:p>
          <w:p w14:paraId="0352311A" w14:textId="77777777" w:rsidR="00ED4FDC" w:rsidRPr="006E350E" w:rsidRDefault="00ED4FDC" w:rsidP="00AB1D2D">
            <w:pPr>
              <w:rPr>
                <w:rFonts w:ascii="Constantia" w:hAnsi="Constantia" w:cstheme="minorHAnsi"/>
                <w:b/>
                <w:color w:val="000000" w:themeColor="text1"/>
                <w:sz w:val="22"/>
                <w:szCs w:val="22"/>
              </w:rPr>
            </w:pPr>
          </w:p>
        </w:tc>
      </w:tr>
      <w:tr w:rsidR="00ED4FDC" w:rsidRPr="006E350E" w14:paraId="58525C12"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9EFFC"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Troškovnik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69A86E48" w14:textId="77777777" w:rsidR="00ED4FDC" w:rsidRPr="006E350E" w:rsidRDefault="00ED4FDC" w:rsidP="00AB1D2D">
            <w:pPr>
              <w:rPr>
                <w:rFonts w:ascii="Constantia" w:hAnsi="Constantia" w:cstheme="minorHAnsi"/>
                <w:color w:val="000000" w:themeColor="text1"/>
                <w:sz w:val="22"/>
                <w:szCs w:val="22"/>
              </w:rPr>
            </w:pPr>
            <w:r w:rsidRPr="006E350E">
              <w:rPr>
                <w:rFonts w:ascii="Constantia" w:eastAsia="Times New Roman" w:hAnsi="Constantia" w:cstheme="minorHAnsi"/>
                <w:color w:val="000000" w:themeColor="text1"/>
                <w:sz w:val="22"/>
                <w:szCs w:val="22"/>
                <w:lang w:eastAsia="hr-HR"/>
              </w:rPr>
              <w:t>Papir za fotokopiranje materijala</w:t>
            </w:r>
          </w:p>
          <w:p w14:paraId="7D9BAD40" w14:textId="77777777" w:rsidR="00ED4FDC" w:rsidRPr="006E350E" w:rsidRDefault="00ED4FDC" w:rsidP="00AB1D2D">
            <w:pPr>
              <w:rPr>
                <w:rFonts w:ascii="Constantia" w:hAnsi="Constantia" w:cstheme="minorHAnsi"/>
                <w:color w:val="000000" w:themeColor="text1"/>
                <w:sz w:val="22"/>
                <w:szCs w:val="22"/>
              </w:rPr>
            </w:pPr>
            <w:r w:rsidRPr="006E350E">
              <w:rPr>
                <w:rFonts w:ascii="Constantia" w:eastAsia="Times New Roman" w:hAnsi="Constantia" w:cstheme="minorHAnsi"/>
                <w:color w:val="000000" w:themeColor="text1"/>
                <w:sz w:val="22"/>
                <w:szCs w:val="22"/>
                <w:lang w:eastAsia="hr-HR"/>
              </w:rPr>
              <w:t xml:space="preserve">Troškovi organizacije manifestacije </w:t>
            </w:r>
          </w:p>
        </w:tc>
      </w:tr>
      <w:tr w:rsidR="00ED4FDC" w:rsidRPr="006E350E" w14:paraId="0471409C"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30710"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Način vrednovanja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0B52D991" w14:textId="77777777" w:rsidR="00ED4FDC" w:rsidRPr="006E350E" w:rsidRDefault="00ED4FDC" w:rsidP="00AB1D2D">
            <w:pPr>
              <w:rPr>
                <w:rFonts w:ascii="Constantia" w:hAnsi="Constantia" w:cstheme="minorHAnsi"/>
                <w:color w:val="000000" w:themeColor="text1"/>
                <w:sz w:val="22"/>
                <w:szCs w:val="22"/>
              </w:rPr>
            </w:pPr>
            <w:r w:rsidRPr="006E350E">
              <w:rPr>
                <w:rFonts w:ascii="Constantia" w:eastAsia="Times New Roman" w:hAnsi="Constantia" w:cstheme="minorHAnsi"/>
                <w:color w:val="000000" w:themeColor="text1"/>
                <w:sz w:val="22"/>
                <w:szCs w:val="22"/>
                <w:lang w:eastAsia="hr-HR"/>
              </w:rPr>
              <w:t>Pisano praćenje učenika u napredovanju i zalaganju; zadovoljstvo i uspješnost te motivacija učenika</w:t>
            </w:r>
          </w:p>
        </w:tc>
      </w:tr>
      <w:tr w:rsidR="00ED4FDC" w:rsidRPr="006E350E" w14:paraId="25DC5C78" w14:textId="77777777" w:rsidTr="00AB1D2D">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8453E" w14:textId="77777777" w:rsidR="00ED4FDC" w:rsidRPr="006E350E" w:rsidRDefault="00ED4FDC" w:rsidP="00AB1D2D">
            <w:pPr>
              <w:rPr>
                <w:rFonts w:ascii="Constantia" w:hAnsi="Constantia" w:cstheme="minorHAnsi"/>
                <w:b/>
                <w:bCs/>
                <w:color w:val="000000" w:themeColor="text1"/>
                <w:sz w:val="22"/>
                <w:szCs w:val="22"/>
              </w:rPr>
            </w:pPr>
            <w:r w:rsidRPr="006E350E">
              <w:rPr>
                <w:rFonts w:ascii="Constantia" w:hAnsi="Constantia" w:cstheme="minorHAnsi"/>
                <w:b/>
                <w:bCs/>
                <w:color w:val="000000" w:themeColor="text1"/>
                <w:sz w:val="22"/>
                <w:szCs w:val="22"/>
              </w:rPr>
              <w:t>Način korištenja rezultata vrednovanja</w:t>
            </w:r>
          </w:p>
        </w:tc>
        <w:tc>
          <w:tcPr>
            <w:tcW w:w="6988" w:type="dxa"/>
            <w:tcBorders>
              <w:top w:val="single" w:sz="4" w:space="0" w:color="000000"/>
              <w:bottom w:val="single" w:sz="4" w:space="0" w:color="000000"/>
              <w:right w:val="single" w:sz="4" w:space="0" w:color="000000"/>
            </w:tcBorders>
            <w:shd w:val="clear" w:color="auto" w:fill="FFFFFF"/>
            <w:vAlign w:val="center"/>
          </w:tcPr>
          <w:p w14:paraId="29150137" w14:textId="77777777" w:rsidR="00ED4FDC" w:rsidRPr="006E350E" w:rsidRDefault="00ED4FDC" w:rsidP="00AB1D2D">
            <w:pPr>
              <w:rPr>
                <w:rFonts w:ascii="Constantia" w:hAnsi="Constantia" w:cstheme="minorHAnsi"/>
                <w:color w:val="000000" w:themeColor="text1"/>
                <w:sz w:val="22"/>
                <w:szCs w:val="22"/>
              </w:rPr>
            </w:pPr>
            <w:r w:rsidRPr="006E350E">
              <w:rPr>
                <w:rFonts w:ascii="Constantia" w:eastAsia="Times New Roman" w:hAnsi="Constantia" w:cstheme="minorHAnsi"/>
                <w:color w:val="000000" w:themeColor="text1"/>
                <w:sz w:val="22"/>
                <w:szCs w:val="22"/>
                <w:lang w:eastAsia="hr-HR"/>
              </w:rPr>
              <w:t>Pisano praćenje učenika u napredovanju i zalaganju; zadovoljstvo i uspješnost te motivacija učenika</w:t>
            </w:r>
          </w:p>
        </w:tc>
      </w:tr>
    </w:tbl>
    <w:p w14:paraId="2B4179C4" w14:textId="3EE73F06" w:rsidR="00ED4FDC" w:rsidRPr="006E350E" w:rsidRDefault="00ED4FDC">
      <w:pPr>
        <w:pStyle w:val="Standard"/>
        <w:rPr>
          <w:rFonts w:ascii="Constantia" w:hAnsi="Constantia" w:cs="Calibri"/>
          <w:color w:val="1E6A39"/>
        </w:rPr>
      </w:pPr>
    </w:p>
    <w:p w14:paraId="4869A501" w14:textId="4110F2E6" w:rsidR="00BA5330" w:rsidRPr="006E350E" w:rsidRDefault="00BA5330">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4700" w:type="pct"/>
        <w:jc w:val="center"/>
        <w:tblLayout w:type="fixed"/>
        <w:tblCellMar>
          <w:left w:w="10" w:type="dxa"/>
          <w:right w:w="10" w:type="dxa"/>
        </w:tblCellMar>
        <w:tblLook w:val="0000" w:firstRow="0" w:lastRow="0" w:firstColumn="0" w:lastColumn="0" w:noHBand="0" w:noVBand="0"/>
      </w:tblPr>
      <w:tblGrid>
        <w:gridCol w:w="2169"/>
        <w:gridCol w:w="6881"/>
      </w:tblGrid>
      <w:tr w:rsidR="00BA5330" w:rsidRPr="006E350E" w14:paraId="602AC057" w14:textId="77777777" w:rsidTr="00203B1B">
        <w:trPr>
          <w:trHeight w:val="538"/>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7533234" w14:textId="77777777" w:rsidR="00BA5330" w:rsidRPr="006E350E" w:rsidRDefault="00BA5330" w:rsidP="00203B1B">
            <w:pPr>
              <w:pStyle w:val="Standard"/>
              <w:spacing w:after="0" w:line="240" w:lineRule="auto"/>
              <w:jc w:val="center"/>
              <w:rPr>
                <w:rFonts w:ascii="Constantia" w:hAnsi="Constantia" w:cs="Calibri"/>
                <w:b/>
                <w:bCs/>
              </w:rPr>
            </w:pPr>
            <w:r w:rsidRPr="006E350E">
              <w:rPr>
                <w:rFonts w:ascii="Constantia" w:hAnsi="Constantia" w:cs="Calibri"/>
                <w:b/>
                <w:color w:val="1E6A39"/>
              </w:rPr>
              <w:br w:type="page"/>
            </w:r>
            <w:r w:rsidRPr="006E350E">
              <w:rPr>
                <w:rFonts w:ascii="Constantia" w:hAnsi="Constantia" w:cs="Calibri"/>
                <w:b/>
                <w:bCs/>
              </w:rPr>
              <w:t>PODRUČJE</w:t>
            </w:r>
          </w:p>
        </w:tc>
        <w:tc>
          <w:tcPr>
            <w:tcW w:w="688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DB9E8F3" w14:textId="77777777" w:rsidR="00BA5330" w:rsidRPr="006E350E" w:rsidRDefault="00BA5330" w:rsidP="00203B1B">
            <w:pPr>
              <w:pStyle w:val="Standard"/>
              <w:spacing w:after="0" w:line="240" w:lineRule="auto"/>
              <w:jc w:val="center"/>
              <w:rPr>
                <w:rFonts w:ascii="Constantia" w:hAnsi="Constantia" w:cs="Calibri"/>
                <w:b/>
                <w:caps/>
              </w:rPr>
            </w:pPr>
            <w:r w:rsidRPr="006E350E">
              <w:rPr>
                <w:rFonts w:ascii="Constantia" w:eastAsia="Times New Roman" w:hAnsi="Constantia" w:cs="Calibri"/>
                <w:b/>
                <w:caps/>
                <w:lang w:eastAsia="hr-HR"/>
              </w:rPr>
              <w:t>javna i kulturna djelatnost</w:t>
            </w:r>
          </w:p>
        </w:tc>
      </w:tr>
      <w:tr w:rsidR="00BA5330" w:rsidRPr="006E350E" w14:paraId="53F9C583" w14:textId="77777777" w:rsidTr="00203B1B">
        <w:trPr>
          <w:trHeight w:val="454"/>
          <w:jc w:val="center"/>
        </w:trPr>
        <w:tc>
          <w:tcPr>
            <w:tcW w:w="2169" w:type="dxa"/>
            <w:tcBorders>
              <w:top w:val="single" w:sz="4" w:space="0" w:color="000000"/>
              <w:bottom w:val="single" w:sz="4" w:space="0" w:color="000000"/>
            </w:tcBorders>
            <w:tcMar>
              <w:top w:w="0" w:type="dxa"/>
              <w:left w:w="108" w:type="dxa"/>
              <w:bottom w:w="0" w:type="dxa"/>
              <w:right w:w="108" w:type="dxa"/>
            </w:tcMar>
          </w:tcPr>
          <w:p w14:paraId="6321B26E" w14:textId="77777777" w:rsidR="00BA5330" w:rsidRPr="006E350E" w:rsidRDefault="00BA5330" w:rsidP="00203B1B">
            <w:pPr>
              <w:pStyle w:val="Standard"/>
              <w:snapToGrid w:val="0"/>
              <w:spacing w:after="0" w:line="240" w:lineRule="auto"/>
              <w:rPr>
                <w:rFonts w:ascii="Constantia" w:hAnsi="Constantia" w:cs="Calibri"/>
                <w:b/>
                <w:bCs/>
                <w:caps/>
              </w:rPr>
            </w:pPr>
          </w:p>
        </w:tc>
        <w:tc>
          <w:tcPr>
            <w:tcW w:w="6881" w:type="dxa"/>
            <w:tcBorders>
              <w:top w:val="single" w:sz="4" w:space="0" w:color="000000"/>
              <w:bottom w:val="single" w:sz="4" w:space="0" w:color="000000"/>
            </w:tcBorders>
            <w:tcMar>
              <w:top w:w="0" w:type="dxa"/>
              <w:left w:w="108" w:type="dxa"/>
              <w:bottom w:w="0" w:type="dxa"/>
              <w:right w:w="108" w:type="dxa"/>
            </w:tcMar>
          </w:tcPr>
          <w:p w14:paraId="1EC70439" w14:textId="77777777" w:rsidR="00BA5330" w:rsidRPr="006E350E" w:rsidRDefault="00BA5330" w:rsidP="00203B1B">
            <w:pPr>
              <w:pStyle w:val="Standard"/>
              <w:snapToGrid w:val="0"/>
              <w:spacing w:after="0" w:line="240" w:lineRule="auto"/>
              <w:rPr>
                <w:rFonts w:ascii="Constantia" w:hAnsi="Constantia" w:cs="Calibri"/>
                <w:b/>
                <w:bCs/>
                <w:caps/>
              </w:rPr>
            </w:pPr>
          </w:p>
        </w:tc>
      </w:tr>
      <w:tr w:rsidR="00BA5330" w:rsidRPr="006E350E" w14:paraId="70E842D4" w14:textId="77777777" w:rsidTr="00203B1B">
        <w:trPr>
          <w:trHeight w:val="679"/>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1B2562"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Aktivnost</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75DE92" w14:textId="77777777" w:rsidR="00BA5330" w:rsidRPr="006E350E" w:rsidRDefault="00BA5330" w:rsidP="00203B1B">
            <w:pPr>
              <w:pStyle w:val="Standard"/>
              <w:spacing w:after="0" w:line="240" w:lineRule="auto"/>
              <w:jc w:val="center"/>
              <w:rPr>
                <w:rFonts w:ascii="Constantia" w:hAnsi="Constantia" w:cs="Calibri"/>
                <w:b/>
              </w:rPr>
            </w:pPr>
            <w:r w:rsidRPr="006E350E">
              <w:rPr>
                <w:rFonts w:ascii="Constantia" w:hAnsi="Constantia" w:cs="Calibri"/>
                <w:b/>
              </w:rPr>
              <w:t>DAN EUROPE: 9. SVIBNJA 2024.</w:t>
            </w:r>
          </w:p>
        </w:tc>
      </w:tr>
      <w:tr w:rsidR="00BA5330" w:rsidRPr="006E350E" w14:paraId="5153268E"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58BD46"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61DC73" w14:textId="77777777" w:rsidR="00BA5330" w:rsidRPr="006E350E" w:rsidRDefault="00BA5330" w:rsidP="00203B1B">
            <w:pPr>
              <w:pStyle w:val="Standard"/>
              <w:spacing w:after="0" w:line="240" w:lineRule="auto"/>
              <w:rPr>
                <w:rFonts w:ascii="Constantia" w:hAnsi="Constantia" w:cs="Calibri"/>
              </w:rPr>
            </w:pPr>
            <w:r w:rsidRPr="006E350E">
              <w:rPr>
                <w:rFonts w:ascii="Constantia" w:hAnsi="Constantia" w:cs="Calibri"/>
              </w:rPr>
              <w:t>Učenici od 1. do 8.r. izrađivat će postere i plakate na temu raznolikosti Europe</w:t>
            </w:r>
          </w:p>
        </w:tc>
      </w:tr>
      <w:tr w:rsidR="00BA5330" w:rsidRPr="006E350E" w14:paraId="5D4027CC"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FAFC4F"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AE6407" w14:textId="77777777" w:rsidR="00BA5330" w:rsidRPr="006E350E" w:rsidRDefault="00BA5330" w:rsidP="00203B1B">
            <w:pPr>
              <w:pStyle w:val="Standard"/>
              <w:spacing w:after="0" w:line="240" w:lineRule="auto"/>
              <w:rPr>
                <w:rFonts w:ascii="Constantia" w:hAnsi="Constantia"/>
              </w:rPr>
            </w:pPr>
            <w:r w:rsidRPr="006E350E">
              <w:rPr>
                <w:rFonts w:ascii="Constantia" w:hAnsi="Constantia"/>
              </w:rPr>
              <w:t xml:space="preserve">Učitelji stranih jezika </w:t>
            </w:r>
          </w:p>
        </w:tc>
      </w:tr>
      <w:tr w:rsidR="00BA5330" w:rsidRPr="006E350E" w14:paraId="5AE33D3A"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43B35A"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4428F0" w14:textId="77777777" w:rsidR="00BA5330" w:rsidRPr="006E350E" w:rsidRDefault="00BA5330" w:rsidP="00203B1B">
            <w:pPr>
              <w:pStyle w:val="Standard"/>
              <w:spacing w:after="0" w:line="240" w:lineRule="auto"/>
              <w:rPr>
                <w:rFonts w:ascii="Constantia" w:hAnsi="Constantia" w:cs="Calibri"/>
              </w:rPr>
            </w:pPr>
            <w:r w:rsidRPr="006E350E">
              <w:rPr>
                <w:rFonts w:ascii="Constantia" w:hAnsi="Constantia" w:cs="Calibri"/>
              </w:rPr>
              <w:t>Učenici od 1. do 8. razreda</w:t>
            </w:r>
          </w:p>
        </w:tc>
      </w:tr>
      <w:tr w:rsidR="00BA5330" w:rsidRPr="006E350E" w14:paraId="469223AA"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B0CEB2"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F6651F" w14:textId="77777777" w:rsidR="00BA5330" w:rsidRPr="006E350E" w:rsidRDefault="00BA5330" w:rsidP="00203B1B">
            <w:pPr>
              <w:pStyle w:val="Standard"/>
              <w:spacing w:after="0" w:line="240" w:lineRule="auto"/>
              <w:rPr>
                <w:rFonts w:ascii="Constantia" w:hAnsi="Constantia" w:cs="Calibri"/>
              </w:rPr>
            </w:pPr>
            <w:r w:rsidRPr="006E350E">
              <w:rPr>
                <w:rFonts w:ascii="Constantia" w:hAnsi="Constantia" w:cs="Calibri"/>
              </w:rPr>
              <w:t>Prema interesu (oko 160 učenika)</w:t>
            </w:r>
          </w:p>
        </w:tc>
      </w:tr>
      <w:tr w:rsidR="00BA5330" w:rsidRPr="006E350E" w14:paraId="42FF428B"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6EFC95"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DCD971" w14:textId="77777777" w:rsidR="00BA5330" w:rsidRPr="006E350E" w:rsidRDefault="00BA5330" w:rsidP="00203B1B">
            <w:pPr>
              <w:pStyle w:val="Standard"/>
              <w:rPr>
                <w:rFonts w:ascii="Constantia" w:hAnsi="Constantia" w:cs="Calibri"/>
              </w:rPr>
            </w:pPr>
            <w:r w:rsidRPr="006E350E">
              <w:rPr>
                <w:rFonts w:ascii="Constantia" w:hAnsi="Constantia" w:cs="Calibri"/>
              </w:rPr>
              <w:t>-</w:t>
            </w:r>
          </w:p>
          <w:p w14:paraId="268E7A87" w14:textId="77777777" w:rsidR="00BA5330" w:rsidRPr="006E350E" w:rsidRDefault="00BA5330" w:rsidP="00203B1B">
            <w:pPr>
              <w:pStyle w:val="Standard"/>
              <w:spacing w:after="0" w:line="240" w:lineRule="auto"/>
              <w:rPr>
                <w:rFonts w:ascii="Constantia" w:hAnsi="Constantia" w:cs="Calibri"/>
              </w:rPr>
            </w:pPr>
          </w:p>
        </w:tc>
      </w:tr>
      <w:tr w:rsidR="00BA5330" w:rsidRPr="006E350E" w14:paraId="193B6A9C"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A89C7F"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889159" w14:textId="77777777" w:rsidR="00BA5330" w:rsidRPr="006E350E" w:rsidRDefault="00BA5330" w:rsidP="00203B1B">
            <w:pPr>
              <w:pStyle w:val="Standard"/>
              <w:rPr>
                <w:rFonts w:ascii="Constantia" w:hAnsi="Constantia" w:cs="Calibri"/>
              </w:rPr>
            </w:pPr>
            <w:r w:rsidRPr="006E350E">
              <w:rPr>
                <w:rFonts w:ascii="Constantia" w:hAnsi="Constantia" w:cs="Calibri"/>
              </w:rPr>
              <w:t xml:space="preserve">- osvijestiti raznolikost i uzajamnu povezanost stanovništva Europe </w:t>
            </w:r>
          </w:p>
          <w:p w14:paraId="523CDBAC" w14:textId="77777777" w:rsidR="00BA5330" w:rsidRPr="006E350E" w:rsidRDefault="00BA5330" w:rsidP="00203B1B">
            <w:pPr>
              <w:pStyle w:val="Standard"/>
              <w:rPr>
                <w:rFonts w:ascii="Constantia" w:hAnsi="Constantia" w:cs="Calibri"/>
              </w:rPr>
            </w:pPr>
            <w:r w:rsidRPr="006E350E">
              <w:rPr>
                <w:rFonts w:ascii="Constantia" w:hAnsi="Constantia" w:cs="Calibri"/>
              </w:rPr>
              <w:t>- uočiti važnost poznavanja stranih jezika</w:t>
            </w:r>
          </w:p>
          <w:p w14:paraId="03C4353F" w14:textId="77777777" w:rsidR="00BA5330" w:rsidRPr="006E350E" w:rsidRDefault="00BA5330" w:rsidP="00203B1B">
            <w:pPr>
              <w:pStyle w:val="Standard"/>
              <w:spacing w:after="0" w:line="240" w:lineRule="auto"/>
              <w:rPr>
                <w:rFonts w:ascii="Constantia" w:hAnsi="Constantia" w:cs="Calibri"/>
              </w:rPr>
            </w:pPr>
          </w:p>
        </w:tc>
      </w:tr>
      <w:tr w:rsidR="00BA5330" w:rsidRPr="006E350E" w14:paraId="01B55E75"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75A968"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F0C03E" w14:textId="77777777" w:rsidR="00BA5330" w:rsidRPr="006E350E" w:rsidRDefault="00BA5330" w:rsidP="00203B1B">
            <w:pPr>
              <w:pStyle w:val="Standard"/>
              <w:rPr>
                <w:rFonts w:ascii="Constantia" w:hAnsi="Constantia" w:cs="Calibri"/>
              </w:rPr>
            </w:pPr>
            <w:r w:rsidRPr="006E350E">
              <w:rPr>
                <w:rFonts w:ascii="Constantia" w:hAnsi="Constantia" w:cs="Calibri"/>
              </w:rPr>
              <w:t>Produbiti znanje o  pojedinim državama Europe</w:t>
            </w:r>
          </w:p>
          <w:p w14:paraId="0A0BCC9D" w14:textId="77777777" w:rsidR="00BA5330" w:rsidRPr="006E350E" w:rsidRDefault="00BA5330" w:rsidP="00203B1B">
            <w:pPr>
              <w:pStyle w:val="Standard"/>
              <w:spacing w:after="0" w:line="240" w:lineRule="auto"/>
              <w:rPr>
                <w:rFonts w:ascii="Constantia" w:hAnsi="Constantia" w:cs="Calibri"/>
              </w:rPr>
            </w:pPr>
          </w:p>
        </w:tc>
      </w:tr>
      <w:tr w:rsidR="00BA5330" w:rsidRPr="006E350E" w14:paraId="171A4A0F"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F5638E"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F90924" w14:textId="77777777" w:rsidR="00BA5330" w:rsidRPr="006E350E" w:rsidRDefault="00BA5330" w:rsidP="00203B1B">
            <w:pPr>
              <w:pStyle w:val="Standard"/>
              <w:rPr>
                <w:rFonts w:ascii="Constantia" w:hAnsi="Constantia" w:cs="Calibri"/>
              </w:rPr>
            </w:pPr>
            <w:r w:rsidRPr="006E350E">
              <w:rPr>
                <w:rFonts w:ascii="Constantia" w:hAnsi="Constantia" w:cs="Calibri"/>
              </w:rPr>
              <w:t>Izložba učeničkih radova</w:t>
            </w:r>
          </w:p>
          <w:p w14:paraId="59E090A7" w14:textId="77777777" w:rsidR="00BA5330" w:rsidRPr="006E350E" w:rsidRDefault="00BA5330" w:rsidP="00203B1B">
            <w:pPr>
              <w:suppressAutoHyphens w:val="0"/>
              <w:autoSpaceDN/>
              <w:contextualSpacing/>
              <w:textAlignment w:val="auto"/>
              <w:rPr>
                <w:rFonts w:ascii="Constantia" w:hAnsi="Constantia" w:cs="Calibri"/>
                <w:sz w:val="22"/>
                <w:szCs w:val="22"/>
              </w:rPr>
            </w:pPr>
          </w:p>
        </w:tc>
      </w:tr>
      <w:tr w:rsidR="00BA5330" w:rsidRPr="006E350E" w14:paraId="37629349"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97F0CC"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FDA9A8" w14:textId="77777777" w:rsidR="00BA5330" w:rsidRPr="006E350E" w:rsidRDefault="00BA5330" w:rsidP="00203B1B">
            <w:pPr>
              <w:pStyle w:val="Standard"/>
              <w:spacing w:after="0" w:line="240" w:lineRule="auto"/>
              <w:rPr>
                <w:rFonts w:ascii="Constantia" w:hAnsi="Constantia" w:cs="Calibri"/>
              </w:rPr>
            </w:pPr>
            <w:r w:rsidRPr="006E350E">
              <w:rPr>
                <w:rFonts w:ascii="Constantia" w:hAnsi="Constantia" w:cs="Calibri"/>
              </w:rPr>
              <w:t>Svibanj 2023.</w:t>
            </w:r>
          </w:p>
        </w:tc>
      </w:tr>
      <w:tr w:rsidR="00BA5330" w:rsidRPr="006E350E" w14:paraId="613FC380"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B917BB"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D05452" w14:textId="77777777" w:rsidR="00BA5330" w:rsidRPr="006E350E" w:rsidRDefault="00BA5330" w:rsidP="00203B1B">
            <w:pPr>
              <w:pStyle w:val="Standard"/>
              <w:spacing w:after="0" w:line="240" w:lineRule="auto"/>
              <w:rPr>
                <w:rFonts w:ascii="Constantia" w:hAnsi="Constantia" w:cs="Calibri"/>
              </w:rPr>
            </w:pPr>
            <w:r w:rsidRPr="006E350E">
              <w:rPr>
                <w:rFonts w:ascii="Constantia" w:hAnsi="Constantia" w:cs="Calibri"/>
              </w:rPr>
              <w:t>-</w:t>
            </w:r>
          </w:p>
        </w:tc>
      </w:tr>
      <w:tr w:rsidR="00BA5330" w:rsidRPr="006E350E" w14:paraId="2016E568"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3BED0D"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01E69D" w14:textId="77777777" w:rsidR="00BA5330" w:rsidRPr="006E350E" w:rsidRDefault="00BA5330" w:rsidP="00203B1B">
            <w:pPr>
              <w:pStyle w:val="Standard"/>
              <w:rPr>
                <w:rFonts w:ascii="Constantia" w:hAnsi="Constantia" w:cs="Calibri"/>
              </w:rPr>
            </w:pPr>
            <w:r w:rsidRPr="006E350E">
              <w:rPr>
                <w:rFonts w:ascii="Constantia" w:hAnsi="Constantia" w:cs="Calibri"/>
              </w:rPr>
              <w:t>Samovrednovanje, izlazne kartice</w:t>
            </w:r>
          </w:p>
          <w:p w14:paraId="77F8D52C" w14:textId="77777777" w:rsidR="00BA5330" w:rsidRPr="006E350E" w:rsidRDefault="00BA5330" w:rsidP="00203B1B">
            <w:pPr>
              <w:widowControl/>
              <w:suppressAutoHyphens w:val="0"/>
              <w:autoSpaceDN/>
              <w:spacing w:line="259" w:lineRule="auto"/>
              <w:contextualSpacing/>
              <w:textAlignment w:val="auto"/>
              <w:rPr>
                <w:rFonts w:ascii="Constantia" w:hAnsi="Constantia" w:cstheme="minorHAnsi"/>
                <w:sz w:val="22"/>
                <w:szCs w:val="22"/>
              </w:rPr>
            </w:pPr>
          </w:p>
        </w:tc>
      </w:tr>
      <w:tr w:rsidR="00BA5330" w:rsidRPr="006E350E" w14:paraId="13714DE7" w14:textId="77777777" w:rsidTr="00203B1B">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6B9A54" w14:textId="77777777" w:rsidR="00BA5330" w:rsidRPr="006E350E" w:rsidRDefault="00BA5330" w:rsidP="00203B1B">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0C504D" w14:textId="77777777" w:rsidR="00BA5330" w:rsidRPr="006E350E" w:rsidRDefault="00BA5330" w:rsidP="00203B1B">
            <w:pPr>
              <w:pStyle w:val="Standard"/>
              <w:spacing w:after="0" w:line="240" w:lineRule="auto"/>
              <w:rPr>
                <w:rFonts w:ascii="Constantia" w:hAnsi="Constantia" w:cs="Calibri"/>
              </w:rPr>
            </w:pPr>
            <w:r w:rsidRPr="006E350E">
              <w:rPr>
                <w:rFonts w:ascii="Constantia" w:hAnsi="Constantia" w:cs="Calibri"/>
              </w:rPr>
              <w:t>Izložba, samovrednovanje učenika, samovrednovanje profesora</w:t>
            </w:r>
          </w:p>
        </w:tc>
      </w:tr>
    </w:tbl>
    <w:p w14:paraId="42433F11" w14:textId="77777777" w:rsidR="00EF5220" w:rsidRPr="006E350E" w:rsidRDefault="00EF5220">
      <w:pPr>
        <w:pStyle w:val="Standard"/>
        <w:rPr>
          <w:rFonts w:ascii="Constantia" w:hAnsi="Constantia" w:cs="Calibri"/>
          <w:color w:val="1E6A39"/>
        </w:rPr>
      </w:pPr>
    </w:p>
    <w:p w14:paraId="5223C2F7" w14:textId="40FB6B20" w:rsidR="00EF5220" w:rsidRPr="006E350E" w:rsidRDefault="00EF5220">
      <w:pPr>
        <w:pStyle w:val="Standard"/>
        <w:rPr>
          <w:rFonts w:ascii="Constantia" w:hAnsi="Constantia" w:cs="Calibri"/>
          <w:color w:val="1E6A39"/>
        </w:rPr>
      </w:pPr>
    </w:p>
    <w:p w14:paraId="08498BF6" w14:textId="088B0DF9" w:rsidR="00EF5220" w:rsidRPr="006E350E" w:rsidRDefault="00EF5220">
      <w:pPr>
        <w:pStyle w:val="Standard"/>
        <w:rPr>
          <w:rFonts w:ascii="Constantia" w:hAnsi="Constantia" w:cs="Calibri"/>
          <w:color w:val="1E6A39"/>
        </w:rPr>
      </w:pPr>
    </w:p>
    <w:p w14:paraId="59A3C65F" w14:textId="7AFE1E33" w:rsidR="00EF5220" w:rsidRPr="006E350E" w:rsidRDefault="00EF5220">
      <w:pPr>
        <w:pStyle w:val="Standard"/>
        <w:rPr>
          <w:rFonts w:ascii="Constantia" w:hAnsi="Constantia" w:cs="Calibri"/>
          <w:color w:val="1E6A39"/>
        </w:rPr>
      </w:pPr>
    </w:p>
    <w:p w14:paraId="01D975C1" w14:textId="0E871DE5" w:rsidR="00EF5220" w:rsidRPr="006E350E" w:rsidRDefault="00EF5220">
      <w:pPr>
        <w:pStyle w:val="Standard"/>
        <w:rPr>
          <w:rFonts w:ascii="Constantia" w:hAnsi="Constantia" w:cs="Calibri"/>
          <w:color w:val="1E6A39"/>
        </w:rPr>
      </w:pPr>
    </w:p>
    <w:p w14:paraId="7092972F" w14:textId="42BED15F" w:rsidR="00EF5220" w:rsidRPr="006E350E" w:rsidRDefault="00EF5220">
      <w:pPr>
        <w:pStyle w:val="Standard"/>
        <w:rPr>
          <w:rFonts w:ascii="Constantia" w:hAnsi="Constantia" w:cs="Calibri"/>
          <w:color w:val="1E6A39"/>
        </w:rPr>
      </w:pPr>
    </w:p>
    <w:p w14:paraId="2D73078C" w14:textId="4502581D" w:rsidR="00ED2255" w:rsidRPr="006E350E" w:rsidRDefault="00ED2255">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4700" w:type="pct"/>
        <w:jc w:val="center"/>
        <w:tblLayout w:type="fixed"/>
        <w:tblCellMar>
          <w:left w:w="10" w:type="dxa"/>
          <w:right w:w="10" w:type="dxa"/>
        </w:tblCellMar>
        <w:tblLook w:val="0000" w:firstRow="0" w:lastRow="0" w:firstColumn="0" w:lastColumn="0" w:noHBand="0" w:noVBand="0"/>
      </w:tblPr>
      <w:tblGrid>
        <w:gridCol w:w="2169"/>
        <w:gridCol w:w="6881"/>
      </w:tblGrid>
      <w:tr w:rsidR="00EF5220" w:rsidRPr="006E350E" w14:paraId="3A558264" w14:textId="77777777" w:rsidTr="00EE1B01">
        <w:trPr>
          <w:trHeight w:val="538"/>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4DBCD3A" w14:textId="77777777" w:rsidR="00EF5220" w:rsidRPr="006E350E" w:rsidRDefault="00EF5220" w:rsidP="00EE1B01">
            <w:pPr>
              <w:pStyle w:val="Standard"/>
              <w:spacing w:after="0" w:line="240" w:lineRule="auto"/>
              <w:jc w:val="center"/>
              <w:rPr>
                <w:rFonts w:ascii="Constantia" w:hAnsi="Constantia" w:cs="Calibri"/>
                <w:b/>
                <w:bCs/>
              </w:rPr>
            </w:pPr>
            <w:r w:rsidRPr="006E350E">
              <w:rPr>
                <w:rFonts w:ascii="Constantia" w:hAnsi="Constantia" w:cs="Calibri"/>
                <w:b/>
                <w:color w:val="1E6A39"/>
              </w:rPr>
              <w:br w:type="page"/>
            </w:r>
            <w:r w:rsidRPr="006E350E">
              <w:rPr>
                <w:rFonts w:ascii="Constantia" w:hAnsi="Constantia" w:cs="Calibri"/>
                <w:b/>
                <w:bCs/>
              </w:rPr>
              <w:t>PODRUČJE</w:t>
            </w:r>
          </w:p>
        </w:tc>
        <w:tc>
          <w:tcPr>
            <w:tcW w:w="688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F5CE8A3" w14:textId="77777777" w:rsidR="00EF5220" w:rsidRPr="006E350E" w:rsidRDefault="00EF5220" w:rsidP="00EE1B01">
            <w:pPr>
              <w:pStyle w:val="Standard"/>
              <w:spacing w:after="0" w:line="240" w:lineRule="auto"/>
              <w:jc w:val="center"/>
              <w:rPr>
                <w:rFonts w:ascii="Constantia" w:hAnsi="Constantia" w:cs="Calibri"/>
                <w:b/>
                <w:caps/>
              </w:rPr>
            </w:pPr>
            <w:r w:rsidRPr="006E350E">
              <w:rPr>
                <w:rFonts w:ascii="Constantia" w:hAnsi="Constantia" w:cs="Calibri"/>
                <w:b/>
                <w:caps/>
              </w:rPr>
              <w:t>JAVNA I KULTURNA DJELATNOST</w:t>
            </w:r>
          </w:p>
        </w:tc>
      </w:tr>
      <w:tr w:rsidR="00EF5220" w:rsidRPr="006E350E" w14:paraId="34C5049B" w14:textId="77777777" w:rsidTr="00EE1B01">
        <w:trPr>
          <w:trHeight w:val="454"/>
          <w:jc w:val="center"/>
        </w:trPr>
        <w:tc>
          <w:tcPr>
            <w:tcW w:w="2169" w:type="dxa"/>
            <w:tcBorders>
              <w:top w:val="single" w:sz="4" w:space="0" w:color="000000"/>
              <w:bottom w:val="single" w:sz="4" w:space="0" w:color="000000"/>
            </w:tcBorders>
            <w:tcMar>
              <w:top w:w="0" w:type="dxa"/>
              <w:left w:w="108" w:type="dxa"/>
              <w:bottom w:w="0" w:type="dxa"/>
              <w:right w:w="108" w:type="dxa"/>
            </w:tcMar>
          </w:tcPr>
          <w:p w14:paraId="7D78139C" w14:textId="77777777" w:rsidR="00EF5220" w:rsidRPr="006E350E" w:rsidRDefault="00EF5220" w:rsidP="00EE1B01">
            <w:pPr>
              <w:pStyle w:val="Standard"/>
              <w:snapToGrid w:val="0"/>
              <w:spacing w:after="0" w:line="240" w:lineRule="auto"/>
              <w:rPr>
                <w:rFonts w:ascii="Constantia" w:hAnsi="Constantia" w:cs="Calibri"/>
                <w:b/>
                <w:bCs/>
                <w:caps/>
              </w:rPr>
            </w:pPr>
          </w:p>
        </w:tc>
        <w:tc>
          <w:tcPr>
            <w:tcW w:w="6881" w:type="dxa"/>
            <w:tcBorders>
              <w:top w:val="single" w:sz="4" w:space="0" w:color="000000"/>
              <w:bottom w:val="single" w:sz="4" w:space="0" w:color="000000"/>
            </w:tcBorders>
            <w:tcMar>
              <w:top w:w="0" w:type="dxa"/>
              <w:left w:w="108" w:type="dxa"/>
              <w:bottom w:w="0" w:type="dxa"/>
              <w:right w:w="108" w:type="dxa"/>
            </w:tcMar>
          </w:tcPr>
          <w:p w14:paraId="02954D59" w14:textId="77777777" w:rsidR="00EF5220" w:rsidRPr="006E350E" w:rsidRDefault="00EF5220" w:rsidP="00EE1B01">
            <w:pPr>
              <w:pStyle w:val="Standard"/>
              <w:snapToGrid w:val="0"/>
              <w:spacing w:after="0" w:line="240" w:lineRule="auto"/>
              <w:rPr>
                <w:rFonts w:ascii="Constantia" w:hAnsi="Constantia" w:cs="Calibri"/>
                <w:b/>
                <w:bCs/>
                <w:caps/>
              </w:rPr>
            </w:pPr>
          </w:p>
        </w:tc>
      </w:tr>
      <w:tr w:rsidR="00EF5220" w:rsidRPr="006E350E" w14:paraId="1F6EFECF" w14:textId="77777777" w:rsidTr="00EE1B01">
        <w:trPr>
          <w:trHeight w:val="679"/>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4E8DC6" w14:textId="77777777" w:rsidR="00EF5220" w:rsidRPr="006E350E" w:rsidRDefault="00EF5220" w:rsidP="00EE1B01">
            <w:pPr>
              <w:pStyle w:val="Standard"/>
              <w:spacing w:after="0" w:line="240" w:lineRule="auto"/>
              <w:rPr>
                <w:rFonts w:ascii="Constantia" w:hAnsi="Constantia" w:cs="Calibri"/>
                <w:b/>
                <w:bCs/>
              </w:rPr>
            </w:pPr>
            <w:r w:rsidRPr="006E350E">
              <w:rPr>
                <w:rFonts w:ascii="Constantia" w:hAnsi="Constantia" w:cs="Calibri"/>
                <w:b/>
                <w:bCs/>
              </w:rPr>
              <w:t>Aktivnost</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A198C8" w14:textId="73F948C5" w:rsidR="00EF5220" w:rsidRPr="006E350E" w:rsidRDefault="003E6BF4" w:rsidP="00EE1B01">
            <w:pPr>
              <w:pStyle w:val="Standard"/>
              <w:spacing w:after="0" w:line="240" w:lineRule="auto"/>
              <w:jc w:val="center"/>
              <w:rPr>
                <w:rFonts w:ascii="Constantia" w:hAnsi="Constantia" w:cs="Calibri"/>
                <w:b/>
              </w:rPr>
            </w:pPr>
            <w:r w:rsidRPr="006E350E">
              <w:rPr>
                <w:rFonts w:ascii="Constantia" w:hAnsi="Constantia" w:cs="Calibri"/>
                <w:b/>
              </w:rPr>
              <w:t>SVEČANA DODJELA NAGRADA UČENICIMA I UČITELJIMA</w:t>
            </w:r>
          </w:p>
        </w:tc>
      </w:tr>
      <w:tr w:rsidR="00EF5220" w:rsidRPr="006E350E" w14:paraId="4BB7C873"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320FFD"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9C06A6" w14:textId="77777777" w:rsidR="00EF5220" w:rsidRPr="006E350E" w:rsidRDefault="00EF5220" w:rsidP="001E1626">
            <w:pPr>
              <w:pStyle w:val="Standard"/>
              <w:spacing w:after="0" w:line="240" w:lineRule="auto"/>
              <w:rPr>
                <w:rFonts w:ascii="Constantia" w:hAnsi="Constantia" w:cs="Calibri"/>
              </w:rPr>
            </w:pPr>
            <w:r w:rsidRPr="006E350E">
              <w:rPr>
                <w:rFonts w:ascii="Constantia" w:hAnsi="Constantia" w:cs="Calibri"/>
              </w:rPr>
              <w:t>Svečana dodjela nagrada učenicima i učiteljima uz kratki prigodni kulturno umjetnički program. Svečana dodjela odvijati će se uz nazočnost ravnatelja, stručnih suradnika i članove Učiteljskog vijeća</w:t>
            </w:r>
          </w:p>
        </w:tc>
      </w:tr>
      <w:tr w:rsidR="00EF5220" w:rsidRPr="006E350E" w14:paraId="5257918F"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91CA34"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071258" w14:textId="77777777" w:rsidR="00EF5220" w:rsidRPr="006E350E" w:rsidRDefault="00EF5220" w:rsidP="001E1626">
            <w:pPr>
              <w:pStyle w:val="Standard"/>
              <w:spacing w:after="0" w:line="240" w:lineRule="auto"/>
              <w:rPr>
                <w:rFonts w:ascii="Constantia" w:hAnsi="Constantia"/>
              </w:rPr>
            </w:pPr>
            <w:r w:rsidRPr="006E350E">
              <w:rPr>
                <w:rFonts w:ascii="Constantia" w:hAnsi="Constantia"/>
              </w:rPr>
              <w:t>Ravnatelj, stručni suradnici, učiteljica glazbene kulture, učitelji</w:t>
            </w:r>
          </w:p>
        </w:tc>
      </w:tr>
      <w:tr w:rsidR="00EF5220" w:rsidRPr="006E350E" w14:paraId="02087090"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7801C1"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E804AF" w14:textId="77777777" w:rsidR="00EF5220" w:rsidRPr="006E350E" w:rsidRDefault="00EF5220" w:rsidP="001E1626">
            <w:pPr>
              <w:pStyle w:val="Standard"/>
              <w:spacing w:after="0" w:line="240" w:lineRule="auto"/>
              <w:rPr>
                <w:rFonts w:ascii="Constantia" w:hAnsi="Constantia" w:cs="Calibri"/>
              </w:rPr>
            </w:pPr>
            <w:r w:rsidRPr="006E350E">
              <w:rPr>
                <w:rFonts w:ascii="Constantia" w:hAnsi="Constantia" w:cs="Calibri"/>
              </w:rPr>
              <w:t>Učenici od 1. do 8. razreda</w:t>
            </w:r>
          </w:p>
        </w:tc>
      </w:tr>
      <w:tr w:rsidR="00EF5220" w:rsidRPr="006E350E" w14:paraId="309539D5"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D306A0"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Planirani broj učenika i učitelja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B1F873" w14:textId="4A47B7DB" w:rsidR="00EF5220" w:rsidRPr="006E350E" w:rsidRDefault="00A91C3F" w:rsidP="001E1626">
            <w:pPr>
              <w:pStyle w:val="Standard"/>
              <w:spacing w:after="0" w:line="240" w:lineRule="auto"/>
              <w:rPr>
                <w:rFonts w:ascii="Constantia" w:hAnsi="Constantia" w:cs="Calibri"/>
              </w:rPr>
            </w:pPr>
            <w:r w:rsidRPr="006E350E">
              <w:rPr>
                <w:rFonts w:ascii="Constantia" w:hAnsi="Constantia" w:cs="Calibri"/>
              </w:rPr>
              <w:t xml:space="preserve">Oko </w:t>
            </w:r>
            <w:r w:rsidR="00EF5220" w:rsidRPr="006E350E">
              <w:rPr>
                <w:rFonts w:ascii="Constantia" w:hAnsi="Constantia" w:cs="Calibri"/>
              </w:rPr>
              <w:t>40</w:t>
            </w:r>
          </w:p>
        </w:tc>
      </w:tr>
      <w:tr w:rsidR="00EF5220" w:rsidRPr="006E350E" w14:paraId="4C187485"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D86323"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602FD8" w14:textId="77777777" w:rsidR="00EF5220" w:rsidRPr="006E350E" w:rsidRDefault="00EF5220" w:rsidP="001E1626">
            <w:pPr>
              <w:pStyle w:val="Standard"/>
              <w:spacing w:after="0" w:line="240" w:lineRule="auto"/>
              <w:rPr>
                <w:rFonts w:ascii="Constantia" w:hAnsi="Constantia" w:cs="Calibri"/>
              </w:rPr>
            </w:pPr>
            <w:r w:rsidRPr="006E350E">
              <w:rPr>
                <w:rFonts w:ascii="Constantia" w:hAnsi="Constantia" w:cs="Calibri"/>
              </w:rPr>
              <w:t>Jednokratno 30 min program</w:t>
            </w:r>
          </w:p>
        </w:tc>
      </w:tr>
      <w:tr w:rsidR="00EF5220" w:rsidRPr="006E350E" w14:paraId="17D4258F"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3AE051"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BC60A3" w14:textId="77777777" w:rsidR="00EF5220" w:rsidRPr="006E350E" w:rsidRDefault="00EF5220" w:rsidP="001E1626">
            <w:pPr>
              <w:pStyle w:val="Standard"/>
              <w:spacing w:after="0" w:line="240" w:lineRule="auto"/>
              <w:rPr>
                <w:rFonts w:ascii="Constantia" w:hAnsi="Constantia" w:cs="Calibri"/>
              </w:rPr>
            </w:pPr>
            <w:r w:rsidRPr="006E350E">
              <w:rPr>
                <w:rFonts w:ascii="Constantia" w:hAnsi="Constantia" w:cs="Calibri"/>
              </w:rPr>
              <w:t>Učenici i učitelji će biti nagrađeni za rad i uloženi trud tijekom nastavne godine</w:t>
            </w:r>
          </w:p>
        </w:tc>
      </w:tr>
      <w:tr w:rsidR="00EF5220" w:rsidRPr="006E350E" w14:paraId="2268AAD2"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B19858"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2E470D" w14:textId="77777777" w:rsidR="00EF5220" w:rsidRPr="006E350E" w:rsidRDefault="00EF5220" w:rsidP="001E1626">
            <w:pPr>
              <w:pStyle w:val="Standard"/>
              <w:spacing w:after="0" w:line="240" w:lineRule="auto"/>
              <w:rPr>
                <w:rFonts w:ascii="Constantia" w:hAnsi="Constantia" w:cs="Calibri"/>
              </w:rPr>
            </w:pPr>
            <w:r w:rsidRPr="006E350E">
              <w:rPr>
                <w:rFonts w:ascii="Constantia" w:eastAsia="Times New Roman" w:hAnsi="Constantia" w:cs="Calibri"/>
                <w:lang w:eastAsia="hr-HR"/>
              </w:rPr>
              <w:t>Odavanje priznanja za rad pojedinim učenicima i usmjeravanje učenika prema budućnosti</w:t>
            </w:r>
          </w:p>
        </w:tc>
      </w:tr>
      <w:tr w:rsidR="00EF5220" w:rsidRPr="006E350E" w14:paraId="33ED3586"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6DFFC0"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F92AD7" w14:textId="77777777" w:rsidR="00EF5220" w:rsidRPr="006E350E" w:rsidRDefault="00EF5220" w:rsidP="001E1626">
            <w:pPr>
              <w:pStyle w:val="Standard"/>
              <w:spacing w:after="0" w:line="240" w:lineRule="auto"/>
              <w:rPr>
                <w:rFonts w:ascii="Constantia" w:hAnsi="Constantia" w:cs="Calibri"/>
              </w:rPr>
            </w:pPr>
            <w:r w:rsidRPr="006E350E">
              <w:rPr>
                <w:rFonts w:ascii="Constantia" w:eastAsia="Times New Roman" w:hAnsi="Constantia" w:cs="Calibri"/>
                <w:lang w:eastAsia="hr-HR"/>
              </w:rPr>
              <w:t>Svečani govor ravnatelja, podjela nagrada najboljim učenicima i učiteljima, prigodni program</w:t>
            </w:r>
          </w:p>
        </w:tc>
      </w:tr>
      <w:tr w:rsidR="00EF5220" w:rsidRPr="006E350E" w14:paraId="10D3BD02"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2B3118"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073046" w14:textId="77777777" w:rsidR="00EF5220" w:rsidRPr="006E350E" w:rsidRDefault="00EF5220" w:rsidP="001E1626">
            <w:pPr>
              <w:pStyle w:val="Standard"/>
              <w:spacing w:after="0" w:line="240" w:lineRule="auto"/>
              <w:rPr>
                <w:rFonts w:ascii="Constantia" w:hAnsi="Constantia" w:cs="Calibri"/>
              </w:rPr>
            </w:pPr>
            <w:r w:rsidRPr="006E350E">
              <w:rPr>
                <w:rFonts w:ascii="Constantia" w:hAnsi="Constantia" w:cs="Calibri"/>
              </w:rPr>
              <w:t>Na dan svečane dodjele nagrada</w:t>
            </w:r>
          </w:p>
        </w:tc>
      </w:tr>
      <w:tr w:rsidR="00EF5220" w:rsidRPr="006E350E" w14:paraId="54061C2B"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06A575"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064807" w14:textId="77777777" w:rsidR="00EF5220" w:rsidRPr="006E350E" w:rsidRDefault="00EF5220" w:rsidP="001E1626">
            <w:pPr>
              <w:pStyle w:val="Standard"/>
              <w:spacing w:after="0" w:line="240" w:lineRule="auto"/>
              <w:rPr>
                <w:rFonts w:ascii="Constantia" w:hAnsi="Constantia" w:cs="Calibri"/>
              </w:rPr>
            </w:pPr>
            <w:r w:rsidRPr="006E350E">
              <w:rPr>
                <w:rFonts w:ascii="Constantia" w:eastAsia="Times New Roman" w:hAnsi="Constantia" w:cs="Calibri"/>
                <w:lang w:eastAsia="hr-HR"/>
              </w:rPr>
              <w:t>Troškovi nabave nagrada za učenike/ce i učitelje ( najčešće knjige )</w:t>
            </w:r>
          </w:p>
        </w:tc>
      </w:tr>
      <w:tr w:rsidR="00EF5220" w:rsidRPr="006E350E" w14:paraId="0727B8D4"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737F7B"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EE4DB4" w14:textId="77777777" w:rsidR="00EF5220" w:rsidRPr="006E350E" w:rsidRDefault="00EF5220" w:rsidP="001E1626">
            <w:pPr>
              <w:pStyle w:val="Standard"/>
              <w:spacing w:after="0" w:line="240" w:lineRule="auto"/>
              <w:rPr>
                <w:rFonts w:ascii="Constantia" w:hAnsi="Constantia" w:cs="Calibri"/>
              </w:rPr>
            </w:pPr>
            <w:r w:rsidRPr="006E350E">
              <w:rPr>
                <w:rFonts w:ascii="Constantia" w:hAnsi="Constantia" w:cs="Calibri"/>
              </w:rPr>
              <w:t>Zapažanje dojmova</w:t>
            </w:r>
          </w:p>
        </w:tc>
      </w:tr>
      <w:tr w:rsidR="00EF5220" w:rsidRPr="006E350E" w14:paraId="53EE2C3C" w14:textId="77777777" w:rsidTr="001E1626">
        <w:trPr>
          <w:trHeight w:val="454"/>
          <w:jc w:val="center"/>
        </w:trPr>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EA469A" w14:textId="77777777" w:rsidR="00EF5220" w:rsidRPr="006E350E" w:rsidRDefault="00EF5220" w:rsidP="001E1626">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88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A35484" w14:textId="77777777" w:rsidR="00EF5220" w:rsidRPr="006E350E" w:rsidRDefault="00EF5220" w:rsidP="001E1626">
            <w:pPr>
              <w:pStyle w:val="Standard"/>
              <w:spacing w:after="0" w:line="240" w:lineRule="auto"/>
              <w:rPr>
                <w:rFonts w:ascii="Constantia" w:hAnsi="Constantia" w:cs="Calibri"/>
              </w:rPr>
            </w:pPr>
            <w:r w:rsidRPr="006E350E">
              <w:rPr>
                <w:rFonts w:ascii="Constantia" w:hAnsi="Constantia" w:cs="Calibri"/>
              </w:rPr>
              <w:t>Unapređenje aktivnosti</w:t>
            </w:r>
          </w:p>
        </w:tc>
      </w:tr>
    </w:tbl>
    <w:p w14:paraId="711384D5" w14:textId="77777777" w:rsidR="00EF5220" w:rsidRPr="006E350E" w:rsidRDefault="00EF5220">
      <w:pPr>
        <w:pStyle w:val="Standard"/>
        <w:rPr>
          <w:rFonts w:ascii="Constantia" w:hAnsi="Constantia" w:cs="Calibri"/>
          <w:color w:val="1E6A39"/>
        </w:rPr>
      </w:pPr>
    </w:p>
    <w:p w14:paraId="314C8722" w14:textId="77777777" w:rsidR="00DE2F0E" w:rsidRPr="006E350E" w:rsidRDefault="00DE2F0E">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135"/>
        <w:gridCol w:w="7493"/>
      </w:tblGrid>
      <w:tr w:rsidR="001735B9" w:rsidRPr="006E350E" w14:paraId="23FEE3DE" w14:textId="77777777" w:rsidTr="00DE2F0E">
        <w:trPr>
          <w:trHeight w:val="538"/>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D9ECA52" w14:textId="7B3B6988" w:rsidR="001735B9" w:rsidRPr="006E350E" w:rsidRDefault="002052B7">
            <w:pPr>
              <w:pStyle w:val="Standard"/>
              <w:spacing w:after="0" w:line="240" w:lineRule="auto"/>
              <w:jc w:val="center"/>
              <w:rPr>
                <w:rFonts w:ascii="Constantia" w:eastAsia="Times New Roman" w:hAnsi="Constantia" w:cs="Calibri"/>
                <w:b/>
                <w:bCs/>
                <w:lang w:eastAsia="hr-HR"/>
              </w:rPr>
            </w:pPr>
            <w:r w:rsidRPr="006E350E">
              <w:rPr>
                <w:rFonts w:ascii="Constantia" w:eastAsia="Times New Roman" w:hAnsi="Constantia" w:cs="Calibri"/>
                <w:b/>
                <w:bCs/>
                <w:lang w:eastAsia="hr-HR"/>
              </w:rPr>
              <w:t>PODRUČJE</w:t>
            </w:r>
          </w:p>
        </w:tc>
        <w:tc>
          <w:tcPr>
            <w:tcW w:w="7493"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FC497C3" w14:textId="77777777" w:rsidR="001735B9" w:rsidRPr="006E350E" w:rsidRDefault="002052B7">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javna i kulturna djelatnost</w:t>
            </w:r>
          </w:p>
        </w:tc>
      </w:tr>
      <w:tr w:rsidR="001735B9" w:rsidRPr="006E350E" w14:paraId="1234C570" w14:textId="77777777" w:rsidTr="00DE2F0E">
        <w:trPr>
          <w:trHeight w:val="454"/>
          <w:jc w:val="center"/>
        </w:trPr>
        <w:tc>
          <w:tcPr>
            <w:tcW w:w="2135" w:type="dxa"/>
            <w:tcBorders>
              <w:top w:val="single" w:sz="4" w:space="0" w:color="000000"/>
              <w:bottom w:val="single" w:sz="4" w:space="0" w:color="000000"/>
            </w:tcBorders>
            <w:tcMar>
              <w:top w:w="0" w:type="dxa"/>
              <w:left w:w="108" w:type="dxa"/>
              <w:bottom w:w="0" w:type="dxa"/>
              <w:right w:w="108" w:type="dxa"/>
            </w:tcMar>
          </w:tcPr>
          <w:p w14:paraId="04786ED4"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c>
          <w:tcPr>
            <w:tcW w:w="7493" w:type="dxa"/>
            <w:tcBorders>
              <w:top w:val="single" w:sz="4" w:space="0" w:color="000000"/>
              <w:bottom w:val="single" w:sz="4" w:space="0" w:color="000000"/>
            </w:tcBorders>
            <w:tcMar>
              <w:top w:w="0" w:type="dxa"/>
              <w:left w:w="108" w:type="dxa"/>
              <w:bottom w:w="0" w:type="dxa"/>
              <w:right w:w="108" w:type="dxa"/>
            </w:tcMar>
          </w:tcPr>
          <w:p w14:paraId="1B4070D1"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r>
      <w:tr w:rsidR="001735B9" w:rsidRPr="006E350E" w14:paraId="789D4A00" w14:textId="77777777" w:rsidTr="00DE2F0E">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87266B" w14:textId="77777777" w:rsidR="001735B9" w:rsidRPr="006E350E" w:rsidRDefault="002052B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D98A5A" w14:textId="77777777" w:rsidR="001735B9" w:rsidRPr="006E350E" w:rsidRDefault="002052B7" w:rsidP="003E6BF4">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SVEČANA PODJELA SVJEDODŽBI UČENICIMA OSMOG RAZREDA</w:t>
            </w:r>
          </w:p>
        </w:tc>
      </w:tr>
      <w:tr w:rsidR="001735B9" w:rsidRPr="006E350E" w14:paraId="7C3AF03A"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2CE1C1"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DD7769"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Podjela svjedodžbi učenicima 8. zareda uz nazočnost svih članova razrednog vijeća</w:t>
            </w:r>
          </w:p>
        </w:tc>
      </w:tr>
      <w:tr w:rsidR="001735B9" w:rsidRPr="006E350E" w14:paraId="259DB506"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1ECF49"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032B37"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Ravnatelj, stručni suradnici, učitelji</w:t>
            </w:r>
          </w:p>
        </w:tc>
      </w:tr>
      <w:tr w:rsidR="001735B9" w:rsidRPr="006E350E" w14:paraId="010458D7"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366B11"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B63461"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osmih razreda</w:t>
            </w:r>
          </w:p>
        </w:tc>
      </w:tr>
      <w:tr w:rsidR="001735B9" w:rsidRPr="006E350E" w14:paraId="45EC8A8C"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D0DD4A"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C627AA" w14:textId="5F11574C" w:rsidR="001735B9" w:rsidRPr="006E350E" w:rsidRDefault="00A91C3F"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83 učenika</w:t>
            </w:r>
          </w:p>
        </w:tc>
      </w:tr>
      <w:tr w:rsidR="001735B9" w:rsidRPr="006E350E" w14:paraId="7FFD69DF"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8C00AB"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 tjedno</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02517F" w14:textId="67D54546" w:rsidR="001735B9" w:rsidRPr="006E350E" w:rsidRDefault="00A91C3F"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6</w:t>
            </w:r>
            <w:r w:rsidR="002052B7" w:rsidRPr="006E350E">
              <w:rPr>
                <w:rFonts w:ascii="Constantia" w:eastAsia="Times New Roman" w:hAnsi="Constantia" w:cs="Calibri"/>
                <w:lang w:eastAsia="hr-HR"/>
              </w:rPr>
              <w:t>0 minuta – prilikom podjele svjedodžbi</w:t>
            </w:r>
          </w:p>
        </w:tc>
      </w:tr>
      <w:tr w:rsidR="001735B9" w:rsidRPr="006E350E" w14:paraId="6D23B34A"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D39037"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505FBA"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će:</w:t>
            </w:r>
          </w:p>
          <w:p w14:paraId="087542EF"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osvijestiti zatvaranje iskustva boravka u osnovnoj školi te prelaska u srednju školu</w:t>
            </w:r>
          </w:p>
          <w:p w14:paraId="15956E91"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predstavnici/ce razreda će biti nagrađeni/e za rad i doprinos razrednoj i školskoj zajednici</w:t>
            </w:r>
          </w:p>
          <w:p w14:paraId="20BF7CCE"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predstavnik/ca učenika će izreći u ime učenika pozdravni govor</w:t>
            </w:r>
          </w:p>
        </w:tc>
      </w:tr>
      <w:tr w:rsidR="001735B9" w:rsidRPr="006E350E" w14:paraId="22FB4BAE"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A21087"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60BB39"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Zaokruživanje iskustva u osnovnoj školi, odavanje priznanja za rad pojedinim učenicima i usmjeravanje učenika prema budućnosti</w:t>
            </w:r>
          </w:p>
        </w:tc>
      </w:tr>
      <w:tr w:rsidR="001735B9" w:rsidRPr="006E350E" w14:paraId="7072580B"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93211D"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6A1347"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Svečani govor ravnatelja, obraćanje predstavnika/ce učenika nazočnima, podjela nagrada najboljim učenicima</w:t>
            </w:r>
          </w:p>
        </w:tc>
      </w:tr>
      <w:tr w:rsidR="001735B9" w:rsidRPr="006E350E" w14:paraId="467EE084"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A8823F"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99AC96"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Na dan podjele svjedodžbi učenicima</w:t>
            </w:r>
          </w:p>
        </w:tc>
      </w:tr>
      <w:tr w:rsidR="001735B9" w:rsidRPr="006E350E" w14:paraId="3222CAF3"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7802B2"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0C18DD" w14:textId="3118162A"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Troškovi nabave nagrada za učenike/ce (najčešće knjige)</w:t>
            </w:r>
          </w:p>
        </w:tc>
      </w:tr>
      <w:tr w:rsidR="001735B9" w:rsidRPr="006E350E" w14:paraId="1FD23EB5"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D09F12"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736ABB"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Zapažanje dojmova</w:t>
            </w:r>
          </w:p>
        </w:tc>
      </w:tr>
      <w:tr w:rsidR="001735B9" w:rsidRPr="006E350E" w14:paraId="285B3593" w14:textId="77777777" w:rsidTr="002A5197">
        <w:trPr>
          <w:trHeight w:val="454"/>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BC7720" w14:textId="77777777" w:rsidR="001735B9" w:rsidRPr="006E350E" w:rsidRDefault="002052B7" w:rsidP="002A519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49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32EA81" w14:textId="77777777" w:rsidR="001735B9" w:rsidRPr="006E350E" w:rsidRDefault="002052B7" w:rsidP="002A519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Unapređivanje aktivnosti</w:t>
            </w:r>
          </w:p>
        </w:tc>
      </w:tr>
    </w:tbl>
    <w:p w14:paraId="4E2312A8" w14:textId="77777777" w:rsidR="001735B9" w:rsidRPr="006E350E" w:rsidRDefault="001735B9">
      <w:pPr>
        <w:pStyle w:val="Standard"/>
        <w:rPr>
          <w:rFonts w:ascii="Constantia" w:hAnsi="Constantia" w:cs="Calibri"/>
          <w:color w:val="1E6A39"/>
        </w:rPr>
      </w:pPr>
    </w:p>
    <w:p w14:paraId="328F9119" w14:textId="77777777" w:rsidR="001735B9" w:rsidRPr="006E350E" w:rsidRDefault="001735B9">
      <w:pPr>
        <w:pStyle w:val="Standard"/>
        <w:rPr>
          <w:rFonts w:ascii="Constantia" w:hAnsi="Constantia" w:cs="Calibri"/>
          <w:color w:val="1E6A39"/>
          <w:sz w:val="24"/>
          <w:szCs w:val="24"/>
        </w:rPr>
      </w:pPr>
    </w:p>
    <w:p w14:paraId="48BE2C4C" w14:textId="77777777" w:rsidR="001735B9" w:rsidRPr="006E350E" w:rsidRDefault="001735B9">
      <w:pPr>
        <w:pStyle w:val="Standard"/>
        <w:rPr>
          <w:rFonts w:ascii="Constantia" w:hAnsi="Constantia" w:cs="Calibri"/>
          <w:color w:val="1E6A39"/>
          <w:sz w:val="24"/>
          <w:szCs w:val="24"/>
        </w:rPr>
      </w:pPr>
    </w:p>
    <w:p w14:paraId="42B62CA3" w14:textId="77777777" w:rsidR="001735B9" w:rsidRPr="006E350E" w:rsidRDefault="001735B9">
      <w:pPr>
        <w:pStyle w:val="Standard"/>
        <w:rPr>
          <w:rFonts w:ascii="Constantia" w:hAnsi="Constantia" w:cs="Calibri"/>
          <w:color w:val="1E6A39"/>
          <w:sz w:val="24"/>
          <w:szCs w:val="24"/>
        </w:rPr>
      </w:pPr>
    </w:p>
    <w:p w14:paraId="61DB3890" w14:textId="77777777" w:rsidR="001735B9" w:rsidRPr="006E350E" w:rsidRDefault="001735B9">
      <w:pPr>
        <w:pStyle w:val="Standard"/>
        <w:rPr>
          <w:rFonts w:ascii="Constantia" w:hAnsi="Constantia" w:cs="Calibri"/>
          <w:color w:val="1E6A39"/>
          <w:sz w:val="24"/>
          <w:szCs w:val="24"/>
        </w:rPr>
      </w:pPr>
    </w:p>
    <w:p w14:paraId="3215D3DD" w14:textId="77777777" w:rsidR="001735B9" w:rsidRPr="006E350E" w:rsidRDefault="001735B9">
      <w:pPr>
        <w:pStyle w:val="Standard"/>
        <w:rPr>
          <w:rFonts w:ascii="Constantia" w:hAnsi="Constantia" w:cs="Calibri"/>
          <w:color w:val="1E6A39"/>
          <w:sz w:val="24"/>
          <w:szCs w:val="24"/>
        </w:rPr>
      </w:pPr>
    </w:p>
    <w:p w14:paraId="0A6DA02D" w14:textId="77777777" w:rsidR="001735B9" w:rsidRPr="006E350E" w:rsidRDefault="001735B9">
      <w:pPr>
        <w:pStyle w:val="Standard"/>
        <w:rPr>
          <w:rFonts w:ascii="Constantia" w:hAnsi="Constantia" w:cs="Calibri"/>
          <w:color w:val="1E6A39"/>
          <w:sz w:val="24"/>
          <w:szCs w:val="24"/>
        </w:rPr>
      </w:pPr>
    </w:p>
    <w:p w14:paraId="2AA69E7D" w14:textId="77777777" w:rsidR="001735B9" w:rsidRPr="006E350E" w:rsidRDefault="001735B9">
      <w:pPr>
        <w:pStyle w:val="Standard"/>
        <w:rPr>
          <w:rFonts w:ascii="Constantia" w:hAnsi="Constantia" w:cs="Calibri"/>
          <w:color w:val="1E6A39"/>
          <w:sz w:val="24"/>
          <w:szCs w:val="24"/>
        </w:rPr>
      </w:pPr>
    </w:p>
    <w:p w14:paraId="551AE778" w14:textId="77777777" w:rsidR="001735B9" w:rsidRPr="006E350E" w:rsidRDefault="001735B9">
      <w:pPr>
        <w:pStyle w:val="Standard"/>
        <w:rPr>
          <w:rFonts w:ascii="Constantia" w:hAnsi="Constantia" w:cs="Calibri"/>
          <w:color w:val="1E6A39"/>
          <w:sz w:val="24"/>
          <w:szCs w:val="24"/>
        </w:rPr>
      </w:pPr>
    </w:p>
    <w:p w14:paraId="042EBA11" w14:textId="77777777" w:rsidR="001735B9" w:rsidRPr="006E350E" w:rsidRDefault="001735B9">
      <w:pPr>
        <w:pStyle w:val="Standard"/>
        <w:rPr>
          <w:rFonts w:ascii="Constantia" w:hAnsi="Constantia" w:cs="Calibri"/>
          <w:color w:val="1E6A39"/>
          <w:sz w:val="24"/>
          <w:szCs w:val="24"/>
        </w:rPr>
        <w:sectPr w:rsidR="001735B9" w:rsidRPr="006E350E">
          <w:pgSz w:w="11906" w:h="16838"/>
          <w:pgMar w:top="1134" w:right="1134" w:bottom="1134" w:left="1134" w:header="720" w:footer="720" w:gutter="0"/>
          <w:cols w:space="720"/>
          <w:formProt w:val="0"/>
        </w:sectPr>
      </w:pPr>
    </w:p>
    <w:p w14:paraId="0FA4DEFE" w14:textId="77777777" w:rsidR="001735B9" w:rsidRPr="006E350E" w:rsidRDefault="001735B9">
      <w:pPr>
        <w:pStyle w:val="Standard"/>
        <w:pageBreakBefore/>
        <w:rPr>
          <w:rFonts w:ascii="Constantia" w:hAnsi="Constantia" w:cs="Calibri"/>
          <w:color w:val="1E6A39"/>
          <w:sz w:val="72"/>
          <w:szCs w:val="24"/>
        </w:rPr>
      </w:pPr>
    </w:p>
    <w:p w14:paraId="430B6E52" w14:textId="77777777" w:rsidR="001735B9" w:rsidRPr="006E350E" w:rsidRDefault="001735B9">
      <w:pPr>
        <w:pStyle w:val="Standard"/>
        <w:rPr>
          <w:rFonts w:ascii="Constantia" w:hAnsi="Constantia" w:cs="Calibri"/>
          <w:color w:val="1E6A39"/>
          <w:sz w:val="72"/>
          <w:szCs w:val="24"/>
        </w:rPr>
      </w:pPr>
    </w:p>
    <w:p w14:paraId="28941489" w14:textId="77777777" w:rsidR="001735B9" w:rsidRPr="006E350E" w:rsidRDefault="001735B9">
      <w:pPr>
        <w:pStyle w:val="Standard"/>
        <w:rPr>
          <w:rFonts w:ascii="Constantia" w:hAnsi="Constantia" w:cs="Calibri"/>
          <w:color w:val="1E6A39"/>
          <w:sz w:val="72"/>
          <w:szCs w:val="24"/>
        </w:rPr>
      </w:pPr>
    </w:p>
    <w:p w14:paraId="53E48FF4" w14:textId="208FA9CA" w:rsidR="001735B9" w:rsidRPr="006E350E" w:rsidRDefault="001735B9">
      <w:pPr>
        <w:pStyle w:val="Standard"/>
        <w:rPr>
          <w:rFonts w:ascii="Constantia" w:hAnsi="Constantia" w:cs="Calibri"/>
          <w:color w:val="1E6A39"/>
          <w:sz w:val="72"/>
          <w:szCs w:val="24"/>
        </w:rPr>
      </w:pPr>
    </w:p>
    <w:p w14:paraId="4271692C" w14:textId="520F3F84" w:rsidR="00C023FF" w:rsidRPr="006E350E" w:rsidRDefault="00C023FF">
      <w:pPr>
        <w:pStyle w:val="Standard"/>
        <w:rPr>
          <w:rFonts w:ascii="Constantia" w:hAnsi="Constantia" w:cs="Calibri"/>
          <w:color w:val="1E6A39"/>
          <w:sz w:val="72"/>
          <w:szCs w:val="24"/>
        </w:rPr>
      </w:pPr>
    </w:p>
    <w:p w14:paraId="2E047C07" w14:textId="77777777" w:rsidR="00C023FF" w:rsidRPr="006E350E" w:rsidRDefault="00C023FF">
      <w:pPr>
        <w:pStyle w:val="Standard"/>
        <w:rPr>
          <w:rFonts w:ascii="Constantia" w:hAnsi="Constantia" w:cs="Calibri"/>
          <w:color w:val="1E6A39"/>
          <w:sz w:val="72"/>
          <w:szCs w:val="24"/>
        </w:rPr>
      </w:pPr>
    </w:p>
    <w:p w14:paraId="027368B9" w14:textId="3E81E6E4" w:rsidR="001735B9" w:rsidRPr="006E350E" w:rsidRDefault="00C61B85" w:rsidP="00D7433C">
      <w:pPr>
        <w:pStyle w:val="Naslov1"/>
        <w:rPr>
          <w:rFonts w:ascii="Constantia" w:hAnsi="Constantia"/>
          <w:sz w:val="72"/>
          <w:szCs w:val="72"/>
        </w:rPr>
      </w:pPr>
      <w:bookmarkStart w:id="18" w:name="_10._Programi"/>
      <w:bookmarkEnd w:id="18"/>
      <w:r w:rsidRPr="006E350E">
        <w:rPr>
          <w:rFonts w:ascii="Constantia" w:hAnsi="Constantia"/>
          <w:sz w:val="72"/>
          <w:szCs w:val="72"/>
        </w:rPr>
        <w:t xml:space="preserve">            </w:t>
      </w:r>
      <w:r w:rsidR="002052B7" w:rsidRPr="006E350E">
        <w:rPr>
          <w:rFonts w:ascii="Constantia" w:hAnsi="Constantia"/>
          <w:sz w:val="72"/>
          <w:szCs w:val="72"/>
        </w:rPr>
        <w:t>10. Programi</w:t>
      </w:r>
    </w:p>
    <w:p w14:paraId="208535F5" w14:textId="77777777" w:rsidR="001735B9" w:rsidRPr="006E350E" w:rsidRDefault="001735B9">
      <w:pPr>
        <w:pStyle w:val="Standard"/>
        <w:jc w:val="center"/>
        <w:rPr>
          <w:rFonts w:ascii="Constantia" w:hAnsi="Constantia" w:cs="Calibri"/>
          <w:b/>
          <w:color w:val="1E6A39"/>
          <w:sz w:val="24"/>
          <w:szCs w:val="24"/>
        </w:rPr>
      </w:pPr>
    </w:p>
    <w:p w14:paraId="3173CD0D" w14:textId="06418F94" w:rsidR="001735B9" w:rsidRPr="006E350E" w:rsidRDefault="002052B7">
      <w:pPr>
        <w:pStyle w:val="Standard"/>
        <w:pageBreakBefore/>
        <w:jc w:val="center"/>
        <w:rPr>
          <w:rFonts w:ascii="Constantia" w:hAnsi="Constantia" w:cs="Calibri"/>
          <w:b/>
          <w:sz w:val="28"/>
          <w:szCs w:val="24"/>
        </w:rPr>
      </w:pPr>
      <w:r w:rsidRPr="006E350E">
        <w:rPr>
          <w:rFonts w:ascii="Constantia" w:hAnsi="Constantia" w:cs="Calibri"/>
          <w:b/>
          <w:sz w:val="28"/>
          <w:szCs w:val="24"/>
        </w:rPr>
        <w:t xml:space="preserve">OSNOVNA ŠKOLA JOSIPA RAČIĆA </w:t>
      </w:r>
      <w:r w:rsidR="007D3201" w:rsidRPr="006E350E">
        <w:rPr>
          <w:rFonts w:ascii="Constantia" w:hAnsi="Constantia" w:cs="Calibri"/>
          <w:b/>
          <w:sz w:val="28"/>
          <w:szCs w:val="24"/>
        </w:rPr>
        <w:t>–</w:t>
      </w:r>
      <w:r w:rsidRPr="006E350E">
        <w:rPr>
          <w:rFonts w:ascii="Constantia" w:hAnsi="Constantia" w:cs="Calibri"/>
          <w:b/>
          <w:sz w:val="28"/>
          <w:szCs w:val="24"/>
        </w:rPr>
        <w:t xml:space="preserve"> ŠKOLSKI KURIKULUM</w:t>
      </w:r>
    </w:p>
    <w:p w14:paraId="428E3C6C" w14:textId="3EE01CC2"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 xml:space="preserve">Školska godina </w:t>
      </w:r>
      <w:r w:rsidR="00F6572C" w:rsidRPr="006E350E">
        <w:rPr>
          <w:rFonts w:ascii="Constantia" w:hAnsi="Constantia" w:cs="Calibri"/>
          <w:b/>
          <w:sz w:val="28"/>
          <w:szCs w:val="24"/>
        </w:rPr>
        <w:t>2023./2024.</w:t>
      </w:r>
    </w:p>
    <w:p w14:paraId="49C60446" w14:textId="1C5EE5E3" w:rsidR="001735B9" w:rsidRPr="006E350E" w:rsidRDefault="002052B7" w:rsidP="00D0338F">
      <w:pPr>
        <w:pStyle w:val="Standard"/>
        <w:jc w:val="center"/>
        <w:rPr>
          <w:rFonts w:ascii="Constantia" w:hAnsi="Constantia" w:cs="Calibri"/>
          <w:b/>
          <w:sz w:val="28"/>
          <w:szCs w:val="24"/>
        </w:rPr>
      </w:pPr>
      <w:r w:rsidRPr="006E350E">
        <w:rPr>
          <w:rFonts w:ascii="Constantia" w:hAnsi="Constantia" w:cs="Calibri"/>
          <w:b/>
          <w:sz w:val="28"/>
          <w:szCs w:val="24"/>
        </w:rPr>
        <w:t>PROGRAMI</w:t>
      </w:r>
    </w:p>
    <w:tbl>
      <w:tblPr>
        <w:tblW w:w="5085" w:type="pct"/>
        <w:tblInd w:w="-147" w:type="dxa"/>
        <w:tblLayout w:type="fixed"/>
        <w:tblCellMar>
          <w:left w:w="10" w:type="dxa"/>
          <w:right w:w="10" w:type="dxa"/>
        </w:tblCellMar>
        <w:tblLook w:val="0000" w:firstRow="0" w:lastRow="0" w:firstColumn="0" w:lastColumn="0" w:noHBand="0" w:noVBand="0"/>
      </w:tblPr>
      <w:tblGrid>
        <w:gridCol w:w="1985"/>
        <w:gridCol w:w="3031"/>
        <w:gridCol w:w="1364"/>
        <w:gridCol w:w="1275"/>
        <w:gridCol w:w="1559"/>
      </w:tblGrid>
      <w:tr w:rsidR="001735B9" w:rsidRPr="006E350E" w14:paraId="570080A7" w14:textId="77777777" w:rsidTr="00F24397">
        <w:trPr>
          <w:trHeight w:val="397"/>
        </w:trPr>
        <w:tc>
          <w:tcPr>
            <w:tcW w:w="198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C9EDEAD" w14:textId="77777777" w:rsidR="001735B9" w:rsidRPr="006E350E" w:rsidRDefault="002052B7">
            <w:pPr>
              <w:pStyle w:val="Standard"/>
              <w:spacing w:after="0"/>
              <w:jc w:val="center"/>
              <w:rPr>
                <w:rFonts w:ascii="Constantia" w:hAnsi="Constantia" w:cs="Calibri"/>
                <w:sz w:val="24"/>
                <w:szCs w:val="24"/>
              </w:rPr>
            </w:pPr>
            <w:r w:rsidRPr="006E350E">
              <w:rPr>
                <w:rFonts w:ascii="Constantia" w:hAnsi="Constantia" w:cs="Calibri"/>
                <w:sz w:val="24"/>
                <w:szCs w:val="24"/>
              </w:rPr>
              <w:t>AKTIVNOST</w:t>
            </w:r>
          </w:p>
        </w:tc>
        <w:tc>
          <w:tcPr>
            <w:tcW w:w="303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5D1663F" w14:textId="77777777" w:rsidR="001735B9" w:rsidRPr="006E350E" w:rsidRDefault="002052B7">
            <w:pPr>
              <w:pStyle w:val="Standard"/>
              <w:spacing w:after="0"/>
              <w:jc w:val="center"/>
              <w:rPr>
                <w:rFonts w:ascii="Constantia" w:hAnsi="Constantia" w:cs="Calibri"/>
                <w:sz w:val="24"/>
                <w:szCs w:val="24"/>
              </w:rPr>
            </w:pPr>
            <w:r w:rsidRPr="006E350E">
              <w:rPr>
                <w:rFonts w:ascii="Constantia" w:hAnsi="Constantia" w:cs="Calibri"/>
                <w:sz w:val="24"/>
                <w:szCs w:val="24"/>
              </w:rPr>
              <w:t>NOSITELJ</w:t>
            </w:r>
          </w:p>
        </w:tc>
        <w:tc>
          <w:tcPr>
            <w:tcW w:w="136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D4C38BB" w14:textId="77777777" w:rsidR="001735B9" w:rsidRPr="006E350E" w:rsidRDefault="002052B7">
            <w:pPr>
              <w:pStyle w:val="Standard"/>
              <w:spacing w:after="0"/>
              <w:jc w:val="center"/>
              <w:rPr>
                <w:rFonts w:ascii="Constantia" w:hAnsi="Constantia" w:cs="Calibri"/>
                <w:sz w:val="24"/>
                <w:szCs w:val="24"/>
              </w:rPr>
            </w:pPr>
            <w:r w:rsidRPr="006E350E">
              <w:rPr>
                <w:rFonts w:ascii="Constantia" w:hAnsi="Constantia" w:cs="Calibri"/>
                <w:sz w:val="24"/>
                <w:szCs w:val="24"/>
              </w:rPr>
              <w:t>CILJNA SKUPINA</w:t>
            </w:r>
          </w:p>
        </w:tc>
        <w:tc>
          <w:tcPr>
            <w:tcW w:w="127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0294078" w14:textId="77777777" w:rsidR="001735B9" w:rsidRPr="006E350E" w:rsidRDefault="002052B7">
            <w:pPr>
              <w:pStyle w:val="Standard"/>
              <w:spacing w:after="0"/>
              <w:jc w:val="center"/>
              <w:rPr>
                <w:rFonts w:ascii="Constantia" w:hAnsi="Constantia" w:cs="Calibri"/>
                <w:sz w:val="24"/>
                <w:szCs w:val="24"/>
              </w:rPr>
            </w:pPr>
            <w:r w:rsidRPr="006E350E">
              <w:rPr>
                <w:rFonts w:ascii="Constantia" w:hAnsi="Constantia" w:cs="Calibri"/>
                <w:sz w:val="24"/>
                <w:szCs w:val="24"/>
              </w:rPr>
              <w:t>BROJ UČENIKA</w:t>
            </w:r>
          </w:p>
        </w:tc>
        <w:tc>
          <w:tcPr>
            <w:tcW w:w="155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99AE999" w14:textId="77777777" w:rsidR="001735B9" w:rsidRPr="006E350E" w:rsidRDefault="002052B7">
            <w:pPr>
              <w:pStyle w:val="Standard"/>
              <w:spacing w:after="0"/>
              <w:jc w:val="center"/>
              <w:rPr>
                <w:rFonts w:ascii="Constantia" w:hAnsi="Constantia" w:cs="Calibri"/>
                <w:sz w:val="24"/>
                <w:szCs w:val="24"/>
              </w:rPr>
            </w:pPr>
            <w:r w:rsidRPr="006E350E">
              <w:rPr>
                <w:rFonts w:ascii="Constantia" w:hAnsi="Constantia" w:cs="Calibri"/>
                <w:sz w:val="24"/>
                <w:szCs w:val="24"/>
              </w:rPr>
              <w:t>VREMENIK</w:t>
            </w:r>
          </w:p>
        </w:tc>
      </w:tr>
      <w:tr w:rsidR="00C461F8" w:rsidRPr="006E350E" w14:paraId="08CD4F0E" w14:textId="77777777" w:rsidTr="00DE2F0E">
        <w:trPr>
          <w:trHeight w:val="397"/>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46860"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Produženi boravak</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4FF52"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Učitelji u produženom boravku</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3BB76" w14:textId="77777777" w:rsidR="001735B9" w:rsidRPr="006E350E" w:rsidRDefault="002052B7">
            <w:pPr>
              <w:pStyle w:val="Standard"/>
              <w:spacing w:after="0" w:line="240" w:lineRule="auto"/>
              <w:jc w:val="center"/>
              <w:rPr>
                <w:rFonts w:ascii="Constantia" w:eastAsia="Times New Roman" w:hAnsi="Constantia" w:cs="Calibri"/>
                <w:lang w:eastAsia="hr-HR"/>
              </w:rPr>
            </w:pPr>
            <w:r w:rsidRPr="006E350E">
              <w:rPr>
                <w:rFonts w:ascii="Constantia" w:eastAsia="Times New Roman" w:hAnsi="Constantia" w:cs="Calibri"/>
                <w:lang w:eastAsia="hr-HR"/>
              </w:rPr>
              <w:t>učenici  1.,  2. i 3. razreda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B936E" w14:textId="370A56AF" w:rsidR="001735B9" w:rsidRPr="006E350E" w:rsidRDefault="00F7168C">
            <w:pPr>
              <w:pStyle w:val="Standard"/>
              <w:spacing w:after="0"/>
              <w:jc w:val="center"/>
              <w:rPr>
                <w:rFonts w:ascii="Constantia" w:hAnsi="Constantia" w:cs="Calibri"/>
              </w:rPr>
            </w:pPr>
            <w:r w:rsidRPr="006E350E">
              <w:rPr>
                <w:rFonts w:ascii="Constantia" w:hAnsi="Constantia" w:cs="Calibri"/>
              </w:rPr>
              <w:t>2</w:t>
            </w:r>
            <w:r w:rsidR="00D9033C" w:rsidRPr="006E350E">
              <w:rPr>
                <w:rFonts w:ascii="Constantia" w:hAnsi="Constantia" w:cs="Calibri"/>
              </w:rPr>
              <w:t>15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3BCA7"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 šk. god.</w:t>
            </w:r>
          </w:p>
          <w:p w14:paraId="03A91668" w14:textId="6AACD9B2" w:rsidR="001735B9" w:rsidRPr="006E350E" w:rsidRDefault="00F6572C">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C461F8" w:rsidRPr="006E350E" w14:paraId="1D22A3D3" w14:textId="77777777" w:rsidTr="00DE2F0E">
        <w:trPr>
          <w:trHeight w:val="397"/>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E7333"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Program mjera praćenja sigurnosti u školi</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63E54"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Učitelji, učenici, ravnatelj, stručni suradnici, cjelokupno osoblje škole, Policijska uprava zagrebačka</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1C4FB" w14:textId="77777777" w:rsidR="001735B9" w:rsidRPr="006E350E" w:rsidRDefault="002052B7">
            <w:pPr>
              <w:pStyle w:val="Standard"/>
              <w:spacing w:after="0" w:line="240" w:lineRule="auto"/>
              <w:jc w:val="center"/>
              <w:rPr>
                <w:rFonts w:ascii="Constantia" w:eastAsia="Times New Roman" w:hAnsi="Constantia" w:cs="Calibri"/>
                <w:lang w:eastAsia="hr-HR"/>
              </w:rPr>
            </w:pPr>
            <w:r w:rsidRPr="006E350E">
              <w:rPr>
                <w:rFonts w:ascii="Constantia" w:eastAsia="Times New Roman" w:hAnsi="Constantia" w:cs="Calibri"/>
                <w:lang w:eastAsia="hr-HR"/>
              </w:rPr>
              <w:t>učenici od 1. do 8. razreda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2E87F5" w14:textId="6825700F" w:rsidR="001735B9" w:rsidRPr="006E350E" w:rsidRDefault="008900B9">
            <w:pPr>
              <w:pStyle w:val="Standard"/>
              <w:spacing w:after="0"/>
              <w:jc w:val="center"/>
              <w:rPr>
                <w:rFonts w:ascii="Constantia" w:hAnsi="Constantia" w:cs="Calibri"/>
              </w:rPr>
            </w:pPr>
            <w:r w:rsidRPr="006E350E">
              <w:rPr>
                <w:rFonts w:ascii="Constantia" w:hAnsi="Constantia" w:cs="Calibri"/>
              </w:rPr>
              <w:t>6</w:t>
            </w:r>
            <w:r w:rsidR="00D9033C" w:rsidRPr="006E350E">
              <w:rPr>
                <w:rFonts w:ascii="Constantia" w:hAnsi="Constantia" w:cs="Calibri"/>
              </w:rPr>
              <w:t>7</w:t>
            </w:r>
            <w:r w:rsidR="001D4C02" w:rsidRPr="006E350E">
              <w:rPr>
                <w:rFonts w:ascii="Constantia" w:hAnsi="Constantia" w:cs="Calibri"/>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29360"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 šk. god.</w:t>
            </w:r>
          </w:p>
          <w:p w14:paraId="6F7CADC0" w14:textId="2052FB99" w:rsidR="001735B9" w:rsidRPr="006E350E" w:rsidRDefault="00F6572C">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C461F8" w:rsidRPr="006E350E" w14:paraId="09CF6B6D" w14:textId="77777777" w:rsidTr="00DE2F0E">
        <w:trPr>
          <w:trHeight w:val="397"/>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39FE8"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Profesionalno informiranje i usmjeravanje</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A6159" w14:textId="76BB28D5" w:rsidR="001735B9" w:rsidRPr="006E350E" w:rsidRDefault="002052B7" w:rsidP="00DD7803">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Zavod za zapošljavanje, liječnik školske medicine, razr</w:t>
            </w:r>
            <w:r w:rsidR="00F7168C" w:rsidRPr="006E350E">
              <w:rPr>
                <w:rFonts w:ascii="Constantia" w:eastAsia="Times New Roman" w:hAnsi="Constantia" w:cs="Calibri"/>
                <w:lang w:eastAsia="hr-HR"/>
              </w:rPr>
              <w:t xml:space="preserve">ednici, pedagog </w:t>
            </w:r>
            <w:r w:rsidR="00F7168C" w:rsidRPr="006E350E">
              <w:rPr>
                <w:rFonts w:ascii="Constantia" w:hAnsi="Constantia"/>
              </w:rPr>
              <w:t>Ana Račić</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5538C" w14:textId="77777777" w:rsidR="001735B9" w:rsidRPr="006E350E" w:rsidRDefault="002052B7">
            <w:pPr>
              <w:pStyle w:val="Standard"/>
              <w:spacing w:after="0" w:line="240" w:lineRule="auto"/>
              <w:jc w:val="center"/>
              <w:rPr>
                <w:rFonts w:ascii="Constantia" w:eastAsia="Times New Roman" w:hAnsi="Constantia" w:cs="Calibri"/>
                <w:lang w:eastAsia="hr-HR"/>
              </w:rPr>
            </w:pPr>
            <w:r w:rsidRPr="006E350E">
              <w:rPr>
                <w:rFonts w:ascii="Constantia" w:eastAsia="Times New Roman" w:hAnsi="Constantia" w:cs="Calibri"/>
                <w:lang w:eastAsia="hr-HR"/>
              </w:rPr>
              <w:t>učenici 8. razreda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2EEE3" w14:textId="7C9C9957" w:rsidR="001735B9" w:rsidRPr="006E350E" w:rsidRDefault="00D0338F">
            <w:pPr>
              <w:pStyle w:val="Standard"/>
              <w:spacing w:after="0"/>
              <w:jc w:val="center"/>
              <w:rPr>
                <w:rFonts w:ascii="Constantia" w:hAnsi="Constantia" w:cs="Calibri"/>
              </w:rPr>
            </w:pPr>
            <w:r w:rsidRPr="006E350E">
              <w:rPr>
                <w:rFonts w:ascii="Constantia" w:hAnsi="Constantia" w:cs="Calibri"/>
              </w:rPr>
              <w:t>83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F349D1"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 šk. god.</w:t>
            </w:r>
          </w:p>
          <w:p w14:paraId="6A63981C" w14:textId="2F5327F6" w:rsidR="001735B9" w:rsidRPr="006E350E" w:rsidRDefault="00F6572C">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C461F8" w:rsidRPr="006E350E" w14:paraId="4C4C1056" w14:textId="77777777" w:rsidTr="00DE2F0E">
        <w:trPr>
          <w:trHeight w:val="397"/>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8F4BC" w14:textId="77777777" w:rsidR="001735B9" w:rsidRPr="006E350E" w:rsidRDefault="002052B7" w:rsidP="00DE2F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Program prevencije ovisnosti</w:t>
            </w:r>
          </w:p>
          <w:p w14:paraId="70B1BCB7" w14:textId="77777777" w:rsidR="001735B9" w:rsidRPr="006E350E" w:rsidRDefault="001735B9" w:rsidP="00DE2F0E">
            <w:pPr>
              <w:pStyle w:val="Standard"/>
              <w:spacing w:after="0"/>
              <w:rPr>
                <w:rFonts w:ascii="Constantia" w:eastAsia="Times New Roman" w:hAnsi="Constantia" w:cs="Calibri"/>
                <w:lang w:eastAsia="hr-HR"/>
              </w:rPr>
            </w:pP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1B263"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Policija Republike  Hrvatske i MUP, učiteljice i stručni suradnici škole, školski liječnik, CZSS, Ministarstvo znanosti, obrazovanja i športa, Crkva i druge organizacije</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56E2F" w14:textId="77777777" w:rsidR="001735B9" w:rsidRPr="006E350E" w:rsidRDefault="002052B7">
            <w:pPr>
              <w:pStyle w:val="Standard"/>
              <w:spacing w:after="0" w:line="240" w:lineRule="auto"/>
              <w:jc w:val="center"/>
              <w:rPr>
                <w:rFonts w:ascii="Constantia" w:eastAsia="Times New Roman" w:hAnsi="Constantia" w:cs="Calibri"/>
                <w:lang w:eastAsia="hr-HR"/>
              </w:rPr>
            </w:pPr>
            <w:r w:rsidRPr="006E350E">
              <w:rPr>
                <w:rFonts w:ascii="Constantia" w:eastAsia="Times New Roman" w:hAnsi="Constantia" w:cs="Calibri"/>
                <w:lang w:eastAsia="hr-HR"/>
              </w:rPr>
              <w:t>učenici od 1. do 8. razreda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0E268" w14:textId="29500BAC" w:rsidR="001735B9" w:rsidRPr="006E350E" w:rsidRDefault="008900B9">
            <w:pPr>
              <w:pStyle w:val="Standard"/>
              <w:spacing w:after="0"/>
              <w:jc w:val="center"/>
              <w:rPr>
                <w:rFonts w:ascii="Constantia" w:hAnsi="Constantia" w:cs="Calibri"/>
              </w:rPr>
            </w:pPr>
            <w:r w:rsidRPr="006E350E">
              <w:rPr>
                <w:rFonts w:ascii="Constantia" w:hAnsi="Constantia" w:cs="Calibri"/>
              </w:rPr>
              <w:t>6</w:t>
            </w:r>
            <w:r w:rsidR="00D9033C" w:rsidRPr="006E350E">
              <w:rPr>
                <w:rFonts w:ascii="Constantia" w:hAnsi="Constantia" w:cs="Calibri"/>
              </w:rPr>
              <w:t>7</w:t>
            </w:r>
            <w:r w:rsidR="001D4C02" w:rsidRPr="006E350E">
              <w:rPr>
                <w:rFonts w:ascii="Constantia" w:hAnsi="Constantia" w:cs="Calibri"/>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A87D3"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 šk. god.</w:t>
            </w:r>
          </w:p>
          <w:p w14:paraId="4CD96D89" w14:textId="7F8E7D83" w:rsidR="001735B9" w:rsidRPr="006E350E" w:rsidRDefault="00F6572C">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A624A2" w:rsidRPr="006E350E" w14:paraId="215EC23E" w14:textId="77777777" w:rsidTr="00DE2F0E">
        <w:trPr>
          <w:trHeight w:val="397"/>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19691" w14:textId="308FB50A" w:rsidR="00A624A2" w:rsidRPr="006E350E" w:rsidRDefault="00D0200B" w:rsidP="00DE2F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Rescur: N</w:t>
            </w:r>
            <w:r w:rsidR="00A624A2" w:rsidRPr="006E350E">
              <w:rPr>
                <w:rFonts w:ascii="Constantia" w:eastAsia="Times New Roman" w:hAnsi="Constantia" w:cs="Calibri"/>
                <w:lang w:eastAsia="hr-HR"/>
              </w:rPr>
              <w:t>a valovima</w:t>
            </w:r>
          </w:p>
          <w:p w14:paraId="782D19ED" w14:textId="649D0A66" w:rsidR="00A624A2" w:rsidRPr="006E350E" w:rsidRDefault="00A624A2" w:rsidP="00DE2F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Kurikul jačanja otpornosti za djecu predškolske i školske dobi</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8969A" w14:textId="034306D2" w:rsidR="00A624A2" w:rsidRPr="006E350E" w:rsidRDefault="00A624A2"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Stručni suradnici, učitelji RN, vanjski suradnici (edukatori programa)</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C6755F" w14:textId="38CED11F" w:rsidR="00A624A2" w:rsidRPr="006E350E" w:rsidRDefault="00A624A2">
            <w:pPr>
              <w:pStyle w:val="Standard"/>
              <w:spacing w:after="0" w:line="240" w:lineRule="auto"/>
              <w:jc w:val="center"/>
              <w:rPr>
                <w:rFonts w:ascii="Constantia" w:eastAsia="Times New Roman" w:hAnsi="Constantia" w:cs="Calibri"/>
                <w:lang w:eastAsia="hr-HR"/>
              </w:rPr>
            </w:pPr>
            <w:r w:rsidRPr="006E350E">
              <w:rPr>
                <w:rFonts w:ascii="Constantia" w:eastAsia="Times New Roman" w:hAnsi="Constantia" w:cs="Calibri"/>
                <w:lang w:eastAsia="hr-HR"/>
              </w:rPr>
              <w:t>Učenici od 1. do 4. razreda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1BF36" w14:textId="713953E5" w:rsidR="00A624A2" w:rsidRPr="006E350E" w:rsidRDefault="00A624A2">
            <w:pPr>
              <w:pStyle w:val="Standard"/>
              <w:spacing w:after="0"/>
              <w:jc w:val="center"/>
              <w:rPr>
                <w:rFonts w:ascii="Constantia" w:hAnsi="Constantia" w:cs="Calibri"/>
              </w:rPr>
            </w:pPr>
            <w:r w:rsidRPr="006E350E">
              <w:rPr>
                <w:rFonts w:ascii="Constantia" w:hAnsi="Constantia" w:cs="Calibri"/>
              </w:rPr>
              <w:t>335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164A4" w14:textId="18DA0680" w:rsidR="00A624A2" w:rsidRPr="006E350E" w:rsidRDefault="00A624A2">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Drugo obrazovno razdoblje 2023./2024.</w:t>
            </w:r>
          </w:p>
        </w:tc>
      </w:tr>
      <w:tr w:rsidR="00C461F8" w:rsidRPr="006E350E" w14:paraId="21945DE0" w14:textId="77777777" w:rsidTr="00DE2F0E">
        <w:trPr>
          <w:trHeight w:val="397"/>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DB39D"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„Poštujte naše znakove“</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0403E"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Policija Republike Hrvatske i MUP, učiteljice i pedagoginja škole</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4D3275"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učenici 1. razreda i njihovi roditelji</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5AB96" w14:textId="5D370D4A" w:rsidR="001735B9" w:rsidRPr="006E350E" w:rsidRDefault="00D0338F">
            <w:pPr>
              <w:pStyle w:val="Standard"/>
              <w:spacing w:after="0"/>
              <w:jc w:val="center"/>
              <w:rPr>
                <w:rFonts w:ascii="Constantia" w:hAnsi="Constantia" w:cs="Calibri"/>
              </w:rPr>
            </w:pPr>
            <w:r w:rsidRPr="006E350E">
              <w:rPr>
                <w:rFonts w:ascii="Constantia" w:hAnsi="Constantia" w:cs="Calibri"/>
              </w:rPr>
              <w:t>8</w:t>
            </w:r>
            <w:r w:rsidR="00D9033C" w:rsidRPr="006E350E">
              <w:rPr>
                <w:rFonts w:ascii="Constantia" w:hAnsi="Constantia" w:cs="Calibri"/>
              </w:rPr>
              <w:t>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487B7"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 šk. god.</w:t>
            </w:r>
          </w:p>
          <w:p w14:paraId="35373260" w14:textId="235ED98A" w:rsidR="001735B9" w:rsidRPr="006E350E" w:rsidRDefault="00F6572C">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C461F8" w:rsidRPr="006E350E" w14:paraId="78155E7D" w14:textId="77777777" w:rsidTr="00DE2F0E">
        <w:trPr>
          <w:trHeight w:val="397"/>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21B69" w14:textId="170EB959"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 xml:space="preserve">Znam </w:t>
            </w:r>
            <w:r w:rsidR="007D3201" w:rsidRPr="006E350E">
              <w:rPr>
                <w:rFonts w:ascii="Constantia" w:eastAsia="Times New Roman" w:hAnsi="Constantia" w:cs="Calibri"/>
                <w:lang w:eastAsia="hr-HR"/>
              </w:rPr>
              <w:t>–</w:t>
            </w:r>
            <w:r w:rsidRPr="006E350E">
              <w:rPr>
                <w:rFonts w:ascii="Constantia" w:eastAsia="Times New Roman" w:hAnsi="Constantia" w:cs="Calibri"/>
                <w:lang w:eastAsia="hr-HR"/>
              </w:rPr>
              <w:t xml:space="preserve"> mogu </w:t>
            </w:r>
            <w:r w:rsidR="007D3201" w:rsidRPr="006E350E">
              <w:rPr>
                <w:rFonts w:ascii="Constantia" w:eastAsia="Times New Roman" w:hAnsi="Constantia" w:cs="Calibri"/>
                <w:lang w:eastAsia="hr-HR"/>
              </w:rPr>
              <w:t>–</w:t>
            </w:r>
            <w:r w:rsidRPr="006E350E">
              <w:rPr>
                <w:rFonts w:ascii="Constantia" w:eastAsia="Times New Roman" w:hAnsi="Constantia" w:cs="Calibri"/>
                <w:lang w:eastAsia="hr-HR"/>
              </w:rPr>
              <w:t xml:space="preserve"> hoću</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27E76"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Gradsko poglavarstvo Grada Zagreba u suradnji s Policijskom upravom  Trešnjevka, te učitelji i pedagog škole</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A3D40"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učenici 4. i 6. razreda i roditelji učenika 6. razreda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0C8590" w14:textId="42C059AD" w:rsidR="001735B9" w:rsidRPr="006E350E" w:rsidRDefault="00EE291A">
            <w:pPr>
              <w:pStyle w:val="Standard"/>
              <w:spacing w:after="0"/>
              <w:jc w:val="center"/>
              <w:rPr>
                <w:rFonts w:ascii="Constantia" w:hAnsi="Constantia" w:cs="Calibri"/>
              </w:rPr>
            </w:pPr>
            <w:r w:rsidRPr="006E350E">
              <w:rPr>
                <w:rFonts w:ascii="Constantia" w:hAnsi="Constantia" w:cs="Calibri"/>
              </w:rPr>
              <w:t>1</w:t>
            </w:r>
            <w:r w:rsidR="00D0338F" w:rsidRPr="006E350E">
              <w:rPr>
                <w:rFonts w:ascii="Constantia" w:hAnsi="Constantia" w:cs="Calibri"/>
              </w:rPr>
              <w:t>78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C9976"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 šk. god.</w:t>
            </w:r>
          </w:p>
          <w:p w14:paraId="7C482DE3" w14:textId="2273B581" w:rsidR="001735B9" w:rsidRPr="006E350E" w:rsidRDefault="00F6572C">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C461F8" w:rsidRPr="006E350E" w14:paraId="5D2ACE9D" w14:textId="77777777" w:rsidTr="00DE2F0E">
        <w:trPr>
          <w:trHeight w:val="397"/>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6D985"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Prevencija i alternativa</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3A3BF" w14:textId="77777777" w:rsidR="001735B9" w:rsidRPr="006E350E" w:rsidRDefault="002052B7" w:rsidP="00DE2F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MUP, stručni suradnici, razrednici</w:t>
            </w:r>
          </w:p>
          <w:p w14:paraId="188DCDD3" w14:textId="77777777" w:rsidR="001735B9" w:rsidRPr="006E350E" w:rsidRDefault="001735B9" w:rsidP="00DE2F0E">
            <w:pPr>
              <w:pStyle w:val="Standard"/>
              <w:spacing w:after="0"/>
              <w:rPr>
                <w:rFonts w:ascii="Constantia" w:eastAsia="Times New Roman" w:hAnsi="Constantia" w:cs="Calibri"/>
                <w:lang w:eastAsia="hr-HR"/>
              </w:rPr>
            </w:pP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1DDFA9"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učenici 6. razreda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A1F39" w14:textId="09AFB3E2" w:rsidR="001735B9" w:rsidRPr="006E350E" w:rsidRDefault="00EE291A">
            <w:pPr>
              <w:pStyle w:val="Standard"/>
              <w:spacing w:after="0"/>
              <w:jc w:val="center"/>
              <w:rPr>
                <w:rFonts w:ascii="Constantia" w:hAnsi="Constantia" w:cs="Calibri"/>
              </w:rPr>
            </w:pPr>
            <w:r w:rsidRPr="006E350E">
              <w:rPr>
                <w:rFonts w:ascii="Constantia" w:hAnsi="Constantia" w:cs="Calibri"/>
              </w:rPr>
              <w:t>8</w:t>
            </w:r>
            <w:r w:rsidR="00D0338F" w:rsidRPr="006E350E">
              <w:rPr>
                <w:rFonts w:ascii="Constantia" w:hAnsi="Constantia" w:cs="Calibri"/>
              </w:rPr>
              <w:t>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CBCD4"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 šk. god.</w:t>
            </w:r>
          </w:p>
          <w:p w14:paraId="7C54D2E0" w14:textId="3C0AB8E8" w:rsidR="001735B9" w:rsidRPr="006E350E" w:rsidRDefault="00F6572C">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C461F8" w:rsidRPr="006E350E" w14:paraId="72C88128" w14:textId="77777777" w:rsidTr="00DE2F0E">
        <w:trPr>
          <w:trHeight w:val="397"/>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544F6" w14:textId="77777777" w:rsidR="001735B9" w:rsidRPr="006E350E" w:rsidRDefault="002052B7" w:rsidP="00DE2F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Program obuke neplivača</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7368BC"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Treneri SP Mladost i učiteljice u pratnji</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5C632"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učenici 2. razreda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13419"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Ovisno o rezultatima provjere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864F3"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 šk. god.</w:t>
            </w:r>
          </w:p>
          <w:p w14:paraId="7F1564C9" w14:textId="624DFDDB" w:rsidR="001735B9" w:rsidRPr="006E350E" w:rsidRDefault="00F6572C">
            <w:pPr>
              <w:pStyle w:val="Standard"/>
              <w:spacing w:after="0" w:line="240" w:lineRule="auto"/>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r w:rsidR="001735B9" w:rsidRPr="006E350E" w14:paraId="43BC4FD1" w14:textId="77777777" w:rsidTr="00DE2F0E">
        <w:trPr>
          <w:trHeight w:val="397"/>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FCB67" w14:textId="77777777" w:rsidR="001735B9" w:rsidRPr="006E350E" w:rsidRDefault="002052B7" w:rsidP="00DE2F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Program poticanja rasta i razvoja darovitih učenika</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AE93D" w14:textId="77777777" w:rsidR="001735B9" w:rsidRPr="006E350E" w:rsidRDefault="002052B7" w:rsidP="00DE2F0E">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Psiholog Snježana Marohnić, učitelji, stručni suradnici i vanjski suradnici</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29331"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Učenici od 4. do 8. razreda</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583F6" w14:textId="677F0EA5" w:rsidR="001735B9" w:rsidRPr="006E350E" w:rsidRDefault="00EE291A">
            <w:pPr>
              <w:pStyle w:val="Standard"/>
              <w:spacing w:after="0"/>
              <w:jc w:val="center"/>
              <w:rPr>
                <w:rFonts w:ascii="Constantia" w:eastAsia="Times New Roman" w:hAnsi="Constantia" w:cs="Calibri"/>
                <w:lang w:eastAsia="hr-HR"/>
              </w:rPr>
            </w:pPr>
            <w:r w:rsidRPr="006E350E">
              <w:rPr>
                <w:rFonts w:ascii="Constantia" w:hAnsi="Constantia"/>
              </w:rPr>
              <w:t xml:space="preserve">Oko </w:t>
            </w:r>
            <w:r w:rsidR="007A7C0E" w:rsidRPr="006E350E">
              <w:rPr>
                <w:rFonts w:ascii="Constantia" w:eastAsia="Times New Roman" w:hAnsi="Constantia" w:cs="Calibri"/>
                <w:lang w:eastAsia="hr-HR"/>
              </w:rPr>
              <w:t>50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8440F2" w14:textId="4A673B38"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 xml:space="preserve">Tijekom šk. god. </w:t>
            </w:r>
            <w:r w:rsidR="00F6572C" w:rsidRPr="006E350E">
              <w:rPr>
                <w:rFonts w:ascii="Constantia" w:eastAsia="Times New Roman" w:hAnsi="Constantia" w:cs="Calibri"/>
                <w:lang w:eastAsia="hr-HR"/>
              </w:rPr>
              <w:t>2023./2024.</w:t>
            </w:r>
          </w:p>
        </w:tc>
      </w:tr>
      <w:tr w:rsidR="00C461F8" w:rsidRPr="006E350E" w14:paraId="496EC98A" w14:textId="77777777" w:rsidTr="00DE2F0E">
        <w:trPr>
          <w:trHeight w:val="397"/>
        </w:trPr>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EDED7" w14:textId="77777777" w:rsidR="001735B9" w:rsidRPr="006E350E" w:rsidRDefault="002052B7" w:rsidP="00DE2F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Program preventivnih mjera zdravstvene zaštite učenika</w:t>
            </w:r>
          </w:p>
        </w:tc>
        <w:tc>
          <w:tcPr>
            <w:tcW w:w="3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7B6BF" w14:textId="542379F4" w:rsidR="001735B9" w:rsidRPr="006E350E" w:rsidRDefault="002052B7" w:rsidP="00DE2F0E">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Školski liječnik, med. </w:t>
            </w:r>
            <w:r w:rsidR="007D3201" w:rsidRPr="006E350E">
              <w:rPr>
                <w:rFonts w:ascii="Constantia" w:eastAsia="Times New Roman" w:hAnsi="Constantia" w:cs="Calibri"/>
                <w:lang w:eastAsia="hr-HR"/>
              </w:rPr>
              <w:t>S</w:t>
            </w:r>
            <w:r w:rsidRPr="006E350E">
              <w:rPr>
                <w:rFonts w:ascii="Constantia" w:eastAsia="Times New Roman" w:hAnsi="Constantia" w:cs="Calibri"/>
                <w:lang w:eastAsia="hr-HR"/>
              </w:rPr>
              <w:t>estra, stručni suradnici, razrednici, vanjski suradnici</w:t>
            </w:r>
          </w:p>
        </w:tc>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A92A8" w14:textId="77777777" w:rsidR="001735B9" w:rsidRPr="006E350E" w:rsidRDefault="002052B7">
            <w:pPr>
              <w:pStyle w:val="Standard"/>
              <w:spacing w:after="0" w:line="240" w:lineRule="auto"/>
              <w:jc w:val="center"/>
              <w:rPr>
                <w:rFonts w:ascii="Constantia" w:eastAsia="Times New Roman" w:hAnsi="Constantia" w:cs="Calibri"/>
                <w:lang w:eastAsia="hr-HR"/>
              </w:rPr>
            </w:pPr>
            <w:r w:rsidRPr="006E350E">
              <w:rPr>
                <w:rFonts w:ascii="Constantia" w:eastAsia="Times New Roman" w:hAnsi="Constantia" w:cs="Calibri"/>
                <w:lang w:eastAsia="hr-HR"/>
              </w:rPr>
              <w:t>Svi učenici</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905A2" w14:textId="06F08AA1" w:rsidR="001735B9" w:rsidRPr="006E350E" w:rsidRDefault="008900B9">
            <w:pPr>
              <w:pStyle w:val="Standard"/>
              <w:spacing w:after="0"/>
              <w:jc w:val="center"/>
              <w:rPr>
                <w:rFonts w:ascii="Constantia" w:hAnsi="Constantia" w:cs="Calibri"/>
              </w:rPr>
            </w:pPr>
            <w:r w:rsidRPr="006E350E">
              <w:rPr>
                <w:rFonts w:ascii="Constantia" w:hAnsi="Constantia" w:cs="Calibri"/>
              </w:rPr>
              <w:t>6</w:t>
            </w:r>
            <w:r w:rsidR="00D9033C" w:rsidRPr="006E350E">
              <w:rPr>
                <w:rFonts w:ascii="Constantia" w:hAnsi="Constantia" w:cs="Calibri"/>
              </w:rPr>
              <w:t>7</w:t>
            </w:r>
            <w:r w:rsidR="001D4C02" w:rsidRPr="006E350E">
              <w:rPr>
                <w:rFonts w:ascii="Constantia" w:hAnsi="Constantia" w:cs="Calibri"/>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9E016" w14:textId="77777777" w:rsidR="001735B9" w:rsidRPr="006E350E" w:rsidRDefault="002052B7">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Tijekom šk. god.</w:t>
            </w:r>
          </w:p>
          <w:p w14:paraId="6996635D" w14:textId="3E0F0798" w:rsidR="001735B9" w:rsidRPr="006E350E" w:rsidRDefault="00F6572C">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2023./2024.</w:t>
            </w:r>
          </w:p>
        </w:tc>
      </w:tr>
    </w:tbl>
    <w:p w14:paraId="3A369C68" w14:textId="77777777" w:rsidR="001735B9" w:rsidRPr="006E350E" w:rsidRDefault="001735B9">
      <w:pPr>
        <w:pStyle w:val="Standard"/>
        <w:rPr>
          <w:rFonts w:ascii="Constantia" w:hAnsi="Constantia" w:cs="Calibri"/>
          <w:color w:val="1E6A39"/>
          <w:sz w:val="24"/>
          <w:szCs w:val="24"/>
        </w:rPr>
      </w:pPr>
    </w:p>
    <w:p w14:paraId="0404382F" w14:textId="77777777" w:rsidR="004213FB" w:rsidRPr="006E350E" w:rsidRDefault="004213FB">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62A2E2FF" w14:textId="77777777" w:rsidTr="004213FB">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82D46DB" w14:textId="2D0716D8" w:rsidR="001735B9" w:rsidRPr="006E350E" w:rsidRDefault="002052B7">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C040E3C" w14:textId="77777777" w:rsidR="001735B9" w:rsidRPr="006E350E" w:rsidRDefault="002052B7">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PROGRAMI</w:t>
            </w:r>
          </w:p>
        </w:tc>
      </w:tr>
      <w:tr w:rsidR="001735B9" w:rsidRPr="006E350E" w14:paraId="3A07BAFE" w14:textId="77777777" w:rsidTr="004213FB">
        <w:trPr>
          <w:trHeight w:val="454"/>
          <w:jc w:val="center"/>
        </w:trPr>
        <w:tc>
          <w:tcPr>
            <w:tcW w:w="2009" w:type="dxa"/>
            <w:tcBorders>
              <w:top w:val="single" w:sz="4" w:space="0" w:color="000000"/>
              <w:bottom w:val="single" w:sz="4" w:space="0" w:color="000000"/>
            </w:tcBorders>
            <w:shd w:val="clear" w:color="auto" w:fill="FFFFFF"/>
            <w:tcMar>
              <w:top w:w="0" w:type="dxa"/>
              <w:left w:w="108" w:type="dxa"/>
              <w:bottom w:w="0" w:type="dxa"/>
              <w:right w:w="108" w:type="dxa"/>
            </w:tcMar>
          </w:tcPr>
          <w:p w14:paraId="1DEB2A41"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c>
          <w:tcPr>
            <w:tcW w:w="7051" w:type="dxa"/>
            <w:tcBorders>
              <w:top w:val="single" w:sz="4" w:space="0" w:color="000000"/>
              <w:bottom w:val="single" w:sz="4" w:space="0" w:color="000000"/>
            </w:tcBorders>
            <w:shd w:val="clear" w:color="auto" w:fill="FFFFFF"/>
            <w:tcMar>
              <w:top w:w="0" w:type="dxa"/>
              <w:left w:w="108" w:type="dxa"/>
              <w:bottom w:w="0" w:type="dxa"/>
              <w:right w:w="108" w:type="dxa"/>
            </w:tcMar>
          </w:tcPr>
          <w:p w14:paraId="61C0BC61"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r>
      <w:tr w:rsidR="001735B9" w:rsidRPr="006E350E" w14:paraId="42FD173B" w14:textId="77777777" w:rsidTr="004213F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9D6F60" w14:textId="77777777" w:rsidR="001735B9" w:rsidRPr="006E350E" w:rsidRDefault="002052B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C68C32" w14:textId="77777777" w:rsidR="001735B9" w:rsidRPr="006E350E" w:rsidRDefault="002052B7">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PROGRAM PRODUŽENOG BORAVKA</w:t>
            </w:r>
          </w:p>
        </w:tc>
      </w:tr>
      <w:tr w:rsidR="001735B9" w:rsidRPr="006E350E" w14:paraId="6C1AB9C2"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710DB3"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2748A5" w14:textId="715A6C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Produženi boravak za učenike nižih razreda  organiziran je neposredno prije (od 7.00</w:t>
            </w:r>
            <w:r w:rsidR="006937ED" w:rsidRPr="006E350E">
              <w:rPr>
                <w:rFonts w:ascii="Constantia" w:eastAsia="Times New Roman" w:hAnsi="Constantia" w:cs="Calibri"/>
                <w:lang w:eastAsia="hr-HR"/>
              </w:rPr>
              <w:t xml:space="preserve"> </w:t>
            </w:r>
            <w:r w:rsidRPr="006E350E">
              <w:rPr>
                <w:rFonts w:ascii="Constantia" w:eastAsia="Times New Roman" w:hAnsi="Constantia" w:cs="Calibri"/>
                <w:lang w:eastAsia="hr-HR"/>
              </w:rPr>
              <w:t>h) te nakon redovne nastave (do 17.00</w:t>
            </w:r>
            <w:r w:rsidR="006937ED" w:rsidRPr="006E350E">
              <w:rPr>
                <w:rFonts w:ascii="Constantia" w:eastAsia="Times New Roman" w:hAnsi="Constantia" w:cs="Calibri"/>
                <w:lang w:eastAsia="hr-HR"/>
              </w:rPr>
              <w:t xml:space="preserve"> </w:t>
            </w:r>
            <w:r w:rsidRPr="006E350E">
              <w:rPr>
                <w:rFonts w:ascii="Constantia" w:eastAsia="Times New Roman" w:hAnsi="Constantia" w:cs="Calibri"/>
                <w:lang w:eastAsia="hr-HR"/>
              </w:rPr>
              <w:t>h).  Učenicima je omogućeno kvalitetno cjelodnevno provođenje vremena u školi.</w:t>
            </w:r>
          </w:p>
        </w:tc>
      </w:tr>
      <w:tr w:rsidR="001735B9" w:rsidRPr="006E350E" w14:paraId="60A96D34"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5533D2"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B1F24E"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Učitelji u produženom boravku</w:t>
            </w:r>
          </w:p>
        </w:tc>
      </w:tr>
      <w:tr w:rsidR="001735B9" w:rsidRPr="006E350E" w14:paraId="469D859F"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CF600C"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A48560" w14:textId="4F236436" w:rsidR="001735B9" w:rsidRPr="006E350E" w:rsidRDefault="00DF55F0"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sljedećih razrednih odjela: 1.a, 1.b,</w:t>
            </w:r>
            <w:r w:rsidR="00F811ED" w:rsidRPr="006E350E">
              <w:rPr>
                <w:rFonts w:ascii="Constantia" w:eastAsia="Times New Roman" w:hAnsi="Constantia" w:cs="Calibri"/>
                <w:lang w:eastAsia="hr-HR"/>
              </w:rPr>
              <w:t xml:space="preserve"> </w:t>
            </w:r>
            <w:r w:rsidRPr="006E350E">
              <w:rPr>
                <w:rFonts w:ascii="Constantia" w:eastAsia="Times New Roman" w:hAnsi="Constantia" w:cs="Calibri"/>
                <w:lang w:eastAsia="hr-HR"/>
              </w:rPr>
              <w:t>1.c,</w:t>
            </w:r>
            <w:r w:rsidR="00F811ED" w:rsidRPr="006E350E">
              <w:rPr>
                <w:rFonts w:ascii="Constantia" w:eastAsia="Times New Roman" w:hAnsi="Constantia" w:cs="Calibri"/>
                <w:lang w:eastAsia="hr-HR"/>
              </w:rPr>
              <w:t xml:space="preserve"> </w:t>
            </w:r>
            <w:r w:rsidR="00EE291A" w:rsidRPr="006E350E">
              <w:rPr>
                <w:rFonts w:ascii="Constantia" w:hAnsi="Constantia"/>
              </w:rPr>
              <w:t>1.d;</w:t>
            </w:r>
            <w:r w:rsidRPr="006E350E">
              <w:rPr>
                <w:rFonts w:ascii="Constantia" w:eastAsia="Times New Roman" w:hAnsi="Constantia" w:cs="Calibri"/>
                <w:lang w:eastAsia="hr-HR"/>
              </w:rPr>
              <w:t xml:space="preserve">  2.a, 2.b, 2.c</w:t>
            </w:r>
            <w:r w:rsidR="00EE291A" w:rsidRPr="006E350E">
              <w:rPr>
                <w:rFonts w:ascii="Constantia" w:hAnsi="Constantia"/>
              </w:rPr>
              <w:t>, 2.d;</w:t>
            </w:r>
            <w:r w:rsidR="00F811ED" w:rsidRPr="006E350E">
              <w:rPr>
                <w:rFonts w:ascii="Constantia" w:eastAsia="Times New Roman" w:hAnsi="Constantia" w:cs="Calibri"/>
                <w:lang w:eastAsia="hr-HR"/>
              </w:rPr>
              <w:t xml:space="preserve"> 3.a, 3.b, </w:t>
            </w:r>
            <w:r w:rsidRPr="006E350E">
              <w:rPr>
                <w:rFonts w:ascii="Constantia" w:eastAsia="Times New Roman" w:hAnsi="Constantia" w:cs="Calibri"/>
                <w:lang w:eastAsia="hr-HR"/>
              </w:rPr>
              <w:t>3.c</w:t>
            </w:r>
            <w:r w:rsidR="00F811ED" w:rsidRPr="006E350E">
              <w:rPr>
                <w:rFonts w:ascii="Constantia" w:eastAsia="Times New Roman" w:hAnsi="Constantia" w:cs="Calibri"/>
                <w:lang w:eastAsia="hr-HR"/>
              </w:rPr>
              <w:t xml:space="preserve"> i 3.d</w:t>
            </w:r>
          </w:p>
        </w:tc>
      </w:tr>
      <w:tr w:rsidR="001735B9" w:rsidRPr="006E350E" w14:paraId="4B9B2246"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1C051F"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FD405D" w14:textId="0BAC3418" w:rsidR="001735B9" w:rsidRPr="006E350E" w:rsidRDefault="008900B9"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21</w:t>
            </w:r>
            <w:r w:rsidR="0001290D" w:rsidRPr="006E350E">
              <w:rPr>
                <w:rFonts w:ascii="Constantia" w:eastAsia="Times New Roman" w:hAnsi="Constantia" w:cs="Calibri"/>
                <w:lang w:eastAsia="hr-HR"/>
              </w:rPr>
              <w:t>5</w:t>
            </w:r>
            <w:r w:rsidRPr="006E350E">
              <w:rPr>
                <w:rFonts w:ascii="Constantia" w:eastAsia="Times New Roman" w:hAnsi="Constantia" w:cs="Calibri"/>
                <w:lang w:eastAsia="hr-HR"/>
              </w:rPr>
              <w:t xml:space="preserve"> učenika</w:t>
            </w:r>
          </w:p>
        </w:tc>
      </w:tr>
      <w:tr w:rsidR="001735B9" w:rsidRPr="006E350E" w14:paraId="1BAC7E70"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7EC640"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885187"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25 sati</w:t>
            </w:r>
          </w:p>
        </w:tc>
      </w:tr>
      <w:tr w:rsidR="001735B9" w:rsidRPr="006E350E" w14:paraId="0DFBB7FA"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7B52B9"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215A59"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će:</w:t>
            </w:r>
          </w:p>
          <w:p w14:paraId="3393EBB0"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usvojiti radne navike (pisanje domaće zadaće, poštivanje i izvršavanje razrednih zaduženja )</w:t>
            </w:r>
          </w:p>
          <w:p w14:paraId="4CC59362"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razvijati upornost, spretnost, brzinu i snalažljivost u igri i radu</w:t>
            </w:r>
          </w:p>
          <w:p w14:paraId="52B3E547"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razvijati natjecateljski duh ali i korektan odnos prema drugima</w:t>
            </w:r>
          </w:p>
          <w:p w14:paraId="5A6FA3FE"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likovnim, glazbenim, sportsko-rekreativnim i drugim izrazima vježbati samokontrolu i jačati samopoštovanje</w:t>
            </w:r>
          </w:p>
          <w:p w14:paraId="07F320E4"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razvijati toleranciju, poštivanje pravila igre te kućnog reda škole</w:t>
            </w:r>
          </w:p>
          <w:p w14:paraId="15418799"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usvojiti socijalne oblike ponašanja (zajednički rad, igra i druženje) kao prevenciju neprihvatljivih oblika ponašanja</w:t>
            </w:r>
          </w:p>
        </w:tc>
      </w:tr>
      <w:tr w:rsidR="001735B9" w:rsidRPr="006E350E" w14:paraId="4B462022"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CD9890"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627C44"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Omogućiti učeniku boravak u školi nakon redovne nastave ispunjen različitim odgojno – obrazovnim sadržajima koji povoljno utječu na razvoj njegove  cjelokupne osobnosti.</w:t>
            </w:r>
          </w:p>
        </w:tc>
      </w:tr>
      <w:tr w:rsidR="001735B9" w:rsidRPr="006E350E" w14:paraId="56685BB6"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4B939D"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6AD104"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Grupe učenika, polaznika produženog boravka, organizirane su kao homogene skupine učenika istog razrednog odjela.</w:t>
            </w:r>
          </w:p>
          <w:p w14:paraId="4EE15E45"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Nakon redovne (prijepodnevne) nastave koju vodi učitelj razredne nastave, razredni odjel preuzima učitelj u produženom boravku. Slobodno vrijeme učenici provode na školskom igralištu ili u učionici.</w:t>
            </w:r>
          </w:p>
          <w:p w14:paraId="36EA5269"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Ručaju u školskoj blagovaonici. Slijedi ponavljanje i uvježbavanje nastavnih sadržaja te pisanje domaće zadaće, užina, i organizirano vrijeme (programirane sportsko– rekreativne aktivnosti, kreativne radionice i igra).</w:t>
            </w:r>
          </w:p>
        </w:tc>
      </w:tr>
      <w:tr w:rsidR="001735B9" w:rsidRPr="006E350E" w14:paraId="41EA1FF7"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933F96"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FB61F7" w14:textId="4ACA1989"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Tijekom školske godine </w:t>
            </w:r>
            <w:r w:rsidR="00F6572C" w:rsidRPr="006E350E">
              <w:rPr>
                <w:rFonts w:ascii="Constantia" w:eastAsia="Times New Roman" w:hAnsi="Constantia" w:cs="Calibri"/>
                <w:lang w:eastAsia="hr-HR"/>
              </w:rPr>
              <w:t>2023./2024.</w:t>
            </w:r>
          </w:p>
        </w:tc>
      </w:tr>
      <w:tr w:rsidR="001735B9" w:rsidRPr="006E350E" w14:paraId="49A15076"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D91B66"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FCFBA3"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Produženi boravak sufinancira Grad Zagreb</w:t>
            </w:r>
          </w:p>
          <w:p w14:paraId="304E5F0D" w14:textId="77777777" w:rsidR="001735B9" w:rsidRPr="006E350E" w:rsidRDefault="001735B9" w:rsidP="00C27FE0">
            <w:pPr>
              <w:pStyle w:val="Standard"/>
              <w:spacing w:after="0" w:line="240" w:lineRule="auto"/>
              <w:rPr>
                <w:rFonts w:ascii="Constantia" w:eastAsia="Times New Roman" w:hAnsi="Constantia" w:cs="Calibri"/>
                <w:lang w:eastAsia="hr-HR"/>
              </w:rPr>
            </w:pPr>
          </w:p>
        </w:tc>
      </w:tr>
      <w:tr w:rsidR="001735B9" w:rsidRPr="006E350E" w14:paraId="47C00BD8"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98976F"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F64BA1"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Praćenje učenikova napretka tijekom cijele godine provjerom znanja u pisanom i usmenom obliku radi dopunjavanja stečenog znanja</w:t>
            </w:r>
          </w:p>
        </w:tc>
      </w:tr>
      <w:tr w:rsidR="001735B9" w:rsidRPr="006E350E" w14:paraId="4801CF29" w14:textId="77777777" w:rsidTr="00C27FE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934BB1" w14:textId="77777777" w:rsidR="001735B9" w:rsidRPr="006E350E" w:rsidRDefault="002052B7" w:rsidP="00C27FE0">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CB8033" w14:textId="77777777" w:rsidR="001735B9" w:rsidRPr="006E350E" w:rsidRDefault="002052B7" w:rsidP="00C27FE0">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Rezultati vrednovanja aktivnosti koristit će u svrhu poboljšanja rada i uvjeta produženog boravka</w:t>
            </w:r>
          </w:p>
        </w:tc>
      </w:tr>
    </w:tbl>
    <w:p w14:paraId="08753F4D" w14:textId="77777777" w:rsidR="001735B9" w:rsidRPr="006E350E" w:rsidRDefault="001735B9">
      <w:pPr>
        <w:pStyle w:val="Standard"/>
        <w:rPr>
          <w:rFonts w:ascii="Constantia" w:hAnsi="Constantia" w:cs="Calibri"/>
          <w:color w:val="1E6A39"/>
          <w:sz w:val="24"/>
          <w:szCs w:val="24"/>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143CD2F9" w14:textId="77777777" w:rsidTr="004213FB">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E9D43B2" w14:textId="77777777" w:rsidR="001735B9" w:rsidRPr="006E350E" w:rsidRDefault="002052B7">
            <w:pPr>
              <w:pStyle w:val="Standard"/>
              <w:spacing w:after="0" w:line="240" w:lineRule="auto"/>
              <w:jc w:val="center"/>
              <w:rPr>
                <w:rFonts w:ascii="Constantia" w:eastAsia="Times New Roman" w:hAnsi="Constantia" w:cs="Calibri"/>
                <w:b/>
                <w:bCs/>
                <w:lang w:eastAsia="hr-HR"/>
              </w:rPr>
            </w:pPr>
            <w:r w:rsidRPr="006E350E">
              <w:rPr>
                <w:rFonts w:ascii="Constantia" w:eastAsia="Times New Roman" w:hAnsi="Constantia" w:cs="Calibri"/>
                <w:b/>
                <w:bCs/>
                <w:lang w:eastAsia="hr-HR"/>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23AC8F9" w14:textId="77777777" w:rsidR="001735B9" w:rsidRPr="006E350E" w:rsidRDefault="002052B7">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PROGRAMI</w:t>
            </w:r>
          </w:p>
        </w:tc>
      </w:tr>
      <w:tr w:rsidR="001735B9" w:rsidRPr="006E350E" w14:paraId="41FB890F" w14:textId="77777777" w:rsidTr="004213FB">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7C765E1D"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c>
          <w:tcPr>
            <w:tcW w:w="7051" w:type="dxa"/>
            <w:tcBorders>
              <w:top w:val="single" w:sz="4" w:space="0" w:color="000000"/>
              <w:bottom w:val="single" w:sz="4" w:space="0" w:color="000000"/>
            </w:tcBorders>
            <w:tcMar>
              <w:top w:w="0" w:type="dxa"/>
              <w:left w:w="108" w:type="dxa"/>
              <w:bottom w:w="0" w:type="dxa"/>
              <w:right w:w="108" w:type="dxa"/>
            </w:tcMar>
          </w:tcPr>
          <w:p w14:paraId="64057F8F"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r>
      <w:tr w:rsidR="001735B9" w:rsidRPr="006E350E" w14:paraId="4AA1A4B0" w14:textId="77777777" w:rsidTr="004213F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C5E4CE" w14:textId="77777777" w:rsidR="001735B9" w:rsidRPr="006E350E" w:rsidRDefault="002052B7" w:rsidP="004213FB">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70B377" w14:textId="7E5607EE" w:rsidR="001735B9" w:rsidRPr="006E350E" w:rsidRDefault="002052B7" w:rsidP="004213FB">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PROGRAM MJERA PRAĆENJA SIGURNOSTI U ŠKOLI</w:t>
            </w:r>
          </w:p>
        </w:tc>
      </w:tr>
      <w:tr w:rsidR="001735B9" w:rsidRPr="006E350E" w14:paraId="0D412AEA"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37C037"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D5D460" w14:textId="77777777" w:rsidR="001735B9" w:rsidRPr="006E350E" w:rsidRDefault="002052B7"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Program se sastoji od raznih aktivnosti koje utječu na sigurnost učenika u školi i izvan nje</w:t>
            </w:r>
          </w:p>
        </w:tc>
      </w:tr>
      <w:tr w:rsidR="001735B9" w:rsidRPr="006E350E" w14:paraId="3E184C2B"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1803CA"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56195F" w14:textId="77777777" w:rsidR="001735B9" w:rsidRPr="006E350E" w:rsidRDefault="002052B7"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Učitelji, učenici, ravnatelj, stručni suradnici, cjelokupno osoblje škole, Policijska uprava zagrebačka</w:t>
            </w:r>
          </w:p>
        </w:tc>
      </w:tr>
      <w:tr w:rsidR="001735B9" w:rsidRPr="006E350E" w14:paraId="748A070F"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2EF4CC"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721485" w14:textId="35000F56" w:rsidR="001735B9" w:rsidRPr="006E350E" w:rsidRDefault="002052B7"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1.</w:t>
            </w:r>
            <w:r w:rsidR="006937ED" w:rsidRPr="006E350E">
              <w:rPr>
                <w:rFonts w:ascii="Constantia" w:eastAsia="Times New Roman" w:hAnsi="Constantia" w:cs="Calibri"/>
                <w:lang w:eastAsia="hr-HR"/>
              </w:rPr>
              <w:t xml:space="preserve"> </w:t>
            </w:r>
            <w:r w:rsidRPr="006E350E">
              <w:rPr>
                <w:rFonts w:ascii="Constantia" w:eastAsia="Times New Roman" w:hAnsi="Constantia" w:cs="Calibri"/>
                <w:lang w:eastAsia="hr-HR"/>
              </w:rPr>
              <w:t>-</w:t>
            </w:r>
            <w:r w:rsidR="00EE291A" w:rsidRPr="006E350E">
              <w:rPr>
                <w:rFonts w:ascii="Constantia" w:hAnsi="Constantia"/>
              </w:rPr>
              <w:t xml:space="preserve"> </w:t>
            </w:r>
            <w:r w:rsidRPr="006E350E">
              <w:rPr>
                <w:rFonts w:ascii="Constantia" w:eastAsia="Times New Roman" w:hAnsi="Constantia" w:cs="Calibri"/>
                <w:lang w:eastAsia="hr-HR"/>
              </w:rPr>
              <w:t>8. razreda</w:t>
            </w:r>
          </w:p>
        </w:tc>
      </w:tr>
      <w:tr w:rsidR="001735B9" w:rsidRPr="006E350E" w14:paraId="7B172A68"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3DB4FF"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557FDD" w14:textId="6E3B2F8C" w:rsidR="001735B9" w:rsidRPr="006E350E" w:rsidRDefault="008900B9"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6</w:t>
            </w:r>
            <w:r w:rsidR="0001290D" w:rsidRPr="006E350E">
              <w:rPr>
                <w:rFonts w:ascii="Constantia" w:eastAsia="Times New Roman" w:hAnsi="Constantia" w:cs="Calibri"/>
                <w:lang w:eastAsia="hr-HR"/>
              </w:rPr>
              <w:t>7</w:t>
            </w:r>
            <w:r w:rsidR="001D4C02" w:rsidRPr="006E350E">
              <w:rPr>
                <w:rFonts w:ascii="Constantia" w:eastAsia="Times New Roman" w:hAnsi="Constantia" w:cs="Calibri"/>
                <w:lang w:eastAsia="hr-HR"/>
              </w:rPr>
              <w:t>8</w:t>
            </w:r>
            <w:r w:rsidR="00D0338F" w:rsidRPr="006E350E">
              <w:rPr>
                <w:rFonts w:ascii="Constantia" w:eastAsia="Times New Roman" w:hAnsi="Constantia" w:cs="Calibri"/>
                <w:lang w:eastAsia="hr-HR"/>
              </w:rPr>
              <w:t xml:space="preserve"> učenika</w:t>
            </w:r>
          </w:p>
        </w:tc>
      </w:tr>
      <w:tr w:rsidR="001735B9" w:rsidRPr="006E350E" w14:paraId="47076C55"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2D1EA"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FBDAD8" w14:textId="77777777" w:rsidR="001735B9" w:rsidRPr="006E350E" w:rsidRDefault="002052B7"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Više sati tijekom godine</w:t>
            </w:r>
          </w:p>
        </w:tc>
      </w:tr>
      <w:tr w:rsidR="001735B9" w:rsidRPr="006E350E" w14:paraId="257EB029"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D3C6E2"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8182F4" w14:textId="77777777" w:rsidR="001735B9" w:rsidRPr="006E350E" w:rsidRDefault="002052B7"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Promicanje zdravlja i zdravog načina života, preventivne mjere zaštite, pomoć u rješavanju kriznih situacija kako ne bi došlo do nasilja</w:t>
            </w:r>
          </w:p>
          <w:p w14:paraId="30897C9F" w14:textId="77777777" w:rsidR="001735B9" w:rsidRPr="006E350E" w:rsidRDefault="001735B9" w:rsidP="000008B8">
            <w:pPr>
              <w:pStyle w:val="Standard"/>
              <w:spacing w:after="0" w:line="240" w:lineRule="auto"/>
              <w:rPr>
                <w:rFonts w:ascii="Constantia" w:eastAsia="Times New Roman" w:hAnsi="Constantia" w:cs="Calibri"/>
                <w:lang w:eastAsia="hr-HR"/>
              </w:rPr>
            </w:pPr>
          </w:p>
        </w:tc>
      </w:tr>
      <w:tr w:rsidR="001735B9" w:rsidRPr="006E350E" w14:paraId="668CCAEE"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38EAEA"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98DA91" w14:textId="77777777" w:rsidR="001735B9" w:rsidRPr="006E350E" w:rsidRDefault="002052B7"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Poznavanje socijalne situacije u razredu, rad s učenicima, učiteljima i roditeljima</w:t>
            </w:r>
          </w:p>
          <w:p w14:paraId="2505B210" w14:textId="77777777" w:rsidR="001735B9" w:rsidRPr="006E350E" w:rsidRDefault="001735B9" w:rsidP="000008B8">
            <w:pPr>
              <w:pStyle w:val="Standard"/>
              <w:spacing w:after="0" w:line="240" w:lineRule="auto"/>
              <w:rPr>
                <w:rFonts w:ascii="Constantia" w:eastAsia="Times New Roman" w:hAnsi="Constantia" w:cs="Calibri"/>
                <w:lang w:eastAsia="hr-HR"/>
              </w:rPr>
            </w:pPr>
          </w:p>
        </w:tc>
      </w:tr>
      <w:tr w:rsidR="001735B9" w:rsidRPr="006E350E" w14:paraId="1E2853C0"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51F25D"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CBB4D2" w14:textId="77777777" w:rsidR="001735B9" w:rsidRPr="006E350E" w:rsidRDefault="002052B7"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Predavanja za roditelje i učenike, edukacije djelatnika škole</w:t>
            </w:r>
          </w:p>
          <w:p w14:paraId="0DE4D0BB" w14:textId="77777777" w:rsidR="001735B9" w:rsidRPr="006E350E" w:rsidRDefault="001735B9" w:rsidP="000008B8">
            <w:pPr>
              <w:pStyle w:val="Standard"/>
              <w:spacing w:after="0" w:line="240" w:lineRule="auto"/>
              <w:rPr>
                <w:rFonts w:ascii="Constantia" w:eastAsia="Times New Roman" w:hAnsi="Constantia" w:cs="Calibri"/>
                <w:lang w:eastAsia="hr-HR"/>
              </w:rPr>
            </w:pPr>
          </w:p>
        </w:tc>
      </w:tr>
      <w:tr w:rsidR="001735B9" w:rsidRPr="006E350E" w14:paraId="1AFEEEA3"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21C0F9"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F4CA3B" w14:textId="0087BC6F" w:rsidR="001735B9" w:rsidRPr="006E350E" w:rsidRDefault="002052B7"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Tijekom školske godine </w:t>
            </w:r>
            <w:r w:rsidR="00F6572C" w:rsidRPr="006E350E">
              <w:rPr>
                <w:rFonts w:ascii="Constantia" w:eastAsia="Times New Roman" w:hAnsi="Constantia" w:cs="Calibri"/>
                <w:lang w:eastAsia="hr-HR"/>
              </w:rPr>
              <w:t>2023./2024.</w:t>
            </w:r>
          </w:p>
        </w:tc>
      </w:tr>
      <w:tr w:rsidR="001735B9" w:rsidRPr="006E350E" w14:paraId="022418D2"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159558"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0F184C" w14:textId="77777777" w:rsidR="001735B9" w:rsidRPr="006E350E" w:rsidRDefault="002052B7"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w:t>
            </w:r>
          </w:p>
        </w:tc>
      </w:tr>
      <w:tr w:rsidR="001735B9" w:rsidRPr="006E350E" w14:paraId="2D663F72"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8D17C"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E9476F" w14:textId="77777777" w:rsidR="001735B9" w:rsidRPr="006E350E" w:rsidRDefault="002052B7"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Poboljšanje sigurnosti učenika, roditelja i djelatnika škole</w:t>
            </w:r>
          </w:p>
        </w:tc>
      </w:tr>
      <w:tr w:rsidR="001735B9" w:rsidRPr="006E350E" w14:paraId="6CAF2A88" w14:textId="77777777" w:rsidTr="000008B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9CD540" w14:textId="77777777" w:rsidR="001735B9" w:rsidRPr="006E350E" w:rsidRDefault="002052B7" w:rsidP="000008B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ADD41E" w14:textId="77777777" w:rsidR="001735B9" w:rsidRPr="006E350E" w:rsidRDefault="002052B7" w:rsidP="000008B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Praćenje cjelokupne situacije u školi</w:t>
            </w:r>
          </w:p>
        </w:tc>
      </w:tr>
    </w:tbl>
    <w:p w14:paraId="16FFA6FC" w14:textId="77777777" w:rsidR="001735B9" w:rsidRPr="006E350E" w:rsidRDefault="001735B9">
      <w:pPr>
        <w:pStyle w:val="Standard"/>
        <w:rPr>
          <w:rFonts w:ascii="Constantia" w:hAnsi="Constantia" w:cs="Calibri"/>
          <w:color w:val="1E6A39"/>
          <w:sz w:val="24"/>
          <w:szCs w:val="24"/>
        </w:rPr>
      </w:pPr>
    </w:p>
    <w:p w14:paraId="7500A180" w14:textId="77777777" w:rsidR="002224EC" w:rsidRPr="006E350E" w:rsidRDefault="002224EC">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373"/>
        <w:gridCol w:w="6678"/>
      </w:tblGrid>
      <w:tr w:rsidR="001735B9" w:rsidRPr="006E350E" w14:paraId="4DA280A9" w14:textId="77777777" w:rsidTr="002224EC">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01ACB71" w14:textId="2C7DE681" w:rsidR="001735B9" w:rsidRPr="006E350E" w:rsidRDefault="002052B7">
            <w:pPr>
              <w:pStyle w:val="Standard"/>
              <w:spacing w:after="0" w:line="240" w:lineRule="auto"/>
              <w:jc w:val="center"/>
              <w:rPr>
                <w:rFonts w:ascii="Constantia" w:eastAsia="Times New Roman" w:hAnsi="Constantia" w:cs="Calibri"/>
                <w:b/>
                <w:bCs/>
                <w:lang w:eastAsia="hr-HR"/>
              </w:rPr>
            </w:pPr>
            <w:r w:rsidRPr="006E350E">
              <w:rPr>
                <w:rFonts w:ascii="Constantia" w:eastAsia="Times New Roman" w:hAnsi="Constantia" w:cs="Calibri"/>
                <w:b/>
                <w:bCs/>
                <w:lang w:eastAsia="hr-HR"/>
              </w:rPr>
              <w:t>PODRUČJE</w:t>
            </w:r>
          </w:p>
        </w:tc>
        <w:tc>
          <w:tcPr>
            <w:tcW w:w="7051" w:type="dxa"/>
            <w:gridSpan w:val="2"/>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EFB66C6" w14:textId="77777777" w:rsidR="001735B9" w:rsidRPr="006E350E" w:rsidRDefault="002052B7">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PROGRAMI</w:t>
            </w:r>
          </w:p>
        </w:tc>
      </w:tr>
      <w:tr w:rsidR="001735B9" w:rsidRPr="006E350E" w14:paraId="1C2722E5" w14:textId="77777777" w:rsidTr="002224EC">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6E2EBF37"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c>
          <w:tcPr>
            <w:tcW w:w="7051" w:type="dxa"/>
            <w:gridSpan w:val="2"/>
            <w:tcBorders>
              <w:top w:val="single" w:sz="4" w:space="0" w:color="000000"/>
              <w:bottom w:val="single" w:sz="4" w:space="0" w:color="000000"/>
            </w:tcBorders>
            <w:tcMar>
              <w:top w:w="0" w:type="dxa"/>
              <w:left w:w="108" w:type="dxa"/>
              <w:bottom w:w="0" w:type="dxa"/>
              <w:right w:w="108" w:type="dxa"/>
            </w:tcMar>
          </w:tcPr>
          <w:p w14:paraId="126A896F"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r>
      <w:tr w:rsidR="001735B9" w:rsidRPr="006E350E" w14:paraId="0709BF82" w14:textId="77777777" w:rsidTr="002224E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726E2E" w14:textId="77777777" w:rsidR="001735B9" w:rsidRPr="006E350E" w:rsidRDefault="002052B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F99D06" w14:textId="77777777" w:rsidR="001735B9" w:rsidRPr="006E350E" w:rsidRDefault="002052B7" w:rsidP="007820BA">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PROFESIONALNO INFORMIRANJE I USMJERAVANJE</w:t>
            </w:r>
          </w:p>
        </w:tc>
      </w:tr>
      <w:tr w:rsidR="001735B9" w:rsidRPr="006E350E" w14:paraId="66AD46F2" w14:textId="77777777" w:rsidTr="009634C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0486EA"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B88AAF"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Kroz različite oblike rada učenici će razvijati svijest o vlastitim vrijednostima, interesima, sklonostima i sposobnostima te upoznavati zahtjeve pojedinih zanimanja i mogućnosti koje im nude pojedine škole za njihov profesionalni razvoj.</w:t>
            </w:r>
          </w:p>
        </w:tc>
      </w:tr>
      <w:tr w:rsidR="001735B9" w:rsidRPr="006E350E" w14:paraId="19AFD003" w14:textId="77777777" w:rsidTr="009634C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8796FF"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B86964" w14:textId="6412DE64" w:rsidR="001735B9" w:rsidRPr="006E350E" w:rsidRDefault="002052B7" w:rsidP="00DD780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Zavod za zapošljavanje, liječnik školske medicine, razr</w:t>
            </w:r>
            <w:r w:rsidR="00EE291A" w:rsidRPr="006E350E">
              <w:rPr>
                <w:rFonts w:ascii="Constantia" w:eastAsia="Times New Roman" w:hAnsi="Constantia" w:cs="Calibri"/>
                <w:lang w:eastAsia="hr-HR"/>
              </w:rPr>
              <w:t xml:space="preserve">ednici, pedagog </w:t>
            </w:r>
            <w:r w:rsidR="00EE291A" w:rsidRPr="006E350E">
              <w:rPr>
                <w:rFonts w:ascii="Constantia" w:hAnsi="Constantia"/>
              </w:rPr>
              <w:t>Ana Račić</w:t>
            </w:r>
          </w:p>
        </w:tc>
      </w:tr>
      <w:tr w:rsidR="001735B9" w:rsidRPr="006E350E" w14:paraId="6F9346A5" w14:textId="77777777" w:rsidTr="009634C5">
        <w:trPr>
          <w:trHeight w:val="283"/>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CBBCCA"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163F9E"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8.</w:t>
            </w:r>
            <w:r w:rsidR="00FE2B24" w:rsidRPr="006E350E">
              <w:rPr>
                <w:rFonts w:ascii="Constantia" w:eastAsia="Times New Roman" w:hAnsi="Constantia" w:cs="Calibri"/>
                <w:lang w:eastAsia="hr-HR"/>
              </w:rPr>
              <w:t xml:space="preserve"> </w:t>
            </w:r>
            <w:r w:rsidRPr="006E350E">
              <w:rPr>
                <w:rFonts w:ascii="Constantia" w:eastAsia="Times New Roman" w:hAnsi="Constantia" w:cs="Calibri"/>
                <w:lang w:eastAsia="hr-HR"/>
              </w:rPr>
              <w:t>razreda i njihovi roditelji</w:t>
            </w:r>
          </w:p>
        </w:tc>
      </w:tr>
      <w:tr w:rsidR="001735B9" w:rsidRPr="006E350E" w14:paraId="7CBF0659" w14:textId="77777777" w:rsidTr="009634C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0A1544"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DE85C8" w14:textId="454AA984" w:rsidR="001735B9" w:rsidRPr="006E350E" w:rsidRDefault="00F811ED"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83</w:t>
            </w:r>
            <w:r w:rsidR="00D0338F" w:rsidRPr="006E350E">
              <w:rPr>
                <w:rFonts w:ascii="Constantia" w:eastAsia="Times New Roman" w:hAnsi="Constantia" w:cs="Calibri"/>
                <w:lang w:eastAsia="hr-HR"/>
              </w:rPr>
              <w:t xml:space="preserve"> učenika</w:t>
            </w:r>
          </w:p>
        </w:tc>
      </w:tr>
      <w:tr w:rsidR="001735B9" w:rsidRPr="006E350E" w14:paraId="326D6E2D" w14:textId="77777777" w:rsidTr="009634C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6370C1"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 tjedno</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E96FA8"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30 sati tijekom školske godine</w:t>
            </w:r>
          </w:p>
        </w:tc>
      </w:tr>
      <w:tr w:rsidR="001735B9" w:rsidRPr="006E350E" w14:paraId="1B621367" w14:textId="77777777" w:rsidTr="009634C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288EA3"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F4D855"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će:</w:t>
            </w:r>
          </w:p>
          <w:p w14:paraId="451C1BE8"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osvijestiti važnost planiranja karijere i dobiti neke instrumente za planiranje vlastite karijere,</w:t>
            </w:r>
          </w:p>
          <w:p w14:paraId="626763C1"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upoznati i osvijestit vlastite sposobnosti, interese i vrijednosti</w:t>
            </w:r>
          </w:p>
          <w:p w14:paraId="336AC01A"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biti motivirani istraživati svijet rada - upoznati glavne značajke različitih zanimanja te izvore i načine na koje mogu prikupiti informacije o zanimanjima,</w:t>
            </w:r>
          </w:p>
          <w:p w14:paraId="215868E2"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imati mogućnost testiranja vlastitih osobina ličnosti i sposobnosti (pojedini učenici koji će biti upućeni na testiranje u vanjske ustanove),</w:t>
            </w:r>
          </w:p>
          <w:p w14:paraId="57BC6BDC"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prikupljati informacije o mogućnostima nastavka školovanja,</w:t>
            </w:r>
          </w:p>
          <w:p w14:paraId="7282B4E1"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moći individualno razgovarati o svojoj budućnosti tijekom savjetovanja.</w:t>
            </w:r>
          </w:p>
        </w:tc>
      </w:tr>
      <w:tr w:rsidR="001735B9" w:rsidRPr="006E350E" w14:paraId="3B99DB27" w14:textId="77777777" w:rsidTr="009634C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8F0D0B"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F4226F"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potaknuti učenike na dugoročno planiranje profesionalne karijere i budućnosti,</w:t>
            </w:r>
          </w:p>
          <w:p w14:paraId="4ED9C215"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poticati kod učenika samoinicijativu i odgovornost prema vlastitom životu,</w:t>
            </w:r>
          </w:p>
          <w:p w14:paraId="12F77D98"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razvijati svijest o sebi i o svojim sposobnostima, vrijednostima i interesima</w:t>
            </w:r>
          </w:p>
        </w:tc>
      </w:tr>
      <w:tr w:rsidR="001735B9" w:rsidRPr="006E350E" w14:paraId="2CB68128" w14:textId="77777777" w:rsidTr="009634C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794415"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359618"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radionice s učenicima</w:t>
            </w:r>
          </w:p>
          <w:p w14:paraId="45CC06F6"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anketiranje učenika</w:t>
            </w:r>
          </w:p>
          <w:p w14:paraId="3F33E91A"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upućivanje učenika na testiranje u Zavod za profesionalnu orijentaciju</w:t>
            </w:r>
          </w:p>
          <w:p w14:paraId="45826D33"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individualni razgovori s učenicima i praćenje uspjeha</w:t>
            </w:r>
          </w:p>
          <w:p w14:paraId="37A426CD"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savjetodavni rad</w:t>
            </w:r>
          </w:p>
          <w:p w14:paraId="2F71682E"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zdravstveni pregledi</w:t>
            </w:r>
          </w:p>
        </w:tc>
      </w:tr>
      <w:tr w:rsidR="001735B9" w:rsidRPr="006E350E" w14:paraId="639C75D4" w14:textId="77777777" w:rsidTr="009634C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85AA34"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DF8274" w14:textId="309FABE0"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Tijekom školske godine </w:t>
            </w:r>
            <w:r w:rsidR="00F6572C" w:rsidRPr="006E350E">
              <w:rPr>
                <w:rFonts w:ascii="Constantia" w:eastAsia="Times New Roman" w:hAnsi="Constantia" w:cs="Calibri"/>
                <w:lang w:eastAsia="hr-HR"/>
              </w:rPr>
              <w:t>2023./2024.</w:t>
            </w:r>
          </w:p>
        </w:tc>
      </w:tr>
      <w:tr w:rsidR="001735B9" w:rsidRPr="006E350E" w14:paraId="7FB00118" w14:textId="77777777" w:rsidTr="009634C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61301E"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7FAA2B"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Nisu predviđeni dodatni troškovi za aktivnosti</w:t>
            </w:r>
          </w:p>
        </w:tc>
      </w:tr>
      <w:tr w:rsidR="001735B9" w:rsidRPr="006E350E" w14:paraId="5F36DD51" w14:textId="77777777" w:rsidTr="009634C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26EEE1"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A6FCA3"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Evaluacijski listići, praćenje učenika (motivacija za učenje, donošenje odluke i izbor škole), upis u škole</w:t>
            </w:r>
          </w:p>
        </w:tc>
      </w:tr>
      <w:tr w:rsidR="001735B9" w:rsidRPr="006E350E" w14:paraId="678336A7" w14:textId="77777777" w:rsidTr="009634C5">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D5600A" w14:textId="77777777" w:rsidR="001735B9" w:rsidRPr="006E350E" w:rsidRDefault="002052B7" w:rsidP="009634C5">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051" w:type="dxa"/>
            <w:gridSpan w:val="2"/>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D243E3" w14:textId="77777777" w:rsidR="001735B9" w:rsidRPr="006E350E" w:rsidRDefault="002052B7" w:rsidP="009634C5">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Usmjeravanje i podržavanje učenika, davanje informacija razrednicima i roditeljima (za pojedine učenike), analiza rada, procjena potreba i planiranje budućih aktivnosti</w:t>
            </w:r>
          </w:p>
        </w:tc>
      </w:tr>
      <w:tr w:rsidR="001735B9" w:rsidRPr="006E350E" w14:paraId="2D2E4A88" w14:textId="77777777" w:rsidTr="002224EC">
        <w:trPr>
          <w:trHeight w:val="538"/>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009D9C6" w14:textId="77777777" w:rsidR="001735B9" w:rsidRPr="006E350E" w:rsidRDefault="002052B7">
            <w:pPr>
              <w:pStyle w:val="Standard"/>
              <w:spacing w:after="0" w:line="240" w:lineRule="auto"/>
              <w:jc w:val="center"/>
              <w:rPr>
                <w:rFonts w:ascii="Constantia" w:eastAsia="Times New Roman" w:hAnsi="Constantia" w:cs="Calibri"/>
                <w:b/>
                <w:bCs/>
                <w:lang w:eastAsia="hr-HR"/>
              </w:rPr>
            </w:pPr>
            <w:r w:rsidRPr="006E350E">
              <w:rPr>
                <w:rFonts w:ascii="Constantia" w:eastAsia="Times New Roman" w:hAnsi="Constantia" w:cs="Calibri"/>
                <w:b/>
                <w:bCs/>
                <w:lang w:eastAsia="hr-HR"/>
              </w:rPr>
              <w:t>PODRUČJE</w:t>
            </w:r>
          </w:p>
        </w:tc>
        <w:tc>
          <w:tcPr>
            <w:tcW w:w="6678"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4F45A06" w14:textId="77777777" w:rsidR="001735B9" w:rsidRPr="006E350E" w:rsidRDefault="002052B7">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PROGRAMI</w:t>
            </w:r>
          </w:p>
        </w:tc>
      </w:tr>
      <w:tr w:rsidR="001735B9" w:rsidRPr="006E350E" w14:paraId="6D2F42D6" w14:textId="77777777" w:rsidTr="002224EC">
        <w:trPr>
          <w:trHeight w:val="454"/>
          <w:jc w:val="center"/>
        </w:trPr>
        <w:tc>
          <w:tcPr>
            <w:tcW w:w="2382" w:type="dxa"/>
            <w:gridSpan w:val="2"/>
            <w:tcBorders>
              <w:top w:val="single" w:sz="4" w:space="0" w:color="000000"/>
              <w:bottom w:val="single" w:sz="4" w:space="0" w:color="000000"/>
            </w:tcBorders>
            <w:tcMar>
              <w:top w:w="0" w:type="dxa"/>
              <w:left w:w="108" w:type="dxa"/>
              <w:bottom w:w="0" w:type="dxa"/>
              <w:right w:w="108" w:type="dxa"/>
            </w:tcMar>
          </w:tcPr>
          <w:p w14:paraId="63EE1FA4"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c>
          <w:tcPr>
            <w:tcW w:w="6678" w:type="dxa"/>
            <w:tcBorders>
              <w:top w:val="single" w:sz="4" w:space="0" w:color="000000"/>
              <w:bottom w:val="single" w:sz="4" w:space="0" w:color="000000"/>
            </w:tcBorders>
            <w:tcMar>
              <w:top w:w="0" w:type="dxa"/>
              <w:left w:w="108" w:type="dxa"/>
              <w:bottom w:w="0" w:type="dxa"/>
              <w:right w:w="108" w:type="dxa"/>
            </w:tcMar>
          </w:tcPr>
          <w:p w14:paraId="4140C76C"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r>
      <w:tr w:rsidR="001735B9" w:rsidRPr="006E350E" w14:paraId="2E2A1858" w14:textId="77777777" w:rsidTr="00193047">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240C52" w14:textId="77777777" w:rsidR="001735B9" w:rsidRPr="006E350E" w:rsidRDefault="002052B7" w:rsidP="0019304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E1A956" w14:textId="4ECEF0DE" w:rsidR="001735B9" w:rsidRPr="006E350E" w:rsidRDefault="002052B7" w:rsidP="00193047">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PROGRAM PREVENCIJE OVISNOSTI</w:t>
            </w:r>
          </w:p>
        </w:tc>
      </w:tr>
      <w:tr w:rsidR="001735B9" w:rsidRPr="006E350E" w14:paraId="0E2E93A7" w14:textId="77777777" w:rsidTr="00193047">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F4A21E" w14:textId="77777777" w:rsidR="001735B9" w:rsidRPr="006E350E" w:rsidRDefault="002052B7" w:rsidP="0019304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FC0A94"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Upoznavanje učenika sa zloupotrebom sredstava ovisnosti, te kvalitetnom organizacijom slobodnog vremena</w:t>
            </w:r>
          </w:p>
        </w:tc>
      </w:tr>
      <w:tr w:rsidR="001735B9" w:rsidRPr="006E350E" w14:paraId="5A00D837" w14:textId="77777777" w:rsidTr="00193047">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E336E0" w14:textId="77777777" w:rsidR="001735B9" w:rsidRPr="006E350E" w:rsidRDefault="002052B7" w:rsidP="0019304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BCF49C"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Policija Republike  Hrvatske i MUP, učiteljice i stručni suradnici škole, školski liječnik, CZSS, Ministarstvo znanosti, obrazovanja i športa, Crkva i druge organizacije</w:t>
            </w:r>
          </w:p>
        </w:tc>
      </w:tr>
      <w:tr w:rsidR="001735B9" w:rsidRPr="006E350E" w14:paraId="3AF69B34" w14:textId="77777777" w:rsidTr="00193047">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73A41F" w14:textId="77777777" w:rsidR="001735B9" w:rsidRPr="006E350E" w:rsidRDefault="002052B7" w:rsidP="0019304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6C39EB" w14:textId="360D1565" w:rsidR="001735B9" w:rsidRPr="006E350E" w:rsidRDefault="00D0338F"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Učenici od </w:t>
            </w:r>
            <w:r w:rsidR="002052B7" w:rsidRPr="006E350E">
              <w:rPr>
                <w:rFonts w:ascii="Constantia" w:eastAsia="Times New Roman" w:hAnsi="Constantia" w:cs="Calibri"/>
                <w:lang w:eastAsia="hr-HR"/>
              </w:rPr>
              <w:t>1.</w:t>
            </w:r>
            <w:r w:rsidR="00EE291A" w:rsidRPr="006E350E">
              <w:rPr>
                <w:rFonts w:ascii="Constantia" w:hAnsi="Constantia"/>
              </w:rPr>
              <w:t xml:space="preserve"> </w:t>
            </w:r>
            <w:r w:rsidR="002052B7" w:rsidRPr="006E350E">
              <w:rPr>
                <w:rFonts w:ascii="Constantia" w:eastAsia="Times New Roman" w:hAnsi="Constantia" w:cs="Calibri"/>
                <w:lang w:eastAsia="hr-HR"/>
              </w:rPr>
              <w:t>-</w:t>
            </w:r>
            <w:r w:rsidR="00EE291A" w:rsidRPr="006E350E">
              <w:rPr>
                <w:rFonts w:ascii="Constantia" w:hAnsi="Constantia"/>
              </w:rPr>
              <w:t xml:space="preserve"> </w:t>
            </w:r>
            <w:r w:rsidR="002052B7" w:rsidRPr="006E350E">
              <w:rPr>
                <w:rFonts w:ascii="Constantia" w:eastAsia="Times New Roman" w:hAnsi="Constantia" w:cs="Calibri"/>
                <w:lang w:eastAsia="hr-HR"/>
              </w:rPr>
              <w:t>8. razreda</w:t>
            </w:r>
          </w:p>
        </w:tc>
      </w:tr>
      <w:tr w:rsidR="001735B9" w:rsidRPr="006E350E" w14:paraId="493F7644" w14:textId="77777777" w:rsidTr="00193047">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ACE186" w14:textId="77777777" w:rsidR="001735B9" w:rsidRPr="006E350E" w:rsidRDefault="002052B7" w:rsidP="0019304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549E09" w14:textId="4CC69C52" w:rsidR="001735B9" w:rsidRPr="006E350E" w:rsidRDefault="008900B9"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6</w:t>
            </w:r>
            <w:r w:rsidR="0001290D" w:rsidRPr="006E350E">
              <w:rPr>
                <w:rFonts w:ascii="Constantia" w:eastAsia="Times New Roman" w:hAnsi="Constantia" w:cs="Calibri"/>
                <w:lang w:eastAsia="hr-HR"/>
              </w:rPr>
              <w:t>7</w:t>
            </w:r>
            <w:r w:rsidR="001D4C02" w:rsidRPr="006E350E">
              <w:rPr>
                <w:rFonts w:ascii="Constantia" w:eastAsia="Times New Roman" w:hAnsi="Constantia" w:cs="Calibri"/>
                <w:lang w:eastAsia="hr-HR"/>
              </w:rPr>
              <w:t>8</w:t>
            </w:r>
            <w:r w:rsidR="00D0338F" w:rsidRPr="006E350E">
              <w:rPr>
                <w:rFonts w:ascii="Constantia" w:eastAsia="Times New Roman" w:hAnsi="Constantia" w:cs="Calibri"/>
                <w:lang w:eastAsia="hr-HR"/>
              </w:rPr>
              <w:t xml:space="preserve"> učenika</w:t>
            </w:r>
          </w:p>
        </w:tc>
      </w:tr>
      <w:tr w:rsidR="001735B9" w:rsidRPr="006E350E" w14:paraId="7AA75207" w14:textId="77777777" w:rsidTr="00193047">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A8F4FC" w14:textId="77777777" w:rsidR="001735B9" w:rsidRPr="006E350E" w:rsidRDefault="002052B7" w:rsidP="0019304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CB2716"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30 godišnje</w:t>
            </w:r>
          </w:p>
        </w:tc>
      </w:tr>
      <w:tr w:rsidR="001735B9" w:rsidRPr="006E350E" w14:paraId="62E4C5BF" w14:textId="77777777" w:rsidTr="00193047">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02CAFC" w14:textId="77777777" w:rsidR="001735B9" w:rsidRPr="006E350E" w:rsidRDefault="002052B7" w:rsidP="0019304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31E384"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Razvijati svijest o društveno prihvatljivim mjerama ponašanja</w:t>
            </w:r>
          </w:p>
          <w:p w14:paraId="42F1FABF"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Razvijati zdrave životne navike</w:t>
            </w:r>
          </w:p>
          <w:p w14:paraId="582D571C"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Jačati samopouzdanja kod učenika</w:t>
            </w:r>
          </w:p>
          <w:p w14:paraId="5E73B938"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Unapređivanje ponašanje djece putem igre i kreativnog stvaralaštva</w:t>
            </w:r>
          </w:p>
          <w:p w14:paraId="18957057"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Omogućiti veću komunikaciju učitelj i učenik</w:t>
            </w:r>
          </w:p>
          <w:p w14:paraId="380368A9"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Postići bolju suradnju roditelja i škole</w:t>
            </w:r>
          </w:p>
          <w:p w14:paraId="75D2F7EE"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Razgovor s učiteljima o problemima djece te pronalaženje adekvatnih rješenja</w:t>
            </w:r>
          </w:p>
          <w:p w14:paraId="397E4BD0"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Organizirati slobodno vrijeme učenika i ponuditi razne izvannastavne i izvanškolske aktivnosti</w:t>
            </w:r>
          </w:p>
          <w:p w14:paraId="3D2F4933"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Integrirati teme prevencije ovisnosti u sate nastave</w:t>
            </w:r>
          </w:p>
          <w:p w14:paraId="5A17ECD0"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Pomoć u unapređenju roditeljskih vještina odgoja</w:t>
            </w:r>
          </w:p>
        </w:tc>
      </w:tr>
      <w:tr w:rsidR="001735B9" w:rsidRPr="006E350E" w14:paraId="76ECA672" w14:textId="77777777" w:rsidTr="00193047">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831696" w14:textId="77777777" w:rsidR="001735B9" w:rsidRPr="006E350E" w:rsidRDefault="002052B7" w:rsidP="0019304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066F68"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Poučavanje učenika općim životnim vještinama te sprečavanju različitih neprihvatljivih ponašanja. Razvijanje kritičkog mišljenja i jačanje otpornosti prema pritisku skupine kao i uspješnog savladavanja stresa</w:t>
            </w:r>
          </w:p>
        </w:tc>
      </w:tr>
      <w:tr w:rsidR="001735B9" w:rsidRPr="006E350E" w14:paraId="401D52A0" w14:textId="77777777" w:rsidTr="00193047">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BA500F" w14:textId="77777777" w:rsidR="001735B9" w:rsidRPr="006E350E" w:rsidRDefault="002052B7" w:rsidP="0019304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9E37F9"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Programi će se realizirati kroz:</w:t>
            </w:r>
          </w:p>
          <w:p w14:paraId="25D63449"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predavanja na satovima razrednika</w:t>
            </w:r>
          </w:p>
          <w:p w14:paraId="25A08C6B"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na satovima prirode i društva</w:t>
            </w:r>
          </w:p>
          <w:p w14:paraId="1B37ABAE"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na satovima biologije</w:t>
            </w:r>
          </w:p>
          <w:p w14:paraId="41C1FEA3"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na satovima tjelesne kulture</w:t>
            </w:r>
          </w:p>
          <w:p w14:paraId="4A52978B"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razne kreativne grupe</w:t>
            </w:r>
          </w:p>
          <w:p w14:paraId="5D8C91A7"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organizaciju slobodnih aktivnosti</w:t>
            </w:r>
          </w:p>
          <w:p w14:paraId="74BC8B8E"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predavanja za roditelje ( MAH 2- šesti  razredi)</w:t>
            </w:r>
          </w:p>
          <w:p w14:paraId="0042C944"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edukaciju učitelja</w:t>
            </w:r>
          </w:p>
          <w:p w14:paraId="1D2FE0CA"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suradnju škole s drugim ustanovama</w:t>
            </w:r>
          </w:p>
          <w:p w14:paraId="50CF69DE" w14:textId="77777777" w:rsidR="001735B9" w:rsidRPr="006E350E" w:rsidRDefault="002052B7" w:rsidP="00193047">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predavanje za učenike 8.razreda od strane policije</w:t>
            </w:r>
          </w:p>
        </w:tc>
      </w:tr>
    </w:tbl>
    <w:p w14:paraId="3440A602" w14:textId="4A8FD099" w:rsidR="002224EC" w:rsidRPr="006E350E" w:rsidRDefault="002224EC">
      <w:pPr>
        <w:rPr>
          <w:rFonts w:hint="eastAsia"/>
        </w:rPr>
      </w:pPr>
    </w:p>
    <w:p w14:paraId="0A4248E3" w14:textId="77777777" w:rsidR="002224EC" w:rsidRPr="006E350E" w:rsidRDefault="002224EC">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382"/>
        <w:gridCol w:w="6678"/>
      </w:tblGrid>
      <w:tr w:rsidR="001735B9" w:rsidRPr="006E350E" w14:paraId="09B77E01" w14:textId="77777777" w:rsidTr="00A8088B">
        <w:trPr>
          <w:trHeight w:val="454"/>
          <w:jc w:val="center"/>
        </w:trPr>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F789F5" w14:textId="77777777" w:rsidR="001735B9" w:rsidRPr="006E350E" w:rsidRDefault="002052B7" w:rsidP="00A8088B">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7460EF" w14:textId="01453F1B" w:rsidR="001735B9" w:rsidRPr="006E350E" w:rsidRDefault="002052B7" w:rsidP="00A8088B">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Tijekom školske godine </w:t>
            </w:r>
            <w:r w:rsidR="00F6572C" w:rsidRPr="006E350E">
              <w:rPr>
                <w:rFonts w:ascii="Constantia" w:eastAsia="Times New Roman" w:hAnsi="Constantia" w:cs="Calibri"/>
                <w:lang w:eastAsia="hr-HR"/>
              </w:rPr>
              <w:t>2023./2024.</w:t>
            </w:r>
          </w:p>
        </w:tc>
      </w:tr>
      <w:tr w:rsidR="001735B9" w:rsidRPr="006E350E" w14:paraId="7FD4CEA6" w14:textId="77777777" w:rsidTr="00A8088B">
        <w:trPr>
          <w:trHeight w:val="454"/>
          <w:jc w:val="center"/>
        </w:trPr>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69A349" w14:textId="77777777" w:rsidR="001735B9" w:rsidRPr="006E350E" w:rsidRDefault="002052B7" w:rsidP="00A8088B">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AA06D3" w14:textId="77777777" w:rsidR="001735B9" w:rsidRPr="006E350E" w:rsidRDefault="002052B7" w:rsidP="00A8088B">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Materijal za rad</w:t>
            </w:r>
          </w:p>
        </w:tc>
      </w:tr>
      <w:tr w:rsidR="001735B9" w:rsidRPr="006E350E" w14:paraId="6F522281" w14:textId="77777777" w:rsidTr="00A8088B">
        <w:trPr>
          <w:trHeight w:val="454"/>
          <w:jc w:val="center"/>
        </w:trPr>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08BC34" w14:textId="77777777" w:rsidR="001735B9" w:rsidRPr="006E350E" w:rsidRDefault="002052B7" w:rsidP="00A8088B">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28E125" w14:textId="77777777" w:rsidR="001735B9" w:rsidRPr="006E350E" w:rsidRDefault="002052B7" w:rsidP="00A8088B">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Uspješnost programa pratit će se kroz zainteresiranost učenika i smanjenog broja učenika neprihvatljivog ponašanja</w:t>
            </w:r>
          </w:p>
        </w:tc>
      </w:tr>
      <w:tr w:rsidR="001735B9" w:rsidRPr="006E350E" w14:paraId="58CFF77C" w14:textId="77777777" w:rsidTr="00A8088B">
        <w:trPr>
          <w:trHeight w:val="454"/>
          <w:jc w:val="center"/>
        </w:trPr>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029571" w14:textId="77777777" w:rsidR="001735B9" w:rsidRPr="006E350E" w:rsidRDefault="002052B7" w:rsidP="00A8088B">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66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2BDD27" w14:textId="77777777" w:rsidR="001735B9" w:rsidRPr="006E350E" w:rsidRDefault="002052B7" w:rsidP="00A8088B">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Primjena naučenog znanja i adekvatno ponašanje</w:t>
            </w:r>
          </w:p>
        </w:tc>
      </w:tr>
    </w:tbl>
    <w:p w14:paraId="6736FD44" w14:textId="77777777" w:rsidR="00A624A2" w:rsidRPr="006E350E" w:rsidRDefault="00A624A2">
      <w:pPr>
        <w:rPr>
          <w:rFonts w:hint="eastAsia"/>
        </w:rPr>
      </w:pPr>
    </w:p>
    <w:p w14:paraId="45002103" w14:textId="77777777" w:rsidR="00A624A2" w:rsidRPr="006E350E" w:rsidRDefault="00A624A2">
      <w:pPr>
        <w:rPr>
          <w:rFonts w:hint="eastAsia"/>
        </w:rPr>
      </w:pPr>
      <w:r w:rsidRPr="006E350E">
        <w:br w:type="page"/>
      </w:r>
    </w:p>
    <w:tbl>
      <w:tblPr>
        <w:tblW w:w="5000" w:type="pct"/>
        <w:tblLayout w:type="fixed"/>
        <w:tblCellMar>
          <w:left w:w="10" w:type="dxa"/>
          <w:right w:w="10" w:type="dxa"/>
        </w:tblCellMar>
        <w:tblLook w:val="0000" w:firstRow="0" w:lastRow="0" w:firstColumn="0" w:lastColumn="0" w:noHBand="0" w:noVBand="0"/>
      </w:tblPr>
      <w:tblGrid>
        <w:gridCol w:w="2009"/>
        <w:gridCol w:w="7051"/>
      </w:tblGrid>
      <w:tr w:rsidR="008E2F0F" w:rsidRPr="006E350E" w14:paraId="690F4F56" w14:textId="77777777" w:rsidTr="00A624A2">
        <w:trPr>
          <w:trHeight w:val="538"/>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70524DC" w14:textId="77777777" w:rsidR="00A624A2" w:rsidRPr="006E350E" w:rsidRDefault="00A624A2" w:rsidP="00A624A2">
            <w:pPr>
              <w:pStyle w:val="Standard"/>
              <w:spacing w:after="0" w:line="240" w:lineRule="auto"/>
              <w:jc w:val="center"/>
              <w:rPr>
                <w:rFonts w:ascii="Constantia" w:eastAsia="Times New Roman" w:hAnsi="Constantia" w:cs="Calibri"/>
                <w:b/>
                <w:bCs/>
                <w:lang w:eastAsia="hr-HR"/>
              </w:rPr>
            </w:pPr>
            <w:r w:rsidRPr="006E350E">
              <w:rPr>
                <w:rFonts w:ascii="Constantia" w:eastAsia="Times New Roman" w:hAnsi="Constantia" w:cs="Calibri"/>
                <w:b/>
                <w:bCs/>
                <w:lang w:eastAsia="hr-HR"/>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B6411E5" w14:textId="77777777" w:rsidR="00A624A2" w:rsidRPr="006E350E" w:rsidRDefault="00A624A2" w:rsidP="00A624A2">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PROGRAMI</w:t>
            </w:r>
          </w:p>
        </w:tc>
      </w:tr>
      <w:tr w:rsidR="008E2F0F" w:rsidRPr="006E350E" w14:paraId="5043DC3C" w14:textId="77777777" w:rsidTr="00A624A2">
        <w:trPr>
          <w:trHeight w:val="454"/>
        </w:trPr>
        <w:tc>
          <w:tcPr>
            <w:tcW w:w="2009" w:type="dxa"/>
            <w:tcBorders>
              <w:top w:val="single" w:sz="4" w:space="0" w:color="000000"/>
              <w:bottom w:val="single" w:sz="4" w:space="0" w:color="000000"/>
            </w:tcBorders>
            <w:tcMar>
              <w:top w:w="0" w:type="dxa"/>
              <w:left w:w="108" w:type="dxa"/>
              <w:bottom w:w="0" w:type="dxa"/>
              <w:right w:w="108" w:type="dxa"/>
            </w:tcMar>
          </w:tcPr>
          <w:p w14:paraId="0B638B95" w14:textId="77777777" w:rsidR="00A624A2" w:rsidRPr="006E350E" w:rsidRDefault="00A624A2" w:rsidP="00A624A2">
            <w:pPr>
              <w:pStyle w:val="Standard"/>
              <w:snapToGrid w:val="0"/>
              <w:spacing w:after="0" w:line="240" w:lineRule="auto"/>
              <w:rPr>
                <w:rFonts w:ascii="Constantia" w:eastAsia="Times New Roman" w:hAnsi="Constantia" w:cs="Calibri"/>
                <w:b/>
                <w:bCs/>
                <w:caps/>
                <w:lang w:eastAsia="hr-HR"/>
              </w:rPr>
            </w:pPr>
          </w:p>
        </w:tc>
        <w:tc>
          <w:tcPr>
            <w:tcW w:w="7051" w:type="dxa"/>
            <w:tcBorders>
              <w:top w:val="single" w:sz="4" w:space="0" w:color="000000"/>
              <w:bottom w:val="single" w:sz="4" w:space="0" w:color="000000"/>
            </w:tcBorders>
            <w:tcMar>
              <w:top w:w="0" w:type="dxa"/>
              <w:left w:w="108" w:type="dxa"/>
              <w:bottom w:w="0" w:type="dxa"/>
              <w:right w:w="108" w:type="dxa"/>
            </w:tcMar>
          </w:tcPr>
          <w:p w14:paraId="04EE97D8" w14:textId="77777777" w:rsidR="00A624A2" w:rsidRPr="006E350E" w:rsidRDefault="00A624A2" w:rsidP="00A624A2">
            <w:pPr>
              <w:pStyle w:val="Standard"/>
              <w:snapToGrid w:val="0"/>
              <w:spacing w:after="0" w:line="240" w:lineRule="auto"/>
              <w:rPr>
                <w:rFonts w:ascii="Constantia" w:eastAsia="Times New Roman" w:hAnsi="Constantia" w:cs="Calibri"/>
                <w:b/>
                <w:bCs/>
                <w:caps/>
                <w:lang w:eastAsia="hr-HR"/>
              </w:rPr>
            </w:pPr>
          </w:p>
        </w:tc>
      </w:tr>
      <w:tr w:rsidR="008E2F0F" w:rsidRPr="006E350E" w14:paraId="3C9A0F1C"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64CE6D" w14:textId="77777777"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500343" w14:textId="5DE87A00" w:rsidR="00A624A2" w:rsidRPr="006E350E" w:rsidRDefault="00A624A2" w:rsidP="00A624A2">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RESCUR: NA VALOVIMA</w:t>
            </w:r>
          </w:p>
        </w:tc>
      </w:tr>
      <w:tr w:rsidR="008E2F0F" w:rsidRPr="006E350E" w14:paraId="5BE6D353"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42830E" w14:textId="77777777"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56C458" w14:textId="7230649E" w:rsidR="008E2F0F" w:rsidRPr="006E350E" w:rsidRDefault="008E2F0F" w:rsidP="008E2F0F">
            <w:pPr>
              <w:pStyle w:val="Standard"/>
              <w:jc w:val="both"/>
              <w:rPr>
                <w:rFonts w:ascii="Constantia" w:eastAsia="Times New Roman" w:hAnsi="Constantia" w:cs="Calibri"/>
                <w:lang w:eastAsia="hr-HR"/>
              </w:rPr>
            </w:pPr>
            <w:r w:rsidRPr="006E350E">
              <w:rPr>
                <w:rFonts w:ascii="Constantia" w:eastAsia="Times New Roman" w:hAnsi="Constantia" w:cs="Calibri"/>
                <w:lang w:eastAsia="hr-HR"/>
              </w:rPr>
              <w:t>Učitelji razredne nastave</w:t>
            </w:r>
            <w:r w:rsidR="0078521A" w:rsidRPr="006E350E">
              <w:rPr>
                <w:rFonts w:ascii="Constantia" w:eastAsia="Times New Roman" w:hAnsi="Constantia" w:cs="Calibri"/>
                <w:lang w:eastAsia="hr-HR"/>
              </w:rPr>
              <w:t xml:space="preserve"> u suradnji sa stručnim suradnicama</w:t>
            </w:r>
            <w:r w:rsidRPr="006E350E">
              <w:rPr>
                <w:rFonts w:ascii="Constantia" w:eastAsia="Times New Roman" w:hAnsi="Constantia" w:cs="Calibri"/>
                <w:lang w:eastAsia="hr-HR"/>
              </w:rPr>
              <w:t>, po svršetku edukacije, provodit će teme predložene kurikulom otpornosti s učenicima svojih razrednih odjeljenja tijekom satova razrednog odjela i integrirano u nastavi.</w:t>
            </w:r>
          </w:p>
          <w:p w14:paraId="41B4D5FF" w14:textId="31C8BC8F" w:rsidR="006A14E7" w:rsidRPr="006E350E" w:rsidRDefault="006A14E7" w:rsidP="008E2F0F">
            <w:pPr>
              <w:pStyle w:val="Standard"/>
              <w:jc w:val="both"/>
              <w:rPr>
                <w:rFonts w:ascii="Constantia" w:eastAsia="Times New Roman" w:hAnsi="Constantia" w:cs="Calibri"/>
                <w:lang w:eastAsia="hr-HR"/>
              </w:rPr>
            </w:pPr>
            <w:r w:rsidRPr="006E350E">
              <w:rPr>
                <w:rFonts w:ascii="Constantia" w:eastAsia="Times New Roman" w:hAnsi="Constantia" w:cs="Calibri"/>
                <w:lang w:eastAsia="hr-HR"/>
              </w:rPr>
              <w:t>Ključna karakteristika kurikula je razvoj otpornosti putem pripovijedanja priča. Vjeverac Sherlock i ježica Zelda glavni su likovi priča za predškolce i mlađe osnovnoškolce, dok su za starije osnovnoškolce pripremljene basne, tradicionalne priče i priče iz stvarnoga života. Pripovijedanje priča snažan je medij za razvoj otpornosti kod djece, stoga se u kurikulu mogu naći priče za svaku od šest glavnih tema.</w:t>
            </w:r>
          </w:p>
          <w:p w14:paraId="7BAAA0C6" w14:textId="14C66BA9" w:rsidR="00A624A2" w:rsidRPr="006E350E" w:rsidRDefault="00BE0A4D" w:rsidP="008E2F0F">
            <w:pPr>
              <w:pStyle w:val="Standard"/>
              <w:spacing w:after="0" w:line="240" w:lineRule="auto"/>
              <w:jc w:val="both"/>
              <w:rPr>
                <w:rFonts w:ascii="Constantia" w:eastAsia="Times New Roman" w:hAnsi="Constantia" w:cs="Calibri"/>
                <w:lang w:eastAsia="hr-HR"/>
              </w:rPr>
            </w:pPr>
            <w:r w:rsidRPr="006E350E">
              <w:rPr>
                <w:rFonts w:ascii="Constantia" w:eastAsia="Times New Roman" w:hAnsi="Constantia" w:cs="Calibri"/>
                <w:lang w:eastAsia="hr-HR"/>
              </w:rPr>
              <w:t xml:space="preserve">Nakon svake obrađene cjeline, djeca će dobiti zadatke za kod kuće, u koje </w:t>
            </w:r>
            <w:r w:rsidR="006A14E7" w:rsidRPr="006E350E">
              <w:rPr>
                <w:rFonts w:ascii="Constantia" w:eastAsia="Times New Roman" w:hAnsi="Constantia" w:cs="Calibri"/>
                <w:lang w:eastAsia="hr-HR"/>
              </w:rPr>
              <w:t>će biti uključeni i roditelji, kako bi osvijestili pojedine aspekte te uvježbali određene vještine.</w:t>
            </w:r>
          </w:p>
        </w:tc>
      </w:tr>
      <w:tr w:rsidR="008E2F0F" w:rsidRPr="006E350E" w14:paraId="7414459E"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45F9AF" w14:textId="7E58BED9"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8882F2" w14:textId="77777777" w:rsidR="00A624A2" w:rsidRPr="006E350E" w:rsidRDefault="00A624A2" w:rsidP="00A624A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Snježana Marohnić, psihologinja, Ana Račić, pedagoginja, Darija Jurič, knjižničarka, Darinka Pikelja, logopedinja, učitelji, vanjski suradnici </w:t>
            </w:r>
          </w:p>
        </w:tc>
      </w:tr>
      <w:tr w:rsidR="008E2F0F" w:rsidRPr="006E350E" w14:paraId="4110E94D"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BFB815" w14:textId="77777777"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05D6DD" w14:textId="251F6438" w:rsidR="00A624A2" w:rsidRPr="006E350E" w:rsidRDefault="00A624A2" w:rsidP="00A624A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1.-4. razreda</w:t>
            </w:r>
          </w:p>
        </w:tc>
      </w:tr>
      <w:tr w:rsidR="008E2F0F" w:rsidRPr="006E350E" w14:paraId="6F50987E"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D3031E" w14:textId="77777777"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2B6F0F" w14:textId="197AFABC" w:rsidR="00A624A2" w:rsidRPr="006E350E" w:rsidRDefault="00996307" w:rsidP="00A624A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334</w:t>
            </w:r>
          </w:p>
        </w:tc>
      </w:tr>
      <w:tr w:rsidR="008E2F0F" w:rsidRPr="006E350E" w14:paraId="18814A72"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F71855" w14:textId="77777777"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6D2069" w14:textId="1C37C2A8" w:rsidR="00A624A2" w:rsidRPr="006E350E" w:rsidRDefault="00A624A2" w:rsidP="00A624A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Predavanje za učitelje, radionice za učenike</w:t>
            </w:r>
          </w:p>
        </w:tc>
      </w:tr>
      <w:tr w:rsidR="008E2F0F" w:rsidRPr="006E350E" w14:paraId="7DB5A056"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11A9FE" w14:textId="77777777"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6C9DEB" w14:textId="77777777" w:rsidR="006A683F" w:rsidRPr="006E350E" w:rsidRDefault="006A683F" w:rsidP="0078521A">
            <w:pPr>
              <w:pStyle w:val="Standard"/>
              <w:numPr>
                <w:ilvl w:val="0"/>
                <w:numId w:val="84"/>
              </w:numPr>
              <w:rPr>
                <w:rFonts w:ascii="Constantia" w:eastAsia="Times New Roman" w:hAnsi="Constantia" w:cs="Calibri"/>
                <w:lang w:eastAsia="hr-HR"/>
              </w:rPr>
            </w:pPr>
            <w:r w:rsidRPr="006E350E">
              <w:rPr>
                <w:rFonts w:ascii="Constantia" w:eastAsia="Times New Roman" w:hAnsi="Constantia" w:cs="Calibri"/>
                <w:lang w:eastAsia="hr-HR"/>
              </w:rPr>
              <w:t>razvijati i poboljšati socijalno i emocionalno učenje djece te njihovu otpornost</w:t>
            </w:r>
          </w:p>
          <w:p w14:paraId="78E2E8B5" w14:textId="77777777" w:rsidR="006A683F" w:rsidRPr="006E350E" w:rsidRDefault="006A683F" w:rsidP="0078521A">
            <w:pPr>
              <w:pStyle w:val="Standard"/>
              <w:numPr>
                <w:ilvl w:val="0"/>
                <w:numId w:val="84"/>
              </w:numPr>
              <w:rPr>
                <w:rFonts w:ascii="Constantia" w:eastAsia="Times New Roman" w:hAnsi="Constantia" w:cs="Calibri"/>
                <w:lang w:eastAsia="hr-HR"/>
              </w:rPr>
            </w:pPr>
            <w:r w:rsidRPr="006E350E">
              <w:rPr>
                <w:rFonts w:ascii="Constantia" w:eastAsia="Times New Roman" w:hAnsi="Constantia" w:cs="Calibri"/>
                <w:lang w:eastAsia="hr-HR"/>
              </w:rPr>
              <w:t>poticati zdrave odnose te pozitivno i prosocijalno ponašanje djece</w:t>
            </w:r>
          </w:p>
          <w:p w14:paraId="167447F6" w14:textId="1B1CFAED" w:rsidR="006A683F" w:rsidRPr="006E350E" w:rsidRDefault="006A683F" w:rsidP="0078521A">
            <w:pPr>
              <w:pStyle w:val="Standard"/>
              <w:numPr>
                <w:ilvl w:val="0"/>
                <w:numId w:val="84"/>
              </w:numPr>
              <w:rPr>
                <w:rFonts w:ascii="Constantia" w:eastAsia="Times New Roman" w:hAnsi="Constantia" w:cs="Calibri"/>
                <w:lang w:eastAsia="hr-HR"/>
              </w:rPr>
            </w:pPr>
            <w:r w:rsidRPr="006E350E">
              <w:rPr>
                <w:rFonts w:ascii="Constantia" w:eastAsia="Times New Roman" w:hAnsi="Constantia" w:cs="Calibri"/>
                <w:lang w:eastAsia="hr-HR"/>
              </w:rPr>
              <w:t>poticati mentalno zdravlje i dobrobit djece, pogotovo one koja su izložena rizicima socijalne isključenosti</w:t>
            </w:r>
          </w:p>
          <w:p w14:paraId="62DAC49D" w14:textId="05F97339" w:rsidR="00A624A2" w:rsidRPr="006E350E" w:rsidRDefault="006A683F" w:rsidP="0078521A">
            <w:pPr>
              <w:pStyle w:val="Standard"/>
              <w:numPr>
                <w:ilvl w:val="0"/>
                <w:numId w:val="84"/>
              </w:numPr>
              <w:rPr>
                <w:rFonts w:ascii="Constantia" w:eastAsia="Times New Roman" w:hAnsi="Constantia" w:cs="Calibri"/>
                <w:lang w:eastAsia="hr-HR"/>
              </w:rPr>
            </w:pPr>
            <w:r w:rsidRPr="006E350E">
              <w:rPr>
                <w:rFonts w:ascii="Constantia" w:eastAsia="Times New Roman" w:hAnsi="Constantia" w:cs="Calibri"/>
                <w:lang w:eastAsia="hr-HR"/>
              </w:rPr>
              <w:t>poboljšati akademski angažman, motivaciju i učenje djece.</w:t>
            </w:r>
          </w:p>
        </w:tc>
      </w:tr>
      <w:tr w:rsidR="008E2F0F" w:rsidRPr="006E350E" w14:paraId="66A9EB7E"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D50A43" w14:textId="77777777"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A80FC2" w14:textId="0FEE583A" w:rsidR="00A624A2" w:rsidRPr="006E350E" w:rsidRDefault="006A683F" w:rsidP="0078521A">
            <w:pPr>
              <w:pStyle w:val="Standard"/>
              <w:numPr>
                <w:ilvl w:val="0"/>
                <w:numId w:val="84"/>
              </w:numPr>
              <w:rPr>
                <w:rFonts w:ascii="Constantia" w:eastAsia="Times New Roman" w:hAnsi="Constantia" w:cs="Calibri"/>
                <w:lang w:eastAsia="hr-HR"/>
              </w:rPr>
            </w:pPr>
            <w:r w:rsidRPr="006E350E">
              <w:rPr>
                <w:rFonts w:ascii="Constantia" w:eastAsia="Times New Roman" w:hAnsi="Constantia" w:cs="Calibri"/>
                <w:lang w:eastAsia="hr-HR"/>
              </w:rPr>
              <w:t xml:space="preserve">poučiti djecu vještinama koje su im potrebne da </w:t>
            </w:r>
            <w:r w:rsidR="008E2F0F" w:rsidRPr="006E350E">
              <w:rPr>
                <w:rFonts w:ascii="Constantia" w:eastAsia="Times New Roman" w:hAnsi="Constantia" w:cs="Calibri"/>
                <w:lang w:eastAsia="hr-HR"/>
              </w:rPr>
              <w:t>se suoče s izazovima u svom životu</w:t>
            </w:r>
            <w:r w:rsidRPr="006E350E">
              <w:rPr>
                <w:rFonts w:ascii="Constantia" w:eastAsia="Times New Roman" w:hAnsi="Constantia" w:cs="Calibri"/>
                <w:lang w:eastAsia="hr-HR"/>
              </w:rPr>
              <w:t xml:space="preserve"> i da svladaju zapreke na svojemu putu odrastanja</w:t>
            </w:r>
          </w:p>
          <w:p w14:paraId="23AAB336" w14:textId="52E1D4E8" w:rsidR="008E2F0F" w:rsidRPr="006E350E" w:rsidRDefault="008E2F0F" w:rsidP="0078521A">
            <w:pPr>
              <w:pStyle w:val="Standard"/>
              <w:numPr>
                <w:ilvl w:val="0"/>
                <w:numId w:val="84"/>
              </w:numPr>
              <w:rPr>
                <w:rFonts w:ascii="Constantia" w:eastAsia="Times New Roman" w:hAnsi="Constantia" w:cs="Calibri"/>
                <w:lang w:eastAsia="hr-HR"/>
              </w:rPr>
            </w:pPr>
            <w:r w:rsidRPr="006E350E">
              <w:rPr>
                <w:rFonts w:ascii="Constantia" w:eastAsia="Times New Roman" w:hAnsi="Constantia" w:cs="Calibri"/>
                <w:lang w:eastAsia="hr-HR"/>
              </w:rPr>
              <w:t>podržati mentalno zdravlje i akademsku uključenost djece</w:t>
            </w:r>
            <w:r w:rsidR="008B1315">
              <w:rPr>
                <w:rFonts w:ascii="Constantia" w:eastAsia="Times New Roman" w:hAnsi="Constantia" w:cs="Calibri"/>
                <w:lang w:eastAsia="hr-HR"/>
              </w:rPr>
              <w:t xml:space="preserve"> </w:t>
            </w:r>
            <w:r w:rsidRPr="006E350E">
              <w:rPr>
                <w:rFonts w:ascii="Constantia" w:eastAsia="Times New Roman" w:hAnsi="Constantia" w:cs="Calibri"/>
                <w:lang w:eastAsia="hr-HR"/>
              </w:rPr>
              <w:t xml:space="preserve">graditi u školi zajednicu koja brine </w:t>
            </w:r>
          </w:p>
        </w:tc>
      </w:tr>
      <w:tr w:rsidR="008E2F0F" w:rsidRPr="006E350E" w14:paraId="7D78730E"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BC288D" w14:textId="4B0DE620"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A5D268" w14:textId="77777777" w:rsidR="008E2F0F" w:rsidRPr="006E350E" w:rsidRDefault="008E2F0F" w:rsidP="008E2F0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Učitelji će s djecom provoditi aktivnosti u okviru 6 odabranih tema vezanih uz otpornost:</w:t>
            </w:r>
          </w:p>
          <w:p w14:paraId="6D85C528" w14:textId="77777777" w:rsidR="008E2F0F" w:rsidRPr="006E350E" w:rsidRDefault="008E2F0F" w:rsidP="008E2F0F">
            <w:pPr>
              <w:pStyle w:val="Standard"/>
              <w:numPr>
                <w:ilvl w:val="1"/>
                <w:numId w:val="33"/>
              </w:numPr>
              <w:spacing w:after="0" w:line="240" w:lineRule="auto"/>
              <w:rPr>
                <w:rFonts w:ascii="Constantia" w:eastAsia="Times New Roman" w:hAnsi="Constantia" w:cs="Calibri"/>
                <w:i/>
                <w:iCs/>
                <w:lang w:eastAsia="hr-HR"/>
              </w:rPr>
            </w:pPr>
            <w:r w:rsidRPr="006E350E">
              <w:rPr>
                <w:rFonts w:ascii="Constantia" w:eastAsia="Times New Roman" w:hAnsi="Constantia" w:cs="Calibri"/>
                <w:i/>
                <w:iCs/>
                <w:lang w:eastAsia="hr-HR"/>
              </w:rPr>
              <w:t>Razvoj komunikacijskih vještina (Slušamo, razumijemo i izražavamo se),</w:t>
            </w:r>
          </w:p>
          <w:p w14:paraId="3FE98685" w14:textId="77777777" w:rsidR="008E2F0F" w:rsidRPr="006E350E" w:rsidRDefault="008E2F0F" w:rsidP="008E2F0F">
            <w:pPr>
              <w:pStyle w:val="Standard"/>
              <w:numPr>
                <w:ilvl w:val="1"/>
                <w:numId w:val="33"/>
              </w:numPr>
              <w:spacing w:after="0" w:line="240" w:lineRule="auto"/>
              <w:rPr>
                <w:rFonts w:ascii="Constantia" w:eastAsia="Times New Roman" w:hAnsi="Constantia" w:cs="Calibri"/>
                <w:i/>
                <w:iCs/>
                <w:lang w:eastAsia="hr-HR"/>
              </w:rPr>
            </w:pPr>
            <w:r w:rsidRPr="006E350E">
              <w:rPr>
                <w:rFonts w:ascii="Constantia" w:eastAsia="Times New Roman" w:hAnsi="Constantia" w:cs="Calibri"/>
                <w:i/>
                <w:iCs/>
                <w:lang w:eastAsia="hr-HR"/>
              </w:rPr>
              <w:t>Uspostavljanje i održavanje zdravih odnosa (Gradimo snažne odnose),</w:t>
            </w:r>
          </w:p>
          <w:p w14:paraId="7CDA60DF" w14:textId="77777777" w:rsidR="008E2F0F" w:rsidRPr="006E350E" w:rsidRDefault="008E2F0F" w:rsidP="008E2F0F">
            <w:pPr>
              <w:pStyle w:val="Standard"/>
              <w:numPr>
                <w:ilvl w:val="1"/>
                <w:numId w:val="33"/>
              </w:numPr>
              <w:spacing w:after="0" w:line="240" w:lineRule="auto"/>
              <w:rPr>
                <w:rFonts w:ascii="Constantia" w:eastAsia="Times New Roman" w:hAnsi="Constantia" w:cs="Calibri"/>
                <w:i/>
                <w:iCs/>
                <w:lang w:eastAsia="hr-HR"/>
              </w:rPr>
            </w:pPr>
            <w:r w:rsidRPr="006E350E">
              <w:rPr>
                <w:rFonts w:ascii="Constantia" w:eastAsia="Times New Roman" w:hAnsi="Constantia" w:cs="Calibri"/>
                <w:i/>
                <w:iCs/>
                <w:lang w:eastAsia="hr-HR"/>
              </w:rPr>
              <w:t>Razvoj pozitivnoga mišljenja (Razmišljamo pozitivno, osjećamo se sretno),</w:t>
            </w:r>
          </w:p>
          <w:p w14:paraId="60C352EE" w14:textId="77777777" w:rsidR="008E2F0F" w:rsidRPr="006E350E" w:rsidRDefault="008E2F0F" w:rsidP="008E2F0F">
            <w:pPr>
              <w:pStyle w:val="Standard"/>
              <w:numPr>
                <w:ilvl w:val="1"/>
                <w:numId w:val="33"/>
              </w:numPr>
              <w:spacing w:after="0" w:line="240" w:lineRule="auto"/>
              <w:rPr>
                <w:rFonts w:ascii="Constantia" w:eastAsia="Times New Roman" w:hAnsi="Constantia" w:cs="Calibri"/>
                <w:i/>
                <w:iCs/>
                <w:lang w:eastAsia="hr-HR"/>
              </w:rPr>
            </w:pPr>
            <w:r w:rsidRPr="006E350E">
              <w:rPr>
                <w:rFonts w:ascii="Constantia" w:eastAsia="Times New Roman" w:hAnsi="Constantia" w:cs="Calibri"/>
                <w:i/>
                <w:iCs/>
                <w:lang w:eastAsia="hr-HR"/>
              </w:rPr>
              <w:t>Razvoj samoodređenja (Možemo to, i učinit ćemo to),</w:t>
            </w:r>
          </w:p>
          <w:p w14:paraId="4051617B" w14:textId="77777777" w:rsidR="008E2F0F" w:rsidRPr="006E350E" w:rsidRDefault="008E2F0F" w:rsidP="008E2F0F">
            <w:pPr>
              <w:pStyle w:val="Standard"/>
              <w:numPr>
                <w:ilvl w:val="1"/>
                <w:numId w:val="33"/>
              </w:numPr>
              <w:spacing w:after="0" w:line="240" w:lineRule="auto"/>
              <w:rPr>
                <w:rFonts w:ascii="Constantia" w:eastAsia="Times New Roman" w:hAnsi="Constantia" w:cs="Calibri"/>
                <w:i/>
                <w:iCs/>
                <w:lang w:eastAsia="hr-HR"/>
              </w:rPr>
            </w:pPr>
            <w:r w:rsidRPr="006E350E">
              <w:rPr>
                <w:rFonts w:ascii="Constantia" w:eastAsia="Times New Roman" w:hAnsi="Constantia" w:cs="Calibri"/>
                <w:i/>
                <w:iCs/>
                <w:lang w:eastAsia="hr-HR"/>
              </w:rPr>
              <w:t>Izgradnja osobne snage (Nadograđujemo svoje snage),</w:t>
            </w:r>
          </w:p>
          <w:p w14:paraId="0D15908A" w14:textId="77777777" w:rsidR="008E2F0F" w:rsidRPr="006E350E" w:rsidRDefault="008E2F0F" w:rsidP="008E2F0F">
            <w:pPr>
              <w:pStyle w:val="Standard"/>
              <w:numPr>
                <w:ilvl w:val="1"/>
                <w:numId w:val="33"/>
              </w:numPr>
              <w:spacing w:after="0" w:line="240" w:lineRule="auto"/>
              <w:rPr>
                <w:rFonts w:ascii="Constantia" w:eastAsia="Times New Roman" w:hAnsi="Constantia" w:cs="Calibri"/>
                <w:i/>
                <w:iCs/>
                <w:lang w:eastAsia="hr-HR"/>
              </w:rPr>
            </w:pPr>
            <w:r w:rsidRPr="006E350E">
              <w:rPr>
                <w:rFonts w:ascii="Constantia" w:eastAsia="Times New Roman" w:hAnsi="Constantia" w:cs="Calibri"/>
                <w:i/>
                <w:iCs/>
                <w:lang w:eastAsia="hr-HR"/>
              </w:rPr>
              <w:t>Pretvaranje izazova u prilike (Savladat ćemo prepreke).</w:t>
            </w:r>
          </w:p>
          <w:p w14:paraId="7775CE4E" w14:textId="551D6A1C" w:rsidR="008E2F0F" w:rsidRPr="006E350E" w:rsidRDefault="008E2F0F" w:rsidP="00A624A2">
            <w:pPr>
              <w:pStyle w:val="Standard"/>
              <w:spacing w:after="0" w:line="240" w:lineRule="auto"/>
              <w:rPr>
                <w:rFonts w:ascii="Constantia" w:eastAsia="Times New Roman" w:hAnsi="Constantia" w:cs="Calibri"/>
                <w:lang w:eastAsia="hr-HR"/>
              </w:rPr>
            </w:pPr>
          </w:p>
        </w:tc>
      </w:tr>
      <w:tr w:rsidR="008E2F0F" w:rsidRPr="006E350E" w14:paraId="63298156"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E2CF82" w14:textId="77777777"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3F6599" w14:textId="398D4ADC" w:rsidR="00A624A2" w:rsidRPr="006E350E" w:rsidRDefault="00A624A2" w:rsidP="00A624A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Drugo obrazovno razdoblje 2023./2024.</w:t>
            </w:r>
          </w:p>
        </w:tc>
      </w:tr>
      <w:tr w:rsidR="008E2F0F" w:rsidRPr="006E350E" w14:paraId="058E3DD8"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53A984" w14:textId="77777777"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9B0EAA" w14:textId="134817D0" w:rsidR="00A624A2" w:rsidRPr="006E350E" w:rsidRDefault="00A624A2" w:rsidP="00A624A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Trošak edukacije djelatnika te materijala za rad</w:t>
            </w:r>
          </w:p>
        </w:tc>
      </w:tr>
      <w:tr w:rsidR="008E2F0F" w:rsidRPr="006E350E" w14:paraId="2EC9C41E"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E72FC8" w14:textId="77777777"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78DD2C" w14:textId="5674F307" w:rsidR="00A624A2" w:rsidRPr="006E350E" w:rsidRDefault="00A624A2" w:rsidP="00A624A2">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 </w:t>
            </w:r>
            <w:r w:rsidR="008E2F0F" w:rsidRPr="006E350E">
              <w:rPr>
                <w:rFonts w:ascii="Constantia" w:eastAsia="Times New Roman" w:hAnsi="Constantia" w:cs="Calibri"/>
                <w:lang w:eastAsia="hr-HR"/>
              </w:rPr>
              <w:t>Evaluacija zadovoljstva tijekom i po svršetku provedbe aktivnosti</w:t>
            </w:r>
          </w:p>
        </w:tc>
      </w:tr>
      <w:tr w:rsidR="008E2F0F" w:rsidRPr="006E350E" w14:paraId="3EF90BB7" w14:textId="77777777" w:rsidTr="00A624A2">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75724B" w14:textId="77777777" w:rsidR="00A624A2" w:rsidRPr="006E350E" w:rsidRDefault="00A624A2" w:rsidP="00A624A2">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F292DD" w14:textId="3016B527" w:rsidR="00A624A2" w:rsidRPr="006E350E" w:rsidRDefault="008E2F0F" w:rsidP="008E2F0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Planiranje daljnjih </w:t>
            </w:r>
            <w:r w:rsidR="0078521A" w:rsidRPr="006E350E">
              <w:rPr>
                <w:rFonts w:ascii="Constantia" w:eastAsia="Times New Roman" w:hAnsi="Constantia" w:cs="Calibri"/>
                <w:lang w:eastAsia="hr-HR"/>
              </w:rPr>
              <w:t>aktivnosti</w:t>
            </w:r>
            <w:r w:rsidRPr="006E350E">
              <w:rPr>
                <w:rFonts w:ascii="Constantia" w:eastAsia="Times New Roman" w:hAnsi="Constantia" w:cs="Calibri"/>
                <w:lang w:eastAsia="hr-HR"/>
              </w:rPr>
              <w:t>, upoznavanje šire učitelja i roditelja s projektom i rezultatima</w:t>
            </w:r>
          </w:p>
        </w:tc>
      </w:tr>
    </w:tbl>
    <w:p w14:paraId="0EE38038" w14:textId="63DD3089" w:rsidR="002224EC" w:rsidRPr="006E350E" w:rsidRDefault="002224EC">
      <w:pPr>
        <w:rPr>
          <w:rFonts w:hint="eastAsia"/>
        </w:rPr>
      </w:pPr>
      <w:r w:rsidRPr="006E350E">
        <w:br w:type="page"/>
      </w:r>
    </w:p>
    <w:tbl>
      <w:tblPr>
        <w:tblW w:w="9060" w:type="dxa"/>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5ECF1BFF" w14:textId="77777777" w:rsidTr="00A67686">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61FEC94" w14:textId="77777777" w:rsidR="001735B9" w:rsidRPr="006E350E" w:rsidRDefault="002052B7">
            <w:pPr>
              <w:pStyle w:val="Standard"/>
              <w:spacing w:after="0" w:line="240" w:lineRule="auto"/>
              <w:jc w:val="center"/>
              <w:rPr>
                <w:rFonts w:ascii="Constantia" w:eastAsia="Times New Roman" w:hAnsi="Constantia" w:cs="Calibri"/>
                <w:b/>
                <w:bCs/>
                <w:lang w:eastAsia="hr-HR"/>
              </w:rPr>
            </w:pPr>
            <w:r w:rsidRPr="006E350E">
              <w:rPr>
                <w:rFonts w:ascii="Constantia" w:eastAsia="Times New Roman" w:hAnsi="Constantia" w:cs="Calibri"/>
                <w:b/>
                <w:bCs/>
                <w:lang w:eastAsia="hr-HR"/>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1C3C7A6" w14:textId="77777777" w:rsidR="001735B9" w:rsidRPr="006E350E" w:rsidRDefault="002052B7">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PROGRAMI</w:t>
            </w:r>
          </w:p>
        </w:tc>
      </w:tr>
      <w:tr w:rsidR="001735B9" w:rsidRPr="006E350E" w14:paraId="53A7CB2A" w14:textId="77777777" w:rsidTr="00A67686">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4A71E6AB"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c>
          <w:tcPr>
            <w:tcW w:w="7051" w:type="dxa"/>
            <w:tcBorders>
              <w:top w:val="single" w:sz="4" w:space="0" w:color="000000"/>
              <w:bottom w:val="single" w:sz="4" w:space="0" w:color="000000"/>
            </w:tcBorders>
            <w:tcMar>
              <w:top w:w="0" w:type="dxa"/>
              <w:left w:w="108" w:type="dxa"/>
              <w:bottom w:w="0" w:type="dxa"/>
              <w:right w:w="108" w:type="dxa"/>
            </w:tcMar>
          </w:tcPr>
          <w:p w14:paraId="0EAB1095"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r>
      <w:tr w:rsidR="001735B9" w:rsidRPr="006E350E" w14:paraId="70AF09FC"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29FC72"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C69AB9" w14:textId="77777777" w:rsidR="001735B9" w:rsidRPr="006E350E" w:rsidRDefault="002052B7">
            <w:pPr>
              <w:pStyle w:val="Standard"/>
              <w:spacing w:after="0" w:line="240" w:lineRule="auto"/>
              <w:jc w:val="center"/>
              <w:rPr>
                <w:rFonts w:ascii="Constantia" w:hAnsi="Constantia"/>
              </w:rPr>
            </w:pPr>
            <w:r w:rsidRPr="006E350E">
              <w:rPr>
                <w:rFonts w:ascii="Constantia" w:eastAsia="Times New Roman" w:hAnsi="Constantia" w:cs="Calibri"/>
                <w:b/>
                <w:lang w:eastAsia="hr-HR"/>
              </w:rPr>
              <w:t>„POŠTUJTE NAŠE ZNAKOVE“</w:t>
            </w:r>
            <w:r w:rsidRPr="006E350E">
              <w:rPr>
                <w:rFonts w:ascii="Constantia" w:eastAsia="Times New Roman" w:hAnsi="Constantia" w:cs="Calibri"/>
                <w:lang w:eastAsia="hr-HR"/>
              </w:rPr>
              <w:t xml:space="preserve">  </w:t>
            </w:r>
          </w:p>
          <w:p w14:paraId="6E2A87F7" w14:textId="77777777" w:rsidR="001735B9" w:rsidRPr="006E350E" w:rsidRDefault="002052B7">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 nacionalni program sigurnosti cestovnog prometa</w:t>
            </w:r>
          </w:p>
        </w:tc>
      </w:tr>
      <w:tr w:rsidR="001735B9" w:rsidRPr="006E350E" w14:paraId="07BCDC90"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1F011C"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7A4CAF"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Policija Republike Hrvatske i MUP provode nacionalni program sigurnosti cestovnog prometa koji se provodi u sklopu školskih aktivnosti.</w:t>
            </w:r>
          </w:p>
          <w:p w14:paraId="64DCDAA5" w14:textId="77777777" w:rsidR="001735B9" w:rsidRPr="006E350E" w:rsidRDefault="001735B9" w:rsidP="001024AC">
            <w:pPr>
              <w:pStyle w:val="Standard"/>
              <w:spacing w:after="0" w:line="240" w:lineRule="auto"/>
              <w:rPr>
                <w:rFonts w:ascii="Constantia" w:eastAsia="Times New Roman" w:hAnsi="Constantia" w:cs="Calibri"/>
                <w:lang w:eastAsia="hr-HR"/>
              </w:rPr>
            </w:pPr>
          </w:p>
        </w:tc>
      </w:tr>
      <w:tr w:rsidR="001735B9" w:rsidRPr="006E350E" w14:paraId="45D89639"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663403"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E63DAB"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Policija Republike Hrvatske i MUP, učiteljice i pedagoginja škole</w:t>
            </w:r>
          </w:p>
        </w:tc>
      </w:tr>
      <w:tr w:rsidR="001735B9" w:rsidRPr="006E350E" w14:paraId="1ACD57F0"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07DF07"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03CC9C"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1. razreda</w:t>
            </w:r>
          </w:p>
        </w:tc>
      </w:tr>
      <w:tr w:rsidR="001735B9" w:rsidRPr="006E350E" w14:paraId="78693802"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B34ECE"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E30CA7" w14:textId="1BE6A9BD" w:rsidR="001735B9" w:rsidRPr="006E350E" w:rsidRDefault="00EC0BDA"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8</w:t>
            </w:r>
            <w:r w:rsidR="0001290D" w:rsidRPr="006E350E">
              <w:rPr>
                <w:rFonts w:ascii="Constantia" w:eastAsia="Times New Roman" w:hAnsi="Constantia" w:cs="Calibri"/>
                <w:lang w:eastAsia="hr-HR"/>
              </w:rPr>
              <w:t>2</w:t>
            </w:r>
            <w:r w:rsidR="002052B7" w:rsidRPr="006E350E">
              <w:rPr>
                <w:rFonts w:ascii="Constantia" w:eastAsia="Times New Roman" w:hAnsi="Constantia" w:cs="Calibri"/>
                <w:lang w:eastAsia="hr-HR"/>
              </w:rPr>
              <w:t xml:space="preserve"> učenika i njihovi roditelji</w:t>
            </w:r>
          </w:p>
        </w:tc>
      </w:tr>
      <w:tr w:rsidR="001735B9" w:rsidRPr="006E350E" w14:paraId="18C9EDCB"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96A0A8"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9E37A7"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4 sata ukupno</w:t>
            </w:r>
          </w:p>
        </w:tc>
      </w:tr>
      <w:tr w:rsidR="001735B9" w:rsidRPr="006E350E" w14:paraId="1CF087DB"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B43C59"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7BCD44"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će se upoznati s pravilima ponašanja u prometu:</w:t>
            </w:r>
          </w:p>
          <w:p w14:paraId="2E7E869E"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znati kako hodati nogostupom,</w:t>
            </w:r>
          </w:p>
          <w:p w14:paraId="46FF17DE"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znati da treba prelaziti preko zebre i kada je na semaforu zeleno</w:t>
            </w:r>
          </w:p>
          <w:p w14:paraId="43436987"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znati da se ne treba igrati na prometnim mjestima,</w:t>
            </w:r>
          </w:p>
          <w:p w14:paraId="0C343DA2"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ne istrčavati na ulicu</w:t>
            </w:r>
          </w:p>
          <w:p w14:paraId="4B2D1E4F"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razumjeti potrebu poštivanja prometnih pravila.</w:t>
            </w:r>
          </w:p>
        </w:tc>
      </w:tr>
      <w:tr w:rsidR="001735B9" w:rsidRPr="006E350E" w14:paraId="6B70BD73"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989727"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EB8EA8"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poticati odgovorno sudjelovanje u prometu,</w:t>
            </w:r>
          </w:p>
          <w:p w14:paraId="61CC948D"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poticati kod učenika dobre navike vezane uz sudjelovanje u prometu,</w:t>
            </w:r>
          </w:p>
          <w:p w14:paraId="006BD70B"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osvijestiti učenike o važnosti da vode brigu o svojemu i tuđem životu</w:t>
            </w:r>
          </w:p>
          <w:p w14:paraId="4425711A" w14:textId="77777777" w:rsidR="001735B9" w:rsidRPr="006E350E" w:rsidRDefault="001735B9" w:rsidP="001024AC">
            <w:pPr>
              <w:pStyle w:val="Standard"/>
              <w:spacing w:after="0" w:line="240" w:lineRule="auto"/>
              <w:rPr>
                <w:rFonts w:ascii="Constantia" w:eastAsia="Times New Roman" w:hAnsi="Constantia" w:cs="Calibri"/>
                <w:lang w:eastAsia="hr-HR"/>
              </w:rPr>
            </w:pPr>
          </w:p>
        </w:tc>
      </w:tr>
      <w:tr w:rsidR="001735B9" w:rsidRPr="006E350E" w14:paraId="377180D9"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20C343"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EFBD21"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Program će se realizirati kroz:</w:t>
            </w:r>
          </w:p>
          <w:p w14:paraId="36376205" w14:textId="77777777" w:rsidR="001735B9" w:rsidRPr="006E350E" w:rsidRDefault="002052B7" w:rsidP="001024AC">
            <w:pPr>
              <w:pStyle w:val="Standard"/>
              <w:spacing w:after="0" w:line="240" w:lineRule="auto"/>
              <w:rPr>
                <w:rFonts w:ascii="Constantia" w:hAnsi="Constantia"/>
              </w:rPr>
            </w:pPr>
            <w:r w:rsidRPr="006E350E">
              <w:rPr>
                <w:rFonts w:ascii="Constantia" w:eastAsia="Times New Roman" w:hAnsi="Constantia" w:cs="Calibri"/>
                <w:lang w:eastAsia="hr-HR"/>
              </w:rPr>
              <w:t xml:space="preserve">- predavanje predstavnika prometne policije na temu: </w:t>
            </w:r>
            <w:r w:rsidRPr="006E350E">
              <w:rPr>
                <w:rFonts w:ascii="Constantia" w:eastAsia="Times New Roman" w:hAnsi="Constantia" w:cs="Calibri"/>
                <w:i/>
                <w:lang w:eastAsia="hr-HR"/>
              </w:rPr>
              <w:t>Upoznajte prometne znakove i poštujte ih u prometu</w:t>
            </w:r>
          </w:p>
          <w:p w14:paraId="05B83B27" w14:textId="77777777" w:rsidR="001735B9" w:rsidRPr="006E350E" w:rsidRDefault="002052B7" w:rsidP="001024AC">
            <w:pPr>
              <w:pStyle w:val="Standard"/>
              <w:spacing w:after="0" w:line="240" w:lineRule="auto"/>
              <w:rPr>
                <w:rFonts w:ascii="Constantia" w:hAnsi="Constantia"/>
              </w:rPr>
            </w:pPr>
            <w:r w:rsidRPr="006E350E">
              <w:rPr>
                <w:rFonts w:ascii="Constantia" w:eastAsia="Times New Roman" w:hAnsi="Constantia" w:cs="Calibri"/>
                <w:lang w:eastAsia="hr-HR"/>
              </w:rPr>
              <w:t xml:space="preserve">- kazališnu predstavu: </w:t>
            </w:r>
            <w:r w:rsidRPr="006E350E">
              <w:rPr>
                <w:rFonts w:ascii="Constantia" w:eastAsia="Times New Roman" w:hAnsi="Constantia" w:cs="Calibri"/>
                <w:i/>
                <w:lang w:eastAsia="hr-HR"/>
              </w:rPr>
              <w:t>Znakovi za najmlađe</w:t>
            </w:r>
          </w:p>
          <w:p w14:paraId="07C1F8C6"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obilazak prometnica u blizini škole</w:t>
            </w:r>
          </w:p>
        </w:tc>
      </w:tr>
      <w:tr w:rsidR="001735B9" w:rsidRPr="006E350E" w14:paraId="7AF54A2D"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68D229"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5333C2" w14:textId="64C08C45"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Tijekom školske godine </w:t>
            </w:r>
            <w:r w:rsidR="00F6572C" w:rsidRPr="006E350E">
              <w:rPr>
                <w:rFonts w:ascii="Constantia" w:eastAsia="Times New Roman" w:hAnsi="Constantia" w:cs="Calibri"/>
                <w:lang w:eastAsia="hr-HR"/>
              </w:rPr>
              <w:t>2023./2024.</w:t>
            </w:r>
          </w:p>
        </w:tc>
      </w:tr>
      <w:tr w:rsidR="001735B9" w:rsidRPr="006E350E" w14:paraId="442DA4BC"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2BA319"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1CCE93"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Program je financiran od strane države</w:t>
            </w:r>
          </w:p>
        </w:tc>
      </w:tr>
      <w:tr w:rsidR="001735B9" w:rsidRPr="006E350E" w14:paraId="23B2DDBB"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159724"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540790"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Kroz nastavne sadržaje, razgovor, primjena naučenih spoznaja</w:t>
            </w:r>
          </w:p>
        </w:tc>
      </w:tr>
      <w:tr w:rsidR="001735B9" w:rsidRPr="006E350E" w14:paraId="535CE726" w14:textId="77777777" w:rsidTr="001024A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F10E2D" w14:textId="77777777" w:rsidR="001735B9" w:rsidRPr="006E350E" w:rsidRDefault="002052B7" w:rsidP="001024AC">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B99382" w14:textId="77777777" w:rsidR="001735B9" w:rsidRPr="006E350E" w:rsidRDefault="002052B7" w:rsidP="001024AC">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Primjena naučenog znanja i poštivanja pravila na prometnicama</w:t>
            </w:r>
          </w:p>
        </w:tc>
      </w:tr>
    </w:tbl>
    <w:p w14:paraId="2E1C7FA3" w14:textId="77777777" w:rsidR="001735B9" w:rsidRPr="006E350E" w:rsidRDefault="001735B9">
      <w:pPr>
        <w:pStyle w:val="Standard"/>
        <w:rPr>
          <w:rFonts w:ascii="Constantia" w:hAnsi="Constantia" w:cs="Calibri"/>
          <w:color w:val="1E6A39"/>
          <w:sz w:val="24"/>
          <w:szCs w:val="24"/>
        </w:rPr>
      </w:pPr>
    </w:p>
    <w:p w14:paraId="76C29D78" w14:textId="77777777" w:rsidR="002224EC" w:rsidRPr="006E350E" w:rsidRDefault="002224EC">
      <w:pPr>
        <w:rPr>
          <w:rFonts w:hint="eastAsia"/>
        </w:rPr>
      </w:pPr>
      <w:r w:rsidRPr="006E350E">
        <w:br w:type="page"/>
      </w:r>
    </w:p>
    <w:tbl>
      <w:tblPr>
        <w:tblW w:w="5000" w:type="pct"/>
        <w:tblInd w:w="137" w:type="dxa"/>
        <w:tblLayout w:type="fixed"/>
        <w:tblCellMar>
          <w:left w:w="10" w:type="dxa"/>
          <w:right w:w="10" w:type="dxa"/>
        </w:tblCellMar>
        <w:tblLook w:val="0000" w:firstRow="0" w:lastRow="0" w:firstColumn="0" w:lastColumn="0" w:noHBand="0" w:noVBand="0"/>
      </w:tblPr>
      <w:tblGrid>
        <w:gridCol w:w="2009"/>
        <w:gridCol w:w="7051"/>
      </w:tblGrid>
      <w:tr w:rsidR="001735B9" w:rsidRPr="006E350E" w14:paraId="73D282AE" w14:textId="77777777" w:rsidTr="00D26750">
        <w:trPr>
          <w:trHeight w:val="538"/>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CE2284D" w14:textId="41125138" w:rsidR="001735B9" w:rsidRPr="006E350E" w:rsidRDefault="002052B7">
            <w:pPr>
              <w:pStyle w:val="Standard"/>
              <w:spacing w:after="0" w:line="240" w:lineRule="auto"/>
              <w:jc w:val="center"/>
              <w:rPr>
                <w:rFonts w:ascii="Constantia" w:eastAsia="Times New Roman" w:hAnsi="Constantia" w:cs="Calibri"/>
                <w:b/>
                <w:bCs/>
                <w:lang w:eastAsia="hr-HR"/>
              </w:rPr>
            </w:pPr>
            <w:r w:rsidRPr="006E350E">
              <w:rPr>
                <w:rFonts w:ascii="Constantia" w:eastAsia="Times New Roman" w:hAnsi="Constantia" w:cs="Calibri"/>
                <w:b/>
                <w:bCs/>
                <w:lang w:eastAsia="hr-HR"/>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B310D29" w14:textId="77777777" w:rsidR="001735B9" w:rsidRPr="006E350E" w:rsidRDefault="002052B7">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PROGRAMI</w:t>
            </w:r>
          </w:p>
        </w:tc>
      </w:tr>
      <w:tr w:rsidR="001735B9" w:rsidRPr="006E350E" w14:paraId="59C1A287" w14:textId="77777777" w:rsidTr="00D26750">
        <w:trPr>
          <w:trHeight w:val="454"/>
        </w:trPr>
        <w:tc>
          <w:tcPr>
            <w:tcW w:w="2009" w:type="dxa"/>
            <w:tcBorders>
              <w:top w:val="single" w:sz="4" w:space="0" w:color="000000"/>
              <w:bottom w:val="single" w:sz="4" w:space="0" w:color="000000"/>
            </w:tcBorders>
            <w:tcMar>
              <w:top w:w="0" w:type="dxa"/>
              <w:left w:w="108" w:type="dxa"/>
              <w:bottom w:w="0" w:type="dxa"/>
              <w:right w:w="108" w:type="dxa"/>
            </w:tcMar>
          </w:tcPr>
          <w:p w14:paraId="6DEC5487"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c>
          <w:tcPr>
            <w:tcW w:w="7051" w:type="dxa"/>
            <w:tcBorders>
              <w:top w:val="single" w:sz="4" w:space="0" w:color="000000"/>
              <w:bottom w:val="single" w:sz="4" w:space="0" w:color="000000"/>
            </w:tcBorders>
            <w:tcMar>
              <w:top w:w="0" w:type="dxa"/>
              <w:left w:w="108" w:type="dxa"/>
              <w:bottom w:w="0" w:type="dxa"/>
              <w:right w:w="108" w:type="dxa"/>
            </w:tcMar>
          </w:tcPr>
          <w:p w14:paraId="1E73C10C"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r>
      <w:tr w:rsidR="001735B9" w:rsidRPr="006E350E" w14:paraId="5B024352"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850595"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864B44" w14:textId="238AAA5C" w:rsidR="001735B9" w:rsidRPr="006E350E" w:rsidRDefault="002052B7" w:rsidP="00BE6EDF">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NACIONALNI PROGRAM „ZNAM – MOGU - HOĆU“</w:t>
            </w:r>
          </w:p>
        </w:tc>
      </w:tr>
      <w:tr w:rsidR="001735B9" w:rsidRPr="006E350E" w14:paraId="64620324"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DD95E8"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CC9516" w14:textId="77777777" w:rsidR="001735B9" w:rsidRPr="006E350E" w:rsidRDefault="002052B7" w:rsidP="00BE6EDF">
            <w:pPr>
              <w:pStyle w:val="Standard"/>
              <w:spacing w:after="0" w:line="240" w:lineRule="auto"/>
              <w:rPr>
                <w:rFonts w:ascii="Constantia" w:hAnsi="Constantia"/>
              </w:rPr>
            </w:pPr>
            <w:r w:rsidRPr="006E350E">
              <w:rPr>
                <w:rFonts w:ascii="Constantia" w:eastAsia="Times New Roman" w:hAnsi="Constantia" w:cs="Calibri"/>
                <w:lang w:eastAsia="hr-HR"/>
              </w:rPr>
              <w:t xml:space="preserve">Program se sastoji  od dva dijela </w:t>
            </w:r>
            <w:r w:rsidRPr="006E350E">
              <w:rPr>
                <w:rFonts w:ascii="Constantia" w:eastAsia="Times New Roman" w:hAnsi="Constantia" w:cs="Calibri"/>
                <w:i/>
                <w:lang w:eastAsia="hr-HR"/>
              </w:rPr>
              <w:t>Mogu ako hoću</w:t>
            </w:r>
            <w:r w:rsidRPr="006E350E">
              <w:rPr>
                <w:rFonts w:ascii="Constantia" w:eastAsia="Times New Roman" w:hAnsi="Constantia" w:cs="Calibri"/>
                <w:lang w:eastAsia="hr-HR"/>
              </w:rPr>
              <w:t xml:space="preserve"> - MAH 1 za učenike 4. razreda i </w:t>
            </w:r>
            <w:r w:rsidRPr="006E350E">
              <w:rPr>
                <w:rFonts w:ascii="Constantia" w:eastAsia="Times New Roman" w:hAnsi="Constantia" w:cs="Calibri"/>
                <w:i/>
                <w:lang w:eastAsia="hr-HR"/>
              </w:rPr>
              <w:t>Mogu ako hoću</w:t>
            </w:r>
            <w:r w:rsidRPr="006E350E">
              <w:rPr>
                <w:rFonts w:ascii="Constantia" w:eastAsia="Times New Roman" w:hAnsi="Constantia" w:cs="Calibri"/>
                <w:lang w:eastAsia="hr-HR"/>
              </w:rPr>
              <w:t xml:space="preserve"> - MAH 2 za učenike 6. razreda i njihove roditelje.</w:t>
            </w:r>
          </w:p>
          <w:p w14:paraId="7680427C"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MAH 1 – upoznavanje učenika s radom policijske postaje Trešnjevka</w:t>
            </w:r>
          </w:p>
          <w:p w14:paraId="31837E04"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MAH 2 – predavanje i edukacija roditelja o sredstvima ovisnosti</w:t>
            </w:r>
          </w:p>
          <w:p w14:paraId="1C8639BF"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Sajam mogućnosti – prezentacija različitih sportova i mogućnosti bavljenja u slobodno vrijeme</w:t>
            </w:r>
          </w:p>
        </w:tc>
      </w:tr>
      <w:tr w:rsidR="001735B9" w:rsidRPr="006E350E" w14:paraId="0611A4E1"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1F631B"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29D349" w14:textId="68C838D2"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Gradsko poglavarstvo Grada Zagreba u suradnji s Policijskom upravom  Trešnjevka, te učitelji i pedagog</w:t>
            </w:r>
            <w:r w:rsidR="00F7168C" w:rsidRPr="006E350E">
              <w:rPr>
                <w:rFonts w:ascii="Constantia" w:hAnsi="Constantia"/>
              </w:rPr>
              <w:t>inja</w:t>
            </w:r>
            <w:r w:rsidRPr="006E350E">
              <w:rPr>
                <w:rFonts w:ascii="Constantia" w:eastAsia="Times New Roman" w:hAnsi="Constantia" w:cs="Calibri"/>
                <w:lang w:eastAsia="hr-HR"/>
              </w:rPr>
              <w:t xml:space="preserve"> škole</w:t>
            </w:r>
          </w:p>
          <w:p w14:paraId="699B4E24" w14:textId="77777777" w:rsidR="001735B9" w:rsidRPr="006E350E" w:rsidRDefault="001735B9" w:rsidP="00BE6EDF">
            <w:pPr>
              <w:pStyle w:val="Standard"/>
              <w:spacing w:after="0" w:line="240" w:lineRule="auto"/>
              <w:rPr>
                <w:rFonts w:ascii="Constantia" w:eastAsia="Times New Roman" w:hAnsi="Constantia" w:cs="Calibri"/>
                <w:lang w:eastAsia="hr-HR"/>
              </w:rPr>
            </w:pPr>
          </w:p>
        </w:tc>
      </w:tr>
      <w:tr w:rsidR="001735B9" w:rsidRPr="006E350E" w14:paraId="310C7788"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EF117E"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7F131A"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4. i 6. razreda, te roditelji učenika 6. razreda</w:t>
            </w:r>
          </w:p>
        </w:tc>
      </w:tr>
      <w:tr w:rsidR="001735B9" w:rsidRPr="006E350E" w14:paraId="1D7D0481"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5260E4"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5BE56A" w14:textId="6F6C4A92" w:rsidR="001735B9" w:rsidRPr="006E350E" w:rsidRDefault="00693845"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9</w:t>
            </w:r>
            <w:r w:rsidR="00F12EC0" w:rsidRPr="006E350E">
              <w:rPr>
                <w:rFonts w:ascii="Constantia" w:eastAsia="Times New Roman" w:hAnsi="Constantia" w:cs="Calibri"/>
                <w:lang w:eastAsia="hr-HR"/>
              </w:rPr>
              <w:t>9</w:t>
            </w:r>
            <w:r w:rsidR="00350267" w:rsidRPr="006E350E">
              <w:rPr>
                <w:rFonts w:ascii="Constantia" w:eastAsia="Times New Roman" w:hAnsi="Constantia" w:cs="Calibri"/>
                <w:lang w:eastAsia="hr-HR"/>
              </w:rPr>
              <w:t xml:space="preserve"> učenik</w:t>
            </w:r>
            <w:r w:rsidRPr="006E350E">
              <w:rPr>
                <w:rFonts w:ascii="Constantia" w:eastAsia="Times New Roman" w:hAnsi="Constantia" w:cs="Calibri"/>
                <w:lang w:eastAsia="hr-HR"/>
              </w:rPr>
              <w:t>a 4. razreda i  8</w:t>
            </w:r>
            <w:r w:rsidR="0001290D" w:rsidRPr="006E350E">
              <w:rPr>
                <w:rFonts w:ascii="Constantia" w:eastAsia="Times New Roman" w:hAnsi="Constantia" w:cs="Calibri"/>
                <w:lang w:eastAsia="hr-HR"/>
              </w:rPr>
              <w:t>2</w:t>
            </w:r>
            <w:r w:rsidR="002052B7" w:rsidRPr="006E350E">
              <w:rPr>
                <w:rFonts w:ascii="Constantia" w:eastAsia="Times New Roman" w:hAnsi="Constantia" w:cs="Calibri"/>
                <w:lang w:eastAsia="hr-HR"/>
              </w:rPr>
              <w:t xml:space="preserve"> učenika 6. razreda i njihovi roditelji</w:t>
            </w:r>
          </w:p>
        </w:tc>
      </w:tr>
      <w:tr w:rsidR="001735B9" w:rsidRPr="006E350E" w14:paraId="4A8334FE"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22790A"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8A6CF8"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Oko 2 sata za pojedinu aktivnost</w:t>
            </w:r>
          </w:p>
        </w:tc>
      </w:tr>
      <w:tr w:rsidR="001735B9" w:rsidRPr="006E350E" w14:paraId="66FE8E3C"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94D861"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3DCE7D"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unapređenje zdravlja i razvoj zdravih stilova života</w:t>
            </w:r>
          </w:p>
          <w:p w14:paraId="592775AA"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promicanje pravilnih odnosa prema predstavnicima policije</w:t>
            </w:r>
          </w:p>
          <w:p w14:paraId="14F180EE" w14:textId="3223BF2E"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pružanje pomoći mladima u razvijanju vještina kojima će se oduprijeti negativnim pritiscima izvana</w:t>
            </w:r>
          </w:p>
          <w:p w14:paraId="0FEBE00A"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unaprjeđivanje zdravlja i prevencija bolesti</w:t>
            </w:r>
          </w:p>
        </w:tc>
      </w:tr>
      <w:tr w:rsidR="001735B9" w:rsidRPr="006E350E" w14:paraId="6357B7D2"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A39340"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54D6F6"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upoznavanje učenika s radom policijske postaje</w:t>
            </w:r>
          </w:p>
          <w:p w14:paraId="75C79DF7"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upoznavanje s kontakt policajcem</w:t>
            </w:r>
          </w:p>
          <w:p w14:paraId="0603FDA7"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upoznavanje s postupcima prema osobama koje čine protuzakonite radnje</w:t>
            </w:r>
          </w:p>
          <w:p w14:paraId="622698F4"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prevencija delinkvencije</w:t>
            </w:r>
          </w:p>
          <w:p w14:paraId="7DC6A5B3"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prevencija ovisnosti</w:t>
            </w:r>
          </w:p>
          <w:p w14:paraId="48CFB4CB"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edukacija roditelja</w:t>
            </w:r>
          </w:p>
        </w:tc>
      </w:tr>
      <w:tr w:rsidR="001735B9" w:rsidRPr="006E350E" w14:paraId="1581153E"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33D898"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0908DF"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posjet Policijskoj postaji Trešnjevka – učenici 4. razreda</w:t>
            </w:r>
          </w:p>
          <w:p w14:paraId="04A6420F"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predavanje za učenike i roditelje – 6. razred</w:t>
            </w:r>
          </w:p>
          <w:p w14:paraId="7940F444"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Sajam mogućnosti na Jarunu</w:t>
            </w:r>
          </w:p>
          <w:p w14:paraId="4BE7C518" w14:textId="77777777" w:rsidR="001735B9" w:rsidRPr="006E350E" w:rsidRDefault="001735B9" w:rsidP="00BE6EDF">
            <w:pPr>
              <w:pStyle w:val="Standard"/>
              <w:spacing w:after="0" w:line="240" w:lineRule="auto"/>
              <w:rPr>
                <w:rFonts w:ascii="Constantia" w:eastAsia="Times New Roman" w:hAnsi="Constantia" w:cs="Calibri"/>
                <w:lang w:eastAsia="hr-HR"/>
              </w:rPr>
            </w:pPr>
          </w:p>
        </w:tc>
      </w:tr>
      <w:tr w:rsidR="001735B9" w:rsidRPr="006E350E" w14:paraId="39B0F53F"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18B81A"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5B895A" w14:textId="1D11B1C1"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Tijekom školske godine </w:t>
            </w:r>
            <w:r w:rsidR="00F6572C" w:rsidRPr="006E350E">
              <w:rPr>
                <w:rFonts w:ascii="Constantia" w:eastAsia="Times New Roman" w:hAnsi="Constantia" w:cs="Calibri"/>
                <w:lang w:eastAsia="hr-HR"/>
              </w:rPr>
              <w:t>2023./2024.</w:t>
            </w:r>
          </w:p>
        </w:tc>
      </w:tr>
      <w:tr w:rsidR="001735B9" w:rsidRPr="006E350E" w14:paraId="5CBCB5A9"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BD4A87"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E0F24F"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Troškove pokrivaju Grad Zagreb i MUP</w:t>
            </w:r>
          </w:p>
        </w:tc>
      </w:tr>
      <w:tr w:rsidR="001735B9" w:rsidRPr="006E350E" w14:paraId="6E85E396"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920310"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8C6184"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Anketni listići</w:t>
            </w:r>
          </w:p>
        </w:tc>
      </w:tr>
      <w:tr w:rsidR="001735B9" w:rsidRPr="006E350E" w14:paraId="0D43FA49" w14:textId="77777777" w:rsidTr="00BE6ED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78DB25" w14:textId="77777777" w:rsidR="001735B9" w:rsidRPr="006E350E" w:rsidRDefault="002052B7" w:rsidP="00BE6EDF">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7BD26A" w14:textId="77777777" w:rsidR="001735B9" w:rsidRPr="006E350E" w:rsidRDefault="002052B7" w:rsidP="00BE6EDF">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Kroz nastavne sadržaje</w:t>
            </w:r>
          </w:p>
        </w:tc>
      </w:tr>
    </w:tbl>
    <w:p w14:paraId="03E58AD4" w14:textId="77777777" w:rsidR="001735B9" w:rsidRPr="006E350E" w:rsidRDefault="001735B9">
      <w:pPr>
        <w:pStyle w:val="Standard"/>
        <w:rPr>
          <w:rFonts w:ascii="Constantia" w:hAnsi="Constantia" w:cs="Calibri"/>
          <w:color w:val="1E6A39"/>
          <w:sz w:val="24"/>
          <w:szCs w:val="24"/>
        </w:rPr>
      </w:pPr>
    </w:p>
    <w:tbl>
      <w:tblPr>
        <w:tblW w:w="5000" w:type="pct"/>
        <w:tblInd w:w="-5" w:type="dxa"/>
        <w:tblLayout w:type="fixed"/>
        <w:tblCellMar>
          <w:left w:w="10" w:type="dxa"/>
          <w:right w:w="10" w:type="dxa"/>
        </w:tblCellMar>
        <w:tblLook w:val="0000" w:firstRow="0" w:lastRow="0" w:firstColumn="0" w:lastColumn="0" w:noHBand="0" w:noVBand="0"/>
      </w:tblPr>
      <w:tblGrid>
        <w:gridCol w:w="2009"/>
        <w:gridCol w:w="7051"/>
      </w:tblGrid>
      <w:tr w:rsidR="001735B9" w:rsidRPr="006E350E" w14:paraId="7B2D1D75" w14:textId="77777777" w:rsidTr="008E2BE7">
        <w:trPr>
          <w:trHeight w:val="538"/>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1D372B2" w14:textId="77777777" w:rsidR="001735B9" w:rsidRPr="006E350E" w:rsidRDefault="002052B7">
            <w:pPr>
              <w:pStyle w:val="Standard"/>
              <w:spacing w:after="0" w:line="240" w:lineRule="auto"/>
              <w:jc w:val="center"/>
              <w:rPr>
                <w:rFonts w:ascii="Constantia" w:eastAsia="Times New Roman" w:hAnsi="Constantia" w:cs="Calibri"/>
                <w:b/>
                <w:bCs/>
                <w:lang w:eastAsia="hr-HR"/>
              </w:rPr>
            </w:pPr>
            <w:r w:rsidRPr="006E350E">
              <w:rPr>
                <w:rFonts w:ascii="Constantia" w:eastAsia="Times New Roman" w:hAnsi="Constantia" w:cs="Calibri"/>
                <w:b/>
                <w:bCs/>
                <w:lang w:eastAsia="hr-HR"/>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7E3D9F2" w14:textId="77777777" w:rsidR="001735B9" w:rsidRPr="006E350E" w:rsidRDefault="002052B7">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PROGRAMI</w:t>
            </w:r>
          </w:p>
        </w:tc>
      </w:tr>
      <w:tr w:rsidR="001735B9" w:rsidRPr="006E350E" w14:paraId="42FB9EB5" w14:textId="77777777" w:rsidTr="008E2BE7">
        <w:trPr>
          <w:trHeight w:val="454"/>
        </w:trPr>
        <w:tc>
          <w:tcPr>
            <w:tcW w:w="2009" w:type="dxa"/>
            <w:tcBorders>
              <w:top w:val="single" w:sz="4" w:space="0" w:color="000000"/>
              <w:bottom w:val="single" w:sz="4" w:space="0" w:color="000000"/>
            </w:tcBorders>
            <w:tcMar>
              <w:top w:w="0" w:type="dxa"/>
              <w:left w:w="108" w:type="dxa"/>
              <w:bottom w:w="0" w:type="dxa"/>
              <w:right w:w="108" w:type="dxa"/>
            </w:tcMar>
          </w:tcPr>
          <w:p w14:paraId="0CD01E26"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c>
          <w:tcPr>
            <w:tcW w:w="7051" w:type="dxa"/>
            <w:tcBorders>
              <w:top w:val="single" w:sz="4" w:space="0" w:color="000000"/>
              <w:bottom w:val="single" w:sz="4" w:space="0" w:color="000000"/>
            </w:tcBorders>
            <w:tcMar>
              <w:top w:w="0" w:type="dxa"/>
              <w:left w:w="108" w:type="dxa"/>
              <w:bottom w:w="0" w:type="dxa"/>
              <w:right w:w="108" w:type="dxa"/>
            </w:tcMar>
          </w:tcPr>
          <w:p w14:paraId="27214909"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r>
      <w:tr w:rsidR="001735B9" w:rsidRPr="006E350E" w14:paraId="7DF37F68"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0467AF"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0A8DED" w14:textId="77777777" w:rsidR="001735B9" w:rsidRPr="006E350E" w:rsidRDefault="002052B7" w:rsidP="002F63E4">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«PREVENCIJA I ALTERNATIVA»</w:t>
            </w:r>
          </w:p>
        </w:tc>
      </w:tr>
      <w:tr w:rsidR="001735B9" w:rsidRPr="006E350E" w14:paraId="36104E9F"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6BAF79"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375DA5" w14:textId="77777777" w:rsidR="001735B9" w:rsidRPr="006E350E" w:rsidRDefault="002052B7"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„Prevencija i alternativa“ skraćeno „PIA“ je program koji ima za cilj upoznati učenike i informirati o štetnostima duhanskih proizvoda, alkohola i opojnih droga.</w:t>
            </w:r>
          </w:p>
        </w:tc>
      </w:tr>
      <w:tr w:rsidR="001735B9" w:rsidRPr="006E350E" w14:paraId="22AAD150"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A4FA46"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221CC2" w14:textId="77777777" w:rsidR="001735B9" w:rsidRPr="006E350E" w:rsidRDefault="002052B7"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MUP, stručni suradnici, razrednici</w:t>
            </w:r>
          </w:p>
          <w:p w14:paraId="35B60356" w14:textId="77777777" w:rsidR="001735B9" w:rsidRPr="006E350E" w:rsidRDefault="001735B9" w:rsidP="00871296">
            <w:pPr>
              <w:pStyle w:val="Standard"/>
              <w:spacing w:after="0" w:line="240" w:lineRule="auto"/>
              <w:rPr>
                <w:rFonts w:ascii="Constantia" w:eastAsia="Times New Roman" w:hAnsi="Constantia" w:cs="Calibri"/>
                <w:lang w:eastAsia="hr-HR"/>
              </w:rPr>
            </w:pPr>
          </w:p>
        </w:tc>
      </w:tr>
      <w:tr w:rsidR="001735B9" w:rsidRPr="006E350E" w14:paraId="487B3082"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2CA017"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064468" w14:textId="77777777" w:rsidR="001735B9" w:rsidRPr="006E350E" w:rsidRDefault="002052B7"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6. razreda</w:t>
            </w:r>
          </w:p>
        </w:tc>
      </w:tr>
      <w:tr w:rsidR="001735B9" w:rsidRPr="006E350E" w14:paraId="7BBC0894"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00C631"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C00CE8" w14:textId="4DF26596" w:rsidR="001735B9" w:rsidRPr="006E350E" w:rsidRDefault="00C95FF2"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8</w:t>
            </w:r>
            <w:r w:rsidR="0001290D" w:rsidRPr="006E350E">
              <w:rPr>
                <w:rFonts w:ascii="Constantia" w:eastAsia="Times New Roman" w:hAnsi="Constantia" w:cs="Calibri"/>
                <w:lang w:eastAsia="hr-HR"/>
              </w:rPr>
              <w:t>2</w:t>
            </w:r>
            <w:r w:rsidR="002052B7" w:rsidRPr="006E350E">
              <w:rPr>
                <w:rFonts w:ascii="Constantia" w:eastAsia="Times New Roman" w:hAnsi="Constantia" w:cs="Calibri"/>
                <w:lang w:eastAsia="hr-HR"/>
              </w:rPr>
              <w:t xml:space="preserve"> učenika 6. razreda</w:t>
            </w:r>
          </w:p>
        </w:tc>
      </w:tr>
      <w:tr w:rsidR="001735B9" w:rsidRPr="006E350E" w14:paraId="3459AD49"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A20FF8"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4BA730" w14:textId="77777777" w:rsidR="001735B9" w:rsidRPr="006E350E" w:rsidRDefault="002052B7"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2</w:t>
            </w:r>
          </w:p>
        </w:tc>
      </w:tr>
      <w:tr w:rsidR="001735B9" w:rsidRPr="006E350E" w14:paraId="7714AABA"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59A2FB"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CE72BD" w14:textId="77777777" w:rsidR="001735B9" w:rsidRPr="006E350E" w:rsidRDefault="002052B7"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Cilj predavanja bio je pružiti učenicima prave informacije o opasnostima zlouporabe sredstava ovisnosti te im tako pomoći da u kontaktu s drogom mogu donijeti ispravnu odluku i potražiti alternativu u sportskom i drugom druženju.</w:t>
            </w:r>
          </w:p>
        </w:tc>
      </w:tr>
      <w:tr w:rsidR="001735B9" w:rsidRPr="006E350E" w14:paraId="4524C2EC"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E69B40"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DEE5DB" w14:textId="77777777" w:rsidR="001735B9" w:rsidRPr="006E350E" w:rsidRDefault="002052B7"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Stvaranje pozitivnih stavova prema zajednici u kojoj žive. Upoznavanje učenika s potencijalnim opasnostima u kojima bi se mogli naći i koje posljedice bi time mogle nastati.</w:t>
            </w:r>
          </w:p>
        </w:tc>
      </w:tr>
      <w:tr w:rsidR="001735B9" w:rsidRPr="006E350E" w14:paraId="0ACCB4A8"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56B2B3"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124422" w14:textId="77777777" w:rsidR="001735B9" w:rsidRPr="006E350E" w:rsidRDefault="002052B7"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predavanje za učenike</w:t>
            </w:r>
          </w:p>
        </w:tc>
      </w:tr>
      <w:tr w:rsidR="001735B9" w:rsidRPr="006E350E" w14:paraId="30EE39B1"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3B3E83"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DA0B3E" w14:textId="19CEBE9F" w:rsidR="001735B9" w:rsidRPr="006E350E" w:rsidRDefault="002052B7"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Tijekom školske godine </w:t>
            </w:r>
            <w:r w:rsidR="00F6572C" w:rsidRPr="006E350E">
              <w:rPr>
                <w:rFonts w:ascii="Constantia" w:eastAsia="Times New Roman" w:hAnsi="Constantia" w:cs="Calibri"/>
                <w:lang w:eastAsia="hr-HR"/>
              </w:rPr>
              <w:t>2023./2024.</w:t>
            </w:r>
          </w:p>
        </w:tc>
      </w:tr>
      <w:tr w:rsidR="001735B9" w:rsidRPr="006E350E" w14:paraId="1D375ABC"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2811FE"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471D2F" w14:textId="77777777" w:rsidR="001735B9" w:rsidRPr="006E350E" w:rsidRDefault="002052B7"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w:t>
            </w:r>
          </w:p>
        </w:tc>
      </w:tr>
      <w:tr w:rsidR="001735B9" w:rsidRPr="006E350E" w14:paraId="79AEFD56"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A09CC9"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ABB796" w14:textId="77777777" w:rsidR="001735B9" w:rsidRPr="006E350E" w:rsidRDefault="002052B7"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Anketni listići</w:t>
            </w:r>
          </w:p>
        </w:tc>
      </w:tr>
      <w:tr w:rsidR="001735B9" w:rsidRPr="006E350E" w14:paraId="7EF25684" w14:textId="77777777" w:rsidTr="00871296">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39B238" w14:textId="77777777" w:rsidR="001735B9" w:rsidRPr="006E350E" w:rsidRDefault="002052B7" w:rsidP="00871296">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76F06D" w14:textId="77777777" w:rsidR="001735B9" w:rsidRPr="006E350E" w:rsidRDefault="002052B7" w:rsidP="00871296">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Kroz nastavne sadržaje</w:t>
            </w:r>
          </w:p>
        </w:tc>
      </w:tr>
    </w:tbl>
    <w:p w14:paraId="31EE0CC0" w14:textId="77777777" w:rsidR="001735B9" w:rsidRPr="006E350E" w:rsidRDefault="001735B9">
      <w:pPr>
        <w:pStyle w:val="Standard"/>
        <w:rPr>
          <w:rFonts w:ascii="Constantia" w:hAnsi="Constantia" w:cs="Calibri"/>
          <w:color w:val="1E6A39"/>
          <w:sz w:val="24"/>
          <w:szCs w:val="24"/>
        </w:rPr>
      </w:pPr>
    </w:p>
    <w:p w14:paraId="1BC9F5DD" w14:textId="77777777" w:rsidR="002224EC" w:rsidRPr="006E350E" w:rsidRDefault="002224EC">
      <w:pPr>
        <w:rPr>
          <w:rFonts w:hint="eastAsia"/>
        </w:rPr>
      </w:pPr>
      <w:r w:rsidRPr="006E350E">
        <w:br w:type="page"/>
      </w:r>
    </w:p>
    <w:tbl>
      <w:tblPr>
        <w:tblW w:w="5000" w:type="pct"/>
        <w:tblInd w:w="-5" w:type="dxa"/>
        <w:tblLayout w:type="fixed"/>
        <w:tblCellMar>
          <w:left w:w="10" w:type="dxa"/>
          <w:right w:w="10" w:type="dxa"/>
        </w:tblCellMar>
        <w:tblLook w:val="0000" w:firstRow="0" w:lastRow="0" w:firstColumn="0" w:lastColumn="0" w:noHBand="0" w:noVBand="0"/>
      </w:tblPr>
      <w:tblGrid>
        <w:gridCol w:w="2007"/>
        <w:gridCol w:w="7053"/>
      </w:tblGrid>
      <w:tr w:rsidR="001735B9" w:rsidRPr="006E350E" w14:paraId="0BB7C608" w14:textId="77777777" w:rsidTr="002224EC">
        <w:trPr>
          <w:trHeight w:val="539"/>
        </w:trPr>
        <w:tc>
          <w:tcPr>
            <w:tcW w:w="2007" w:type="dxa"/>
            <w:tcBorders>
              <w:top w:val="single" w:sz="4" w:space="0" w:color="000000"/>
              <w:left w:val="single" w:sz="4" w:space="0" w:color="000000"/>
              <w:bottom w:val="single" w:sz="4" w:space="0" w:color="000000"/>
              <w:right w:val="single" w:sz="4" w:space="0" w:color="auto"/>
            </w:tcBorders>
            <w:shd w:val="clear" w:color="auto" w:fill="BDD6EE" w:themeFill="accent1" w:themeFillTint="66"/>
            <w:tcMar>
              <w:top w:w="0" w:type="dxa"/>
              <w:left w:w="108" w:type="dxa"/>
              <w:bottom w:w="0" w:type="dxa"/>
              <w:right w:w="108" w:type="dxa"/>
            </w:tcMar>
            <w:vAlign w:val="center"/>
          </w:tcPr>
          <w:p w14:paraId="0C523088" w14:textId="231FF36A" w:rsidR="001735B9" w:rsidRPr="006E350E" w:rsidRDefault="002052B7">
            <w:pPr>
              <w:pStyle w:val="Standard"/>
              <w:spacing w:after="0" w:line="240" w:lineRule="auto"/>
              <w:jc w:val="center"/>
              <w:rPr>
                <w:rFonts w:ascii="Constantia" w:eastAsia="Times New Roman" w:hAnsi="Constantia" w:cs="Calibri"/>
                <w:b/>
                <w:bCs/>
                <w:lang w:eastAsia="hr-HR"/>
              </w:rPr>
            </w:pPr>
            <w:r w:rsidRPr="006E350E">
              <w:rPr>
                <w:rFonts w:ascii="Constantia" w:eastAsia="Times New Roman" w:hAnsi="Constantia" w:cs="Calibri"/>
                <w:b/>
                <w:bCs/>
                <w:lang w:eastAsia="hr-HR"/>
              </w:rPr>
              <w:t>PODRUČJE</w:t>
            </w:r>
          </w:p>
        </w:tc>
        <w:tc>
          <w:tcPr>
            <w:tcW w:w="7053" w:type="dxa"/>
            <w:tcBorders>
              <w:top w:val="single" w:sz="4" w:space="0" w:color="000000"/>
              <w:left w:val="single" w:sz="4" w:space="0" w:color="auto"/>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81C961E" w14:textId="77777777" w:rsidR="001735B9" w:rsidRPr="006E350E" w:rsidRDefault="002052B7">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PROGRAMI</w:t>
            </w:r>
          </w:p>
        </w:tc>
      </w:tr>
      <w:tr w:rsidR="001735B9" w:rsidRPr="006E350E" w14:paraId="2AD53814" w14:textId="77777777" w:rsidTr="00305C41">
        <w:trPr>
          <w:trHeight w:val="300"/>
        </w:trPr>
        <w:tc>
          <w:tcPr>
            <w:tcW w:w="2007" w:type="dxa"/>
            <w:tcBorders>
              <w:top w:val="single" w:sz="4" w:space="0" w:color="000000"/>
              <w:bottom w:val="single" w:sz="4" w:space="0" w:color="000000"/>
            </w:tcBorders>
            <w:tcMar>
              <w:top w:w="0" w:type="dxa"/>
              <w:left w:w="108" w:type="dxa"/>
              <w:bottom w:w="0" w:type="dxa"/>
              <w:right w:w="108" w:type="dxa"/>
            </w:tcMar>
          </w:tcPr>
          <w:p w14:paraId="2434DF2C"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c>
          <w:tcPr>
            <w:tcW w:w="7053" w:type="dxa"/>
            <w:tcBorders>
              <w:top w:val="single" w:sz="4" w:space="0" w:color="000000"/>
              <w:bottom w:val="single" w:sz="4" w:space="0" w:color="000000"/>
            </w:tcBorders>
            <w:tcMar>
              <w:top w:w="0" w:type="dxa"/>
              <w:left w:w="108" w:type="dxa"/>
              <w:bottom w:w="0" w:type="dxa"/>
              <w:right w:w="108" w:type="dxa"/>
            </w:tcMar>
          </w:tcPr>
          <w:p w14:paraId="1B6272A7"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r>
      <w:tr w:rsidR="001735B9" w:rsidRPr="006E350E" w14:paraId="245E2E43" w14:textId="77777777" w:rsidTr="006E1508">
        <w:trPr>
          <w:trHeight w:val="551"/>
        </w:trPr>
        <w:tc>
          <w:tcPr>
            <w:tcW w:w="2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50EB6"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053"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8A245D8" w14:textId="77777777" w:rsidR="001735B9" w:rsidRPr="006E350E" w:rsidRDefault="002052B7" w:rsidP="00D65B35">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PROGRAM OBUKE NEPLIVAČA</w:t>
            </w:r>
          </w:p>
        </w:tc>
      </w:tr>
      <w:tr w:rsidR="001735B9" w:rsidRPr="006E350E" w14:paraId="215D3CFD"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17C0F"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3BA11C5F" w14:textId="33B3DEB9" w:rsidR="001735B9" w:rsidRPr="006E350E" w:rsidRDefault="002052B7" w:rsidP="006E1508">
            <w:pPr>
              <w:pStyle w:val="Standard"/>
              <w:autoSpaceDE w:val="0"/>
              <w:spacing w:after="0" w:line="240" w:lineRule="auto"/>
              <w:rPr>
                <w:rFonts w:ascii="Constantia" w:hAnsi="Constantia"/>
              </w:rPr>
            </w:pPr>
            <w:r w:rsidRPr="006E350E">
              <w:rPr>
                <w:rFonts w:ascii="Constantia" w:eastAsia="Times New Roman" w:hAnsi="Constantia" w:cs="Calibri"/>
                <w:lang w:eastAsia="hr-HR"/>
              </w:rPr>
              <w:t>Prema Državnom pedagoškom standardu (2008</w:t>
            </w:r>
            <w:r w:rsidR="008725C8" w:rsidRPr="006E350E">
              <w:rPr>
                <w:rFonts w:ascii="Constantia" w:eastAsia="Times New Roman" w:hAnsi="Constantia" w:cs="Calibri"/>
                <w:lang w:eastAsia="hr-HR"/>
              </w:rPr>
              <w:t>.</w:t>
            </w:r>
            <w:r w:rsidRPr="006E350E">
              <w:rPr>
                <w:rFonts w:ascii="Constantia" w:eastAsia="Times New Roman" w:hAnsi="Constantia" w:cs="Calibri"/>
                <w:lang w:eastAsia="hr-HR"/>
              </w:rPr>
              <w:t>), čl. 40 „</w:t>
            </w:r>
            <w:r w:rsidRPr="006E350E">
              <w:rPr>
                <w:rFonts w:ascii="Constantia" w:eastAsia="Times New Roman" w:hAnsi="Constantia" w:cs="Calibri"/>
                <w:i/>
                <w:lang w:eastAsia="hr-HR"/>
              </w:rPr>
              <w:t>Škola je za vrijeme osnovnoškolskog obrazovanja dužna omogućiti svim učenicima poduku plivanja. Program poduke plivanja propisuje ministarstvo nadležno za obrazovanje, a provodi se tijekom II. ili III. razreda.“</w:t>
            </w:r>
          </w:p>
          <w:p w14:paraId="2ECA48F2" w14:textId="77777777"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2. razreda koji na provjeri plivanja ne pokažu da su plivači pohađat će tečaj plivanja na bazenu u trajanju od 3 tjedna.</w:t>
            </w:r>
          </w:p>
        </w:tc>
      </w:tr>
      <w:tr w:rsidR="001735B9" w:rsidRPr="006E350E" w14:paraId="63B0B8A5"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0F97DEB"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4E606933" w14:textId="77777777"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Treneri SP Mladost i učiteljice u pratnji</w:t>
            </w:r>
          </w:p>
        </w:tc>
      </w:tr>
      <w:tr w:rsidR="001735B9" w:rsidRPr="006E350E" w14:paraId="7F64D605"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87A18"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1360B0A1" w14:textId="3CCCCAC5"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2. razreda koji su na provjeri plivanja ocijenjeni kao neplivači ili plutači</w:t>
            </w:r>
          </w:p>
        </w:tc>
      </w:tr>
      <w:tr w:rsidR="001735B9" w:rsidRPr="006E350E" w14:paraId="3FAD6829"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36D3C"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19327489" w14:textId="77777777"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Ovisno o rezultatima provjere</w:t>
            </w:r>
          </w:p>
        </w:tc>
      </w:tr>
      <w:tr w:rsidR="001735B9" w:rsidRPr="006E350E" w14:paraId="045F97F7"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A81D62A"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 tjedno</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62021153" w14:textId="77777777"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5 sati tjedno  ukupno 15 sati</w:t>
            </w:r>
          </w:p>
        </w:tc>
      </w:tr>
      <w:tr w:rsidR="001735B9" w:rsidRPr="006E350E" w14:paraId="2784D7C8"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5870A"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062A8033" w14:textId="77777777"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će nakon nastave plivanja biti ocijenjeni kao plivači ukoliko će moći skočiti na noge ili na glavu i preplivati 25 m, bez stajanja u velikom bazenu ili pridržavanja uz prugu ili uz rub bazena.</w:t>
            </w:r>
          </w:p>
        </w:tc>
      </w:tr>
      <w:tr w:rsidR="001735B9" w:rsidRPr="006E350E" w14:paraId="6F744B02"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6D06D"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5386A4FC" w14:textId="77777777"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Razvoj vještine plivanja i razvoj samopouzdanja kod učenika.</w:t>
            </w:r>
          </w:p>
        </w:tc>
      </w:tr>
      <w:tr w:rsidR="001735B9" w:rsidRPr="006E350E" w14:paraId="0A93AFE2"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B6E8868"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3A73E136" w14:textId="05DE8740"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Učiteljice će pratiti djecu na treninge plivanja koji se provode svakodnevno po 1 sat tijekom 3 tjedna, na zatvorenom bazenu 8x25 m, dubina vode 0,80 – 1,40</w:t>
            </w:r>
            <w:r w:rsidR="00C0467C" w:rsidRPr="006E350E">
              <w:rPr>
                <w:rFonts w:ascii="Constantia" w:eastAsia="Times New Roman" w:hAnsi="Constantia" w:cs="Calibri"/>
                <w:lang w:eastAsia="hr-HR"/>
              </w:rPr>
              <w:t xml:space="preserve">; </w:t>
            </w:r>
            <w:r w:rsidRPr="006E350E">
              <w:rPr>
                <w:rFonts w:ascii="Constantia" w:eastAsia="Times New Roman" w:hAnsi="Constantia" w:cs="Calibri"/>
                <w:lang w:eastAsia="hr-HR"/>
              </w:rPr>
              <w:t xml:space="preserve"> temperatura vode oko 30 stupnjeva. Provjera se vrši u velikom bazenu dubine 2,20 m.</w:t>
            </w:r>
          </w:p>
        </w:tc>
      </w:tr>
      <w:tr w:rsidR="001735B9" w:rsidRPr="006E350E" w14:paraId="7073FFBC"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F2DB8"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4D19C3A9" w14:textId="77777777"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Nakon početne provjere plivanja škola će dogovoriti termin sa organizatorom programa (SP Mladost – Zagrebački holding d.o.o.)</w:t>
            </w:r>
          </w:p>
        </w:tc>
      </w:tr>
      <w:tr w:rsidR="001735B9" w:rsidRPr="006E350E" w14:paraId="33572459"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6CB3B"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444F5AB1" w14:textId="77777777"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Troškovi tečaja su pokriveni od strane države</w:t>
            </w:r>
          </w:p>
        </w:tc>
      </w:tr>
      <w:tr w:rsidR="001735B9" w:rsidRPr="006E350E" w14:paraId="2228D794"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A4153"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5748E292" w14:textId="77777777"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Provjera plivanja</w:t>
            </w:r>
          </w:p>
        </w:tc>
      </w:tr>
      <w:tr w:rsidR="001735B9" w:rsidRPr="006E350E" w14:paraId="5F77734B" w14:textId="77777777" w:rsidTr="006E1508">
        <w:trPr>
          <w:trHeight w:val="300"/>
        </w:trPr>
        <w:tc>
          <w:tcPr>
            <w:tcW w:w="200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E308C2" w14:textId="77777777" w:rsidR="001735B9" w:rsidRPr="006E350E" w:rsidRDefault="002052B7" w:rsidP="006E1508">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053" w:type="dxa"/>
            <w:tcBorders>
              <w:bottom w:val="single" w:sz="4" w:space="0" w:color="000000"/>
              <w:right w:val="single" w:sz="4" w:space="0" w:color="000000"/>
            </w:tcBorders>
            <w:tcMar>
              <w:top w:w="0" w:type="dxa"/>
              <w:left w:w="108" w:type="dxa"/>
              <w:bottom w:w="0" w:type="dxa"/>
              <w:right w:w="108" w:type="dxa"/>
            </w:tcMar>
            <w:vAlign w:val="center"/>
          </w:tcPr>
          <w:p w14:paraId="07D3B29A" w14:textId="77777777" w:rsidR="001735B9" w:rsidRPr="006E350E" w:rsidRDefault="002052B7" w:rsidP="006E150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Povratna informacija učiteljima i roditeljima</w:t>
            </w:r>
          </w:p>
        </w:tc>
      </w:tr>
    </w:tbl>
    <w:p w14:paraId="79CDADEF" w14:textId="77777777" w:rsidR="001735B9" w:rsidRPr="006E350E" w:rsidRDefault="001735B9">
      <w:pPr>
        <w:pStyle w:val="Standard"/>
        <w:pageBreakBefore/>
        <w:spacing w:after="0" w:line="240" w:lineRule="auto"/>
        <w:jc w:val="center"/>
        <w:rPr>
          <w:rFonts w:ascii="Constantia" w:eastAsia="Times New Roman" w:hAnsi="Constantia" w:cs="Calibri"/>
          <w:b/>
          <w:color w:val="1E6A39"/>
          <w:sz w:val="28"/>
          <w:szCs w:val="24"/>
        </w:rPr>
      </w:pP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0BA2AE86" w14:textId="77777777" w:rsidTr="00267DBC">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296A7C7" w14:textId="77777777" w:rsidR="001735B9" w:rsidRPr="006E350E" w:rsidRDefault="002052B7">
            <w:pPr>
              <w:pStyle w:val="Standard"/>
              <w:spacing w:after="0" w:line="240" w:lineRule="auto"/>
              <w:jc w:val="center"/>
              <w:rPr>
                <w:rFonts w:ascii="Constantia" w:eastAsia="Times New Roman" w:hAnsi="Constantia" w:cs="Calibri"/>
                <w:b/>
                <w:bCs/>
                <w:lang w:eastAsia="hr-HR"/>
              </w:rPr>
            </w:pPr>
            <w:r w:rsidRPr="006E350E">
              <w:rPr>
                <w:rFonts w:ascii="Constantia" w:eastAsia="Times New Roman" w:hAnsi="Constantia" w:cs="Calibri"/>
                <w:b/>
                <w:bCs/>
                <w:lang w:eastAsia="hr-HR"/>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8AF642B" w14:textId="77777777" w:rsidR="001735B9" w:rsidRPr="006E350E" w:rsidRDefault="002052B7">
            <w:pPr>
              <w:pStyle w:val="Standard"/>
              <w:spacing w:after="0" w:line="240" w:lineRule="auto"/>
              <w:jc w:val="center"/>
              <w:rPr>
                <w:rFonts w:ascii="Constantia" w:eastAsia="Times New Roman" w:hAnsi="Constantia" w:cs="Calibri"/>
                <w:b/>
                <w:caps/>
                <w:lang w:eastAsia="hr-HR"/>
              </w:rPr>
            </w:pPr>
            <w:r w:rsidRPr="006E350E">
              <w:rPr>
                <w:rFonts w:ascii="Constantia" w:eastAsia="Times New Roman" w:hAnsi="Constantia" w:cs="Calibri"/>
                <w:b/>
                <w:caps/>
                <w:lang w:eastAsia="hr-HR"/>
              </w:rPr>
              <w:t>PROGRAM</w:t>
            </w:r>
          </w:p>
        </w:tc>
      </w:tr>
      <w:tr w:rsidR="001735B9" w:rsidRPr="006E350E" w14:paraId="2A1B81D0" w14:textId="77777777" w:rsidTr="00267DBC">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7B0E098B"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c>
          <w:tcPr>
            <w:tcW w:w="7051" w:type="dxa"/>
            <w:tcBorders>
              <w:top w:val="single" w:sz="4" w:space="0" w:color="000000"/>
              <w:bottom w:val="single" w:sz="4" w:space="0" w:color="000000"/>
            </w:tcBorders>
            <w:tcMar>
              <w:top w:w="0" w:type="dxa"/>
              <w:left w:w="108" w:type="dxa"/>
              <w:bottom w:w="0" w:type="dxa"/>
              <w:right w:w="108" w:type="dxa"/>
            </w:tcMar>
          </w:tcPr>
          <w:p w14:paraId="6491028B" w14:textId="77777777" w:rsidR="001735B9" w:rsidRPr="006E350E" w:rsidRDefault="001735B9">
            <w:pPr>
              <w:pStyle w:val="Standard"/>
              <w:snapToGrid w:val="0"/>
              <w:spacing w:after="0" w:line="240" w:lineRule="auto"/>
              <w:rPr>
                <w:rFonts w:ascii="Constantia" w:eastAsia="Times New Roman" w:hAnsi="Constantia" w:cs="Calibri"/>
                <w:b/>
                <w:bCs/>
                <w:caps/>
                <w:lang w:eastAsia="hr-HR"/>
              </w:rPr>
            </w:pPr>
          </w:p>
        </w:tc>
      </w:tr>
      <w:tr w:rsidR="001735B9" w:rsidRPr="006E350E" w14:paraId="7A75FA4B" w14:textId="77777777" w:rsidTr="00267DBC">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4FD0F1" w14:textId="77777777" w:rsidR="001735B9" w:rsidRPr="006E350E" w:rsidRDefault="002052B7">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0F993A" w14:textId="77777777" w:rsidR="001735B9" w:rsidRPr="006E350E" w:rsidRDefault="002052B7">
            <w:pPr>
              <w:pStyle w:val="Standard"/>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 xml:space="preserve">POTICANJE RASTA I RAZVOJA </w:t>
            </w:r>
            <w:r w:rsidR="009A478F" w:rsidRPr="006E350E">
              <w:rPr>
                <w:rFonts w:ascii="Constantia" w:eastAsia="Times New Roman" w:hAnsi="Constantia" w:cs="Calibri"/>
                <w:b/>
                <w:lang w:eastAsia="hr-HR"/>
              </w:rPr>
              <w:t xml:space="preserve">POTENCIJALNO </w:t>
            </w:r>
            <w:r w:rsidRPr="006E350E">
              <w:rPr>
                <w:rFonts w:ascii="Constantia" w:eastAsia="Times New Roman" w:hAnsi="Constantia" w:cs="Calibri"/>
                <w:b/>
                <w:lang w:eastAsia="hr-HR"/>
              </w:rPr>
              <w:t>DAROVITIH UČENIKA</w:t>
            </w:r>
          </w:p>
        </w:tc>
      </w:tr>
      <w:tr w:rsidR="001735B9" w:rsidRPr="006E350E" w14:paraId="2B746E29"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10003E" w14:textId="77777777"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E5FAB4" w14:textId="77777777" w:rsidR="00637ADC" w:rsidRPr="006E350E" w:rsidRDefault="00637AD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1.</w:t>
            </w:r>
            <w:r w:rsidR="00D43E49" w:rsidRPr="006E350E">
              <w:rPr>
                <w:rFonts w:ascii="Constantia" w:eastAsia="Times New Roman" w:hAnsi="Constantia" w:cs="Calibri"/>
                <w:lang w:eastAsia="hr-HR"/>
              </w:rPr>
              <w:t xml:space="preserve"> </w:t>
            </w:r>
            <w:r w:rsidRPr="006E350E">
              <w:rPr>
                <w:rFonts w:ascii="Constantia" w:eastAsia="Times New Roman" w:hAnsi="Constantia" w:cs="Calibri"/>
                <w:lang w:eastAsia="hr-HR"/>
              </w:rPr>
              <w:t>-</w:t>
            </w:r>
            <w:r w:rsidR="00D43E49" w:rsidRPr="006E350E">
              <w:rPr>
                <w:rFonts w:ascii="Constantia" w:eastAsia="Times New Roman" w:hAnsi="Constantia" w:cs="Calibri"/>
                <w:lang w:eastAsia="hr-HR"/>
              </w:rPr>
              <w:t xml:space="preserve"> </w:t>
            </w:r>
            <w:r w:rsidRPr="006E350E">
              <w:rPr>
                <w:rFonts w:ascii="Constantia" w:eastAsia="Times New Roman" w:hAnsi="Constantia" w:cs="Calibri"/>
                <w:lang w:eastAsia="hr-HR"/>
              </w:rPr>
              <w:t>3. razred – praćenje identificiranih učenika te poticanje diferencijacije sadržaja</w:t>
            </w:r>
            <w:r w:rsidR="00D43E49" w:rsidRPr="006E350E">
              <w:rPr>
                <w:rFonts w:ascii="Constantia" w:eastAsia="Times New Roman" w:hAnsi="Constantia" w:cs="Calibri"/>
                <w:lang w:eastAsia="hr-HR"/>
              </w:rPr>
              <w:t xml:space="preserve"> u nastavi</w:t>
            </w:r>
            <w:r w:rsidRPr="006E350E">
              <w:rPr>
                <w:rFonts w:ascii="Constantia" w:eastAsia="Times New Roman" w:hAnsi="Constantia" w:cs="Calibri"/>
                <w:lang w:eastAsia="hr-HR"/>
              </w:rPr>
              <w:t>, podrška u osobnom rastu i razvoju</w:t>
            </w:r>
            <w:r w:rsidR="00D43E49" w:rsidRPr="006E350E">
              <w:rPr>
                <w:rFonts w:ascii="Constantia" w:eastAsia="Times New Roman" w:hAnsi="Constantia" w:cs="Calibri"/>
                <w:lang w:eastAsia="hr-HR"/>
              </w:rPr>
              <w:t>;</w:t>
            </w:r>
          </w:p>
          <w:p w14:paraId="44CF9D5D" w14:textId="77777777" w:rsidR="00637ADC" w:rsidRPr="006E350E" w:rsidRDefault="00637AD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3.</w:t>
            </w:r>
            <w:r w:rsidR="00D43E49" w:rsidRPr="006E350E">
              <w:rPr>
                <w:rFonts w:ascii="Constantia" w:eastAsia="Times New Roman" w:hAnsi="Constantia" w:cs="Calibri"/>
                <w:lang w:eastAsia="hr-HR"/>
              </w:rPr>
              <w:t xml:space="preserve"> </w:t>
            </w:r>
            <w:r w:rsidRPr="006E350E">
              <w:rPr>
                <w:rFonts w:ascii="Constantia" w:eastAsia="Times New Roman" w:hAnsi="Constantia" w:cs="Calibri"/>
                <w:lang w:eastAsia="hr-HR"/>
              </w:rPr>
              <w:t>-</w:t>
            </w:r>
            <w:r w:rsidR="00D43E49" w:rsidRPr="006E350E">
              <w:rPr>
                <w:rFonts w:ascii="Constantia" w:eastAsia="Times New Roman" w:hAnsi="Constantia" w:cs="Calibri"/>
                <w:lang w:eastAsia="hr-HR"/>
              </w:rPr>
              <w:t xml:space="preserve"> </w:t>
            </w:r>
            <w:r w:rsidRPr="006E350E">
              <w:rPr>
                <w:rFonts w:ascii="Constantia" w:eastAsia="Times New Roman" w:hAnsi="Constantia" w:cs="Calibri"/>
                <w:lang w:eastAsia="hr-HR"/>
              </w:rPr>
              <w:t>4. razred – proces sustavne identifikacije potencijalno darovitih učenika</w:t>
            </w:r>
            <w:r w:rsidR="00D43E49" w:rsidRPr="006E350E">
              <w:rPr>
                <w:rFonts w:ascii="Constantia" w:eastAsia="Times New Roman" w:hAnsi="Constantia" w:cs="Calibri"/>
                <w:lang w:eastAsia="hr-HR"/>
              </w:rPr>
              <w:t>;</w:t>
            </w:r>
          </w:p>
          <w:p w14:paraId="6BD4C7AF" w14:textId="77777777" w:rsidR="00637ADC" w:rsidRPr="006E350E" w:rsidRDefault="00637AD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5. – 8. razred – Kroz radionice, posjete muzejima i manifestacijama te individualni, mentorski i skupni rad koji odgovara potrebama darovitih, učenici procijenjeni kao potencijalno daroviti imaju priliku za razvoj vlastitih potencijala i unapređenje životnih vještina, vještina učenja i timskog rada.</w:t>
            </w:r>
          </w:p>
          <w:p w14:paraId="5CFD68AD" w14:textId="77777777" w:rsidR="00D43E49" w:rsidRPr="006E350E" w:rsidRDefault="00D43E49" w:rsidP="00C70BF3">
            <w:pPr>
              <w:pStyle w:val="Standard"/>
              <w:spacing w:after="0" w:line="240" w:lineRule="auto"/>
              <w:rPr>
                <w:rFonts w:ascii="Constantia" w:eastAsia="Times New Roman" w:hAnsi="Constantia" w:cs="Calibri"/>
                <w:lang w:eastAsia="hr-HR"/>
              </w:rPr>
            </w:pPr>
          </w:p>
          <w:p w14:paraId="00A5A877" w14:textId="0F735B7E" w:rsidR="00D43E49" w:rsidRPr="006E350E" w:rsidRDefault="00D43E49"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Aktivnosti predviđene tijekom šk. god. </w:t>
            </w:r>
            <w:r w:rsidR="00F6572C" w:rsidRPr="006E350E">
              <w:rPr>
                <w:rFonts w:ascii="Constantia" w:eastAsia="Times New Roman" w:hAnsi="Constantia" w:cs="Calibri"/>
                <w:lang w:eastAsia="hr-HR"/>
              </w:rPr>
              <w:t>2023./2024.</w:t>
            </w:r>
            <w:r w:rsidRPr="006E350E">
              <w:rPr>
                <w:rFonts w:ascii="Constantia" w:eastAsia="Times New Roman" w:hAnsi="Constantia" w:cs="Calibri"/>
                <w:lang w:eastAsia="hr-HR"/>
              </w:rPr>
              <w:t>:</w:t>
            </w:r>
          </w:p>
          <w:p w14:paraId="6E3C9B1E" w14:textId="77777777" w:rsidR="00D43E49" w:rsidRPr="006E350E" w:rsidRDefault="00D43E49" w:rsidP="00C70BF3">
            <w:pPr>
              <w:pStyle w:val="Standard"/>
              <w:spacing w:after="0" w:line="240" w:lineRule="auto"/>
              <w:rPr>
                <w:rFonts w:ascii="Constantia" w:eastAsia="Times New Roman" w:hAnsi="Constantia" w:cs="Calibri"/>
                <w:lang w:eastAsia="hr-HR"/>
              </w:rPr>
            </w:pPr>
          </w:p>
          <w:p w14:paraId="2617CF74" w14:textId="77777777" w:rsidR="00D43E49" w:rsidRPr="006E350E" w:rsidRDefault="00D43E49"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5. razred</w:t>
            </w:r>
          </w:p>
          <w:p w14:paraId="7A7E5666" w14:textId="77777777" w:rsidR="00D43E49" w:rsidRPr="006E350E" w:rsidRDefault="00D43E49"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Radionice životnih vještina – psiholog </w:t>
            </w:r>
          </w:p>
          <w:p w14:paraId="5BC58F46" w14:textId="4A68E699" w:rsidR="00D43E49" w:rsidRPr="006E350E" w:rsidRDefault="00D43E49"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Posjet tehničkom muzeju i „Energetika“ (radionica) – </w:t>
            </w:r>
            <w:r w:rsidR="009D247B" w:rsidRPr="006E350E">
              <w:rPr>
                <w:rFonts w:ascii="Constantia" w:eastAsia="Times New Roman" w:hAnsi="Constantia" w:cs="Calibri"/>
                <w:lang w:eastAsia="hr-HR"/>
              </w:rPr>
              <w:t>Karla Tuškan</w:t>
            </w:r>
            <w:r w:rsidRPr="006E350E">
              <w:rPr>
                <w:rFonts w:ascii="Constantia" w:eastAsia="Times New Roman" w:hAnsi="Constantia" w:cs="Calibri"/>
                <w:lang w:eastAsia="hr-HR"/>
              </w:rPr>
              <w:t>, prof. fiz</w:t>
            </w:r>
            <w:r w:rsidR="005D262F">
              <w:rPr>
                <w:rFonts w:ascii="Constantia" w:eastAsia="Times New Roman" w:hAnsi="Constantia" w:cs="Calibri"/>
                <w:lang w:eastAsia="hr-HR"/>
              </w:rPr>
              <w:t>ike</w:t>
            </w:r>
          </w:p>
          <w:p w14:paraId="451652F6" w14:textId="21BD38F0" w:rsidR="00D43E49" w:rsidRPr="006E350E" w:rsidRDefault="00D43E49"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Glagoljica za znatiželjne – </w:t>
            </w:r>
            <w:r w:rsidR="004C5C94" w:rsidRPr="006E350E">
              <w:rPr>
                <w:rFonts w:ascii="Constantia" w:eastAsia="Times New Roman" w:hAnsi="Constantia" w:cs="Calibri"/>
                <w:lang w:eastAsia="hr-HR"/>
              </w:rPr>
              <w:t xml:space="preserve">radionica - </w:t>
            </w:r>
            <w:r w:rsidRPr="006E350E">
              <w:rPr>
                <w:rFonts w:ascii="Constantia" w:eastAsia="Times New Roman" w:hAnsi="Constantia" w:cs="Calibri"/>
                <w:lang w:eastAsia="hr-HR"/>
              </w:rPr>
              <w:t>Perica Oreč, prof. hrv. jez</w:t>
            </w:r>
            <w:r w:rsidR="005D262F">
              <w:rPr>
                <w:rFonts w:ascii="Constantia" w:eastAsia="Times New Roman" w:hAnsi="Constantia" w:cs="Calibri"/>
                <w:lang w:eastAsia="hr-HR"/>
              </w:rPr>
              <w:t>ika</w:t>
            </w:r>
            <w:r w:rsidRPr="006E350E">
              <w:rPr>
                <w:rFonts w:ascii="Constantia" w:eastAsia="Times New Roman" w:hAnsi="Constantia" w:cs="Calibri"/>
                <w:lang w:eastAsia="hr-HR"/>
              </w:rPr>
              <w:t>.</w:t>
            </w:r>
          </w:p>
          <w:p w14:paraId="04797BBE" w14:textId="77777777" w:rsidR="00D43E49" w:rsidRPr="006E350E" w:rsidRDefault="00D43E49" w:rsidP="00C70BF3">
            <w:pPr>
              <w:pStyle w:val="Standard"/>
              <w:spacing w:after="0" w:line="240" w:lineRule="auto"/>
              <w:rPr>
                <w:rFonts w:ascii="Constantia" w:eastAsia="Times New Roman" w:hAnsi="Constantia" w:cs="Calibri"/>
                <w:lang w:eastAsia="hr-HR"/>
              </w:rPr>
            </w:pPr>
          </w:p>
          <w:p w14:paraId="438CC95E" w14:textId="77777777" w:rsidR="00D43E49" w:rsidRPr="006E350E" w:rsidRDefault="00D43E49"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6. razred</w:t>
            </w:r>
          </w:p>
          <w:p w14:paraId="0B15EE79" w14:textId="77777777" w:rsidR="00DB4F6C" w:rsidRPr="006E350E" w:rsidRDefault="00DB4F6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Radionice životnih vještina – psiholog </w:t>
            </w:r>
          </w:p>
          <w:p w14:paraId="5E986AE6" w14:textId="48E0D9C5" w:rsidR="004C5C94" w:rsidRPr="006E350E" w:rsidRDefault="00B00EE2"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Posjet Zvjezdarnici </w:t>
            </w:r>
            <w:r w:rsidR="006D49AC" w:rsidRPr="006E350E">
              <w:rPr>
                <w:rFonts w:ascii="Constantia" w:eastAsia="Times New Roman" w:hAnsi="Constantia" w:cs="Calibri"/>
                <w:lang w:eastAsia="hr-HR"/>
              </w:rPr>
              <w:t xml:space="preserve">– </w:t>
            </w:r>
            <w:r w:rsidR="009D247B" w:rsidRPr="006E350E">
              <w:rPr>
                <w:rFonts w:ascii="Constantia" w:eastAsia="Times New Roman" w:hAnsi="Constantia" w:cs="Calibri"/>
                <w:lang w:eastAsia="hr-HR"/>
              </w:rPr>
              <w:t>Karla Tuškan</w:t>
            </w:r>
            <w:r w:rsidR="006D49AC" w:rsidRPr="006E350E">
              <w:rPr>
                <w:rFonts w:ascii="Constantia" w:eastAsia="Times New Roman" w:hAnsi="Constantia" w:cs="Calibri"/>
                <w:lang w:eastAsia="hr-HR"/>
              </w:rPr>
              <w:t>, prof. fiz</w:t>
            </w:r>
            <w:r w:rsidR="005D262F">
              <w:rPr>
                <w:rFonts w:ascii="Constantia" w:eastAsia="Times New Roman" w:hAnsi="Constantia" w:cs="Calibri"/>
                <w:lang w:eastAsia="hr-HR"/>
              </w:rPr>
              <w:t>ike</w:t>
            </w:r>
            <w:r w:rsidR="00BD5FC2" w:rsidRPr="006E350E">
              <w:rPr>
                <w:rFonts w:ascii="Constantia" w:eastAsia="Times New Roman" w:hAnsi="Constantia" w:cs="Calibri"/>
                <w:lang w:eastAsia="hr-HR"/>
              </w:rPr>
              <w:t>, psihologinja, pedagoginja</w:t>
            </w:r>
          </w:p>
          <w:p w14:paraId="1849EB39" w14:textId="77777777" w:rsidR="006D49AC" w:rsidRPr="006E350E" w:rsidRDefault="006D49AC" w:rsidP="00C70BF3">
            <w:pPr>
              <w:pStyle w:val="Standard"/>
              <w:spacing w:after="0" w:line="240" w:lineRule="auto"/>
              <w:rPr>
                <w:rFonts w:ascii="Constantia" w:eastAsia="Times New Roman" w:hAnsi="Constantia" w:cs="Calibri"/>
                <w:lang w:eastAsia="hr-HR"/>
              </w:rPr>
            </w:pPr>
          </w:p>
          <w:p w14:paraId="66D1B23C" w14:textId="77777777" w:rsidR="006D49AC" w:rsidRPr="006E350E" w:rsidRDefault="00D43E49"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7. razred</w:t>
            </w:r>
            <w:r w:rsidR="006D49AC" w:rsidRPr="006E350E">
              <w:rPr>
                <w:rFonts w:ascii="Constantia" w:eastAsia="Times New Roman" w:hAnsi="Constantia" w:cs="Calibri"/>
                <w:lang w:eastAsia="hr-HR"/>
              </w:rPr>
              <w:t xml:space="preserve"> </w:t>
            </w:r>
          </w:p>
          <w:p w14:paraId="15AFA169" w14:textId="77777777" w:rsidR="00DB4F6C" w:rsidRPr="006E350E" w:rsidRDefault="00DB4F6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Pozitivno upravljanje stresom – psiholog</w:t>
            </w:r>
          </w:p>
          <w:p w14:paraId="7B930E7E" w14:textId="77777777" w:rsidR="00DB4F6C" w:rsidRPr="006E350E" w:rsidRDefault="00DB4F6C" w:rsidP="00C70BF3">
            <w:pPr>
              <w:pStyle w:val="Standard"/>
              <w:spacing w:after="0" w:line="240" w:lineRule="auto"/>
              <w:rPr>
                <w:rFonts w:ascii="Constantia" w:eastAsia="Times New Roman" w:hAnsi="Constantia" w:cs="Calibri"/>
                <w:lang w:eastAsia="hr-HR"/>
              </w:rPr>
            </w:pPr>
          </w:p>
          <w:p w14:paraId="539FF1C1" w14:textId="77777777" w:rsidR="00DB4F6C" w:rsidRPr="006E350E" w:rsidRDefault="00DB4F6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8. razred</w:t>
            </w:r>
          </w:p>
          <w:p w14:paraId="3A0A6E3A" w14:textId="77777777" w:rsidR="00DB4F6C" w:rsidRPr="006E350E" w:rsidRDefault="00DB4F6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Postavljanje ciljeva i planiranje – psiholog</w:t>
            </w:r>
          </w:p>
          <w:p w14:paraId="3D337D3D" w14:textId="77777777" w:rsidR="00DB4F6C" w:rsidRPr="006E350E" w:rsidRDefault="00DB4F6C" w:rsidP="00C70BF3">
            <w:pPr>
              <w:pStyle w:val="Standard"/>
              <w:spacing w:after="0" w:line="240" w:lineRule="auto"/>
              <w:rPr>
                <w:rFonts w:ascii="Constantia" w:eastAsia="Times New Roman" w:hAnsi="Constantia" w:cs="Calibri"/>
                <w:lang w:eastAsia="hr-HR"/>
              </w:rPr>
            </w:pPr>
          </w:p>
          <w:p w14:paraId="7B5862A6" w14:textId="77777777" w:rsidR="00DB4F6C" w:rsidRPr="006E350E" w:rsidRDefault="00DB4F6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5. – 8. razred</w:t>
            </w:r>
          </w:p>
          <w:p w14:paraId="08CD842D" w14:textId="77777777" w:rsidR="009C716A" w:rsidRPr="006E350E" w:rsidRDefault="00DB4F6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Čitanjem do zvijezda – Perica Oreč i Darija Jurič</w:t>
            </w:r>
          </w:p>
          <w:p w14:paraId="4F546E37" w14:textId="77777777" w:rsidR="00DB4F6C" w:rsidRPr="006E350E" w:rsidRDefault="00DB4F6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Nacionalni kviz za poticanje čitanja – Darija Jurič</w:t>
            </w:r>
          </w:p>
          <w:p w14:paraId="751512D6" w14:textId="77777777" w:rsidR="00DB4F6C" w:rsidRPr="006E350E" w:rsidRDefault="00DB4F6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Interliber</w:t>
            </w:r>
          </w:p>
          <w:p w14:paraId="44809A4C" w14:textId="77777777" w:rsidR="00DB4F6C" w:rsidRPr="006E350E" w:rsidRDefault="00DB4F6C"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Tjedan mozga</w:t>
            </w:r>
          </w:p>
          <w:p w14:paraId="233A073B" w14:textId="04343A54" w:rsidR="00B00EE2" w:rsidRPr="006E350E" w:rsidRDefault="00B00EE2"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Festival znanosti</w:t>
            </w:r>
          </w:p>
          <w:p w14:paraId="7DB9FE64" w14:textId="7A9E24C5" w:rsidR="00B00EE2" w:rsidRPr="006E350E" w:rsidRDefault="00B00EE2"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MUZZA – tjedan znanosti</w:t>
            </w:r>
          </w:p>
          <w:p w14:paraId="62AE5E76" w14:textId="6A63477A" w:rsidR="00B00EE2" w:rsidRPr="006E350E" w:rsidRDefault="00B00EE2"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Dan PMF-a</w:t>
            </w:r>
          </w:p>
          <w:p w14:paraId="14AC2782" w14:textId="77777777" w:rsidR="00DB4F6C" w:rsidRPr="006E350E" w:rsidRDefault="00DB4F6C" w:rsidP="00C70BF3">
            <w:pPr>
              <w:pStyle w:val="Standard"/>
              <w:spacing w:after="0" w:line="240" w:lineRule="auto"/>
              <w:rPr>
                <w:rFonts w:ascii="Constantia" w:eastAsia="Times New Roman" w:hAnsi="Constantia" w:cs="Calibri"/>
                <w:lang w:eastAsia="hr-HR"/>
              </w:rPr>
            </w:pPr>
          </w:p>
        </w:tc>
      </w:tr>
      <w:tr w:rsidR="001735B9" w:rsidRPr="006E350E" w14:paraId="6C6EA262"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B2DCC2" w14:textId="566ACCAD"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CBCB5A" w14:textId="77777777" w:rsidR="009C716A"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Snježana Marohnić,</w:t>
            </w:r>
            <w:r w:rsidR="009C716A" w:rsidRPr="006E350E">
              <w:rPr>
                <w:rFonts w:ascii="Constantia" w:eastAsia="Times New Roman" w:hAnsi="Constantia" w:cs="Calibri"/>
                <w:lang w:eastAsia="hr-HR"/>
              </w:rPr>
              <w:t xml:space="preserve"> psiholog – koordinator </w:t>
            </w:r>
          </w:p>
          <w:p w14:paraId="79452378" w14:textId="21F07312" w:rsidR="001735B9" w:rsidRPr="006E350E" w:rsidRDefault="00845FFD" w:rsidP="008D25D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Darija Jurič, knjižničar,</w:t>
            </w:r>
            <w:r w:rsidR="009C716A" w:rsidRPr="006E350E">
              <w:rPr>
                <w:rFonts w:ascii="Constantia" w:eastAsia="Times New Roman" w:hAnsi="Constantia" w:cs="Calibri"/>
                <w:lang w:eastAsia="hr-HR"/>
              </w:rPr>
              <w:t xml:space="preserve"> </w:t>
            </w:r>
            <w:r w:rsidR="008D25D3" w:rsidRPr="006E350E">
              <w:rPr>
                <w:rFonts w:ascii="Constantia" w:eastAsia="Times New Roman" w:hAnsi="Constantia" w:cs="Calibri"/>
                <w:lang w:eastAsia="hr-HR"/>
              </w:rPr>
              <w:t xml:space="preserve">Perica Oreč, </w:t>
            </w:r>
            <w:r w:rsidR="009C716A" w:rsidRPr="006E350E">
              <w:rPr>
                <w:rFonts w:ascii="Constantia" w:eastAsia="Times New Roman" w:hAnsi="Constantia" w:cs="Calibri"/>
                <w:lang w:eastAsia="hr-HR"/>
              </w:rPr>
              <w:t>prof.</w:t>
            </w:r>
            <w:r w:rsidR="00637ADC" w:rsidRPr="006E350E">
              <w:rPr>
                <w:rFonts w:ascii="Constantia" w:eastAsia="Times New Roman" w:hAnsi="Constantia" w:cs="Calibri"/>
                <w:lang w:eastAsia="hr-HR"/>
              </w:rPr>
              <w:t xml:space="preserve"> </w:t>
            </w:r>
            <w:r w:rsidR="009C716A" w:rsidRPr="006E350E">
              <w:rPr>
                <w:rFonts w:ascii="Constantia" w:eastAsia="Times New Roman" w:hAnsi="Constantia" w:cs="Calibri"/>
                <w:lang w:eastAsia="hr-HR"/>
              </w:rPr>
              <w:t xml:space="preserve">hrv. </w:t>
            </w:r>
            <w:r w:rsidR="00637ADC" w:rsidRPr="006E350E">
              <w:rPr>
                <w:rFonts w:ascii="Constantia" w:eastAsia="Times New Roman" w:hAnsi="Constantia" w:cs="Calibri"/>
                <w:lang w:eastAsia="hr-HR"/>
              </w:rPr>
              <w:t>jezika</w:t>
            </w:r>
            <w:r w:rsidR="009C716A" w:rsidRPr="006E350E">
              <w:rPr>
                <w:rFonts w:ascii="Constantia" w:eastAsia="Times New Roman" w:hAnsi="Constantia" w:cs="Calibri"/>
                <w:lang w:eastAsia="hr-HR"/>
              </w:rPr>
              <w:t>, Neva Margetić, prof. informatike, Mihaela Piskač Opančar, prof</w:t>
            </w:r>
            <w:r w:rsidR="006A5A66">
              <w:rPr>
                <w:rFonts w:ascii="Constantia" w:eastAsia="Times New Roman" w:hAnsi="Constantia" w:cs="Calibri"/>
                <w:lang w:eastAsia="hr-HR"/>
              </w:rPr>
              <w:t>.</w:t>
            </w:r>
            <w:r w:rsidR="009C716A" w:rsidRPr="006E350E">
              <w:rPr>
                <w:rFonts w:ascii="Constantia" w:eastAsia="Times New Roman" w:hAnsi="Constantia" w:cs="Calibri"/>
                <w:lang w:eastAsia="hr-HR"/>
              </w:rPr>
              <w:t xml:space="preserve"> informatike, </w:t>
            </w:r>
            <w:r w:rsidR="00350267" w:rsidRPr="006E350E">
              <w:rPr>
                <w:rFonts w:ascii="Constantia" w:eastAsia="Times New Roman" w:hAnsi="Constantia" w:cs="Calibri"/>
                <w:lang w:eastAsia="hr-HR"/>
              </w:rPr>
              <w:t xml:space="preserve"> </w:t>
            </w:r>
            <w:r w:rsidR="00FB526F" w:rsidRPr="006E350E">
              <w:rPr>
                <w:rFonts w:ascii="Constantia" w:eastAsia="Times New Roman" w:hAnsi="Constantia" w:cs="Calibri"/>
                <w:lang w:eastAsia="hr-HR"/>
              </w:rPr>
              <w:t xml:space="preserve">Karla Tuškan, </w:t>
            </w:r>
            <w:r w:rsidR="008D25D3" w:rsidRPr="006E350E">
              <w:rPr>
                <w:rFonts w:ascii="Constantia" w:eastAsia="Times New Roman" w:hAnsi="Constantia" w:cs="Calibri"/>
                <w:lang w:eastAsia="hr-HR"/>
              </w:rPr>
              <w:t>prof. fiz</w:t>
            </w:r>
            <w:r w:rsidR="006A5A66">
              <w:rPr>
                <w:rFonts w:ascii="Constantia" w:eastAsia="Times New Roman" w:hAnsi="Constantia" w:cs="Calibri"/>
                <w:lang w:eastAsia="hr-HR"/>
              </w:rPr>
              <w:t>ike</w:t>
            </w:r>
            <w:r w:rsidR="008D25D3" w:rsidRPr="006E350E">
              <w:rPr>
                <w:rFonts w:ascii="Constantia" w:eastAsia="Times New Roman" w:hAnsi="Constantia" w:cs="Calibri"/>
                <w:lang w:eastAsia="hr-HR"/>
              </w:rPr>
              <w:t>, Alenka Cipar</w:t>
            </w:r>
            <w:r w:rsidR="009C716A" w:rsidRPr="006E350E">
              <w:rPr>
                <w:rFonts w:ascii="Constantia" w:eastAsia="Times New Roman" w:hAnsi="Constantia" w:cs="Calibri"/>
                <w:lang w:eastAsia="hr-HR"/>
              </w:rPr>
              <w:t xml:space="preserve">, prof. biologije i kemije, </w:t>
            </w:r>
            <w:r w:rsidR="00637ADC" w:rsidRPr="006E350E">
              <w:rPr>
                <w:rFonts w:ascii="Constantia" w:eastAsia="Times New Roman" w:hAnsi="Constantia" w:cs="Calibri"/>
                <w:lang w:eastAsia="hr-HR"/>
              </w:rPr>
              <w:t xml:space="preserve">Matea Petrić, prof. gl. </w:t>
            </w:r>
            <w:r w:rsidR="00D43E49" w:rsidRPr="006E350E">
              <w:rPr>
                <w:rFonts w:ascii="Constantia" w:eastAsia="Times New Roman" w:hAnsi="Constantia" w:cs="Calibri"/>
                <w:lang w:eastAsia="hr-HR"/>
              </w:rPr>
              <w:t>k</w:t>
            </w:r>
            <w:r w:rsidR="00637ADC" w:rsidRPr="006E350E">
              <w:rPr>
                <w:rFonts w:ascii="Constantia" w:eastAsia="Times New Roman" w:hAnsi="Constantia" w:cs="Calibri"/>
                <w:lang w:eastAsia="hr-HR"/>
              </w:rPr>
              <w:t>ulture,</w:t>
            </w:r>
            <w:r w:rsidR="00D43E49" w:rsidRPr="006E350E">
              <w:rPr>
                <w:rFonts w:ascii="Constantia" w:eastAsia="Times New Roman" w:hAnsi="Constantia" w:cs="Calibri"/>
                <w:lang w:eastAsia="hr-HR"/>
              </w:rPr>
              <w:t xml:space="preserve"> Blanka Medak, prof. lik. kulture,</w:t>
            </w:r>
            <w:r w:rsidR="00637ADC" w:rsidRPr="006E350E">
              <w:rPr>
                <w:rFonts w:ascii="Constantia" w:eastAsia="Times New Roman" w:hAnsi="Constantia" w:cs="Calibri"/>
                <w:lang w:eastAsia="hr-HR"/>
              </w:rPr>
              <w:t xml:space="preserve"> učitelji nositelji aktivnosti dodatne nastave, razrednici, vanjski suradnici</w:t>
            </w:r>
          </w:p>
        </w:tc>
      </w:tr>
      <w:tr w:rsidR="001735B9" w:rsidRPr="006E350E" w14:paraId="0BE45D21"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588A1A" w14:textId="77777777"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B6F511" w14:textId="77777777" w:rsidR="001735B9" w:rsidRPr="006E350E" w:rsidRDefault="009A478F"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Učenici identificirani kao potencijalno daroviti (1. – 8. razred) </w:t>
            </w:r>
          </w:p>
        </w:tc>
      </w:tr>
      <w:tr w:rsidR="001735B9" w:rsidRPr="006E350E" w14:paraId="671103E9"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D56732" w14:textId="77777777"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E4C972" w14:textId="77777777" w:rsidR="001735B9" w:rsidRPr="006E350E" w:rsidRDefault="002052B7" w:rsidP="00C70BF3">
            <w:pPr>
              <w:pStyle w:val="Standard"/>
              <w:spacing w:after="0" w:line="240" w:lineRule="auto"/>
              <w:rPr>
                <w:rFonts w:ascii="Constantia" w:hAnsi="Constantia"/>
              </w:rPr>
            </w:pPr>
            <w:r w:rsidRPr="006E350E">
              <w:rPr>
                <w:rFonts w:ascii="Constantia" w:hAnsi="Constantia" w:cs="Calibri"/>
                <w:lang w:eastAsia="hr-HR"/>
              </w:rPr>
              <w:t xml:space="preserve"> </w:t>
            </w:r>
            <w:r w:rsidR="00B94B3B" w:rsidRPr="006E350E">
              <w:rPr>
                <w:rFonts w:ascii="Constantia" w:eastAsia="Times New Roman" w:hAnsi="Constantia" w:cs="Calibri"/>
                <w:lang w:eastAsia="hr-HR"/>
              </w:rPr>
              <w:t>Oko 5</w:t>
            </w:r>
            <w:r w:rsidR="009A478F" w:rsidRPr="006E350E">
              <w:rPr>
                <w:rFonts w:ascii="Constantia" w:eastAsia="Times New Roman" w:hAnsi="Constantia" w:cs="Calibri"/>
                <w:lang w:eastAsia="hr-HR"/>
              </w:rPr>
              <w:t>0 učenika</w:t>
            </w:r>
          </w:p>
        </w:tc>
      </w:tr>
      <w:tr w:rsidR="001735B9" w:rsidRPr="006E350E" w14:paraId="5C1870A0"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CFF842" w14:textId="77777777"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73C40F" w14:textId="4DB6F180" w:rsidR="001735B9" w:rsidRPr="006E350E" w:rsidRDefault="00802444"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2 sata </w:t>
            </w:r>
            <w:r w:rsidR="00E6184E" w:rsidRPr="006E350E">
              <w:rPr>
                <w:rFonts w:ascii="Constantia" w:eastAsia="Times New Roman" w:hAnsi="Constantia" w:cs="Calibri"/>
                <w:lang w:eastAsia="hr-HR"/>
              </w:rPr>
              <w:t>svaki drugi tjedan</w:t>
            </w:r>
            <w:r w:rsidRPr="006E350E">
              <w:rPr>
                <w:rFonts w:ascii="Constantia" w:eastAsia="Times New Roman" w:hAnsi="Constantia" w:cs="Calibri"/>
                <w:lang w:eastAsia="hr-HR"/>
              </w:rPr>
              <w:t xml:space="preserve"> – 5. i 6. r.</w:t>
            </w:r>
          </w:p>
          <w:p w14:paraId="27354340" w14:textId="77777777" w:rsidR="00802444" w:rsidRPr="006E350E" w:rsidRDefault="00802444"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7. i 8. – prema dogovoru tijekom godine</w:t>
            </w:r>
          </w:p>
          <w:p w14:paraId="4161B2E2" w14:textId="77777777" w:rsidR="00802444" w:rsidRPr="006E350E" w:rsidRDefault="00802444" w:rsidP="00C70BF3">
            <w:pPr>
              <w:pStyle w:val="Standard"/>
              <w:spacing w:after="0" w:line="240" w:lineRule="auto"/>
              <w:rPr>
                <w:rFonts w:ascii="Constantia" w:eastAsia="Times New Roman" w:hAnsi="Constantia" w:cs="Calibri"/>
                <w:lang w:eastAsia="hr-HR"/>
              </w:rPr>
            </w:pPr>
          </w:p>
        </w:tc>
      </w:tr>
      <w:tr w:rsidR="001735B9" w:rsidRPr="006E350E" w14:paraId="319F4DEA"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A592E0" w14:textId="77777777"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0072AA"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Učenici će:</w:t>
            </w:r>
          </w:p>
          <w:p w14:paraId="3B3BD50D"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Upoznavati sebe, svoje emocije, mišljenja i stavove kroz kontakt s drugima;</w:t>
            </w:r>
          </w:p>
          <w:p w14:paraId="01691FC7"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Kroz različite oblike rada razvijati socijalno-emocionalne vještine, komunikacijske vještine te vještine učenja i timskog rada;</w:t>
            </w:r>
          </w:p>
          <w:p w14:paraId="38F4D6C8"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Preispitivati vlastite stavove i uvjerenja, te usvajati vrijednosti i vještine prosocijalnog ponašanja;</w:t>
            </w:r>
          </w:p>
          <w:p w14:paraId="23E0870F"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Postavljati osobne i skupne c</w:t>
            </w:r>
            <w:r w:rsidR="009A478F" w:rsidRPr="006E350E">
              <w:rPr>
                <w:rFonts w:ascii="Constantia" w:eastAsia="Times New Roman" w:hAnsi="Constantia" w:cs="Calibri"/>
                <w:lang w:eastAsia="hr-HR"/>
              </w:rPr>
              <w:t>iljeve te ih ostvarivati</w:t>
            </w:r>
            <w:r w:rsidRPr="006E350E">
              <w:rPr>
                <w:rFonts w:ascii="Constantia" w:eastAsia="Times New Roman" w:hAnsi="Constantia" w:cs="Calibri"/>
                <w:lang w:eastAsia="hr-HR"/>
              </w:rPr>
              <w:t>;</w:t>
            </w:r>
          </w:p>
          <w:p w14:paraId="77AA0591"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Upoznati se s dostignućima u području znanosti, kulture i sporta;</w:t>
            </w:r>
          </w:p>
          <w:p w14:paraId="50A47194" w14:textId="77777777" w:rsidR="009A478F" w:rsidRPr="006E350E" w:rsidRDefault="009A478F"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 posjećivati </w:t>
            </w:r>
            <w:r w:rsidR="00844D38" w:rsidRPr="006E350E">
              <w:rPr>
                <w:rFonts w:ascii="Constantia" w:eastAsia="Times New Roman" w:hAnsi="Constantia" w:cs="Calibri"/>
                <w:lang w:eastAsia="hr-HR"/>
              </w:rPr>
              <w:t>muzeje (Tehnički muzej i sl.), znanstvene ustanove te sudjelovati u događanjima (Interliber, Tjedna mozga)</w:t>
            </w:r>
          </w:p>
          <w:p w14:paraId="4FA615CE"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Sudjelovati u događanjima namijenjenima rastu i razvoju darovitih.</w:t>
            </w:r>
          </w:p>
        </w:tc>
      </w:tr>
      <w:tr w:rsidR="001735B9" w:rsidRPr="006E350E" w14:paraId="1B94BE8B"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7CC7D3" w14:textId="77777777"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0ABDE0" w14:textId="77777777" w:rsidR="001735B9" w:rsidRPr="006E350E" w:rsidRDefault="002052B7" w:rsidP="00C70BF3">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Odgovoriti specifičnim odgojnim i obrazovnim potrebama darovitih učenika: uz pružanje obrazovne potpore radi razvijanja sposobnosti, pružiti im i potporu za osobni rast i razvoj, odnosno za njihov socijalni, emocionalni, duhovni i moralni razvoj, kako bi izrasli u cjelovite osobe koje će se znati odgovorno ponašati i djelovati u vlastitom životnom i radnom prostoru.</w:t>
            </w:r>
          </w:p>
          <w:p w14:paraId="4C22F425" w14:textId="77777777" w:rsidR="001735B9" w:rsidRPr="006E350E" w:rsidRDefault="002052B7" w:rsidP="00C70BF3">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Odgojno-obrazovni ciljevi prema NOK-u (2008.):</w:t>
            </w:r>
          </w:p>
          <w:p w14:paraId="73FD0B00" w14:textId="77777777" w:rsidR="001735B9" w:rsidRPr="006E350E" w:rsidRDefault="002052B7" w:rsidP="00C70BF3">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poticati i unaprjeđivati intelektualni, tjelesni, estetski, društveni, moralni i duhovni razvoj učenika u skladu s njihovim sposobnostima i sklonostima;</w:t>
            </w:r>
          </w:p>
          <w:p w14:paraId="4D9BFDDA" w14:textId="77777777" w:rsidR="001735B9" w:rsidRPr="006E350E" w:rsidRDefault="002052B7" w:rsidP="00C70BF3">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odgajati i obrazovati učenike u skladu s općim kulturnim i civilizacijskim vrijednostima, ljudskim pravima te pravima i obvezama djece, osposobiti ih za življenje u multikulturnom svijetu, za poštivanje različitosti i snošljivost te za aktivno i odgovorno sudjelovanje u demokratskomu razvoju društva;</w:t>
            </w:r>
          </w:p>
          <w:p w14:paraId="746681F6" w14:textId="77777777" w:rsidR="001735B9" w:rsidRPr="006E350E" w:rsidRDefault="002052B7" w:rsidP="00C70BF3">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poticati i razvijati samostalnost, samopouzdanje, odgovornost i kreativnost u učenika.</w:t>
            </w:r>
          </w:p>
        </w:tc>
      </w:tr>
      <w:tr w:rsidR="001735B9" w:rsidRPr="006E350E" w14:paraId="5EF98B32"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5E9DDC" w14:textId="77777777"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DABFB7" w14:textId="77777777" w:rsidR="001735B9" w:rsidRPr="006E350E" w:rsidRDefault="009A478F"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Radionice, predavanja</w:t>
            </w:r>
            <w:r w:rsidR="002052B7" w:rsidRPr="006E350E">
              <w:rPr>
                <w:rFonts w:ascii="Constantia" w:eastAsia="Times New Roman" w:hAnsi="Constantia" w:cs="Calibri"/>
                <w:lang w:eastAsia="hr-HR"/>
              </w:rPr>
              <w:t xml:space="preserve">, on-line oblici rada, </w:t>
            </w:r>
            <w:r w:rsidR="00CF013B" w:rsidRPr="006E350E">
              <w:rPr>
                <w:rFonts w:ascii="Constantia" w:eastAsia="Times New Roman" w:hAnsi="Constantia" w:cs="Calibri"/>
                <w:lang w:eastAsia="hr-HR"/>
              </w:rPr>
              <w:t xml:space="preserve">individualni i timski rad, rad s mentorima, </w:t>
            </w:r>
            <w:r w:rsidR="002052B7" w:rsidRPr="006E350E">
              <w:rPr>
                <w:rFonts w:ascii="Constantia" w:eastAsia="Times New Roman" w:hAnsi="Constantia" w:cs="Calibri"/>
                <w:lang w:eastAsia="hr-HR"/>
              </w:rPr>
              <w:t xml:space="preserve">izlasci izvan škole (muzeji, ustanove, </w:t>
            </w:r>
            <w:r w:rsidRPr="006E350E">
              <w:rPr>
                <w:rFonts w:ascii="Constantia" w:eastAsia="Times New Roman" w:hAnsi="Constantia" w:cs="Calibri"/>
                <w:lang w:eastAsia="hr-HR"/>
              </w:rPr>
              <w:t>događanja i sl.</w:t>
            </w:r>
            <w:r w:rsidR="002052B7" w:rsidRPr="006E350E">
              <w:rPr>
                <w:rFonts w:ascii="Constantia" w:eastAsia="Times New Roman" w:hAnsi="Constantia" w:cs="Calibri"/>
                <w:lang w:eastAsia="hr-HR"/>
              </w:rPr>
              <w:t xml:space="preserve">), sudjelovanje u projektima, </w:t>
            </w:r>
            <w:r w:rsidRPr="006E350E">
              <w:rPr>
                <w:rFonts w:ascii="Constantia" w:eastAsia="Times New Roman" w:hAnsi="Constantia" w:cs="Calibri"/>
                <w:lang w:eastAsia="hr-HR"/>
              </w:rPr>
              <w:t xml:space="preserve">individualno i skupno </w:t>
            </w:r>
            <w:r w:rsidR="002052B7" w:rsidRPr="006E350E">
              <w:rPr>
                <w:rFonts w:ascii="Constantia" w:eastAsia="Times New Roman" w:hAnsi="Constantia" w:cs="Calibri"/>
                <w:lang w:eastAsia="hr-HR"/>
              </w:rPr>
              <w:t>psihološko savjetovanje</w:t>
            </w:r>
            <w:r w:rsidRPr="006E350E">
              <w:rPr>
                <w:rFonts w:ascii="Constantia" w:eastAsia="Times New Roman" w:hAnsi="Constantia" w:cs="Calibri"/>
                <w:lang w:eastAsia="hr-HR"/>
              </w:rPr>
              <w:t xml:space="preserve"> </w:t>
            </w:r>
          </w:p>
        </w:tc>
      </w:tr>
      <w:tr w:rsidR="001735B9" w:rsidRPr="006E350E" w14:paraId="7615A8B0"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5DF474" w14:textId="77777777"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77C035" w14:textId="5866064A"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tijekom školske godine </w:t>
            </w:r>
            <w:r w:rsidR="00F6572C" w:rsidRPr="006E350E">
              <w:rPr>
                <w:rFonts w:ascii="Constantia" w:eastAsia="Times New Roman" w:hAnsi="Constantia" w:cs="Calibri"/>
                <w:lang w:eastAsia="hr-HR"/>
              </w:rPr>
              <w:t>2023./2024.</w:t>
            </w:r>
          </w:p>
        </w:tc>
      </w:tr>
    </w:tbl>
    <w:p w14:paraId="02E05A82" w14:textId="66E60451" w:rsidR="00444714" w:rsidRDefault="00444714">
      <w:pPr>
        <w:rPr>
          <w:rFonts w:hint="eastAsia"/>
        </w:rPr>
      </w:pPr>
    </w:p>
    <w:p w14:paraId="21407430" w14:textId="77777777" w:rsidR="00444714" w:rsidRDefault="00444714">
      <w:pPr>
        <w:rPr>
          <w:rFonts w:hint="eastAsia"/>
        </w:rPr>
      </w:pPr>
      <w: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315B26D1"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F55675" w14:textId="77777777"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029D58"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 xml:space="preserve">Aktivnosti izvan škole dogovarat će se s učenicima i roditeljima te će troškovi </w:t>
            </w:r>
            <w:r w:rsidR="00CF013B" w:rsidRPr="006E350E">
              <w:rPr>
                <w:rFonts w:ascii="Constantia" w:eastAsia="Times New Roman" w:hAnsi="Constantia" w:cs="Calibri"/>
                <w:lang w:eastAsia="hr-HR"/>
              </w:rPr>
              <w:t xml:space="preserve">prijevoza i sudjelovanja u pojedinim vanškolskim oblicima rada </w:t>
            </w:r>
            <w:r w:rsidRPr="006E350E">
              <w:rPr>
                <w:rFonts w:ascii="Constantia" w:eastAsia="Times New Roman" w:hAnsi="Constantia" w:cs="Calibri"/>
                <w:lang w:eastAsia="hr-HR"/>
              </w:rPr>
              <w:t>biti pokriveni od strane roditelja, dok će ostali troškovi biti pokriveni od strane škole (materijali za radionice</w:t>
            </w:r>
            <w:r w:rsidR="00CF013B" w:rsidRPr="006E350E">
              <w:rPr>
                <w:rFonts w:ascii="Constantia" w:eastAsia="Times New Roman" w:hAnsi="Constantia" w:cs="Calibri"/>
                <w:lang w:eastAsia="hr-HR"/>
              </w:rPr>
              <w:t xml:space="preserve"> i predavanja</w:t>
            </w:r>
            <w:r w:rsidRPr="006E350E">
              <w:rPr>
                <w:rFonts w:ascii="Constantia" w:eastAsia="Times New Roman" w:hAnsi="Constantia" w:cs="Calibri"/>
                <w:lang w:eastAsia="hr-HR"/>
              </w:rPr>
              <w:t>)</w:t>
            </w:r>
          </w:p>
        </w:tc>
      </w:tr>
      <w:tr w:rsidR="001735B9" w:rsidRPr="006E350E" w14:paraId="4AD62AA9"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ECDE58" w14:textId="77777777"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1A9535"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Praćenje pojedinačnog i skupnog rada</w:t>
            </w:r>
          </w:p>
          <w:p w14:paraId="18DAF7C9"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Evaluacija susreta tijekom godine i evaluacijski listići na kraju</w:t>
            </w:r>
          </w:p>
          <w:p w14:paraId="23609238"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Zapažanja i reakcije učenika</w:t>
            </w:r>
          </w:p>
        </w:tc>
      </w:tr>
      <w:tr w:rsidR="001735B9" w:rsidRPr="006E350E" w14:paraId="1BE187FB" w14:textId="77777777" w:rsidTr="00C70BF3">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2F77B4" w14:textId="77777777" w:rsidR="001735B9" w:rsidRPr="006E350E" w:rsidRDefault="002052B7" w:rsidP="00C70BF3">
            <w:pPr>
              <w:pStyle w:val="Standard"/>
              <w:spacing w:after="0" w:line="240" w:lineRule="auto"/>
              <w:rPr>
                <w:rFonts w:ascii="Constantia" w:eastAsia="Times New Roman" w:hAnsi="Constantia" w:cs="Calibri"/>
                <w:b/>
                <w:bCs/>
                <w:lang w:eastAsia="hr-HR"/>
              </w:rPr>
            </w:pPr>
            <w:r w:rsidRPr="006E350E">
              <w:rPr>
                <w:rFonts w:ascii="Constantia" w:eastAsia="Times New Roman" w:hAnsi="Constantia" w:cs="Calibri"/>
                <w:b/>
                <w:bCs/>
                <w:lang w:eastAsia="hr-HR"/>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0FF3DB"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Unapređivanje rada s darovitim učenicima</w:t>
            </w:r>
          </w:p>
          <w:p w14:paraId="540AECA1" w14:textId="77777777" w:rsidR="001735B9" w:rsidRPr="006E350E" w:rsidRDefault="002052B7"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Planiranje daljnjih aktivnosti</w:t>
            </w:r>
          </w:p>
          <w:p w14:paraId="4224AEAF" w14:textId="77777777" w:rsidR="00CF013B" w:rsidRPr="006E350E" w:rsidRDefault="00CF013B" w:rsidP="00C70BF3">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Prezentiranje rada široj zajednici (školski prostor i web-stranica)</w:t>
            </w:r>
          </w:p>
          <w:p w14:paraId="144E5362" w14:textId="77777777" w:rsidR="001735B9" w:rsidRPr="006E350E" w:rsidRDefault="001735B9" w:rsidP="00C70BF3">
            <w:pPr>
              <w:pStyle w:val="Standard"/>
              <w:spacing w:after="0" w:line="240" w:lineRule="auto"/>
              <w:rPr>
                <w:rFonts w:ascii="Constantia" w:eastAsia="Times New Roman" w:hAnsi="Constantia" w:cs="Calibri"/>
                <w:lang w:eastAsia="hr-HR"/>
              </w:rPr>
            </w:pPr>
          </w:p>
        </w:tc>
      </w:tr>
    </w:tbl>
    <w:p w14:paraId="362A768F" w14:textId="77777777" w:rsidR="001735B9" w:rsidRPr="006E350E" w:rsidRDefault="001735B9">
      <w:pPr>
        <w:pStyle w:val="Standard"/>
        <w:spacing w:after="0" w:line="240" w:lineRule="auto"/>
        <w:jc w:val="center"/>
        <w:rPr>
          <w:rFonts w:ascii="Constantia" w:eastAsia="Times New Roman" w:hAnsi="Constantia" w:cs="Calibri"/>
          <w:b/>
          <w:color w:val="1E6A39"/>
          <w:sz w:val="28"/>
          <w:szCs w:val="24"/>
        </w:rPr>
      </w:pPr>
    </w:p>
    <w:p w14:paraId="161325A4" w14:textId="254CB711" w:rsidR="001735B9" w:rsidRPr="006E350E" w:rsidRDefault="001735B9">
      <w:pPr>
        <w:pStyle w:val="Standard"/>
        <w:spacing w:after="0" w:line="240" w:lineRule="auto"/>
        <w:rPr>
          <w:rFonts w:ascii="Constantia" w:eastAsia="Times New Roman" w:hAnsi="Constantia" w:cs="Calibri"/>
          <w:b/>
          <w:color w:val="1E6A39"/>
          <w:sz w:val="28"/>
          <w:szCs w:val="24"/>
        </w:rPr>
      </w:pPr>
    </w:p>
    <w:p w14:paraId="0B17D495" w14:textId="2C42FD98" w:rsidR="0029394B" w:rsidRPr="006E350E" w:rsidRDefault="0029394B">
      <w:pPr>
        <w:pStyle w:val="Standard"/>
        <w:spacing w:after="0" w:line="240" w:lineRule="auto"/>
        <w:rPr>
          <w:rFonts w:ascii="Constantia" w:eastAsia="Times New Roman" w:hAnsi="Constantia" w:cs="Calibri"/>
          <w:b/>
          <w:color w:val="1E6A39"/>
          <w:sz w:val="28"/>
          <w:szCs w:val="24"/>
        </w:rPr>
      </w:pPr>
    </w:p>
    <w:p w14:paraId="2107832B" w14:textId="23FF7F8A" w:rsidR="00892056" w:rsidRPr="006E350E" w:rsidRDefault="00892056">
      <w:pPr>
        <w:rPr>
          <w:rFonts w:ascii="Constantia" w:eastAsia="Times New Roman" w:hAnsi="Constantia" w:cs="Calibri"/>
          <w:b/>
          <w:color w:val="1E6A39"/>
          <w:sz w:val="28"/>
          <w:lang w:bidi="ar-SA"/>
        </w:rPr>
      </w:pPr>
      <w:r w:rsidRPr="006E350E">
        <w:rPr>
          <w:rFonts w:ascii="Constantia" w:eastAsia="Times New Roman" w:hAnsi="Constantia" w:cs="Calibri"/>
          <w:b/>
          <w:color w:val="1E6A39"/>
          <w:sz w:val="28"/>
        </w:rPr>
        <w:br w:type="page"/>
      </w:r>
    </w:p>
    <w:p w14:paraId="7797C84F" w14:textId="361A4456" w:rsidR="001735B9" w:rsidRPr="006E350E" w:rsidRDefault="002052B7">
      <w:pPr>
        <w:pStyle w:val="Standard"/>
        <w:spacing w:after="0" w:line="240" w:lineRule="auto"/>
        <w:jc w:val="center"/>
        <w:rPr>
          <w:rFonts w:ascii="Constantia" w:eastAsia="Times New Roman" w:hAnsi="Constantia" w:cs="Calibri"/>
          <w:b/>
          <w:sz w:val="28"/>
          <w:szCs w:val="24"/>
        </w:rPr>
      </w:pPr>
      <w:r w:rsidRPr="006E350E">
        <w:rPr>
          <w:rFonts w:ascii="Constantia" w:eastAsia="Times New Roman" w:hAnsi="Constantia" w:cs="Calibri"/>
          <w:b/>
          <w:sz w:val="28"/>
          <w:szCs w:val="24"/>
        </w:rPr>
        <w:t xml:space="preserve">PROGRAM SPECIFIČNIH I PREVENTIVNIH MJERA ZDRAVSTVENE ZAŠTITE UČENIKA OSNOVNE ŠKOLE U ŠKOLSKOJ GODINI </w:t>
      </w:r>
      <w:r w:rsidR="00F6572C" w:rsidRPr="006E350E">
        <w:rPr>
          <w:rFonts w:ascii="Constantia" w:eastAsia="Times New Roman" w:hAnsi="Constantia" w:cs="Calibri"/>
          <w:b/>
          <w:sz w:val="28"/>
          <w:szCs w:val="24"/>
        </w:rPr>
        <w:t>2023./2024.</w:t>
      </w:r>
    </w:p>
    <w:p w14:paraId="14EC86B2" w14:textId="77777777" w:rsidR="001735B9" w:rsidRPr="006E350E" w:rsidRDefault="001735B9">
      <w:pPr>
        <w:pStyle w:val="Standard"/>
        <w:spacing w:after="0" w:line="240" w:lineRule="auto"/>
        <w:rPr>
          <w:rFonts w:ascii="Constantia" w:eastAsia="Times New Roman" w:hAnsi="Constantia" w:cs="Calibri"/>
          <w:b/>
          <w:sz w:val="24"/>
          <w:szCs w:val="24"/>
        </w:rPr>
      </w:pPr>
    </w:p>
    <w:p w14:paraId="50F82837" w14:textId="77777777" w:rsidR="001735B9" w:rsidRPr="006E350E" w:rsidRDefault="002052B7">
      <w:pPr>
        <w:pStyle w:val="Standard"/>
        <w:spacing w:after="0" w:line="240" w:lineRule="auto"/>
        <w:rPr>
          <w:rFonts w:ascii="Constantia" w:eastAsia="Times New Roman" w:hAnsi="Constantia" w:cs="Calibri"/>
          <w:szCs w:val="24"/>
        </w:rPr>
      </w:pPr>
      <w:r w:rsidRPr="006E350E">
        <w:rPr>
          <w:rFonts w:ascii="Constantia" w:eastAsia="Times New Roman" w:hAnsi="Constantia" w:cs="Calibri"/>
          <w:szCs w:val="24"/>
        </w:rPr>
        <w:t>Temeljem Plana i programa mjera zdravstvene zaštite iz obveznog zdravstvenog osiguranja (NN 126/06.) u okviru Programa mjera za djelatnost preventivno-odgojnih mjera za zdravstvenu zaštitu školske djece i studenata, za učenike osnovnih škola predviđene su tijekom školske godine slijedeće mjere:</w:t>
      </w:r>
    </w:p>
    <w:p w14:paraId="5B2B9FBE" w14:textId="77777777" w:rsidR="001735B9" w:rsidRPr="006E350E" w:rsidRDefault="001735B9">
      <w:pPr>
        <w:pStyle w:val="Standard"/>
        <w:spacing w:after="0" w:line="240" w:lineRule="auto"/>
        <w:rPr>
          <w:rFonts w:ascii="Constantia" w:eastAsia="Times New Roman" w:hAnsi="Constantia" w:cs="Calibri"/>
          <w:szCs w:val="24"/>
        </w:rPr>
      </w:pPr>
    </w:p>
    <w:p w14:paraId="339C2D17" w14:textId="77777777" w:rsidR="001735B9" w:rsidRPr="006E350E" w:rsidRDefault="002052B7">
      <w:pPr>
        <w:pStyle w:val="Standard"/>
        <w:spacing w:after="0" w:line="240" w:lineRule="auto"/>
        <w:rPr>
          <w:rFonts w:ascii="Constantia" w:hAnsi="Constantia"/>
        </w:rPr>
      </w:pPr>
      <w:r w:rsidRPr="006E350E">
        <w:rPr>
          <w:rFonts w:ascii="Constantia" w:eastAsia="Times New Roman" w:hAnsi="Constantia" w:cs="Calibri"/>
          <w:b/>
          <w:szCs w:val="24"/>
        </w:rPr>
        <w:t>1. Sistematski pregledi:</w:t>
      </w:r>
      <w:r w:rsidRPr="006E350E">
        <w:rPr>
          <w:rFonts w:ascii="Constantia" w:eastAsia="Times New Roman" w:hAnsi="Constantia" w:cs="Calibri"/>
          <w:szCs w:val="24"/>
        </w:rPr>
        <w:br/>
      </w:r>
      <w:r w:rsidRPr="006E350E">
        <w:rPr>
          <w:rFonts w:ascii="Constantia" w:eastAsia="Times New Roman" w:hAnsi="Constantia" w:cs="Calibri"/>
          <w:szCs w:val="24"/>
        </w:rPr>
        <w:tab/>
        <w:t>- prije upisa u prvi razred</w:t>
      </w:r>
    </w:p>
    <w:p w14:paraId="097AA8DF" w14:textId="4EA6E16E" w:rsidR="001735B9" w:rsidRPr="006E350E" w:rsidRDefault="002052B7">
      <w:pPr>
        <w:pStyle w:val="Standard"/>
        <w:spacing w:after="0" w:line="240" w:lineRule="auto"/>
        <w:rPr>
          <w:rFonts w:ascii="Constantia" w:eastAsia="Times New Roman" w:hAnsi="Constantia" w:cs="Calibri"/>
          <w:szCs w:val="24"/>
        </w:rPr>
      </w:pPr>
      <w:r w:rsidRPr="006E350E">
        <w:rPr>
          <w:rFonts w:ascii="Constantia" w:eastAsia="Times New Roman" w:hAnsi="Constantia" w:cs="Calibri"/>
          <w:szCs w:val="24"/>
        </w:rPr>
        <w:tab/>
        <w:t>- učenika V</w:t>
      </w:r>
      <w:r w:rsidR="00C0467C" w:rsidRPr="006E350E">
        <w:rPr>
          <w:rFonts w:ascii="Constantia" w:eastAsia="Times New Roman" w:hAnsi="Constantia" w:cs="Calibri"/>
          <w:szCs w:val="24"/>
        </w:rPr>
        <w:t>.</w:t>
      </w:r>
      <w:r w:rsidRPr="006E350E">
        <w:rPr>
          <w:rFonts w:ascii="Constantia" w:eastAsia="Times New Roman" w:hAnsi="Constantia" w:cs="Calibri"/>
          <w:szCs w:val="24"/>
        </w:rPr>
        <w:t xml:space="preserve"> razreda u svrhu utvrđivanja psihofizičkog razvoja</w:t>
      </w:r>
    </w:p>
    <w:p w14:paraId="41AD1A80" w14:textId="73230742" w:rsidR="001735B9" w:rsidRPr="006E350E" w:rsidRDefault="002052B7">
      <w:pPr>
        <w:pStyle w:val="Standard"/>
        <w:spacing w:after="0" w:line="240" w:lineRule="auto"/>
        <w:rPr>
          <w:rFonts w:ascii="Constantia" w:eastAsia="Times New Roman" w:hAnsi="Constantia" w:cs="Calibri"/>
          <w:szCs w:val="24"/>
        </w:rPr>
      </w:pPr>
      <w:r w:rsidRPr="006E350E">
        <w:rPr>
          <w:rFonts w:ascii="Constantia" w:eastAsia="Times New Roman" w:hAnsi="Constantia" w:cs="Calibri"/>
          <w:szCs w:val="24"/>
        </w:rPr>
        <w:tab/>
        <w:t>- učenika VIII</w:t>
      </w:r>
      <w:r w:rsidR="00C0467C" w:rsidRPr="006E350E">
        <w:rPr>
          <w:rFonts w:ascii="Constantia" w:eastAsia="Times New Roman" w:hAnsi="Constantia" w:cs="Calibri"/>
          <w:szCs w:val="24"/>
        </w:rPr>
        <w:t>.</w:t>
      </w:r>
      <w:r w:rsidRPr="006E350E">
        <w:rPr>
          <w:rFonts w:ascii="Constantia" w:eastAsia="Times New Roman" w:hAnsi="Constantia" w:cs="Calibri"/>
          <w:szCs w:val="24"/>
        </w:rPr>
        <w:t xml:space="preserve"> razreda (profesionalna orijentacija)</w:t>
      </w:r>
    </w:p>
    <w:p w14:paraId="28DE6FC7" w14:textId="77777777" w:rsidR="001735B9" w:rsidRPr="006E350E" w:rsidRDefault="001735B9">
      <w:pPr>
        <w:pStyle w:val="Standard"/>
        <w:spacing w:after="0" w:line="240" w:lineRule="auto"/>
        <w:rPr>
          <w:rFonts w:ascii="Constantia" w:eastAsia="Times New Roman" w:hAnsi="Constantia" w:cs="Calibri"/>
          <w:szCs w:val="24"/>
        </w:rPr>
      </w:pPr>
    </w:p>
    <w:p w14:paraId="7872DF82" w14:textId="77777777" w:rsidR="001735B9" w:rsidRPr="006E350E" w:rsidRDefault="002052B7">
      <w:pPr>
        <w:pStyle w:val="Standard"/>
        <w:spacing w:after="0" w:line="240" w:lineRule="auto"/>
        <w:rPr>
          <w:rFonts w:ascii="Constantia" w:eastAsia="Times New Roman" w:hAnsi="Constantia" w:cs="Calibri"/>
          <w:b/>
          <w:szCs w:val="24"/>
        </w:rPr>
      </w:pPr>
      <w:r w:rsidRPr="006E350E">
        <w:rPr>
          <w:rFonts w:ascii="Constantia" w:eastAsia="Times New Roman" w:hAnsi="Constantia" w:cs="Calibri"/>
          <w:b/>
          <w:szCs w:val="24"/>
        </w:rPr>
        <w:t>2. Ostali preventivni pregledi</w:t>
      </w:r>
    </w:p>
    <w:p w14:paraId="69F58399" w14:textId="77777777" w:rsidR="001735B9" w:rsidRPr="006E350E" w:rsidRDefault="002052B7">
      <w:pPr>
        <w:pStyle w:val="Standard"/>
        <w:spacing w:after="0" w:line="240" w:lineRule="auto"/>
        <w:rPr>
          <w:rFonts w:ascii="Constantia" w:hAnsi="Constantia"/>
        </w:rPr>
      </w:pPr>
      <w:r w:rsidRPr="006E350E">
        <w:rPr>
          <w:rFonts w:ascii="Constantia" w:eastAsia="Times New Roman" w:hAnsi="Constantia" w:cs="Calibri"/>
          <w:szCs w:val="24"/>
        </w:rPr>
        <w:t xml:space="preserve">2.1. </w:t>
      </w:r>
      <w:r w:rsidRPr="006E350E">
        <w:rPr>
          <w:rFonts w:ascii="Constantia" w:eastAsia="Times New Roman" w:hAnsi="Constantia" w:cs="Calibri"/>
          <w:b/>
          <w:szCs w:val="24"/>
        </w:rPr>
        <w:t>Kontrolni pregledi nakon sistematskih pregleda prema medicinskoj indikaciji</w:t>
      </w:r>
      <w:r w:rsidRPr="006E350E">
        <w:rPr>
          <w:rFonts w:ascii="Constantia" w:eastAsia="Times New Roman" w:hAnsi="Constantia" w:cs="Calibri"/>
          <w:szCs w:val="24"/>
        </w:rPr>
        <w:t>.</w:t>
      </w:r>
    </w:p>
    <w:p w14:paraId="0AC66AB6" w14:textId="77777777" w:rsidR="001735B9" w:rsidRPr="006E350E" w:rsidRDefault="002052B7">
      <w:pPr>
        <w:pStyle w:val="Standard"/>
        <w:spacing w:after="0" w:line="240" w:lineRule="auto"/>
        <w:rPr>
          <w:rFonts w:ascii="Constantia" w:hAnsi="Constantia"/>
        </w:rPr>
      </w:pPr>
      <w:r w:rsidRPr="006E350E">
        <w:rPr>
          <w:rFonts w:ascii="Constantia" w:eastAsia="Times New Roman" w:hAnsi="Constantia" w:cs="Calibri"/>
          <w:szCs w:val="24"/>
        </w:rPr>
        <w:t xml:space="preserve">2.2. </w:t>
      </w:r>
      <w:r w:rsidRPr="006E350E">
        <w:rPr>
          <w:rFonts w:ascii="Constantia" w:eastAsia="Times New Roman" w:hAnsi="Constantia" w:cs="Calibri"/>
          <w:b/>
          <w:szCs w:val="24"/>
        </w:rPr>
        <w:t>Namjenski pregledi i izdavanje potvrda i mišljenja</w:t>
      </w:r>
      <w:r w:rsidRPr="006E350E">
        <w:rPr>
          <w:rFonts w:ascii="Constantia" w:eastAsia="Times New Roman" w:hAnsi="Constantia" w:cs="Calibri"/>
          <w:b/>
          <w:szCs w:val="24"/>
        </w:rPr>
        <w:br/>
      </w:r>
      <w:r w:rsidRPr="006E350E">
        <w:rPr>
          <w:rFonts w:ascii="Constantia" w:eastAsia="Times New Roman" w:hAnsi="Constantia" w:cs="Calibri"/>
          <w:szCs w:val="24"/>
        </w:rPr>
        <w:tab/>
        <w:t>- pregled prije upisa u srednju školu ako to zahtijeva odabir zanimanja</w:t>
      </w:r>
    </w:p>
    <w:p w14:paraId="78F891B2" w14:textId="77777777" w:rsidR="001735B9" w:rsidRPr="006E350E" w:rsidRDefault="002052B7">
      <w:pPr>
        <w:pStyle w:val="Standard"/>
        <w:spacing w:after="0" w:line="240" w:lineRule="auto"/>
        <w:rPr>
          <w:rFonts w:ascii="Constantia" w:eastAsia="Times New Roman" w:hAnsi="Constantia" w:cs="Calibri"/>
          <w:szCs w:val="24"/>
        </w:rPr>
      </w:pPr>
      <w:r w:rsidRPr="006E350E">
        <w:rPr>
          <w:rFonts w:ascii="Constantia" w:eastAsia="Times New Roman" w:hAnsi="Constantia" w:cs="Calibri"/>
          <w:szCs w:val="24"/>
        </w:rPr>
        <w:tab/>
        <w:t>- prije cijepljenja u svrhu utvrđivanja kontraindikacija za cijepljenje</w:t>
      </w:r>
    </w:p>
    <w:p w14:paraId="72FA41BD" w14:textId="77777777" w:rsidR="001735B9" w:rsidRPr="006E350E" w:rsidRDefault="002052B7">
      <w:pPr>
        <w:pStyle w:val="Standard"/>
        <w:spacing w:after="0" w:line="240" w:lineRule="auto"/>
        <w:rPr>
          <w:rFonts w:ascii="Constantia" w:eastAsia="Times New Roman" w:hAnsi="Constantia" w:cs="Calibri"/>
          <w:szCs w:val="24"/>
        </w:rPr>
      </w:pPr>
      <w:r w:rsidRPr="006E350E">
        <w:rPr>
          <w:rFonts w:ascii="Constantia" w:eastAsia="Times New Roman" w:hAnsi="Constantia" w:cs="Calibri"/>
          <w:szCs w:val="24"/>
        </w:rPr>
        <w:tab/>
        <w:t>- prije prijema u đački dom</w:t>
      </w:r>
      <w:r w:rsidRPr="006E350E">
        <w:rPr>
          <w:rFonts w:ascii="Constantia" w:eastAsia="Times New Roman" w:hAnsi="Constantia" w:cs="Calibri"/>
          <w:szCs w:val="24"/>
        </w:rPr>
        <w:br/>
      </w:r>
      <w:r w:rsidRPr="006E350E">
        <w:rPr>
          <w:rFonts w:ascii="Constantia" w:eastAsia="Times New Roman" w:hAnsi="Constantia" w:cs="Calibri"/>
          <w:szCs w:val="24"/>
        </w:rPr>
        <w:tab/>
        <w:t>- ostali namjenski pregledi i izdavanje potvrda na zahtjev prema zdravstvenoj ili   socijalnoj indikaciji</w:t>
      </w:r>
    </w:p>
    <w:p w14:paraId="05B8D50B" w14:textId="77777777" w:rsidR="001735B9" w:rsidRPr="006E350E" w:rsidRDefault="001735B9">
      <w:pPr>
        <w:pStyle w:val="Standard"/>
        <w:spacing w:after="0" w:line="240" w:lineRule="auto"/>
        <w:rPr>
          <w:rFonts w:ascii="Constantia" w:eastAsia="Times New Roman" w:hAnsi="Constantia" w:cs="Calibri"/>
          <w:szCs w:val="24"/>
        </w:rPr>
      </w:pPr>
    </w:p>
    <w:p w14:paraId="1ED1B155" w14:textId="77777777" w:rsidR="001735B9" w:rsidRPr="006E350E" w:rsidRDefault="002052B7">
      <w:pPr>
        <w:pStyle w:val="Standard"/>
        <w:spacing w:after="0" w:line="240" w:lineRule="auto"/>
        <w:rPr>
          <w:rFonts w:ascii="Constantia" w:eastAsia="Times New Roman" w:hAnsi="Constantia" w:cs="Calibri"/>
          <w:b/>
          <w:szCs w:val="24"/>
        </w:rPr>
      </w:pPr>
      <w:r w:rsidRPr="006E350E">
        <w:rPr>
          <w:rFonts w:ascii="Constantia" w:eastAsia="Times New Roman" w:hAnsi="Constantia" w:cs="Calibri"/>
          <w:b/>
          <w:szCs w:val="24"/>
        </w:rPr>
        <w:t>3. Probiri u tijeku osnovnog školovanja (screeninzi)</w:t>
      </w:r>
    </w:p>
    <w:p w14:paraId="6D8CD567" w14:textId="1FED25B8" w:rsidR="001735B9" w:rsidRPr="006E350E" w:rsidRDefault="002052B7">
      <w:pPr>
        <w:pStyle w:val="Standard"/>
        <w:spacing w:after="0" w:line="240" w:lineRule="auto"/>
        <w:rPr>
          <w:rFonts w:ascii="Constantia" w:eastAsia="Times New Roman" w:hAnsi="Constantia" w:cs="Calibri"/>
          <w:szCs w:val="24"/>
        </w:rPr>
      </w:pPr>
      <w:r w:rsidRPr="006E350E">
        <w:rPr>
          <w:rFonts w:ascii="Constantia" w:eastAsia="Times New Roman" w:hAnsi="Constantia" w:cs="Calibri"/>
          <w:szCs w:val="24"/>
        </w:rPr>
        <w:tab/>
        <w:t>- oštrina vida, poremećaji vida na boje za učenike III</w:t>
      </w:r>
      <w:r w:rsidR="00C0467C" w:rsidRPr="006E350E">
        <w:rPr>
          <w:rFonts w:ascii="Constantia" w:eastAsia="Times New Roman" w:hAnsi="Constantia" w:cs="Calibri"/>
          <w:szCs w:val="24"/>
        </w:rPr>
        <w:t>.</w:t>
      </w:r>
      <w:r w:rsidRPr="006E350E">
        <w:rPr>
          <w:rFonts w:ascii="Constantia" w:eastAsia="Times New Roman" w:hAnsi="Constantia" w:cs="Calibri"/>
          <w:szCs w:val="24"/>
        </w:rPr>
        <w:t xml:space="preserve"> razreda</w:t>
      </w:r>
    </w:p>
    <w:p w14:paraId="4EE3D437" w14:textId="749A5363" w:rsidR="001735B9" w:rsidRPr="006E350E" w:rsidRDefault="002052B7">
      <w:pPr>
        <w:pStyle w:val="Standard"/>
        <w:spacing w:after="0" w:line="240" w:lineRule="auto"/>
        <w:rPr>
          <w:rFonts w:ascii="Constantia" w:eastAsia="Times New Roman" w:hAnsi="Constantia" w:cs="Calibri"/>
          <w:szCs w:val="24"/>
        </w:rPr>
      </w:pPr>
      <w:r w:rsidRPr="006E350E">
        <w:rPr>
          <w:rFonts w:ascii="Constantia" w:eastAsia="Times New Roman" w:hAnsi="Constantia" w:cs="Calibri"/>
          <w:szCs w:val="24"/>
        </w:rPr>
        <w:tab/>
        <w:t xml:space="preserve">- deformacije </w:t>
      </w:r>
      <w:r w:rsidR="002D73D5" w:rsidRPr="006E350E">
        <w:rPr>
          <w:rFonts w:ascii="Constantia" w:eastAsia="Times New Roman" w:hAnsi="Constantia" w:cs="Calibri"/>
          <w:szCs w:val="24"/>
        </w:rPr>
        <w:t>kralježnice</w:t>
      </w:r>
      <w:r w:rsidRPr="006E350E">
        <w:rPr>
          <w:rFonts w:ascii="Constantia" w:eastAsia="Times New Roman" w:hAnsi="Constantia" w:cs="Calibri"/>
          <w:szCs w:val="24"/>
        </w:rPr>
        <w:t xml:space="preserve"> za učenike VI</w:t>
      </w:r>
      <w:r w:rsidR="00C0467C" w:rsidRPr="006E350E">
        <w:rPr>
          <w:rFonts w:ascii="Constantia" w:eastAsia="Times New Roman" w:hAnsi="Constantia" w:cs="Calibri"/>
          <w:szCs w:val="24"/>
        </w:rPr>
        <w:t>.</w:t>
      </w:r>
      <w:r w:rsidRPr="006E350E">
        <w:rPr>
          <w:rFonts w:ascii="Constantia" w:eastAsia="Times New Roman" w:hAnsi="Constantia" w:cs="Calibri"/>
          <w:szCs w:val="24"/>
        </w:rPr>
        <w:t xml:space="preserve"> razreda</w:t>
      </w:r>
    </w:p>
    <w:p w14:paraId="15512F4E" w14:textId="77777777" w:rsidR="001735B9" w:rsidRPr="006E350E" w:rsidRDefault="001735B9">
      <w:pPr>
        <w:pStyle w:val="Standard"/>
        <w:spacing w:after="0" w:line="240" w:lineRule="auto"/>
        <w:rPr>
          <w:rFonts w:ascii="Constantia" w:eastAsia="Times New Roman" w:hAnsi="Constantia" w:cs="Calibri"/>
          <w:szCs w:val="24"/>
        </w:rPr>
      </w:pPr>
    </w:p>
    <w:p w14:paraId="66907756" w14:textId="77777777" w:rsidR="001735B9" w:rsidRPr="006E350E" w:rsidRDefault="002052B7">
      <w:pPr>
        <w:pStyle w:val="Standard"/>
        <w:spacing w:after="0" w:line="240" w:lineRule="auto"/>
        <w:rPr>
          <w:rFonts w:ascii="Constantia" w:hAnsi="Constantia"/>
        </w:rPr>
      </w:pPr>
      <w:r w:rsidRPr="006E350E">
        <w:rPr>
          <w:rFonts w:ascii="Constantia" w:eastAsia="Times New Roman" w:hAnsi="Constantia" w:cs="Calibri"/>
          <w:b/>
          <w:szCs w:val="24"/>
        </w:rPr>
        <w:t>4. Zdravstvena i tjelesna kultura</w:t>
      </w:r>
      <w:r w:rsidRPr="006E350E">
        <w:rPr>
          <w:rFonts w:ascii="Constantia" w:eastAsia="Times New Roman" w:hAnsi="Constantia" w:cs="Calibri"/>
          <w:b/>
          <w:szCs w:val="24"/>
        </w:rPr>
        <w:br/>
      </w:r>
      <w:r w:rsidRPr="006E350E">
        <w:rPr>
          <w:rFonts w:ascii="Constantia" w:eastAsia="Times New Roman" w:hAnsi="Constantia" w:cs="Calibri"/>
          <w:b/>
          <w:szCs w:val="24"/>
        </w:rPr>
        <w:tab/>
      </w:r>
      <w:r w:rsidRPr="006E350E">
        <w:rPr>
          <w:rFonts w:ascii="Constantia" w:eastAsia="Times New Roman" w:hAnsi="Constantia" w:cs="Calibri"/>
          <w:szCs w:val="24"/>
        </w:rPr>
        <w:t>- pregled za utvrđivanje zdravstvenog stanja i sposobnosti za prilagođeni program TZK onih učenika koji iz zdravstvenih razloga ne mogu pratiti redovni program te njihovo praćenje</w:t>
      </w:r>
      <w:r w:rsidRPr="006E350E">
        <w:rPr>
          <w:rFonts w:ascii="Constantia" w:eastAsia="Times New Roman" w:hAnsi="Constantia" w:cs="Calibri"/>
          <w:szCs w:val="24"/>
        </w:rPr>
        <w:br/>
      </w:r>
      <w:r w:rsidRPr="006E350E">
        <w:rPr>
          <w:rFonts w:ascii="Constantia" w:eastAsia="Times New Roman" w:hAnsi="Constantia" w:cs="Calibri"/>
          <w:szCs w:val="24"/>
        </w:rPr>
        <w:tab/>
        <w:t>- pregled prije natjecanja u školskim sportskim klubovima</w:t>
      </w:r>
    </w:p>
    <w:p w14:paraId="4F3EFA54" w14:textId="77777777" w:rsidR="001735B9" w:rsidRPr="006E350E" w:rsidRDefault="001735B9">
      <w:pPr>
        <w:pStyle w:val="Standard"/>
        <w:spacing w:after="0" w:line="240" w:lineRule="auto"/>
        <w:rPr>
          <w:rFonts w:ascii="Constantia" w:eastAsia="Times New Roman" w:hAnsi="Constantia" w:cs="Calibri"/>
          <w:b/>
          <w:szCs w:val="24"/>
        </w:rPr>
      </w:pPr>
    </w:p>
    <w:p w14:paraId="3E164B6C" w14:textId="77777777" w:rsidR="001735B9" w:rsidRPr="006E350E" w:rsidRDefault="002052B7">
      <w:pPr>
        <w:pStyle w:val="Standard"/>
        <w:spacing w:after="0" w:line="240" w:lineRule="auto"/>
        <w:rPr>
          <w:rFonts w:ascii="Constantia" w:hAnsi="Constantia"/>
        </w:rPr>
      </w:pPr>
      <w:r w:rsidRPr="006E350E">
        <w:rPr>
          <w:rFonts w:ascii="Constantia" w:eastAsia="Times New Roman" w:hAnsi="Constantia" w:cs="Calibri"/>
          <w:b/>
          <w:szCs w:val="24"/>
        </w:rPr>
        <w:t>5. Mjere zaštite od zaraznih bolesti</w:t>
      </w:r>
      <w:r w:rsidRPr="006E350E">
        <w:rPr>
          <w:rFonts w:ascii="Constantia" w:eastAsia="Times New Roman" w:hAnsi="Constantia" w:cs="Calibri"/>
          <w:b/>
          <w:szCs w:val="24"/>
        </w:rPr>
        <w:br/>
      </w:r>
      <w:r w:rsidRPr="006E350E">
        <w:rPr>
          <w:rFonts w:ascii="Constantia" w:eastAsia="Times New Roman" w:hAnsi="Constantia" w:cs="Calibri"/>
          <w:szCs w:val="24"/>
        </w:rPr>
        <w:t>5.1</w:t>
      </w:r>
      <w:r w:rsidRPr="006E350E">
        <w:rPr>
          <w:rFonts w:ascii="Constantia" w:eastAsia="Times New Roman" w:hAnsi="Constantia" w:cs="Calibri"/>
          <w:b/>
          <w:szCs w:val="24"/>
        </w:rPr>
        <w:t xml:space="preserve"> Cijepljenje i docjepljivanje učenika prema Programu obveznog cijepljenja</w:t>
      </w:r>
    </w:p>
    <w:p w14:paraId="78583F14" w14:textId="77777777" w:rsidR="001735B9" w:rsidRPr="006E350E" w:rsidRDefault="002052B7" w:rsidP="00C95577">
      <w:pPr>
        <w:pStyle w:val="Standard"/>
        <w:numPr>
          <w:ilvl w:val="0"/>
          <w:numId w:val="126"/>
        </w:numPr>
        <w:spacing w:after="0" w:line="240" w:lineRule="auto"/>
        <w:rPr>
          <w:rFonts w:ascii="Constantia" w:eastAsia="Times New Roman" w:hAnsi="Constantia" w:cs="Calibri"/>
          <w:szCs w:val="24"/>
        </w:rPr>
      </w:pPr>
      <w:r w:rsidRPr="006E350E">
        <w:rPr>
          <w:rFonts w:ascii="Constantia" w:eastAsia="Times New Roman" w:hAnsi="Constantia" w:cs="Calibri"/>
          <w:szCs w:val="24"/>
        </w:rPr>
        <w:t>pri upisu u 1.razred protiv ospica, rubeole i zaušnjaka</w:t>
      </w:r>
    </w:p>
    <w:p w14:paraId="6C78E217" w14:textId="73336022" w:rsidR="001735B9" w:rsidRPr="006E350E" w:rsidRDefault="002052B7">
      <w:pPr>
        <w:pStyle w:val="Standard"/>
        <w:numPr>
          <w:ilvl w:val="0"/>
          <w:numId w:val="2"/>
        </w:numPr>
        <w:spacing w:after="0" w:line="240" w:lineRule="auto"/>
        <w:rPr>
          <w:rFonts w:ascii="Constantia" w:eastAsia="Times New Roman" w:hAnsi="Constantia" w:cs="Calibri"/>
          <w:szCs w:val="24"/>
        </w:rPr>
      </w:pPr>
      <w:r w:rsidRPr="006E350E">
        <w:rPr>
          <w:rFonts w:ascii="Constantia" w:eastAsia="Times New Roman" w:hAnsi="Constantia" w:cs="Calibri"/>
          <w:szCs w:val="24"/>
        </w:rPr>
        <w:t>I</w:t>
      </w:r>
      <w:r w:rsidR="00C0467C" w:rsidRPr="006E350E">
        <w:rPr>
          <w:rFonts w:ascii="Constantia" w:eastAsia="Times New Roman" w:hAnsi="Constantia" w:cs="Calibri"/>
          <w:szCs w:val="24"/>
        </w:rPr>
        <w:t>.</w:t>
      </w:r>
      <w:r w:rsidRPr="006E350E">
        <w:rPr>
          <w:rFonts w:ascii="Constantia" w:eastAsia="Times New Roman" w:hAnsi="Constantia" w:cs="Calibri"/>
          <w:szCs w:val="24"/>
        </w:rPr>
        <w:t xml:space="preserve"> razred protiv dječje paralize</w:t>
      </w:r>
    </w:p>
    <w:p w14:paraId="7486880F" w14:textId="122C6C95" w:rsidR="001735B9" w:rsidRPr="006E350E" w:rsidRDefault="002052B7">
      <w:pPr>
        <w:pStyle w:val="Standard"/>
        <w:numPr>
          <w:ilvl w:val="0"/>
          <w:numId w:val="2"/>
        </w:numPr>
        <w:spacing w:after="0" w:line="240" w:lineRule="auto"/>
        <w:rPr>
          <w:rFonts w:ascii="Constantia" w:eastAsia="Times New Roman" w:hAnsi="Constantia" w:cs="Calibri"/>
          <w:szCs w:val="24"/>
        </w:rPr>
      </w:pPr>
      <w:r w:rsidRPr="006E350E">
        <w:rPr>
          <w:rFonts w:ascii="Constantia" w:eastAsia="Times New Roman" w:hAnsi="Constantia" w:cs="Calibri"/>
          <w:szCs w:val="24"/>
        </w:rPr>
        <w:t>VI</w:t>
      </w:r>
      <w:r w:rsidR="00C0467C" w:rsidRPr="006E350E">
        <w:rPr>
          <w:rFonts w:ascii="Constantia" w:eastAsia="Times New Roman" w:hAnsi="Constantia" w:cs="Calibri"/>
          <w:szCs w:val="24"/>
        </w:rPr>
        <w:t xml:space="preserve">. </w:t>
      </w:r>
      <w:r w:rsidRPr="006E350E">
        <w:rPr>
          <w:rFonts w:ascii="Constantia" w:eastAsia="Times New Roman" w:hAnsi="Constantia" w:cs="Calibri"/>
          <w:szCs w:val="24"/>
        </w:rPr>
        <w:t>razred protiv hepatitisa B (tri doze)</w:t>
      </w:r>
    </w:p>
    <w:p w14:paraId="681EA374" w14:textId="4D4E4481" w:rsidR="001735B9" w:rsidRPr="006E350E" w:rsidRDefault="002052B7">
      <w:pPr>
        <w:pStyle w:val="Standard"/>
        <w:numPr>
          <w:ilvl w:val="0"/>
          <w:numId w:val="2"/>
        </w:numPr>
        <w:spacing w:after="0" w:line="240" w:lineRule="auto"/>
        <w:rPr>
          <w:rFonts w:ascii="Constantia" w:eastAsia="Times New Roman" w:hAnsi="Constantia" w:cs="Calibri"/>
          <w:szCs w:val="24"/>
        </w:rPr>
      </w:pPr>
      <w:r w:rsidRPr="006E350E">
        <w:rPr>
          <w:rFonts w:ascii="Constantia" w:eastAsia="Times New Roman" w:hAnsi="Constantia" w:cs="Calibri"/>
          <w:szCs w:val="24"/>
        </w:rPr>
        <w:t>VIII</w:t>
      </w:r>
      <w:r w:rsidR="00C0467C" w:rsidRPr="006E350E">
        <w:rPr>
          <w:rFonts w:ascii="Constantia" w:eastAsia="Times New Roman" w:hAnsi="Constantia" w:cs="Calibri"/>
          <w:szCs w:val="24"/>
        </w:rPr>
        <w:t>.</w:t>
      </w:r>
      <w:r w:rsidRPr="006E350E">
        <w:rPr>
          <w:rFonts w:ascii="Constantia" w:eastAsia="Times New Roman" w:hAnsi="Constantia" w:cs="Calibri"/>
          <w:szCs w:val="24"/>
        </w:rPr>
        <w:t xml:space="preserve"> razred  protiv difterije, tetanusa i dječje paralize</w:t>
      </w:r>
    </w:p>
    <w:p w14:paraId="7A718AA7" w14:textId="77777777" w:rsidR="001735B9" w:rsidRPr="006E350E" w:rsidRDefault="002052B7">
      <w:pPr>
        <w:pStyle w:val="Standard"/>
        <w:spacing w:after="0" w:line="240" w:lineRule="auto"/>
        <w:rPr>
          <w:rFonts w:ascii="Constantia" w:eastAsia="Times New Roman" w:hAnsi="Constantia" w:cs="Calibri"/>
          <w:szCs w:val="24"/>
        </w:rPr>
      </w:pPr>
      <w:r w:rsidRPr="006E350E">
        <w:rPr>
          <w:rFonts w:ascii="Constantia" w:eastAsia="Times New Roman" w:hAnsi="Constantia" w:cs="Calibri"/>
          <w:szCs w:val="24"/>
        </w:rPr>
        <w:t xml:space="preserve">Cijepljenje učenika provodi se u skladu s Provedbenim programom obveznog cijepljenja u Hrvatskoj za tekuću kalendarsku godinu, obavlja se u pravilu za vrijeme trajanja nastave u prostorijama zdravstvene organizacije ili prikladnim prostorijama škole. </w:t>
      </w:r>
      <w:r w:rsidRPr="006E350E">
        <w:rPr>
          <w:rFonts w:ascii="Constantia" w:eastAsia="Times New Roman" w:hAnsi="Constantia" w:cs="Calibri"/>
          <w:szCs w:val="24"/>
        </w:rPr>
        <w:br/>
        <w:t>Škole su dužne na temelju primljene obavijesti dovesti na cijepljenje sve učenike koji podliježu obveznoj imunizaciji (Zakon o zaštiti pučanstva od zaraznih bolesti NN 70⁄07., Pravilnik o načinu provođenja imunizacije, seroprofilakse i kemoprofilakse protiv zaraznih bolesti te o osobama koje se moraju podvrgnuti toj obvezi NN 103⁄13).</w:t>
      </w:r>
    </w:p>
    <w:p w14:paraId="70E12FFC" w14:textId="77777777" w:rsidR="001735B9" w:rsidRPr="006E350E" w:rsidRDefault="002052B7">
      <w:pPr>
        <w:pStyle w:val="Standard"/>
        <w:spacing w:after="0" w:line="240" w:lineRule="auto"/>
        <w:rPr>
          <w:rFonts w:ascii="Constantia" w:hAnsi="Constantia"/>
        </w:rPr>
      </w:pPr>
      <w:r w:rsidRPr="006E350E">
        <w:rPr>
          <w:rFonts w:ascii="Constantia" w:eastAsia="Times New Roman" w:hAnsi="Constantia" w:cs="Calibri"/>
          <w:szCs w:val="24"/>
        </w:rPr>
        <w:t>5.2.</w:t>
      </w:r>
      <w:r w:rsidRPr="006E350E">
        <w:rPr>
          <w:rFonts w:ascii="Constantia" w:eastAsia="Times New Roman" w:hAnsi="Constantia" w:cs="Calibri"/>
          <w:b/>
          <w:szCs w:val="24"/>
        </w:rPr>
        <w:t xml:space="preserve"> Kontrolni pregledi pri pojavi zarazne bolesti u školi i poduzimanje manjih protuepidemijskih mjera</w:t>
      </w:r>
      <w:r w:rsidRPr="006E350E">
        <w:rPr>
          <w:rFonts w:ascii="Constantia" w:eastAsia="Times New Roman" w:hAnsi="Constantia" w:cs="Calibri"/>
          <w:b/>
          <w:szCs w:val="24"/>
        </w:rPr>
        <w:br/>
      </w:r>
    </w:p>
    <w:p w14:paraId="09FAD88D" w14:textId="77777777" w:rsidR="001735B9" w:rsidRPr="006E350E" w:rsidRDefault="002052B7">
      <w:pPr>
        <w:pStyle w:val="Standard"/>
        <w:spacing w:after="0" w:line="240" w:lineRule="auto"/>
        <w:rPr>
          <w:rFonts w:ascii="Constantia" w:hAnsi="Constantia"/>
        </w:rPr>
      </w:pPr>
      <w:r w:rsidRPr="006E350E">
        <w:rPr>
          <w:rFonts w:ascii="Constantia" w:eastAsia="Times New Roman" w:hAnsi="Constantia" w:cs="Calibri"/>
          <w:b/>
          <w:szCs w:val="24"/>
        </w:rPr>
        <w:t xml:space="preserve">6. Zaštita i unapređenje školskog okoliša </w:t>
      </w:r>
      <w:r w:rsidRPr="006E350E">
        <w:rPr>
          <w:rFonts w:ascii="Constantia" w:eastAsia="Times New Roman" w:hAnsi="Constantia" w:cs="Calibri"/>
          <w:szCs w:val="24"/>
        </w:rPr>
        <w:t>(higijenska kontrola škole, nadzor nad prehranom učenika, kontrola uvjeta obrazovanja za učenike s posebnim potrebama)</w:t>
      </w:r>
    </w:p>
    <w:p w14:paraId="77525264" w14:textId="77777777" w:rsidR="001735B9" w:rsidRPr="006E350E" w:rsidRDefault="001735B9">
      <w:pPr>
        <w:pStyle w:val="Standard"/>
        <w:spacing w:after="0" w:line="240" w:lineRule="auto"/>
        <w:rPr>
          <w:rFonts w:ascii="Constantia" w:eastAsia="Times New Roman" w:hAnsi="Constantia" w:cs="Calibri"/>
          <w:b/>
          <w:szCs w:val="24"/>
        </w:rPr>
      </w:pPr>
    </w:p>
    <w:p w14:paraId="2C2FB6DF" w14:textId="77777777" w:rsidR="001735B9" w:rsidRPr="006E350E" w:rsidRDefault="002052B7">
      <w:pPr>
        <w:pStyle w:val="Standard"/>
        <w:spacing w:after="0" w:line="240" w:lineRule="auto"/>
        <w:rPr>
          <w:rFonts w:ascii="Constantia" w:hAnsi="Constantia"/>
        </w:rPr>
      </w:pPr>
      <w:r w:rsidRPr="006E350E">
        <w:rPr>
          <w:rFonts w:ascii="Constantia" w:eastAsia="Times New Roman" w:hAnsi="Constantia" w:cs="Calibri"/>
          <w:b/>
          <w:szCs w:val="24"/>
        </w:rPr>
        <w:t>7. Savjetovališni rad</w:t>
      </w:r>
      <w:r w:rsidRPr="006E350E">
        <w:rPr>
          <w:rFonts w:ascii="Constantia" w:eastAsia="Times New Roman" w:hAnsi="Constantia" w:cs="Calibri"/>
          <w:szCs w:val="24"/>
        </w:rPr>
        <w:t xml:space="preserve"> se odvija u izdvojenom i oglašenom vremenu za savjetovalište kao i prema potrebi u svrhu pomoći i rješavanju temeljnih problema s kojima se susreću djeca, adolescenti, njihovi roditelji, skrbnici, nastavnici i učitelji: prilagodba na školu, školski neuspjeh, poremećaji ponašanja, problemi razvoja i sazrijevanja, kronični poremećaji zdravlja, zaštita reproduktivnog zdravlja i planiranje obitelji, zloupotreba psihoaktivnih droga i drugi oblici ovisnosti, problemi mentalnog zdravlja i dr.</w:t>
      </w:r>
    </w:p>
    <w:p w14:paraId="3D875C42" w14:textId="77777777" w:rsidR="001735B9" w:rsidRPr="006E350E" w:rsidRDefault="001735B9">
      <w:pPr>
        <w:pStyle w:val="Standard"/>
        <w:spacing w:after="0" w:line="240" w:lineRule="auto"/>
        <w:rPr>
          <w:rFonts w:ascii="Constantia" w:eastAsia="Times New Roman" w:hAnsi="Constantia" w:cs="Calibri"/>
          <w:szCs w:val="24"/>
        </w:rPr>
      </w:pPr>
    </w:p>
    <w:p w14:paraId="0CEB2240" w14:textId="77777777" w:rsidR="001735B9" w:rsidRPr="006E350E" w:rsidRDefault="002052B7">
      <w:pPr>
        <w:pStyle w:val="Standard"/>
        <w:spacing w:after="0" w:line="240" w:lineRule="auto"/>
        <w:rPr>
          <w:rFonts w:ascii="Constantia" w:hAnsi="Constantia"/>
        </w:rPr>
      </w:pPr>
      <w:r w:rsidRPr="006E350E">
        <w:rPr>
          <w:rFonts w:ascii="Constantia" w:eastAsia="Times New Roman" w:hAnsi="Constantia" w:cs="Calibri"/>
          <w:b/>
          <w:szCs w:val="24"/>
        </w:rPr>
        <w:t>8. Zdravstveni odgoj i promicanje zdravlja</w:t>
      </w:r>
      <w:r w:rsidRPr="006E350E">
        <w:rPr>
          <w:rFonts w:ascii="Constantia" w:eastAsia="Times New Roman" w:hAnsi="Constantia" w:cs="Calibri"/>
          <w:szCs w:val="24"/>
        </w:rPr>
        <w:t xml:space="preserve"> – odvija se kao zasebna aktivnost i/ili integrirana u sistematske preglede i cijepljenja.</w:t>
      </w:r>
      <w:r w:rsidRPr="006E350E">
        <w:rPr>
          <w:rFonts w:ascii="Constantia" w:eastAsia="Times New Roman" w:hAnsi="Constantia" w:cs="Calibri"/>
          <w:szCs w:val="24"/>
        </w:rPr>
        <w:br/>
      </w:r>
      <w:r w:rsidRPr="006E350E">
        <w:rPr>
          <w:rFonts w:ascii="Constantia" w:eastAsia="Times New Roman" w:hAnsi="Constantia" w:cs="Calibri"/>
          <w:szCs w:val="24"/>
        </w:rPr>
        <w:br/>
      </w:r>
      <w:r w:rsidRPr="006E350E">
        <w:rPr>
          <w:rFonts w:ascii="Constantia" w:eastAsia="Times New Roman" w:hAnsi="Constantia" w:cs="Calibri"/>
          <w:b/>
          <w:szCs w:val="24"/>
        </w:rPr>
        <w:t>TEME ZA UČENIKE:</w:t>
      </w:r>
    </w:p>
    <w:p w14:paraId="338DB5A9" w14:textId="21DA6810" w:rsidR="001735B9" w:rsidRPr="006E350E" w:rsidRDefault="002052B7">
      <w:pPr>
        <w:pStyle w:val="Standard"/>
        <w:spacing w:after="0" w:line="240" w:lineRule="auto"/>
        <w:ind w:left="720"/>
        <w:rPr>
          <w:rFonts w:ascii="Constantia" w:hAnsi="Constantia"/>
        </w:rPr>
      </w:pPr>
      <w:r w:rsidRPr="006E350E">
        <w:rPr>
          <w:rFonts w:ascii="Constantia" w:eastAsia="Times New Roman" w:hAnsi="Constantia" w:cs="Calibri"/>
          <w:b/>
          <w:szCs w:val="24"/>
        </w:rPr>
        <w:t>I</w:t>
      </w:r>
      <w:r w:rsidR="00C0467C" w:rsidRPr="006E350E">
        <w:rPr>
          <w:rFonts w:ascii="Constantia" w:eastAsia="Times New Roman" w:hAnsi="Constantia" w:cs="Calibri"/>
          <w:b/>
          <w:szCs w:val="24"/>
        </w:rPr>
        <w:t>.</w:t>
      </w:r>
      <w:r w:rsidRPr="006E350E">
        <w:rPr>
          <w:rFonts w:ascii="Constantia" w:eastAsia="Times New Roman" w:hAnsi="Constantia" w:cs="Calibri"/>
          <w:b/>
          <w:szCs w:val="24"/>
        </w:rPr>
        <w:t xml:space="preserve"> razred:</w:t>
      </w:r>
      <w:r w:rsidRPr="006E350E">
        <w:rPr>
          <w:rFonts w:ascii="Constantia" w:eastAsia="Times New Roman" w:hAnsi="Constantia" w:cs="Calibri"/>
          <w:b/>
          <w:szCs w:val="24"/>
        </w:rPr>
        <w:tab/>
      </w:r>
      <w:r w:rsidRPr="006E350E">
        <w:rPr>
          <w:rFonts w:ascii="Constantia" w:eastAsia="Times New Roman" w:hAnsi="Constantia" w:cs="Calibri"/>
          <w:b/>
          <w:szCs w:val="24"/>
        </w:rPr>
        <w:tab/>
      </w:r>
      <w:r w:rsidRPr="006E350E">
        <w:rPr>
          <w:rFonts w:ascii="Constantia" w:eastAsia="Times New Roman" w:hAnsi="Constantia" w:cs="Calibri"/>
          <w:szCs w:val="24"/>
        </w:rPr>
        <w:t>„Pravilno pranje zuba po modelu“</w:t>
      </w:r>
    </w:p>
    <w:p w14:paraId="5E7EE803" w14:textId="7F8BD67A" w:rsidR="001735B9" w:rsidRPr="006E350E" w:rsidRDefault="002052B7">
      <w:pPr>
        <w:pStyle w:val="Standard"/>
        <w:spacing w:after="0" w:line="240" w:lineRule="auto"/>
        <w:ind w:left="720"/>
        <w:rPr>
          <w:rFonts w:ascii="Constantia" w:hAnsi="Constantia"/>
        </w:rPr>
      </w:pPr>
      <w:r w:rsidRPr="006E350E">
        <w:rPr>
          <w:rFonts w:ascii="Constantia" w:eastAsia="Times New Roman" w:hAnsi="Constantia" w:cs="Calibri"/>
          <w:b/>
          <w:szCs w:val="24"/>
        </w:rPr>
        <w:t>III</w:t>
      </w:r>
      <w:r w:rsidR="00C0467C" w:rsidRPr="006E350E">
        <w:rPr>
          <w:rFonts w:ascii="Constantia" w:eastAsia="Times New Roman" w:hAnsi="Constantia" w:cs="Calibri"/>
          <w:b/>
          <w:szCs w:val="24"/>
        </w:rPr>
        <w:t xml:space="preserve">. </w:t>
      </w:r>
      <w:r w:rsidRPr="006E350E">
        <w:rPr>
          <w:rFonts w:ascii="Constantia" w:eastAsia="Times New Roman" w:hAnsi="Constantia" w:cs="Calibri"/>
          <w:b/>
          <w:szCs w:val="24"/>
        </w:rPr>
        <w:t>razred:</w:t>
      </w:r>
      <w:r w:rsidRPr="006E350E">
        <w:rPr>
          <w:rFonts w:ascii="Constantia" w:eastAsia="Times New Roman" w:hAnsi="Constantia" w:cs="Calibri"/>
          <w:szCs w:val="24"/>
        </w:rPr>
        <w:t xml:space="preserve"> </w:t>
      </w:r>
      <w:r w:rsidRPr="006E350E">
        <w:rPr>
          <w:rFonts w:ascii="Constantia" w:eastAsia="Times New Roman" w:hAnsi="Constantia" w:cs="Calibri"/>
          <w:szCs w:val="24"/>
        </w:rPr>
        <w:tab/>
      </w:r>
      <w:r w:rsidRPr="006E350E">
        <w:rPr>
          <w:rFonts w:ascii="Constantia" w:eastAsia="Times New Roman" w:hAnsi="Constantia" w:cs="Calibri"/>
          <w:szCs w:val="24"/>
        </w:rPr>
        <w:tab/>
        <w:t>„Skrivene kalorije“</w:t>
      </w:r>
    </w:p>
    <w:p w14:paraId="4597B034" w14:textId="32AFF524" w:rsidR="001735B9" w:rsidRPr="006E350E" w:rsidRDefault="002052B7">
      <w:pPr>
        <w:pStyle w:val="Standard"/>
        <w:spacing w:after="0" w:line="240" w:lineRule="auto"/>
        <w:ind w:left="720"/>
        <w:rPr>
          <w:rFonts w:ascii="Constantia" w:hAnsi="Constantia"/>
        </w:rPr>
      </w:pPr>
      <w:r w:rsidRPr="006E350E">
        <w:rPr>
          <w:rFonts w:ascii="Constantia" w:eastAsia="Times New Roman" w:hAnsi="Constantia" w:cs="Calibri"/>
          <w:b/>
          <w:szCs w:val="24"/>
        </w:rPr>
        <w:t>V</w:t>
      </w:r>
      <w:r w:rsidR="00C0467C" w:rsidRPr="006E350E">
        <w:rPr>
          <w:rFonts w:ascii="Constantia" w:eastAsia="Times New Roman" w:hAnsi="Constantia" w:cs="Calibri"/>
          <w:b/>
          <w:szCs w:val="24"/>
        </w:rPr>
        <w:t>.</w:t>
      </w:r>
      <w:r w:rsidRPr="006E350E">
        <w:rPr>
          <w:rFonts w:ascii="Constantia" w:eastAsia="Times New Roman" w:hAnsi="Constantia" w:cs="Calibri"/>
          <w:b/>
          <w:szCs w:val="24"/>
        </w:rPr>
        <w:t xml:space="preserve"> razred:</w:t>
      </w:r>
      <w:r w:rsidRPr="006E350E">
        <w:rPr>
          <w:rFonts w:ascii="Constantia" w:eastAsia="Times New Roman" w:hAnsi="Constantia" w:cs="Calibri"/>
          <w:szCs w:val="24"/>
        </w:rPr>
        <w:t xml:space="preserve"> </w:t>
      </w:r>
      <w:r w:rsidRPr="006E350E">
        <w:rPr>
          <w:rFonts w:ascii="Constantia" w:eastAsia="Times New Roman" w:hAnsi="Constantia" w:cs="Calibri"/>
          <w:szCs w:val="24"/>
        </w:rPr>
        <w:tab/>
      </w:r>
      <w:r w:rsidRPr="006E350E">
        <w:rPr>
          <w:rFonts w:ascii="Constantia" w:eastAsia="Times New Roman" w:hAnsi="Constantia" w:cs="Calibri"/>
          <w:szCs w:val="24"/>
        </w:rPr>
        <w:tab/>
        <w:t>„Promjene vezane uz pubertet i higijena“</w:t>
      </w:r>
    </w:p>
    <w:p w14:paraId="674F910E" w14:textId="235C326F" w:rsidR="001735B9" w:rsidRPr="006E350E" w:rsidRDefault="002052B7">
      <w:pPr>
        <w:pStyle w:val="Standard"/>
        <w:spacing w:after="0" w:line="240" w:lineRule="auto"/>
        <w:ind w:left="2880" w:hanging="2160"/>
        <w:rPr>
          <w:rFonts w:ascii="Constantia" w:hAnsi="Constantia"/>
        </w:rPr>
      </w:pPr>
      <w:r w:rsidRPr="006E350E">
        <w:rPr>
          <w:rFonts w:ascii="Constantia" w:eastAsia="Times New Roman" w:hAnsi="Constantia" w:cs="Calibri"/>
          <w:b/>
          <w:szCs w:val="24"/>
        </w:rPr>
        <w:t>VIII</w:t>
      </w:r>
      <w:r w:rsidR="00C0467C" w:rsidRPr="006E350E">
        <w:rPr>
          <w:rFonts w:ascii="Constantia" w:eastAsia="Times New Roman" w:hAnsi="Constantia" w:cs="Calibri"/>
          <w:b/>
          <w:szCs w:val="24"/>
        </w:rPr>
        <w:t>.</w:t>
      </w:r>
      <w:r w:rsidRPr="006E350E">
        <w:rPr>
          <w:rFonts w:ascii="Constantia" w:eastAsia="Times New Roman" w:hAnsi="Constantia" w:cs="Calibri"/>
          <w:b/>
          <w:szCs w:val="24"/>
        </w:rPr>
        <w:t xml:space="preserve"> razred:</w:t>
      </w:r>
      <w:r w:rsidRPr="006E350E">
        <w:rPr>
          <w:rFonts w:ascii="Constantia" w:eastAsia="Times New Roman" w:hAnsi="Constantia" w:cs="Calibri"/>
          <w:b/>
          <w:i/>
          <w:szCs w:val="24"/>
        </w:rPr>
        <w:tab/>
      </w:r>
      <w:r w:rsidRPr="006E350E">
        <w:rPr>
          <w:rFonts w:ascii="Constantia" w:eastAsia="Times New Roman" w:hAnsi="Constantia" w:cs="Calibri"/>
          <w:szCs w:val="24"/>
        </w:rPr>
        <w:t>„Spolno prenosive bolesti i AIDS“</w:t>
      </w:r>
    </w:p>
    <w:p w14:paraId="727CC1F1" w14:textId="77777777" w:rsidR="001735B9" w:rsidRPr="006E350E" w:rsidRDefault="001735B9">
      <w:pPr>
        <w:pStyle w:val="Standard"/>
        <w:spacing w:after="0" w:line="240" w:lineRule="auto"/>
        <w:rPr>
          <w:rFonts w:ascii="Constantia" w:eastAsia="Times New Roman" w:hAnsi="Constantia" w:cs="Calibri"/>
          <w:i/>
          <w:szCs w:val="24"/>
        </w:rPr>
      </w:pPr>
    </w:p>
    <w:p w14:paraId="37291E0E" w14:textId="77777777" w:rsidR="001735B9" w:rsidRPr="006E350E" w:rsidRDefault="002052B7">
      <w:pPr>
        <w:pStyle w:val="Standard"/>
        <w:spacing w:after="0" w:line="240" w:lineRule="auto"/>
        <w:rPr>
          <w:rFonts w:ascii="Constantia" w:eastAsia="Times New Roman" w:hAnsi="Constantia" w:cs="Calibri"/>
          <w:b/>
          <w:szCs w:val="24"/>
        </w:rPr>
      </w:pPr>
      <w:r w:rsidRPr="006E350E">
        <w:rPr>
          <w:rFonts w:ascii="Constantia" w:eastAsia="Times New Roman" w:hAnsi="Constantia" w:cs="Calibri"/>
          <w:b/>
          <w:szCs w:val="24"/>
        </w:rPr>
        <w:br/>
        <w:t>9. Utvrđivanje psihofizičke sposobnosti učenika i primjerenog oblika školovanja</w:t>
      </w:r>
    </w:p>
    <w:p w14:paraId="3F72E151" w14:textId="77777777" w:rsidR="001735B9" w:rsidRPr="006E350E" w:rsidRDefault="002052B7">
      <w:pPr>
        <w:pStyle w:val="Standard"/>
        <w:spacing w:after="0" w:line="240" w:lineRule="auto"/>
        <w:rPr>
          <w:rFonts w:ascii="Constantia" w:eastAsia="Times New Roman" w:hAnsi="Constantia" w:cs="Calibri"/>
          <w:szCs w:val="24"/>
        </w:rPr>
      </w:pPr>
      <w:r w:rsidRPr="006E350E">
        <w:rPr>
          <w:rFonts w:ascii="Constantia" w:eastAsia="Times New Roman" w:hAnsi="Constantia" w:cs="Calibri"/>
          <w:szCs w:val="24"/>
        </w:rPr>
        <w:t>Dio je rada Stručnih povjerenstava (Stručno povjerenstvo škole i Stručno povjerenstvo Ureda) za utvrđivanje psihofizičkog stanja djeteta sukladno Zakonu o odgoju i obrazovanju u osnovnoj i srednjoj školi, pročišćeni tekst (NN 126/2012), Pravilniku o osnovnoškolskom i srednjoškolskom odgoju i obrazovanju učenika s teškoćama u razvoju (NN 24/15) i Pravilniku o postupku utvrđivanja psihofizičkog stanja djeteta, učenika te sastavu stručnih povjerenstava (NN 67/2014).</w:t>
      </w:r>
    </w:p>
    <w:p w14:paraId="353ABF49" w14:textId="77777777" w:rsidR="001735B9" w:rsidRPr="006E350E" w:rsidRDefault="001735B9">
      <w:pPr>
        <w:pStyle w:val="Standard"/>
        <w:spacing w:after="0" w:line="240" w:lineRule="auto"/>
        <w:rPr>
          <w:rFonts w:ascii="Constantia" w:eastAsia="Times New Roman" w:hAnsi="Constantia" w:cs="Calibri"/>
          <w:szCs w:val="24"/>
        </w:rPr>
      </w:pPr>
    </w:p>
    <w:p w14:paraId="29C92BB6" w14:textId="47AB4C0D" w:rsidR="001735B9" w:rsidRPr="006E350E" w:rsidRDefault="002052B7">
      <w:pPr>
        <w:pStyle w:val="Standard"/>
        <w:spacing w:after="0" w:line="240" w:lineRule="auto"/>
        <w:rPr>
          <w:rFonts w:ascii="Constantia" w:eastAsia="Times New Roman" w:hAnsi="Constantia" w:cs="Calibri"/>
          <w:b/>
          <w:color w:val="1E6A39"/>
          <w:szCs w:val="24"/>
        </w:rPr>
      </w:pPr>
      <w:r w:rsidRPr="006E350E">
        <w:rPr>
          <w:rFonts w:ascii="Constantia" w:eastAsia="Times New Roman" w:hAnsi="Constantia" w:cs="Calibri"/>
          <w:b/>
          <w:szCs w:val="24"/>
        </w:rPr>
        <w:t>Nositelji aktivnosti: nadležni škols</w:t>
      </w:r>
      <w:r w:rsidR="00CE4FA8" w:rsidRPr="006E350E">
        <w:rPr>
          <w:rFonts w:ascii="Constantia" w:eastAsia="Times New Roman" w:hAnsi="Constantia" w:cs="Calibri"/>
          <w:b/>
          <w:szCs w:val="24"/>
        </w:rPr>
        <w:t xml:space="preserve">ki liječnik dr. </w:t>
      </w:r>
      <w:r w:rsidR="00E6184E" w:rsidRPr="006E350E">
        <w:rPr>
          <w:rFonts w:ascii="Constantia" w:hAnsi="Constantia"/>
          <w:b/>
        </w:rPr>
        <w:t>Andrea Kružić Lulić</w:t>
      </w:r>
      <w:r w:rsidRPr="006E350E">
        <w:rPr>
          <w:rFonts w:ascii="Constantia" w:eastAsia="Times New Roman" w:hAnsi="Constantia" w:cs="Calibri"/>
          <w:b/>
          <w:szCs w:val="24"/>
        </w:rPr>
        <w:t>, stručni suradnici, razrednici, vanjski suradnici</w:t>
      </w:r>
    </w:p>
    <w:p w14:paraId="259EB6F1" w14:textId="77777777" w:rsidR="001735B9" w:rsidRPr="006E350E" w:rsidRDefault="001735B9">
      <w:pPr>
        <w:pStyle w:val="Standard"/>
        <w:spacing w:after="0" w:line="240" w:lineRule="auto"/>
        <w:rPr>
          <w:rFonts w:ascii="Constantia" w:eastAsia="Times New Roman" w:hAnsi="Constantia" w:cs="Calibri"/>
          <w:i/>
          <w:color w:val="1E6A39"/>
          <w:sz w:val="24"/>
          <w:szCs w:val="24"/>
        </w:rPr>
      </w:pPr>
    </w:p>
    <w:p w14:paraId="54DCFC83" w14:textId="77777777" w:rsidR="001735B9" w:rsidRPr="006E350E" w:rsidRDefault="001735B9">
      <w:pPr>
        <w:pStyle w:val="Standard"/>
        <w:pageBreakBefore/>
        <w:rPr>
          <w:rFonts w:ascii="Constantia" w:eastAsia="Times New Roman" w:hAnsi="Constantia" w:cs="Calibri"/>
          <w:i/>
          <w:color w:val="1E6A39"/>
          <w:sz w:val="24"/>
          <w:szCs w:val="24"/>
        </w:rPr>
      </w:pPr>
    </w:p>
    <w:p w14:paraId="3CD019F0" w14:textId="77777777" w:rsidR="001735B9" w:rsidRPr="006E350E" w:rsidRDefault="001735B9">
      <w:pPr>
        <w:pStyle w:val="Standard"/>
        <w:jc w:val="center"/>
        <w:rPr>
          <w:rFonts w:ascii="Constantia" w:eastAsia="Times New Roman" w:hAnsi="Constantia" w:cs="Calibri"/>
          <w:b/>
          <w:i/>
          <w:color w:val="1E6A39"/>
          <w:sz w:val="72"/>
          <w:szCs w:val="72"/>
        </w:rPr>
      </w:pPr>
    </w:p>
    <w:p w14:paraId="167FD8B1" w14:textId="77777777" w:rsidR="001735B9" w:rsidRPr="006E350E" w:rsidRDefault="001735B9">
      <w:pPr>
        <w:pStyle w:val="Standard"/>
        <w:jc w:val="center"/>
        <w:rPr>
          <w:rFonts w:ascii="Constantia" w:hAnsi="Constantia" w:cs="Calibri"/>
          <w:b/>
          <w:color w:val="1E6A39"/>
          <w:sz w:val="72"/>
          <w:szCs w:val="72"/>
        </w:rPr>
      </w:pPr>
    </w:p>
    <w:p w14:paraId="41A8C33C" w14:textId="77777777" w:rsidR="001735B9" w:rsidRPr="006E350E" w:rsidRDefault="001735B9">
      <w:pPr>
        <w:pStyle w:val="Standard"/>
        <w:rPr>
          <w:rFonts w:ascii="Constantia" w:hAnsi="Constantia" w:cs="Calibri"/>
          <w:b/>
          <w:color w:val="1E6A39"/>
          <w:sz w:val="72"/>
          <w:szCs w:val="72"/>
        </w:rPr>
      </w:pPr>
    </w:p>
    <w:p w14:paraId="0256B2D6" w14:textId="099B6C26" w:rsidR="001735B9" w:rsidRPr="006E350E" w:rsidRDefault="001735B9">
      <w:pPr>
        <w:pStyle w:val="Standard"/>
        <w:jc w:val="center"/>
        <w:rPr>
          <w:rFonts w:ascii="Constantia" w:hAnsi="Constantia" w:cs="Calibri"/>
          <w:b/>
          <w:color w:val="1E6A39"/>
          <w:sz w:val="72"/>
          <w:szCs w:val="72"/>
        </w:rPr>
      </w:pPr>
    </w:p>
    <w:p w14:paraId="78B16EE1" w14:textId="77777777" w:rsidR="00620578" w:rsidRPr="006E350E" w:rsidRDefault="00620578">
      <w:pPr>
        <w:pStyle w:val="Standard"/>
        <w:jc w:val="center"/>
        <w:rPr>
          <w:rFonts w:ascii="Constantia" w:hAnsi="Constantia" w:cs="Calibri"/>
          <w:b/>
          <w:color w:val="1E6A39"/>
          <w:sz w:val="72"/>
          <w:szCs w:val="72"/>
        </w:rPr>
      </w:pPr>
    </w:p>
    <w:p w14:paraId="53176DA5" w14:textId="1659674F" w:rsidR="001735B9" w:rsidRPr="006E350E" w:rsidRDefault="00C61B85" w:rsidP="00D7433C">
      <w:pPr>
        <w:pStyle w:val="Naslov1"/>
        <w:rPr>
          <w:rFonts w:ascii="Constantia" w:hAnsi="Constantia"/>
          <w:sz w:val="72"/>
          <w:szCs w:val="72"/>
        </w:rPr>
      </w:pPr>
      <w:bookmarkStart w:id="19" w:name="_11._Projekti"/>
      <w:bookmarkEnd w:id="19"/>
      <w:r w:rsidRPr="006E350E">
        <w:rPr>
          <w:rFonts w:ascii="Constantia" w:hAnsi="Constantia"/>
          <w:sz w:val="72"/>
          <w:szCs w:val="72"/>
        </w:rPr>
        <w:t xml:space="preserve">            </w:t>
      </w:r>
      <w:r w:rsidR="002052B7" w:rsidRPr="006E350E">
        <w:rPr>
          <w:rFonts w:ascii="Constantia" w:hAnsi="Constantia"/>
          <w:sz w:val="72"/>
          <w:szCs w:val="72"/>
        </w:rPr>
        <w:t>11. Projekti</w:t>
      </w:r>
    </w:p>
    <w:p w14:paraId="44D62BBC" w14:textId="77777777" w:rsidR="001735B9" w:rsidRPr="006E350E" w:rsidRDefault="001735B9">
      <w:pPr>
        <w:pStyle w:val="Standard"/>
        <w:jc w:val="center"/>
        <w:rPr>
          <w:rFonts w:ascii="Constantia" w:hAnsi="Constantia" w:cs="Calibri"/>
          <w:b/>
          <w:sz w:val="24"/>
          <w:szCs w:val="24"/>
        </w:rPr>
      </w:pPr>
    </w:p>
    <w:p w14:paraId="67589F24" w14:textId="77777777" w:rsidR="001735B9" w:rsidRPr="006E350E" w:rsidRDefault="001735B9">
      <w:pPr>
        <w:pStyle w:val="Standard"/>
        <w:pageBreakBefore/>
        <w:rPr>
          <w:rFonts w:ascii="Constantia" w:hAnsi="Constantia" w:cs="Calibri"/>
          <w:b/>
          <w:sz w:val="24"/>
          <w:szCs w:val="24"/>
        </w:rPr>
      </w:pPr>
    </w:p>
    <w:p w14:paraId="4DDE0BBB" w14:textId="77777777"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OSNOVNA ŠKOLA JOSIPA RAČIĆA - ŠKOLSKI KURIKULUM</w:t>
      </w:r>
    </w:p>
    <w:p w14:paraId="5A74F51A" w14:textId="5DCFC0E1"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 xml:space="preserve">Školska godina </w:t>
      </w:r>
      <w:r w:rsidR="00F6572C" w:rsidRPr="006E350E">
        <w:rPr>
          <w:rFonts w:ascii="Constantia" w:hAnsi="Constantia" w:cs="Calibri"/>
          <w:b/>
          <w:sz w:val="28"/>
          <w:szCs w:val="24"/>
        </w:rPr>
        <w:t>2023./2024.</w:t>
      </w:r>
    </w:p>
    <w:p w14:paraId="15C0E7C1" w14:textId="22B81EB7" w:rsidR="001735B9" w:rsidRPr="006E350E" w:rsidRDefault="002052B7" w:rsidP="001A1640">
      <w:pPr>
        <w:pStyle w:val="Standard"/>
        <w:jc w:val="center"/>
        <w:rPr>
          <w:rFonts w:ascii="Constantia" w:hAnsi="Constantia" w:cs="Calibri"/>
          <w:b/>
          <w:sz w:val="28"/>
          <w:szCs w:val="24"/>
        </w:rPr>
      </w:pPr>
      <w:r w:rsidRPr="006E350E">
        <w:rPr>
          <w:rFonts w:ascii="Constantia" w:hAnsi="Constantia" w:cs="Calibri"/>
          <w:b/>
          <w:sz w:val="28"/>
          <w:szCs w:val="24"/>
        </w:rPr>
        <w:t>PROJEKTI</w:t>
      </w:r>
    </w:p>
    <w:tbl>
      <w:tblPr>
        <w:tblW w:w="5069" w:type="pct"/>
        <w:tblInd w:w="-118" w:type="dxa"/>
        <w:tblLayout w:type="fixed"/>
        <w:tblCellMar>
          <w:left w:w="10" w:type="dxa"/>
          <w:right w:w="10" w:type="dxa"/>
        </w:tblCellMar>
        <w:tblLook w:val="0000" w:firstRow="0" w:lastRow="0" w:firstColumn="0" w:lastColumn="0" w:noHBand="0" w:noVBand="0"/>
      </w:tblPr>
      <w:tblGrid>
        <w:gridCol w:w="2028"/>
        <w:gridCol w:w="2356"/>
        <w:gridCol w:w="1750"/>
        <w:gridCol w:w="1350"/>
        <w:gridCol w:w="1701"/>
      </w:tblGrid>
      <w:tr w:rsidR="009E7144" w:rsidRPr="006E350E" w14:paraId="39EDE700" w14:textId="77777777" w:rsidTr="000D3B85">
        <w:trPr>
          <w:trHeight w:val="397"/>
        </w:trPr>
        <w:tc>
          <w:tcPr>
            <w:tcW w:w="202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487A1E5" w14:textId="77777777" w:rsidR="001735B9" w:rsidRPr="006E350E" w:rsidRDefault="002052B7">
            <w:pPr>
              <w:pStyle w:val="Standard"/>
              <w:spacing w:before="60" w:after="60"/>
              <w:jc w:val="center"/>
              <w:rPr>
                <w:rFonts w:ascii="Constantia" w:hAnsi="Constantia" w:cs="Calibri"/>
                <w:b/>
                <w:bCs/>
                <w:sz w:val="24"/>
                <w:szCs w:val="24"/>
              </w:rPr>
            </w:pPr>
            <w:r w:rsidRPr="006E350E">
              <w:rPr>
                <w:rFonts w:ascii="Constantia" w:hAnsi="Constantia" w:cs="Calibri"/>
                <w:b/>
                <w:bCs/>
                <w:sz w:val="24"/>
                <w:szCs w:val="24"/>
              </w:rPr>
              <w:t>AKTIVNOST</w:t>
            </w:r>
          </w:p>
        </w:tc>
        <w:tc>
          <w:tcPr>
            <w:tcW w:w="235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25A8C50" w14:textId="77777777" w:rsidR="001735B9" w:rsidRPr="006E350E" w:rsidRDefault="002052B7">
            <w:pPr>
              <w:pStyle w:val="Standard"/>
              <w:spacing w:before="60" w:after="60"/>
              <w:jc w:val="center"/>
              <w:rPr>
                <w:rFonts w:ascii="Constantia" w:hAnsi="Constantia" w:cs="Calibri"/>
                <w:b/>
                <w:bCs/>
                <w:sz w:val="24"/>
                <w:szCs w:val="24"/>
              </w:rPr>
            </w:pPr>
            <w:r w:rsidRPr="006E350E">
              <w:rPr>
                <w:rFonts w:ascii="Constantia" w:hAnsi="Constantia" w:cs="Calibri"/>
                <w:b/>
                <w:bCs/>
                <w:sz w:val="24"/>
                <w:szCs w:val="24"/>
              </w:rPr>
              <w:t>NOSITELJ</w:t>
            </w:r>
          </w:p>
        </w:tc>
        <w:tc>
          <w:tcPr>
            <w:tcW w:w="175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6C57C6D" w14:textId="77777777" w:rsidR="001735B9" w:rsidRPr="006E350E" w:rsidRDefault="002052B7">
            <w:pPr>
              <w:pStyle w:val="Standard"/>
              <w:spacing w:before="60" w:after="60"/>
              <w:jc w:val="center"/>
              <w:rPr>
                <w:rFonts w:ascii="Constantia" w:hAnsi="Constantia" w:cs="Calibri"/>
                <w:b/>
                <w:bCs/>
                <w:sz w:val="24"/>
                <w:szCs w:val="24"/>
              </w:rPr>
            </w:pPr>
            <w:r w:rsidRPr="006E350E">
              <w:rPr>
                <w:rFonts w:ascii="Constantia" w:hAnsi="Constantia" w:cs="Calibri"/>
                <w:b/>
                <w:bCs/>
                <w:sz w:val="24"/>
                <w:szCs w:val="24"/>
              </w:rPr>
              <w:t>CILJNA SKUPINA</w:t>
            </w:r>
          </w:p>
        </w:tc>
        <w:tc>
          <w:tcPr>
            <w:tcW w:w="135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143579D" w14:textId="77777777" w:rsidR="001735B9" w:rsidRPr="006E350E" w:rsidRDefault="002052B7">
            <w:pPr>
              <w:pStyle w:val="Standard"/>
              <w:spacing w:before="60" w:after="60"/>
              <w:jc w:val="center"/>
              <w:rPr>
                <w:rFonts w:ascii="Constantia" w:hAnsi="Constantia" w:cs="Calibri"/>
                <w:b/>
                <w:bCs/>
                <w:sz w:val="24"/>
                <w:szCs w:val="24"/>
              </w:rPr>
            </w:pPr>
            <w:r w:rsidRPr="006E350E">
              <w:rPr>
                <w:rFonts w:ascii="Constantia" w:hAnsi="Constantia" w:cs="Calibri"/>
                <w:b/>
                <w:bCs/>
                <w:sz w:val="24"/>
                <w:szCs w:val="24"/>
              </w:rPr>
              <w:t>BROJ UČENIKA</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F84EFBC" w14:textId="77777777" w:rsidR="001735B9" w:rsidRPr="006E350E" w:rsidRDefault="002052B7">
            <w:pPr>
              <w:pStyle w:val="Standard"/>
              <w:spacing w:before="60" w:after="60"/>
              <w:jc w:val="center"/>
              <w:rPr>
                <w:rFonts w:ascii="Constantia" w:hAnsi="Constantia" w:cs="Calibri"/>
                <w:b/>
                <w:bCs/>
                <w:sz w:val="24"/>
                <w:szCs w:val="24"/>
              </w:rPr>
            </w:pPr>
            <w:r w:rsidRPr="006E350E">
              <w:rPr>
                <w:rFonts w:ascii="Constantia" w:hAnsi="Constantia" w:cs="Calibri"/>
                <w:b/>
                <w:bCs/>
                <w:sz w:val="24"/>
                <w:szCs w:val="24"/>
              </w:rPr>
              <w:t>VREMENIK</w:t>
            </w:r>
          </w:p>
        </w:tc>
      </w:tr>
      <w:tr w:rsidR="00506F43" w:rsidRPr="006E350E" w14:paraId="4AF45D99" w14:textId="77777777" w:rsidTr="000D3B85">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83319" w14:textId="428D1FDE" w:rsidR="00506F43" w:rsidRPr="006E350E" w:rsidRDefault="00506F43" w:rsidP="000D3B85">
            <w:pPr>
              <w:pStyle w:val="Standard"/>
              <w:spacing w:before="60" w:after="60"/>
              <w:rPr>
                <w:rFonts w:ascii="Constantia" w:hAnsi="Constantia" w:cs="Calibri"/>
              </w:rPr>
            </w:pPr>
            <w:r w:rsidRPr="006E350E">
              <w:rPr>
                <w:rFonts w:ascii="Constantia" w:hAnsi="Constantia" w:cs="Calibri"/>
              </w:rPr>
              <w:t>Kuća mojih osobina</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D0D7D" w14:textId="0A969E6E" w:rsidR="00506F43" w:rsidRPr="006E350E" w:rsidRDefault="00506F43" w:rsidP="000D3B85">
            <w:pPr>
              <w:pStyle w:val="Standard"/>
              <w:spacing w:before="60" w:after="60"/>
              <w:rPr>
                <w:rFonts w:ascii="Constantia" w:hAnsi="Constantia"/>
              </w:rPr>
            </w:pPr>
            <w:r w:rsidRPr="006E350E">
              <w:rPr>
                <w:rFonts w:ascii="Constantia" w:hAnsi="Constantia"/>
              </w:rPr>
              <w:t>Dragana Rakonca</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B5239" w14:textId="18F5FCF8" w:rsidR="00506F43" w:rsidRPr="006E350E" w:rsidRDefault="00506F43" w:rsidP="007A1B04">
            <w:pPr>
              <w:pStyle w:val="Standard"/>
              <w:spacing w:before="60" w:after="60" w:line="240" w:lineRule="auto"/>
              <w:jc w:val="center"/>
              <w:rPr>
                <w:rFonts w:ascii="Constantia" w:hAnsi="Constantia" w:cs="Calibri"/>
              </w:rPr>
            </w:pPr>
            <w:r w:rsidRPr="006E350E">
              <w:rPr>
                <w:rFonts w:ascii="Constantia" w:hAnsi="Constantia" w:cs="Calibri"/>
              </w:rPr>
              <w:t>učenici 1.a razreda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E1812" w14:textId="396312E1" w:rsidR="00506F43" w:rsidRPr="006E350E" w:rsidRDefault="00506F43" w:rsidP="007A1B04">
            <w:pPr>
              <w:pStyle w:val="Standard"/>
              <w:jc w:val="center"/>
              <w:rPr>
                <w:rFonts w:ascii="Constantia" w:hAnsi="Constantia" w:cs="Calibri"/>
              </w:rPr>
            </w:pPr>
            <w:r w:rsidRPr="006E350E">
              <w:rPr>
                <w:rFonts w:ascii="Constantia" w:hAnsi="Constantia" w:cs="Calibri"/>
              </w:rPr>
              <w:t>2</w:t>
            </w:r>
            <w:r w:rsidR="0001290D" w:rsidRPr="006E350E">
              <w:rPr>
                <w:rFonts w:ascii="Constantia" w:hAnsi="Constantia" w:cs="Calibri"/>
              </w:rPr>
              <w:t>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E2955" w14:textId="6A5B6428" w:rsidR="00506F43" w:rsidRPr="006E350E" w:rsidRDefault="00506F43" w:rsidP="007A1B04">
            <w:pPr>
              <w:pStyle w:val="Standard"/>
              <w:spacing w:before="60" w:after="60"/>
              <w:jc w:val="center"/>
              <w:rPr>
                <w:rFonts w:ascii="Constantia" w:hAnsi="Constantia"/>
              </w:rPr>
            </w:pPr>
            <w:r w:rsidRPr="006E350E">
              <w:rPr>
                <w:rFonts w:ascii="Constantia" w:hAnsi="Constantia"/>
              </w:rPr>
              <w:t>Tijekom šk. god. 2023./2024.</w:t>
            </w:r>
          </w:p>
        </w:tc>
      </w:tr>
      <w:tr w:rsidR="00433B5B" w:rsidRPr="006E350E" w14:paraId="499A71F8" w14:textId="77777777" w:rsidTr="00433B5B">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9A75A" w14:textId="77777777" w:rsidR="00433B5B" w:rsidRPr="006E350E" w:rsidRDefault="00433B5B" w:rsidP="00433B5B">
            <w:pPr>
              <w:pStyle w:val="Standard"/>
              <w:spacing w:before="60" w:after="60"/>
              <w:rPr>
                <w:rFonts w:ascii="Constantia" w:hAnsi="Constantia" w:cs="Calibri"/>
              </w:rPr>
            </w:pPr>
            <w:r w:rsidRPr="006E350E">
              <w:rPr>
                <w:rFonts w:ascii="Constantia" w:hAnsi="Constantia" w:cs="Calibri"/>
              </w:rPr>
              <w:t>Mali znanstvenici</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608BA" w14:textId="77777777" w:rsidR="00433B5B" w:rsidRPr="006E350E" w:rsidRDefault="00433B5B" w:rsidP="00433B5B">
            <w:pPr>
              <w:pStyle w:val="Standard"/>
              <w:spacing w:before="60" w:after="60"/>
              <w:rPr>
                <w:rFonts w:ascii="Constantia" w:hAnsi="Constantia"/>
              </w:rPr>
            </w:pPr>
            <w:r w:rsidRPr="006E350E">
              <w:rPr>
                <w:rFonts w:ascii="Constantia" w:hAnsi="Constantia"/>
              </w:rPr>
              <w:t>Marija Mamić</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9AA07" w14:textId="30961A36" w:rsidR="00433B5B" w:rsidRPr="006E350E" w:rsidRDefault="00433B5B" w:rsidP="00433B5B">
            <w:pPr>
              <w:pStyle w:val="Standard"/>
              <w:spacing w:before="60" w:after="60" w:line="240" w:lineRule="auto"/>
              <w:jc w:val="center"/>
              <w:rPr>
                <w:rFonts w:ascii="Constantia" w:hAnsi="Constantia" w:cs="Calibri"/>
              </w:rPr>
            </w:pPr>
            <w:r w:rsidRPr="006E350E">
              <w:rPr>
                <w:rFonts w:ascii="Constantia" w:hAnsi="Constantia" w:cs="Calibri"/>
              </w:rPr>
              <w:t>Učenici 1.d razreda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C9BF2" w14:textId="77777777" w:rsidR="00433B5B" w:rsidRPr="006E350E" w:rsidRDefault="00433B5B" w:rsidP="00433B5B">
            <w:pPr>
              <w:pStyle w:val="Standard"/>
              <w:jc w:val="center"/>
              <w:rPr>
                <w:rFonts w:ascii="Constantia" w:hAnsi="Constantia" w:cs="Calibri"/>
              </w:rPr>
            </w:pPr>
            <w:r w:rsidRPr="006E350E">
              <w:rPr>
                <w:rFonts w:ascii="Constantia" w:hAnsi="Constantia" w:cs="Calibri"/>
              </w:rPr>
              <w:t>16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75EBF" w14:textId="2A42A92E" w:rsidR="00433B5B" w:rsidRPr="006E350E" w:rsidRDefault="00433B5B" w:rsidP="00433B5B">
            <w:pPr>
              <w:pStyle w:val="Standard"/>
              <w:spacing w:before="60" w:after="60"/>
              <w:jc w:val="center"/>
              <w:rPr>
                <w:rFonts w:ascii="Constantia" w:hAnsi="Constantia"/>
              </w:rPr>
            </w:pPr>
            <w:r w:rsidRPr="006E350E">
              <w:rPr>
                <w:rFonts w:ascii="Constantia" w:hAnsi="Constantia"/>
              </w:rPr>
              <w:t>Tijekom šk. god. 2023./2024.</w:t>
            </w:r>
          </w:p>
        </w:tc>
      </w:tr>
      <w:tr w:rsidR="004951AE" w:rsidRPr="006E350E" w14:paraId="5ED41BB1" w14:textId="77777777" w:rsidTr="000D3B85">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CE2931" w14:textId="00C06A57" w:rsidR="004951AE" w:rsidRPr="006E350E" w:rsidRDefault="006F34E5" w:rsidP="000D3B85">
            <w:pPr>
              <w:pStyle w:val="Standard"/>
              <w:spacing w:before="60" w:after="60"/>
              <w:rPr>
                <w:rFonts w:ascii="Constantia" w:hAnsi="Constantia" w:cs="Calibri"/>
              </w:rPr>
            </w:pPr>
            <w:r>
              <w:rPr>
                <w:rFonts w:ascii="Constantia" w:hAnsi="Constantia" w:cs="Calibri"/>
              </w:rPr>
              <w:t>Sedam</w:t>
            </w:r>
            <w:r w:rsidR="004951AE" w:rsidRPr="006E350E">
              <w:rPr>
                <w:rFonts w:ascii="Constantia" w:hAnsi="Constantia" w:cs="Calibri"/>
              </w:rPr>
              <w:t xml:space="preserve"> navika sretne djece</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F3B21" w14:textId="3A706ABB" w:rsidR="004951AE" w:rsidRPr="006E350E" w:rsidRDefault="004951AE" w:rsidP="000D3B85">
            <w:pPr>
              <w:pStyle w:val="Standard"/>
              <w:spacing w:before="60" w:after="60"/>
              <w:rPr>
                <w:rFonts w:ascii="Constantia" w:hAnsi="Constantia"/>
              </w:rPr>
            </w:pPr>
            <w:r w:rsidRPr="006E350E">
              <w:rPr>
                <w:rFonts w:ascii="Constantia" w:hAnsi="Constantia"/>
              </w:rPr>
              <w:t>Mirela Šolić Matić</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C446B" w14:textId="1B05399F" w:rsidR="004951AE" w:rsidRPr="006E350E" w:rsidRDefault="004951AE" w:rsidP="007A1B04">
            <w:pPr>
              <w:pStyle w:val="Standard"/>
              <w:spacing w:before="60" w:after="60" w:line="240" w:lineRule="auto"/>
              <w:jc w:val="center"/>
              <w:rPr>
                <w:rFonts w:ascii="Constantia" w:hAnsi="Constantia" w:cs="Calibri"/>
              </w:rPr>
            </w:pPr>
            <w:r w:rsidRPr="006E350E">
              <w:rPr>
                <w:rFonts w:ascii="Constantia" w:hAnsi="Constantia" w:cs="Calibri"/>
              </w:rPr>
              <w:t>Učenici 1. c i 1. d razreda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B99823" w14:textId="2A0D0217" w:rsidR="004951AE" w:rsidRPr="006E350E" w:rsidRDefault="00433B5B" w:rsidP="007A1B04">
            <w:pPr>
              <w:pStyle w:val="Standard"/>
              <w:jc w:val="center"/>
              <w:rPr>
                <w:rFonts w:ascii="Constantia" w:hAnsi="Constantia" w:cs="Calibri"/>
              </w:rPr>
            </w:pPr>
            <w:r w:rsidRPr="006E350E">
              <w:rPr>
                <w:rFonts w:ascii="Constantia" w:hAnsi="Constantia" w:cs="Calibri"/>
              </w:rPr>
              <w:t>25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0E3354" w14:textId="4FE6CF6F" w:rsidR="004951AE" w:rsidRPr="006E350E" w:rsidRDefault="004951AE" w:rsidP="007A1B04">
            <w:pPr>
              <w:pStyle w:val="Standard"/>
              <w:spacing w:before="60" w:after="60"/>
              <w:jc w:val="center"/>
              <w:rPr>
                <w:rFonts w:ascii="Constantia" w:hAnsi="Constantia"/>
              </w:rPr>
            </w:pPr>
            <w:r w:rsidRPr="006E350E">
              <w:rPr>
                <w:rFonts w:ascii="Constantia" w:hAnsi="Constantia"/>
              </w:rPr>
              <w:t>Tijekom šk. god. 2023./2024.</w:t>
            </w:r>
          </w:p>
        </w:tc>
      </w:tr>
      <w:tr w:rsidR="00F0276C" w:rsidRPr="006E350E" w14:paraId="7A88CB6B" w14:textId="77777777" w:rsidTr="000D3B85">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A4728" w14:textId="72D6214E" w:rsidR="00F0276C" w:rsidRPr="006E350E" w:rsidRDefault="00F0276C" w:rsidP="000D3B85">
            <w:pPr>
              <w:pStyle w:val="Standard"/>
              <w:spacing w:before="60" w:after="60"/>
              <w:rPr>
                <w:rFonts w:ascii="Constantia" w:hAnsi="Constantia" w:cs="Calibri"/>
              </w:rPr>
            </w:pPr>
            <w:r w:rsidRPr="006E350E">
              <w:rPr>
                <w:rFonts w:ascii="Constantia" w:hAnsi="Constantia" w:cs="Calibri"/>
              </w:rPr>
              <w:t>Upoznaj me</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89A74" w14:textId="2E4CEA86" w:rsidR="008B079E" w:rsidRPr="006E350E" w:rsidRDefault="00F0276C" w:rsidP="000D3B85">
            <w:pPr>
              <w:pStyle w:val="Standard"/>
              <w:spacing w:before="60" w:after="60"/>
              <w:rPr>
                <w:rFonts w:ascii="Constantia" w:hAnsi="Constantia"/>
              </w:rPr>
            </w:pPr>
            <w:r w:rsidRPr="006E350E">
              <w:rPr>
                <w:rFonts w:ascii="Constantia" w:hAnsi="Constantia"/>
              </w:rPr>
              <w:t>Dragana Rakonca</w:t>
            </w:r>
            <w:r w:rsidR="002E5DFD" w:rsidRPr="006E350E">
              <w:rPr>
                <w:rFonts w:ascii="Constantia" w:hAnsi="Constantia"/>
              </w:rPr>
              <w:t xml:space="preserve">, </w:t>
            </w:r>
            <w:r w:rsidR="008B079E" w:rsidRPr="006E350E">
              <w:rPr>
                <w:rFonts w:ascii="Constantia" w:hAnsi="Constantia"/>
              </w:rPr>
              <w:t>učiteljice razredne nastave</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A3493" w14:textId="4AECA443" w:rsidR="00F0276C" w:rsidRPr="006E350E" w:rsidRDefault="008B079E" w:rsidP="007A1B04">
            <w:pPr>
              <w:pStyle w:val="Standard"/>
              <w:spacing w:before="60" w:after="60" w:line="240" w:lineRule="auto"/>
              <w:jc w:val="center"/>
              <w:rPr>
                <w:rFonts w:ascii="Constantia" w:hAnsi="Constantia" w:cs="Calibri"/>
              </w:rPr>
            </w:pPr>
            <w:r w:rsidRPr="006E350E">
              <w:rPr>
                <w:rFonts w:ascii="Constantia" w:hAnsi="Constantia"/>
              </w:rPr>
              <w:t>razredna nastava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FBC79" w14:textId="5ECDC03B" w:rsidR="00F0276C" w:rsidRPr="006E350E" w:rsidRDefault="008B079E" w:rsidP="007A1B04">
            <w:pPr>
              <w:pStyle w:val="Standard"/>
              <w:jc w:val="center"/>
              <w:rPr>
                <w:rFonts w:ascii="Constantia" w:hAnsi="Constantia" w:cs="Calibri"/>
              </w:rPr>
            </w:pPr>
            <w:r w:rsidRPr="006E350E">
              <w:rPr>
                <w:rFonts w:ascii="Constantia" w:hAnsi="Constantia" w:cs="Calibri"/>
              </w:rPr>
              <w:t xml:space="preserve">prema </w:t>
            </w:r>
            <w:r w:rsidRPr="006E350E">
              <w:rPr>
                <w:rFonts w:ascii="Constantia" w:hAnsi="Constantia"/>
              </w:rPr>
              <w:t>interesu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E5C53" w14:textId="11C14789" w:rsidR="00F0276C" w:rsidRPr="006E350E" w:rsidRDefault="00F0276C" w:rsidP="007A1B04">
            <w:pPr>
              <w:pStyle w:val="Standard"/>
              <w:spacing w:before="60" w:after="60"/>
              <w:jc w:val="center"/>
              <w:rPr>
                <w:rFonts w:ascii="Constantia" w:hAnsi="Constantia"/>
              </w:rPr>
            </w:pPr>
            <w:r w:rsidRPr="006E350E">
              <w:rPr>
                <w:rFonts w:ascii="Constantia" w:hAnsi="Constantia"/>
              </w:rPr>
              <w:t>Tijekom šk. god. 2023./2024.</w:t>
            </w:r>
          </w:p>
        </w:tc>
      </w:tr>
      <w:tr w:rsidR="001D499F" w:rsidRPr="006E350E" w14:paraId="24866CB9" w14:textId="77777777" w:rsidTr="000D3B85">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8BDB1" w14:textId="564B3BB1" w:rsidR="001D499F" w:rsidRPr="006E350E" w:rsidRDefault="001D499F" w:rsidP="000D3B85">
            <w:pPr>
              <w:pStyle w:val="Standard"/>
              <w:spacing w:before="60" w:after="60"/>
              <w:rPr>
                <w:rFonts w:ascii="Constantia" w:hAnsi="Constantia" w:cs="Calibri"/>
              </w:rPr>
            </w:pPr>
            <w:r w:rsidRPr="006E350E">
              <w:rPr>
                <w:rFonts w:ascii="Constantia" w:hAnsi="Constantia" w:cs="Calibri"/>
              </w:rPr>
              <w:t>Domaćinstvo</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41F4C2" w14:textId="64AA0968" w:rsidR="001D499F" w:rsidRPr="006E350E" w:rsidRDefault="001D499F" w:rsidP="000D3B85">
            <w:pPr>
              <w:pStyle w:val="Standard"/>
              <w:spacing w:before="60" w:after="60"/>
              <w:rPr>
                <w:rFonts w:ascii="Constantia" w:hAnsi="Constantia"/>
              </w:rPr>
            </w:pPr>
            <w:r w:rsidRPr="006E350E">
              <w:rPr>
                <w:rFonts w:ascii="Constantia" w:hAnsi="Constantia"/>
              </w:rPr>
              <w:t>Gordana Omejec</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79EED" w14:textId="21CD85F0" w:rsidR="001D499F" w:rsidRPr="006E350E" w:rsidRDefault="001D499F" w:rsidP="007A1B04">
            <w:pPr>
              <w:pStyle w:val="Standard"/>
              <w:spacing w:before="60" w:after="60" w:line="240" w:lineRule="auto"/>
              <w:jc w:val="center"/>
              <w:rPr>
                <w:rFonts w:ascii="Constantia" w:hAnsi="Constantia" w:cs="Calibri"/>
              </w:rPr>
            </w:pPr>
            <w:r w:rsidRPr="006E350E">
              <w:rPr>
                <w:rFonts w:ascii="Constantia" w:hAnsi="Constantia" w:cs="Calibri"/>
              </w:rPr>
              <w:t>učenici 2.b razreda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8CBE1" w14:textId="09B5ABA1" w:rsidR="001D499F" w:rsidRPr="006E350E" w:rsidRDefault="001D499F" w:rsidP="007A1B04">
            <w:pPr>
              <w:pStyle w:val="Standard"/>
              <w:jc w:val="center"/>
              <w:rPr>
                <w:rFonts w:ascii="Constantia" w:hAnsi="Constantia" w:cs="Calibri"/>
              </w:rPr>
            </w:pPr>
            <w:r w:rsidRPr="006E350E">
              <w:rPr>
                <w:rFonts w:ascii="Constantia" w:hAnsi="Constantia" w:cs="Calibri"/>
              </w:rPr>
              <w:t>do 19 učenika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25228" w14:textId="720632E9" w:rsidR="001D499F" w:rsidRPr="006E350E" w:rsidRDefault="001D499F" w:rsidP="007A1B04">
            <w:pPr>
              <w:pStyle w:val="Standard"/>
              <w:spacing w:before="60" w:after="60"/>
              <w:jc w:val="center"/>
              <w:rPr>
                <w:rFonts w:ascii="Constantia" w:hAnsi="Constantia"/>
              </w:rPr>
            </w:pPr>
            <w:r w:rsidRPr="006E350E">
              <w:rPr>
                <w:rFonts w:ascii="Constantia" w:hAnsi="Constantia"/>
              </w:rPr>
              <w:t>Tijekom šk. god. 2023./2024.</w:t>
            </w:r>
          </w:p>
        </w:tc>
      </w:tr>
      <w:tr w:rsidR="0068530B" w:rsidRPr="006E350E" w14:paraId="27744643" w14:textId="77777777" w:rsidTr="000D3B85">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EE462" w14:textId="5772F935" w:rsidR="0068530B" w:rsidRPr="006E350E" w:rsidRDefault="0068530B" w:rsidP="000D3B85">
            <w:pPr>
              <w:pStyle w:val="Standard"/>
              <w:spacing w:before="60" w:after="60"/>
              <w:rPr>
                <w:rFonts w:ascii="Constantia" w:hAnsi="Constantia" w:cs="Calibri"/>
              </w:rPr>
            </w:pPr>
            <w:r w:rsidRPr="006E350E">
              <w:rPr>
                <w:rFonts w:ascii="Constantia" w:hAnsi="Constantia" w:cs="Calibri"/>
              </w:rPr>
              <w:t xml:space="preserve">Čitam, </w:t>
            </w:r>
            <w:r w:rsidR="006D2CA9" w:rsidRPr="006E350E">
              <w:rPr>
                <w:rFonts w:ascii="Constantia" w:hAnsi="Constantia" w:cs="Calibri"/>
              </w:rPr>
              <w:t>čitaš, čitamo</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C3A99" w14:textId="27AE6F4C" w:rsidR="0068530B" w:rsidRPr="006E350E" w:rsidRDefault="006D2CA9" w:rsidP="000D3B85">
            <w:pPr>
              <w:pStyle w:val="Standard"/>
              <w:spacing w:before="60" w:after="60"/>
              <w:rPr>
                <w:rFonts w:ascii="Constantia" w:hAnsi="Constantia"/>
              </w:rPr>
            </w:pPr>
            <w:r w:rsidRPr="006E350E">
              <w:rPr>
                <w:rFonts w:ascii="Constantia" w:hAnsi="Constantia"/>
              </w:rPr>
              <w:t>Darija Jurič, Monja Stipić, Jelena Jurić Ivančan</w:t>
            </w:r>
            <w:r w:rsidR="00590215" w:rsidRPr="006E350E">
              <w:rPr>
                <w:rFonts w:ascii="Constantia" w:hAnsi="Constantia"/>
              </w:rPr>
              <w:t>, Patricija Grgoković</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0E5DC" w14:textId="62844A13" w:rsidR="0068530B" w:rsidRPr="006E350E" w:rsidRDefault="006D2CA9" w:rsidP="007A1B04">
            <w:pPr>
              <w:pStyle w:val="Standard"/>
              <w:spacing w:before="60" w:after="60" w:line="240" w:lineRule="auto"/>
              <w:jc w:val="center"/>
              <w:rPr>
                <w:rFonts w:ascii="Constantia" w:hAnsi="Constantia" w:cs="Calibri"/>
              </w:rPr>
            </w:pPr>
            <w:r w:rsidRPr="006E350E">
              <w:rPr>
                <w:rFonts w:ascii="Constantia" w:hAnsi="Constantia" w:cs="Calibri"/>
              </w:rPr>
              <w:t>učenici 2.d razreda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F0083" w14:textId="7F5BA819" w:rsidR="0068530B" w:rsidRPr="006E350E" w:rsidRDefault="006D2CA9" w:rsidP="007A1B04">
            <w:pPr>
              <w:pStyle w:val="Standard"/>
              <w:jc w:val="center"/>
              <w:rPr>
                <w:rFonts w:ascii="Constantia" w:hAnsi="Constantia" w:cs="Calibri"/>
              </w:rPr>
            </w:pPr>
            <w:r w:rsidRPr="006E350E">
              <w:rPr>
                <w:rFonts w:ascii="Constantia" w:hAnsi="Constantia" w:cs="Calibri"/>
              </w:rPr>
              <w:t>18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38865" w14:textId="08AB17B6" w:rsidR="0068530B" w:rsidRPr="006E350E" w:rsidRDefault="006D2CA9" w:rsidP="007A1B04">
            <w:pPr>
              <w:pStyle w:val="Standard"/>
              <w:spacing w:before="60" w:after="60"/>
              <w:jc w:val="center"/>
              <w:rPr>
                <w:rFonts w:ascii="Constantia" w:hAnsi="Constantia"/>
              </w:rPr>
            </w:pPr>
            <w:r w:rsidRPr="006E350E">
              <w:rPr>
                <w:rFonts w:ascii="Constantia" w:hAnsi="Constantia"/>
              </w:rPr>
              <w:t>Tijekom šk. god. 2023./2024</w:t>
            </w:r>
          </w:p>
        </w:tc>
      </w:tr>
      <w:tr w:rsidR="008355A8" w:rsidRPr="006E350E" w14:paraId="404029A5" w14:textId="77777777" w:rsidTr="000D3B85">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C3AD75" w14:textId="77777777" w:rsidR="001735B9" w:rsidRPr="006E350E" w:rsidRDefault="002052B7" w:rsidP="000D3B85">
            <w:pPr>
              <w:pStyle w:val="Standard"/>
              <w:spacing w:before="60" w:after="60"/>
              <w:rPr>
                <w:rFonts w:ascii="Constantia" w:hAnsi="Constantia" w:cs="Calibri"/>
              </w:rPr>
            </w:pPr>
            <w:r w:rsidRPr="006E350E">
              <w:rPr>
                <w:rFonts w:ascii="Constantia" w:hAnsi="Constantia" w:cs="Calibri"/>
              </w:rPr>
              <w:t>Škole za Afriku</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26620" w14:textId="5926F4B2" w:rsidR="00A33367" w:rsidRPr="006E350E" w:rsidRDefault="00350267" w:rsidP="000D3B85">
            <w:pPr>
              <w:pStyle w:val="Standard"/>
              <w:spacing w:before="60" w:after="60"/>
              <w:rPr>
                <w:rFonts w:ascii="Constantia" w:hAnsi="Constantia"/>
              </w:rPr>
            </w:pPr>
            <w:r w:rsidRPr="006E350E">
              <w:rPr>
                <w:rFonts w:ascii="Constantia" w:hAnsi="Constantia"/>
              </w:rPr>
              <w:t>Helena Ila</w:t>
            </w:r>
            <w:r w:rsidR="00282A20" w:rsidRPr="006E350E">
              <w:rPr>
                <w:rFonts w:ascii="Constantia" w:hAnsi="Constantia" w:cs="Calibri"/>
              </w:rPr>
              <w:t xml:space="preserve"> </w:t>
            </w:r>
            <w:r w:rsidR="00103902" w:rsidRPr="006E350E">
              <w:rPr>
                <w:rFonts w:ascii="Constantia" w:hAnsi="Constantia"/>
              </w:rPr>
              <w:t>Dragičević</w:t>
            </w:r>
            <w:r w:rsidR="000B246E" w:rsidRPr="006E350E">
              <w:rPr>
                <w:rFonts w:ascii="Constantia" w:hAnsi="Constantia"/>
              </w:rPr>
              <w:t>, Darinka Pikelja</w:t>
            </w:r>
            <w:r w:rsidR="00A33367" w:rsidRPr="006E350E">
              <w:rPr>
                <w:rFonts w:ascii="Constantia" w:hAnsi="Constantia"/>
              </w:rPr>
              <w:t>,</w:t>
            </w:r>
            <w:r w:rsidR="00246A66" w:rsidRPr="006E350E">
              <w:rPr>
                <w:rFonts w:ascii="Constantia" w:hAnsi="Constantia"/>
              </w:rPr>
              <w:t xml:space="preserve"> </w:t>
            </w:r>
            <w:r w:rsidR="00A33367" w:rsidRPr="006E350E">
              <w:rPr>
                <w:rFonts w:ascii="Constantia" w:hAnsi="Constantia"/>
              </w:rPr>
              <w:t>Ana Račić</w:t>
            </w:r>
            <w:r w:rsidR="00246A66" w:rsidRPr="006E350E">
              <w:rPr>
                <w:rFonts w:ascii="Constantia" w:hAnsi="Constantia"/>
              </w:rPr>
              <w:t>, Matija Hlebar, Ivana Markoš</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4C6F2" w14:textId="77777777" w:rsidR="001735B9" w:rsidRPr="006E350E" w:rsidRDefault="002052B7" w:rsidP="007A1B04">
            <w:pPr>
              <w:pStyle w:val="Standard"/>
              <w:spacing w:before="60" w:after="60" w:line="240" w:lineRule="auto"/>
              <w:jc w:val="center"/>
              <w:rPr>
                <w:rFonts w:ascii="Constantia" w:hAnsi="Constantia" w:cs="Calibri"/>
              </w:rPr>
            </w:pPr>
            <w:r w:rsidRPr="006E350E">
              <w:rPr>
                <w:rFonts w:ascii="Constantia" w:hAnsi="Constantia" w:cs="Calibri"/>
              </w:rPr>
              <w:t>učenici razredne i predmetne nastave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10C47" w14:textId="75117592" w:rsidR="001735B9" w:rsidRPr="006E350E" w:rsidRDefault="008725C8" w:rsidP="007A1B04">
            <w:pPr>
              <w:pStyle w:val="Standard"/>
              <w:jc w:val="center"/>
              <w:rPr>
                <w:rFonts w:ascii="Constantia" w:hAnsi="Constantia" w:cs="Calibri"/>
              </w:rPr>
            </w:pPr>
            <w:r w:rsidRPr="006E350E">
              <w:rPr>
                <w:rFonts w:ascii="Constantia" w:hAnsi="Constantia" w:cs="Calibri"/>
              </w:rPr>
              <w:t>o</w:t>
            </w:r>
            <w:r w:rsidR="00282A20" w:rsidRPr="006E350E">
              <w:rPr>
                <w:rFonts w:ascii="Constantia" w:hAnsi="Constantia" w:cs="Calibri"/>
              </w:rPr>
              <w:t xml:space="preserve">ko </w:t>
            </w:r>
            <w:r w:rsidR="000B246E" w:rsidRPr="006E350E">
              <w:rPr>
                <w:rFonts w:ascii="Constantia" w:hAnsi="Constantia"/>
              </w:rPr>
              <w:t>80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0DBE1" w14:textId="31A19C33" w:rsidR="001735B9" w:rsidRPr="006E350E" w:rsidRDefault="00350267" w:rsidP="007A1B04">
            <w:pPr>
              <w:pStyle w:val="Standard"/>
              <w:spacing w:before="60" w:after="60"/>
              <w:jc w:val="center"/>
              <w:rPr>
                <w:rFonts w:ascii="Constantia" w:eastAsia="Times New Roman" w:hAnsi="Constantia" w:cs="Calibri"/>
                <w:lang w:eastAsia="hr-HR"/>
              </w:rPr>
            </w:pPr>
            <w:r w:rsidRPr="006E350E">
              <w:rPr>
                <w:rFonts w:ascii="Constantia" w:hAnsi="Constantia"/>
              </w:rPr>
              <w:t xml:space="preserve">Tijekom šk. god. </w:t>
            </w:r>
            <w:r w:rsidR="00F6572C" w:rsidRPr="006E350E">
              <w:rPr>
                <w:rFonts w:ascii="Constantia" w:hAnsi="Constantia"/>
              </w:rPr>
              <w:t>2023./2024.</w:t>
            </w:r>
          </w:p>
        </w:tc>
      </w:tr>
      <w:tr w:rsidR="00850F6F" w:rsidRPr="006E350E" w14:paraId="0B2053B0" w14:textId="77777777" w:rsidTr="000D3B85">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A6FC9" w14:textId="77777777" w:rsidR="00850F6F" w:rsidRPr="006E350E" w:rsidRDefault="00850F6F" w:rsidP="000D3B85">
            <w:pPr>
              <w:pStyle w:val="Standard"/>
              <w:spacing w:before="60" w:after="60"/>
              <w:rPr>
                <w:rFonts w:ascii="Constantia" w:eastAsia="Times New Roman" w:hAnsi="Constantia" w:cs="Calibri"/>
                <w:lang w:eastAsia="hr-HR"/>
              </w:rPr>
            </w:pPr>
            <w:r w:rsidRPr="006E350E">
              <w:rPr>
                <w:rFonts w:ascii="Constantia" w:eastAsia="Times New Roman" w:hAnsi="Constantia" w:cs="Calibri"/>
                <w:lang w:eastAsia="hr-HR"/>
              </w:rPr>
              <w:t>Čitanjem do zvijezda</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F71D8" w14:textId="77777777" w:rsidR="00850F6F" w:rsidRPr="006E350E" w:rsidRDefault="00850F6F" w:rsidP="000D3B85">
            <w:pPr>
              <w:pStyle w:val="Standard"/>
              <w:spacing w:before="60" w:after="60" w:line="240" w:lineRule="auto"/>
              <w:rPr>
                <w:rFonts w:ascii="Constantia" w:hAnsi="Constantia" w:cs="Calibri"/>
              </w:rPr>
            </w:pPr>
            <w:r w:rsidRPr="006E350E">
              <w:rPr>
                <w:rFonts w:ascii="Constantia" w:hAnsi="Constantia" w:cs="Calibri"/>
              </w:rPr>
              <w:t>Darija Jurič i Perica Oreč</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F672E" w14:textId="4F2D2B72" w:rsidR="00850F6F" w:rsidRPr="006E350E" w:rsidRDefault="008900B9" w:rsidP="007A1B04">
            <w:pPr>
              <w:pStyle w:val="Standard"/>
              <w:spacing w:before="60" w:after="60"/>
              <w:jc w:val="center"/>
              <w:rPr>
                <w:rFonts w:ascii="Constantia" w:hAnsi="Constantia" w:cs="Calibri"/>
              </w:rPr>
            </w:pPr>
            <w:r w:rsidRPr="006E350E">
              <w:rPr>
                <w:rFonts w:ascii="Constantia" w:hAnsi="Constantia" w:cs="Calibri"/>
              </w:rPr>
              <w:t>u</w:t>
            </w:r>
            <w:r w:rsidR="00850F6F" w:rsidRPr="006E350E">
              <w:rPr>
                <w:rFonts w:ascii="Constantia" w:hAnsi="Constantia" w:cs="Calibri"/>
              </w:rPr>
              <w:t>čenici predmetne nastave prema interesu</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5FEFE" w14:textId="22C05FE0" w:rsidR="00850F6F" w:rsidRPr="006E350E" w:rsidRDefault="008725C8" w:rsidP="007A1B04">
            <w:pPr>
              <w:pStyle w:val="Standard"/>
              <w:spacing w:before="60" w:after="60"/>
              <w:jc w:val="center"/>
              <w:rPr>
                <w:rFonts w:ascii="Constantia" w:hAnsi="Constantia" w:cs="Calibri"/>
              </w:rPr>
            </w:pPr>
            <w:r w:rsidRPr="006E350E">
              <w:rPr>
                <w:rFonts w:ascii="Constantia" w:hAnsi="Constantia" w:cs="Calibri"/>
              </w:rPr>
              <w:t>d</w:t>
            </w:r>
            <w:r w:rsidR="00850F6F" w:rsidRPr="006E350E">
              <w:rPr>
                <w:rFonts w:ascii="Constantia" w:hAnsi="Constantia" w:cs="Calibri"/>
              </w:rPr>
              <w:t>o 20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4215A" w14:textId="27DA4F20" w:rsidR="00850F6F" w:rsidRPr="006E350E" w:rsidRDefault="00350267" w:rsidP="007A1B04">
            <w:pPr>
              <w:pStyle w:val="Standard"/>
              <w:spacing w:before="60" w:after="60"/>
              <w:jc w:val="center"/>
              <w:rPr>
                <w:rFonts w:ascii="Constantia" w:eastAsia="Times New Roman" w:hAnsi="Constantia" w:cs="Calibri"/>
                <w:lang w:eastAsia="hr-HR"/>
              </w:rPr>
            </w:pPr>
            <w:r w:rsidRPr="006E350E">
              <w:rPr>
                <w:rFonts w:ascii="Constantia" w:hAnsi="Constantia"/>
              </w:rPr>
              <w:t xml:space="preserve">Tijekom šk. god. </w:t>
            </w:r>
            <w:r w:rsidR="00F6572C" w:rsidRPr="006E350E">
              <w:rPr>
                <w:rFonts w:ascii="Constantia" w:hAnsi="Constantia"/>
              </w:rPr>
              <w:t>2023./2024.</w:t>
            </w:r>
          </w:p>
        </w:tc>
      </w:tr>
      <w:tr w:rsidR="00F2299F" w:rsidRPr="006E350E" w14:paraId="117D5124" w14:textId="77777777" w:rsidTr="000D3B85">
        <w:trPr>
          <w:trHeight w:val="397"/>
        </w:trPr>
        <w:tc>
          <w:tcPr>
            <w:tcW w:w="202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237402E" w14:textId="33D38D32" w:rsidR="00F2299F" w:rsidRPr="006E350E" w:rsidRDefault="005E639A" w:rsidP="000D3B85">
            <w:pPr>
              <w:pStyle w:val="Standard"/>
              <w:spacing w:before="60" w:after="60"/>
              <w:rPr>
                <w:rFonts w:ascii="Constantia" w:eastAsia="Times New Roman" w:hAnsi="Constantia" w:cstheme="minorHAnsi"/>
                <w:color w:val="000000"/>
                <w:lang w:eastAsia="hr-HR"/>
              </w:rPr>
            </w:pPr>
            <w:r w:rsidRPr="006E350E">
              <w:rPr>
                <w:rFonts w:ascii="Constantia" w:eastAsia="Times New Roman" w:hAnsi="Constantia" w:cstheme="minorHAnsi"/>
                <w:color w:val="000000"/>
                <w:lang w:eastAsia="hr-HR"/>
              </w:rPr>
              <w:t>Sig</w:t>
            </w:r>
            <w:r w:rsidR="00613CB4" w:rsidRPr="006E350E">
              <w:rPr>
                <w:rFonts w:ascii="Constantia" w:eastAsia="Times New Roman" w:hAnsi="Constantia" w:cstheme="minorHAnsi"/>
                <w:color w:val="000000"/>
                <w:lang w:eastAsia="hr-HR"/>
              </w:rPr>
              <w:t>urnije</w:t>
            </w:r>
            <w:r w:rsidR="00F2299F" w:rsidRPr="006E350E">
              <w:rPr>
                <w:rFonts w:ascii="Constantia" w:eastAsia="Times New Roman" w:hAnsi="Constantia" w:cstheme="minorHAnsi"/>
                <w:color w:val="000000"/>
                <w:lang w:eastAsia="hr-HR"/>
              </w:rPr>
              <w:t xml:space="preserve"> škole i vrtići</w:t>
            </w:r>
          </w:p>
        </w:tc>
        <w:tc>
          <w:tcPr>
            <w:tcW w:w="235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61C39" w14:textId="108736C5" w:rsidR="00F2299F" w:rsidRPr="006E350E" w:rsidRDefault="00F2299F" w:rsidP="000D3B85">
            <w:pPr>
              <w:pStyle w:val="Default"/>
              <w:widowControl w:val="0"/>
              <w:spacing w:before="60" w:after="60"/>
              <w:rPr>
                <w:rFonts w:ascii="Constantia" w:hAnsi="Constantia" w:cstheme="minorHAnsi"/>
                <w:sz w:val="22"/>
                <w:szCs w:val="22"/>
              </w:rPr>
            </w:pPr>
            <w:r w:rsidRPr="006E350E">
              <w:rPr>
                <w:rFonts w:ascii="Constantia" w:hAnsi="Constantia" w:cstheme="minorHAnsi"/>
                <w:bCs/>
                <w:sz w:val="22"/>
                <w:szCs w:val="22"/>
                <w:lang w:eastAsia="hr-HR"/>
              </w:rPr>
              <w:t>Dragana Rakonca</w:t>
            </w:r>
            <w:r w:rsidR="002E5DFD" w:rsidRPr="006E350E">
              <w:rPr>
                <w:rFonts w:ascii="Constantia" w:hAnsi="Constantia"/>
                <w:sz w:val="22"/>
                <w:szCs w:val="22"/>
              </w:rPr>
              <w:t xml:space="preserve"> </w:t>
            </w:r>
            <w:r w:rsidRPr="006E350E">
              <w:rPr>
                <w:rFonts w:ascii="Constantia" w:hAnsi="Constantia" w:cstheme="minorHAnsi"/>
                <w:bCs/>
                <w:sz w:val="22"/>
                <w:szCs w:val="22"/>
                <w:lang w:eastAsia="hr-HR"/>
              </w:rPr>
              <w:t>i učitelji</w:t>
            </w:r>
            <w:r w:rsidR="008B079E" w:rsidRPr="006E350E">
              <w:rPr>
                <w:rFonts w:ascii="Constantia" w:hAnsi="Constantia"/>
                <w:sz w:val="22"/>
                <w:szCs w:val="22"/>
              </w:rPr>
              <w:t>ce</w:t>
            </w:r>
            <w:r w:rsidRPr="006E350E">
              <w:rPr>
                <w:rFonts w:ascii="Constantia" w:hAnsi="Constantia" w:cstheme="minorHAnsi"/>
                <w:bCs/>
                <w:sz w:val="22"/>
                <w:szCs w:val="22"/>
                <w:lang w:eastAsia="hr-HR"/>
              </w:rPr>
              <w:t xml:space="preserve"> RN i PN prema izboru</w:t>
            </w:r>
          </w:p>
        </w:tc>
        <w:tc>
          <w:tcPr>
            <w:tcW w:w="17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585C2" w14:textId="6C903ACE" w:rsidR="00F2299F" w:rsidRPr="006E350E" w:rsidRDefault="008900B9" w:rsidP="007A1B04">
            <w:pPr>
              <w:pStyle w:val="Standard"/>
              <w:widowControl w:val="0"/>
              <w:spacing w:after="0" w:line="240" w:lineRule="auto"/>
              <w:jc w:val="center"/>
              <w:rPr>
                <w:rFonts w:ascii="Constantia" w:eastAsia="Times New Roman" w:hAnsi="Constantia" w:cstheme="minorHAnsi"/>
                <w:bCs/>
                <w:color w:val="000000"/>
                <w:lang w:eastAsia="hr-HR"/>
              </w:rPr>
            </w:pPr>
            <w:r w:rsidRPr="006E350E">
              <w:rPr>
                <w:rFonts w:ascii="Constantia" w:hAnsi="Constantia"/>
              </w:rPr>
              <w:t>u</w:t>
            </w:r>
            <w:r w:rsidR="00613CB4" w:rsidRPr="006E350E">
              <w:rPr>
                <w:rFonts w:ascii="Constantia" w:hAnsi="Constantia"/>
              </w:rPr>
              <w:t xml:space="preserve">čenici razredne </w:t>
            </w:r>
            <w:r w:rsidR="00EA1142">
              <w:rPr>
                <w:rFonts w:ascii="Constantia" w:hAnsi="Constantia"/>
              </w:rPr>
              <w:t xml:space="preserve">i predmetne </w:t>
            </w:r>
            <w:r w:rsidR="00613CB4" w:rsidRPr="006E350E">
              <w:rPr>
                <w:rFonts w:ascii="Constantia" w:hAnsi="Constantia"/>
              </w:rPr>
              <w:t xml:space="preserve">nastave </w:t>
            </w:r>
          </w:p>
        </w:tc>
        <w:tc>
          <w:tcPr>
            <w:tcW w:w="13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92F27" w14:textId="4453DF69" w:rsidR="00F2299F" w:rsidRPr="006E350E" w:rsidRDefault="00F16E23" w:rsidP="007A1B04">
            <w:pPr>
              <w:pStyle w:val="Standard"/>
              <w:spacing w:before="60" w:after="60"/>
              <w:jc w:val="center"/>
              <w:rPr>
                <w:rFonts w:ascii="Constantia" w:hAnsi="Constantia" w:cstheme="minorHAnsi"/>
                <w:color w:val="000000"/>
              </w:rPr>
            </w:pPr>
            <w:r w:rsidRPr="006E350E">
              <w:rPr>
                <w:rFonts w:ascii="Constantia" w:hAnsi="Constantia" w:cstheme="minorHAnsi"/>
                <w:color w:val="000000"/>
              </w:rPr>
              <w:t>prema interesu</w:t>
            </w: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2D68A" w14:textId="7342A71F" w:rsidR="00F2299F" w:rsidRPr="006E350E" w:rsidRDefault="00350267" w:rsidP="007A1B04">
            <w:pPr>
              <w:pStyle w:val="Standard"/>
              <w:widowControl w:val="0"/>
              <w:spacing w:after="0" w:line="240" w:lineRule="auto"/>
              <w:jc w:val="center"/>
              <w:rPr>
                <w:rFonts w:ascii="Constantia" w:eastAsia="Times New Roman" w:hAnsi="Constantia" w:cstheme="minorHAnsi"/>
                <w:bCs/>
                <w:color w:val="000000"/>
                <w:lang w:eastAsia="hr-HR"/>
              </w:rPr>
            </w:pPr>
            <w:r w:rsidRPr="006E350E">
              <w:rPr>
                <w:rFonts w:ascii="Constantia" w:hAnsi="Constantia"/>
              </w:rPr>
              <w:t xml:space="preserve">Tijekom šk. god. </w:t>
            </w:r>
            <w:r w:rsidR="00F6572C" w:rsidRPr="006E350E">
              <w:rPr>
                <w:rFonts w:ascii="Constantia" w:hAnsi="Constantia"/>
              </w:rPr>
              <w:t>2023./2024.</w:t>
            </w:r>
          </w:p>
        </w:tc>
      </w:tr>
      <w:tr w:rsidR="00F2299F" w:rsidRPr="006E350E" w14:paraId="7CE451D7" w14:textId="77777777" w:rsidTr="000D3B85">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A8FBA" w14:textId="77777777" w:rsidR="00F2299F" w:rsidRPr="006E350E" w:rsidRDefault="00F2299F" w:rsidP="000D3B85">
            <w:pPr>
              <w:pStyle w:val="Standard"/>
              <w:spacing w:before="60" w:after="60"/>
              <w:rPr>
                <w:rFonts w:ascii="Constantia" w:eastAsia="Times New Roman" w:hAnsi="Constantia" w:cs="Calibri"/>
                <w:lang w:eastAsia="hr-HR"/>
              </w:rPr>
            </w:pPr>
            <w:r w:rsidRPr="006E350E">
              <w:rPr>
                <w:rFonts w:ascii="Constantia" w:eastAsia="Times New Roman" w:hAnsi="Constantia" w:cs="Calibri"/>
                <w:lang w:eastAsia="hr-HR"/>
              </w:rPr>
              <w:t>Memento prijateljstva</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FC1AB" w14:textId="77777777" w:rsidR="00F2299F" w:rsidRPr="006E350E" w:rsidRDefault="00F2299F" w:rsidP="000D3B85">
            <w:pPr>
              <w:pStyle w:val="Standard"/>
              <w:spacing w:before="60" w:after="60" w:line="240" w:lineRule="auto"/>
              <w:rPr>
                <w:rFonts w:ascii="Constantia" w:hAnsi="Constantia"/>
              </w:rPr>
            </w:pPr>
            <w:r w:rsidRPr="006E350E">
              <w:rPr>
                <w:rFonts w:ascii="Constantia" w:hAnsi="Constantia" w:cs="Calibri"/>
              </w:rPr>
              <w:t>Katarina Špiljak Tomić</w:t>
            </w:r>
          </w:p>
          <w:p w14:paraId="0308A48C" w14:textId="104D798C" w:rsidR="00F7168C" w:rsidRPr="006E350E" w:rsidRDefault="00F7168C" w:rsidP="000D3B85">
            <w:pPr>
              <w:rPr>
                <w:rFonts w:ascii="Constantia" w:hAnsi="Constantia"/>
                <w:sz w:val="22"/>
                <w:szCs w:val="22"/>
                <w:lang w:bidi="ar-SA"/>
              </w:rPr>
            </w:pPr>
            <w:r w:rsidRPr="006E350E">
              <w:rPr>
                <w:rFonts w:ascii="Constantia" w:hAnsi="Constantia"/>
                <w:sz w:val="22"/>
                <w:szCs w:val="22"/>
              </w:rPr>
              <w:t>(zamjena Katarina Dostal)</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D3764" w14:textId="04F5FB1C" w:rsidR="00F2299F" w:rsidRPr="006E350E" w:rsidRDefault="008900B9" w:rsidP="007A1B04">
            <w:pPr>
              <w:pStyle w:val="Standard"/>
              <w:spacing w:before="60" w:after="60"/>
              <w:jc w:val="center"/>
              <w:rPr>
                <w:rFonts w:ascii="Constantia" w:hAnsi="Constantia" w:cs="Calibri"/>
              </w:rPr>
            </w:pPr>
            <w:r w:rsidRPr="006E350E">
              <w:rPr>
                <w:rFonts w:ascii="Constantia" w:hAnsi="Constantia" w:cs="Calibri"/>
              </w:rPr>
              <w:t>u</w:t>
            </w:r>
            <w:r w:rsidR="00F2299F" w:rsidRPr="006E350E">
              <w:rPr>
                <w:rFonts w:ascii="Constantia" w:hAnsi="Constantia" w:cs="Calibri"/>
              </w:rPr>
              <w:t xml:space="preserve">čenici </w:t>
            </w:r>
            <w:r w:rsidR="009E2337" w:rsidRPr="006E350E">
              <w:rPr>
                <w:rFonts w:ascii="Constantia" w:hAnsi="Constantia"/>
              </w:rPr>
              <w:t>3</w:t>
            </w:r>
            <w:r w:rsidR="00F2299F" w:rsidRPr="006E350E">
              <w:rPr>
                <w:rFonts w:ascii="Constantia" w:hAnsi="Constantia" w:cs="Calibri"/>
              </w:rPr>
              <w:t>.a razreda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301CD" w14:textId="2C7EA8E3" w:rsidR="00F2299F" w:rsidRPr="006E350E" w:rsidRDefault="00F7168C" w:rsidP="007A1B04">
            <w:pPr>
              <w:pStyle w:val="Standard"/>
              <w:spacing w:before="60" w:after="60"/>
              <w:jc w:val="center"/>
              <w:rPr>
                <w:rFonts w:ascii="Constantia" w:hAnsi="Constantia" w:cs="Calibri"/>
              </w:rPr>
            </w:pPr>
            <w:r w:rsidRPr="006E350E">
              <w:rPr>
                <w:rFonts w:ascii="Constantia" w:hAnsi="Constantia" w:cs="Calibri"/>
              </w:rPr>
              <w:t>2</w:t>
            </w:r>
            <w:r w:rsidR="009E2337" w:rsidRPr="006E350E">
              <w:rPr>
                <w:rFonts w:ascii="Constantia" w:hAnsi="Constantia" w:cs="Calibri"/>
              </w:rPr>
              <w:t>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8D370" w14:textId="27E22F5C" w:rsidR="00F2299F" w:rsidRPr="006E350E" w:rsidRDefault="00F2299F" w:rsidP="007A1B04">
            <w:pPr>
              <w:pStyle w:val="Standard"/>
              <w:spacing w:before="60" w:after="60"/>
              <w:jc w:val="center"/>
              <w:rPr>
                <w:rFonts w:ascii="Constantia" w:eastAsia="Times New Roman" w:hAnsi="Constantia" w:cs="Calibri"/>
                <w:lang w:eastAsia="hr-HR"/>
              </w:rPr>
            </w:pPr>
            <w:r w:rsidRPr="006E350E">
              <w:rPr>
                <w:rFonts w:ascii="Constantia" w:eastAsia="Times New Roman" w:hAnsi="Constantia" w:cs="Calibri"/>
                <w:lang w:eastAsia="hr-HR"/>
              </w:rPr>
              <w:t xml:space="preserve">tijekom šk. god. </w:t>
            </w:r>
            <w:r w:rsidR="00F6572C" w:rsidRPr="006E350E">
              <w:rPr>
                <w:rFonts w:ascii="Constantia" w:eastAsia="Times New Roman" w:hAnsi="Constantia" w:cs="Calibri"/>
                <w:lang w:eastAsia="hr-HR"/>
              </w:rPr>
              <w:t>2023./2024.</w:t>
            </w:r>
          </w:p>
        </w:tc>
      </w:tr>
      <w:tr w:rsidR="00803577" w:rsidRPr="006E350E" w14:paraId="776CA830" w14:textId="77777777" w:rsidTr="000D3B85">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385BE" w14:textId="054FDE66" w:rsidR="00803577" w:rsidRPr="006E350E" w:rsidRDefault="00803577" w:rsidP="000D3B85">
            <w:pPr>
              <w:rPr>
                <w:rFonts w:ascii="Constantia" w:hAnsi="Constantia"/>
                <w:sz w:val="22"/>
                <w:szCs w:val="22"/>
              </w:rPr>
            </w:pPr>
            <w:r w:rsidRPr="006E350E">
              <w:rPr>
                <w:rFonts w:ascii="Constantia" w:hAnsi="Constantia"/>
                <w:sz w:val="22"/>
                <w:szCs w:val="22"/>
              </w:rPr>
              <w:t>Blaženi Carlo Acutis</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E9E3F" w14:textId="298F5A8B" w:rsidR="00803577" w:rsidRPr="006E350E" w:rsidRDefault="00803577" w:rsidP="000D3B85">
            <w:pPr>
              <w:rPr>
                <w:rFonts w:ascii="Constantia" w:hAnsi="Constantia"/>
                <w:sz w:val="22"/>
                <w:szCs w:val="22"/>
              </w:rPr>
            </w:pPr>
            <w:r w:rsidRPr="006E350E">
              <w:rPr>
                <w:rFonts w:ascii="Constantia" w:hAnsi="Constantia"/>
                <w:sz w:val="22"/>
                <w:szCs w:val="22"/>
              </w:rPr>
              <w:t>Helena Ila Dragičević</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990A7" w14:textId="05AB4E46" w:rsidR="00803577" w:rsidRPr="006E350E" w:rsidRDefault="008900B9" w:rsidP="007A1B04">
            <w:pPr>
              <w:jc w:val="center"/>
              <w:rPr>
                <w:rFonts w:ascii="Constantia" w:hAnsi="Constantia"/>
                <w:sz w:val="22"/>
                <w:szCs w:val="22"/>
              </w:rPr>
            </w:pPr>
            <w:r w:rsidRPr="006E350E">
              <w:rPr>
                <w:rFonts w:ascii="Constantia" w:hAnsi="Constantia"/>
                <w:sz w:val="22"/>
                <w:szCs w:val="22"/>
              </w:rPr>
              <w:t>u</w:t>
            </w:r>
            <w:r w:rsidR="00803577" w:rsidRPr="006E350E">
              <w:rPr>
                <w:rFonts w:ascii="Constantia" w:hAnsi="Constantia"/>
                <w:sz w:val="22"/>
                <w:szCs w:val="22"/>
              </w:rPr>
              <w:t>čenici 5. i 6  razreda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F5898" w14:textId="77777777" w:rsidR="00803577" w:rsidRPr="006E350E" w:rsidRDefault="00803577" w:rsidP="007A1B04">
            <w:pPr>
              <w:jc w:val="center"/>
              <w:rPr>
                <w:rFonts w:ascii="Constantia" w:hAnsi="Constantia"/>
                <w:sz w:val="22"/>
                <w:szCs w:val="22"/>
              </w:rPr>
            </w:pPr>
            <w:r w:rsidRPr="006E350E">
              <w:rPr>
                <w:rFonts w:ascii="Constantia" w:hAnsi="Constantia"/>
                <w:sz w:val="22"/>
                <w:szCs w:val="22"/>
              </w:rPr>
              <w:t>60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697DD" w14:textId="3B1E2A27" w:rsidR="00803577" w:rsidRPr="006E350E" w:rsidRDefault="00803577" w:rsidP="007A1B04">
            <w:pPr>
              <w:jc w:val="center"/>
              <w:rPr>
                <w:rFonts w:ascii="Constantia" w:hAnsi="Constantia"/>
                <w:sz w:val="22"/>
                <w:szCs w:val="22"/>
              </w:rPr>
            </w:pPr>
            <w:r w:rsidRPr="006E350E">
              <w:rPr>
                <w:rFonts w:ascii="Constantia" w:hAnsi="Constantia"/>
                <w:sz w:val="22"/>
                <w:szCs w:val="22"/>
              </w:rPr>
              <w:t>Tijekom šk. god. 2023./2024.</w:t>
            </w:r>
          </w:p>
        </w:tc>
      </w:tr>
      <w:tr w:rsidR="00F551B6" w:rsidRPr="006E350E" w14:paraId="0D635F37" w14:textId="77777777" w:rsidTr="000D3B85">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B5A76" w14:textId="5688FDB0" w:rsidR="00F551B6" w:rsidRPr="006E350E" w:rsidRDefault="00F551B6" w:rsidP="000D3B85">
            <w:pPr>
              <w:rPr>
                <w:rFonts w:ascii="Constantia" w:hAnsi="Constantia"/>
                <w:sz w:val="22"/>
                <w:szCs w:val="22"/>
              </w:rPr>
            </w:pPr>
            <w:r w:rsidRPr="006E350E">
              <w:rPr>
                <w:rFonts w:ascii="Constantia" w:hAnsi="Constantia"/>
                <w:sz w:val="22"/>
                <w:szCs w:val="22"/>
              </w:rPr>
              <w:t>Dani arheologije</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A2EB7" w14:textId="19F2F548" w:rsidR="00F551B6" w:rsidRPr="006E350E" w:rsidRDefault="00F551B6" w:rsidP="000D3B85">
            <w:pPr>
              <w:rPr>
                <w:rFonts w:ascii="Constantia" w:hAnsi="Constantia"/>
                <w:sz w:val="22"/>
                <w:szCs w:val="22"/>
              </w:rPr>
            </w:pPr>
            <w:r w:rsidRPr="006E350E">
              <w:rPr>
                <w:rFonts w:ascii="Constantia" w:hAnsi="Constantia"/>
                <w:sz w:val="22"/>
                <w:szCs w:val="22"/>
              </w:rPr>
              <w:t>Helena Ila Dragičević</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F181F" w14:textId="16BFF27B" w:rsidR="00F551B6" w:rsidRPr="006E350E" w:rsidRDefault="00F551B6" w:rsidP="007A1B04">
            <w:pPr>
              <w:jc w:val="center"/>
              <w:rPr>
                <w:rFonts w:ascii="Constantia" w:hAnsi="Constantia"/>
                <w:sz w:val="22"/>
                <w:szCs w:val="22"/>
              </w:rPr>
            </w:pPr>
            <w:r w:rsidRPr="006E350E">
              <w:rPr>
                <w:rFonts w:ascii="Constantia" w:hAnsi="Constantia"/>
                <w:sz w:val="22"/>
                <w:szCs w:val="22"/>
              </w:rPr>
              <w:t>učenici 5.a razreda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D17A2" w14:textId="78175DD8" w:rsidR="00F551B6" w:rsidRPr="006E350E" w:rsidRDefault="00F551B6" w:rsidP="007A1B04">
            <w:pPr>
              <w:jc w:val="center"/>
              <w:rPr>
                <w:rFonts w:ascii="Constantia" w:hAnsi="Constantia"/>
                <w:sz w:val="22"/>
                <w:szCs w:val="22"/>
              </w:rPr>
            </w:pPr>
            <w:r w:rsidRPr="006E350E">
              <w:rPr>
                <w:rFonts w:ascii="Constantia" w:hAnsi="Constantia"/>
                <w:sz w:val="22"/>
                <w:szCs w:val="22"/>
              </w:rPr>
              <w:t>27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0686F" w14:textId="4406757C" w:rsidR="00F551B6" w:rsidRPr="006E350E" w:rsidRDefault="00F551B6" w:rsidP="007A1B04">
            <w:pPr>
              <w:jc w:val="center"/>
              <w:rPr>
                <w:rFonts w:ascii="Constantia" w:hAnsi="Constantia"/>
                <w:sz w:val="22"/>
                <w:szCs w:val="22"/>
              </w:rPr>
            </w:pPr>
            <w:r w:rsidRPr="006E350E">
              <w:rPr>
                <w:rFonts w:ascii="Constantia" w:hAnsi="Constantia"/>
                <w:sz w:val="22"/>
                <w:szCs w:val="22"/>
              </w:rPr>
              <w:t>Tijekom šk. god. 2023./2024.</w:t>
            </w:r>
          </w:p>
        </w:tc>
      </w:tr>
      <w:tr w:rsidR="00803577" w:rsidRPr="006E350E" w14:paraId="2A66B5D6" w14:textId="77777777" w:rsidTr="002B4F79">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A54D1" w14:textId="4AB605C3" w:rsidR="00803577" w:rsidRPr="006E350E" w:rsidRDefault="00803577" w:rsidP="00D0200B">
            <w:pPr>
              <w:rPr>
                <w:rFonts w:ascii="Constantia" w:hAnsi="Constantia"/>
                <w:sz w:val="22"/>
                <w:szCs w:val="22"/>
              </w:rPr>
            </w:pPr>
            <w:r w:rsidRPr="006E350E">
              <w:rPr>
                <w:rFonts w:ascii="Constantia" w:hAnsi="Constantia"/>
                <w:sz w:val="22"/>
                <w:szCs w:val="22"/>
              </w:rPr>
              <w:t xml:space="preserve">Knjige koje putuju: </w:t>
            </w:r>
            <w:r w:rsidR="00D0200B" w:rsidRPr="006E350E">
              <w:rPr>
                <w:rFonts w:ascii="Constantia" w:hAnsi="Constantia"/>
                <w:sz w:val="22"/>
                <w:szCs w:val="22"/>
              </w:rPr>
              <w:t>Najpoznatije e</w:t>
            </w:r>
            <w:r w:rsidR="006F31F8" w:rsidRPr="006E350E">
              <w:rPr>
                <w:rFonts w:ascii="Constantia" w:hAnsi="Constantia"/>
                <w:sz w:val="22"/>
                <w:szCs w:val="22"/>
              </w:rPr>
              <w:t>uropske bajke</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4A546" w14:textId="31DCF745" w:rsidR="00803577" w:rsidRPr="006E350E" w:rsidRDefault="002B4F79" w:rsidP="006F31F8">
            <w:pPr>
              <w:rPr>
                <w:rFonts w:ascii="Constantia" w:hAnsi="Constantia"/>
                <w:sz w:val="22"/>
                <w:szCs w:val="22"/>
              </w:rPr>
            </w:pPr>
            <w:r w:rsidRPr="006E350E">
              <w:rPr>
                <w:rFonts w:ascii="Constantia" w:hAnsi="Constantia"/>
                <w:sz w:val="22"/>
                <w:szCs w:val="22"/>
              </w:rPr>
              <w:t xml:space="preserve">Darija Jurić, </w:t>
            </w:r>
            <w:r w:rsidR="006F31F8" w:rsidRPr="006E350E">
              <w:rPr>
                <w:rFonts w:ascii="Constantia" w:hAnsi="Constantia"/>
                <w:sz w:val="22"/>
                <w:szCs w:val="22"/>
              </w:rPr>
              <w:t>učiteljice razredne nastave</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F555FC" w14:textId="30819777" w:rsidR="00803577" w:rsidRPr="006E350E" w:rsidRDefault="008900B9" w:rsidP="007A1B04">
            <w:pPr>
              <w:jc w:val="center"/>
              <w:rPr>
                <w:rFonts w:ascii="Constantia" w:hAnsi="Constantia"/>
                <w:sz w:val="22"/>
                <w:szCs w:val="22"/>
              </w:rPr>
            </w:pPr>
            <w:r w:rsidRPr="006E350E">
              <w:rPr>
                <w:rFonts w:ascii="Constantia" w:hAnsi="Constantia"/>
                <w:sz w:val="22"/>
                <w:szCs w:val="22"/>
              </w:rPr>
              <w:t>s</w:t>
            </w:r>
            <w:r w:rsidR="00803577" w:rsidRPr="006E350E">
              <w:rPr>
                <w:rFonts w:ascii="Constantia" w:hAnsi="Constantia"/>
                <w:sz w:val="22"/>
                <w:szCs w:val="22"/>
              </w:rPr>
              <w:t>vi učenici</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05939" w14:textId="0BA7CC7C" w:rsidR="00803577" w:rsidRPr="006E350E" w:rsidRDefault="006F31F8" w:rsidP="007A1B04">
            <w:pPr>
              <w:jc w:val="center"/>
              <w:rPr>
                <w:rFonts w:ascii="Constantia" w:hAnsi="Constantia"/>
                <w:sz w:val="22"/>
                <w:szCs w:val="22"/>
              </w:rPr>
            </w:pPr>
            <w:r w:rsidRPr="006E350E">
              <w:rPr>
                <w:rFonts w:ascii="Constantia" w:hAnsi="Constantia"/>
                <w:sz w:val="22"/>
                <w:szCs w:val="22"/>
              </w:rPr>
              <w:t>335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BADC7" w14:textId="7C9A085B" w:rsidR="00803577" w:rsidRPr="006E350E" w:rsidRDefault="00803577" w:rsidP="007A1B04">
            <w:pPr>
              <w:jc w:val="center"/>
              <w:rPr>
                <w:rFonts w:ascii="Constantia" w:hAnsi="Constantia"/>
                <w:sz w:val="22"/>
                <w:szCs w:val="22"/>
              </w:rPr>
            </w:pPr>
            <w:r w:rsidRPr="006E350E">
              <w:rPr>
                <w:rFonts w:ascii="Constantia" w:hAnsi="Constantia"/>
                <w:sz w:val="22"/>
                <w:szCs w:val="22"/>
              </w:rPr>
              <w:t>Tijekom šk. god. 2023./2024.</w:t>
            </w:r>
          </w:p>
        </w:tc>
      </w:tr>
      <w:tr w:rsidR="00803577" w:rsidRPr="006E350E" w14:paraId="29C1CFDF" w14:textId="77777777" w:rsidTr="002B4F79">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AA709" w14:textId="77777777" w:rsidR="00803577" w:rsidRPr="006E350E" w:rsidRDefault="00803577" w:rsidP="000D3B85">
            <w:pPr>
              <w:rPr>
                <w:rFonts w:ascii="Constantia" w:hAnsi="Constantia"/>
                <w:sz w:val="22"/>
                <w:szCs w:val="22"/>
              </w:rPr>
            </w:pPr>
            <w:r w:rsidRPr="006E350E">
              <w:rPr>
                <w:rFonts w:ascii="Constantia" w:hAnsi="Constantia"/>
                <w:sz w:val="22"/>
                <w:szCs w:val="22"/>
              </w:rPr>
              <w:t>Račićevo novo ruho</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6EB5F" w14:textId="77777777" w:rsidR="00803577" w:rsidRPr="006E350E" w:rsidRDefault="00803577" w:rsidP="000D3B85">
            <w:pPr>
              <w:rPr>
                <w:rFonts w:ascii="Constantia" w:hAnsi="Constantia"/>
                <w:sz w:val="22"/>
                <w:szCs w:val="22"/>
              </w:rPr>
            </w:pPr>
            <w:r w:rsidRPr="006E350E">
              <w:rPr>
                <w:rFonts w:ascii="Constantia" w:hAnsi="Constantia"/>
                <w:sz w:val="22"/>
                <w:szCs w:val="22"/>
              </w:rPr>
              <w:t>Blanka Medak</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072F4" w14:textId="7BA37B36" w:rsidR="00803577" w:rsidRPr="006E350E" w:rsidRDefault="00803577" w:rsidP="007A1B04">
            <w:pPr>
              <w:jc w:val="center"/>
              <w:rPr>
                <w:rFonts w:ascii="Constantia" w:hAnsi="Constantia"/>
                <w:sz w:val="22"/>
                <w:szCs w:val="22"/>
              </w:rPr>
            </w:pPr>
            <w:r w:rsidRPr="006E350E">
              <w:rPr>
                <w:rFonts w:ascii="Constantia" w:hAnsi="Constantia"/>
                <w:sz w:val="22"/>
                <w:szCs w:val="22"/>
              </w:rPr>
              <w:t>učenice/učenici 5.-8. razreda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6D382" w14:textId="5A236031" w:rsidR="00803577" w:rsidRPr="006E350E" w:rsidRDefault="00803577" w:rsidP="007A1B04">
            <w:pPr>
              <w:jc w:val="center"/>
              <w:rPr>
                <w:rFonts w:ascii="Constantia" w:hAnsi="Constantia"/>
                <w:sz w:val="22"/>
                <w:szCs w:val="22"/>
              </w:rPr>
            </w:pPr>
            <w:r w:rsidRPr="006E350E">
              <w:rPr>
                <w:rFonts w:ascii="Constantia" w:hAnsi="Constantia"/>
                <w:sz w:val="22"/>
                <w:szCs w:val="22"/>
              </w:rPr>
              <w:t>15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CE609" w14:textId="6AFF8FFB" w:rsidR="00803577" w:rsidRPr="006E350E" w:rsidRDefault="00803577" w:rsidP="007A1B04">
            <w:pPr>
              <w:jc w:val="center"/>
              <w:rPr>
                <w:rFonts w:ascii="Constantia" w:hAnsi="Constantia"/>
                <w:sz w:val="22"/>
                <w:szCs w:val="22"/>
              </w:rPr>
            </w:pPr>
            <w:r w:rsidRPr="006E350E">
              <w:rPr>
                <w:rFonts w:ascii="Constantia" w:hAnsi="Constantia"/>
                <w:sz w:val="22"/>
                <w:szCs w:val="22"/>
              </w:rPr>
              <w:t>Tijekom šk. god. 2023./2024.</w:t>
            </w:r>
          </w:p>
        </w:tc>
      </w:tr>
      <w:tr w:rsidR="00803577" w:rsidRPr="006E350E" w14:paraId="07298269" w14:textId="77777777" w:rsidTr="002B4F79">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50675F" w14:textId="77777777" w:rsidR="00803577" w:rsidRPr="006E350E" w:rsidRDefault="00803577" w:rsidP="000D3B85">
            <w:pPr>
              <w:rPr>
                <w:rFonts w:ascii="Constantia" w:hAnsi="Constantia"/>
                <w:sz w:val="22"/>
                <w:szCs w:val="22"/>
              </w:rPr>
            </w:pPr>
            <w:r w:rsidRPr="006E350E">
              <w:rPr>
                <w:rFonts w:ascii="Constantia" w:hAnsi="Constantia"/>
                <w:sz w:val="22"/>
                <w:szCs w:val="22"/>
              </w:rPr>
              <w:t>Medijska pismenost</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A5452" w14:textId="77777777" w:rsidR="00803577" w:rsidRPr="006E350E" w:rsidRDefault="00803577" w:rsidP="000D3B85">
            <w:pPr>
              <w:rPr>
                <w:rFonts w:ascii="Constantia" w:hAnsi="Constantia"/>
                <w:sz w:val="22"/>
                <w:szCs w:val="22"/>
              </w:rPr>
            </w:pPr>
            <w:r w:rsidRPr="006E350E">
              <w:rPr>
                <w:rFonts w:ascii="Constantia" w:hAnsi="Constantia"/>
                <w:sz w:val="22"/>
                <w:szCs w:val="22"/>
              </w:rPr>
              <w:t>Darija Jurič, učitelji razredne i predmetne nastave</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19918" w14:textId="77777777" w:rsidR="00803577" w:rsidRPr="006E350E" w:rsidRDefault="00803577" w:rsidP="007A1B04">
            <w:pPr>
              <w:jc w:val="center"/>
              <w:rPr>
                <w:rFonts w:ascii="Constantia" w:hAnsi="Constantia"/>
                <w:sz w:val="22"/>
                <w:szCs w:val="22"/>
              </w:rPr>
            </w:pPr>
            <w:r w:rsidRPr="006E350E">
              <w:rPr>
                <w:rFonts w:ascii="Constantia" w:hAnsi="Constantia"/>
                <w:sz w:val="22"/>
                <w:szCs w:val="22"/>
              </w:rPr>
              <w:t>učenici od 1. do 8. razreda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AF641" w14:textId="77777777" w:rsidR="00803577" w:rsidRPr="006E350E" w:rsidRDefault="00803577" w:rsidP="007A1B04">
            <w:pPr>
              <w:jc w:val="center"/>
              <w:rPr>
                <w:rFonts w:ascii="Constantia" w:hAnsi="Constantia"/>
                <w:sz w:val="22"/>
                <w:szCs w:val="22"/>
              </w:rPr>
            </w:pPr>
            <w:r w:rsidRPr="006E350E">
              <w:rPr>
                <w:rFonts w:ascii="Constantia" w:hAnsi="Constantia"/>
                <w:sz w:val="22"/>
                <w:szCs w:val="22"/>
              </w:rPr>
              <w:t>prema dogovoru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5C87E" w14:textId="5DFEAF31" w:rsidR="00803577" w:rsidRPr="006E350E" w:rsidRDefault="00803577" w:rsidP="007A1B04">
            <w:pPr>
              <w:jc w:val="center"/>
              <w:rPr>
                <w:rFonts w:ascii="Constantia" w:hAnsi="Constantia"/>
                <w:sz w:val="22"/>
                <w:szCs w:val="22"/>
              </w:rPr>
            </w:pPr>
            <w:r w:rsidRPr="006E350E">
              <w:rPr>
                <w:rFonts w:ascii="Constantia" w:hAnsi="Constantia"/>
                <w:sz w:val="22"/>
                <w:szCs w:val="22"/>
              </w:rPr>
              <w:t>Tijekom šk. god. 2023./2024.</w:t>
            </w:r>
          </w:p>
        </w:tc>
      </w:tr>
      <w:tr w:rsidR="00803577" w:rsidRPr="006E350E" w14:paraId="64F53BF3" w14:textId="77777777" w:rsidTr="002B4F79">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CBA8D" w14:textId="77777777" w:rsidR="00803577" w:rsidRPr="006E350E" w:rsidRDefault="00803577" w:rsidP="000D3B85">
            <w:pPr>
              <w:rPr>
                <w:rFonts w:ascii="Constantia" w:hAnsi="Constantia"/>
                <w:sz w:val="22"/>
                <w:szCs w:val="22"/>
              </w:rPr>
            </w:pPr>
            <w:r w:rsidRPr="006E350E">
              <w:rPr>
                <w:rFonts w:ascii="Constantia" w:hAnsi="Constantia"/>
                <w:sz w:val="22"/>
                <w:szCs w:val="22"/>
              </w:rPr>
              <w:t>Žive knjige</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DAD34" w14:textId="77777777" w:rsidR="00803577" w:rsidRPr="006E350E" w:rsidRDefault="00803577" w:rsidP="000D3B85">
            <w:pPr>
              <w:rPr>
                <w:rFonts w:ascii="Constantia" w:hAnsi="Constantia"/>
                <w:sz w:val="22"/>
                <w:szCs w:val="22"/>
              </w:rPr>
            </w:pPr>
            <w:r w:rsidRPr="006E350E">
              <w:rPr>
                <w:rFonts w:ascii="Constantia" w:hAnsi="Constantia"/>
                <w:sz w:val="22"/>
                <w:szCs w:val="22"/>
              </w:rPr>
              <w:t>Zlata Kovač i Darija Jurič</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A9902" w14:textId="49BABF67" w:rsidR="00803577" w:rsidRPr="006E350E" w:rsidRDefault="00803577" w:rsidP="007A1B04">
            <w:pPr>
              <w:jc w:val="center"/>
              <w:rPr>
                <w:rFonts w:ascii="Constantia" w:hAnsi="Constantia"/>
                <w:sz w:val="22"/>
                <w:szCs w:val="22"/>
              </w:rPr>
            </w:pPr>
            <w:r w:rsidRPr="006E350E">
              <w:rPr>
                <w:rFonts w:ascii="Constantia" w:hAnsi="Constantia"/>
                <w:sz w:val="22"/>
                <w:szCs w:val="22"/>
              </w:rPr>
              <w:t xml:space="preserve">učenici </w:t>
            </w:r>
            <w:r w:rsidR="00240530" w:rsidRPr="006E350E">
              <w:rPr>
                <w:rFonts w:ascii="Constantia" w:hAnsi="Constantia"/>
                <w:sz w:val="22"/>
                <w:szCs w:val="22"/>
              </w:rPr>
              <w:t>3</w:t>
            </w:r>
            <w:r w:rsidRPr="006E350E">
              <w:rPr>
                <w:rFonts w:ascii="Constantia" w:hAnsi="Constantia"/>
                <w:sz w:val="22"/>
                <w:szCs w:val="22"/>
              </w:rPr>
              <w:t xml:space="preserve">.a, </w:t>
            </w:r>
            <w:r w:rsidR="00240530" w:rsidRPr="006E350E">
              <w:rPr>
                <w:rFonts w:ascii="Constantia" w:hAnsi="Constantia"/>
                <w:sz w:val="22"/>
                <w:szCs w:val="22"/>
              </w:rPr>
              <w:t>3</w:t>
            </w:r>
            <w:r w:rsidRPr="006E350E">
              <w:rPr>
                <w:rFonts w:ascii="Constantia" w:hAnsi="Constantia"/>
                <w:sz w:val="22"/>
                <w:szCs w:val="22"/>
              </w:rPr>
              <w:t>.b</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C919B" w14:textId="2978272B" w:rsidR="00803577" w:rsidRPr="006E350E" w:rsidRDefault="00240530" w:rsidP="007A1B04">
            <w:pPr>
              <w:jc w:val="center"/>
              <w:rPr>
                <w:rFonts w:ascii="Constantia" w:hAnsi="Constantia"/>
                <w:sz w:val="22"/>
                <w:szCs w:val="22"/>
              </w:rPr>
            </w:pPr>
            <w:r w:rsidRPr="006E350E">
              <w:rPr>
                <w:rFonts w:ascii="Constantia" w:hAnsi="Constantia"/>
                <w:sz w:val="22"/>
                <w:szCs w:val="22"/>
              </w:rPr>
              <w:t>4</w:t>
            </w:r>
            <w:r w:rsidR="0001290D" w:rsidRPr="006E350E">
              <w:rPr>
                <w:rFonts w:ascii="Constantia" w:hAnsi="Constantia"/>
                <w:sz w:val="22"/>
                <w:szCs w:val="22"/>
              </w:rPr>
              <w:t>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AC3C5" w14:textId="5A7D849D" w:rsidR="00803577" w:rsidRPr="006E350E" w:rsidRDefault="00803577" w:rsidP="007A1B04">
            <w:pPr>
              <w:jc w:val="center"/>
              <w:rPr>
                <w:rFonts w:ascii="Constantia" w:hAnsi="Constantia"/>
                <w:sz w:val="22"/>
                <w:szCs w:val="22"/>
              </w:rPr>
            </w:pPr>
            <w:r w:rsidRPr="006E350E">
              <w:rPr>
                <w:rFonts w:ascii="Constantia" w:hAnsi="Constantia"/>
                <w:sz w:val="22"/>
                <w:szCs w:val="22"/>
              </w:rPr>
              <w:t>Tijekom šk. god. 2023./2024.</w:t>
            </w:r>
          </w:p>
        </w:tc>
      </w:tr>
      <w:tr w:rsidR="00803577" w:rsidRPr="006E350E" w14:paraId="7C0163D4" w14:textId="77777777" w:rsidTr="002B4F79">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9BBE2" w14:textId="77777777" w:rsidR="00803577" w:rsidRPr="006E350E" w:rsidRDefault="00803577" w:rsidP="000D3B85">
            <w:pPr>
              <w:rPr>
                <w:rFonts w:ascii="Constantia" w:hAnsi="Constantia"/>
                <w:sz w:val="22"/>
                <w:szCs w:val="22"/>
              </w:rPr>
            </w:pPr>
            <w:r w:rsidRPr="006E350E">
              <w:rPr>
                <w:rFonts w:ascii="Constantia" w:hAnsi="Constantia"/>
                <w:sz w:val="22"/>
                <w:szCs w:val="22"/>
              </w:rPr>
              <w:t>Pjevaj, sviraj, pleši</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79A871" w14:textId="77777777" w:rsidR="00803577" w:rsidRPr="006E350E" w:rsidRDefault="00803577" w:rsidP="000D3B85">
            <w:pPr>
              <w:rPr>
                <w:rFonts w:ascii="Constantia" w:hAnsi="Constantia"/>
                <w:sz w:val="22"/>
                <w:szCs w:val="22"/>
              </w:rPr>
            </w:pPr>
            <w:r w:rsidRPr="006E350E">
              <w:rPr>
                <w:rFonts w:ascii="Constantia" w:hAnsi="Constantia"/>
                <w:sz w:val="22"/>
                <w:szCs w:val="22"/>
              </w:rPr>
              <w:t>Matea Petrić i učitelji RN i PN</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3FBAA4" w14:textId="47BED952" w:rsidR="00803577" w:rsidRPr="006E350E" w:rsidRDefault="008900B9" w:rsidP="007A1B04">
            <w:pPr>
              <w:jc w:val="center"/>
              <w:rPr>
                <w:rFonts w:ascii="Constantia" w:hAnsi="Constantia"/>
                <w:sz w:val="22"/>
                <w:szCs w:val="22"/>
              </w:rPr>
            </w:pPr>
            <w:r w:rsidRPr="006E350E">
              <w:rPr>
                <w:rFonts w:ascii="Constantia" w:hAnsi="Constantia"/>
                <w:sz w:val="22"/>
                <w:szCs w:val="22"/>
              </w:rPr>
              <w:t>u</w:t>
            </w:r>
            <w:r w:rsidR="00803577" w:rsidRPr="006E350E">
              <w:rPr>
                <w:rFonts w:ascii="Constantia" w:hAnsi="Constantia"/>
                <w:sz w:val="22"/>
                <w:szCs w:val="22"/>
              </w:rPr>
              <w:t>čenici 1.-</w:t>
            </w:r>
            <w:r w:rsidR="00240530" w:rsidRPr="006E350E">
              <w:rPr>
                <w:rFonts w:ascii="Constantia" w:hAnsi="Constantia"/>
                <w:sz w:val="22"/>
                <w:szCs w:val="22"/>
              </w:rPr>
              <w:t xml:space="preserve"> </w:t>
            </w:r>
            <w:r w:rsidR="00803577" w:rsidRPr="006E350E">
              <w:rPr>
                <w:rFonts w:ascii="Constantia" w:hAnsi="Constantia"/>
                <w:sz w:val="22"/>
                <w:szCs w:val="22"/>
              </w:rPr>
              <w:t>8. razreda koji se uključe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7D2E8" w14:textId="77777777" w:rsidR="00803577" w:rsidRPr="006E350E" w:rsidRDefault="00803577" w:rsidP="007A1B04">
            <w:pPr>
              <w:jc w:val="center"/>
              <w:rPr>
                <w:rFonts w:ascii="Constantia" w:hAnsi="Constantia"/>
                <w:sz w:val="22"/>
                <w:szCs w:val="22"/>
              </w:rPr>
            </w:pPr>
            <w:r w:rsidRPr="006E350E">
              <w:rPr>
                <w:rFonts w:ascii="Constantia" w:hAnsi="Constantia"/>
                <w:sz w:val="22"/>
                <w:szCs w:val="22"/>
              </w:rPr>
              <w:t>Prema interesu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30A5D" w14:textId="122FB555" w:rsidR="00803577" w:rsidRPr="006E350E" w:rsidRDefault="00803577" w:rsidP="007A1B04">
            <w:pPr>
              <w:jc w:val="center"/>
              <w:rPr>
                <w:rFonts w:ascii="Constantia" w:hAnsi="Constantia"/>
                <w:sz w:val="22"/>
                <w:szCs w:val="22"/>
              </w:rPr>
            </w:pPr>
            <w:r w:rsidRPr="006E350E">
              <w:rPr>
                <w:rFonts w:ascii="Constantia" w:hAnsi="Constantia"/>
                <w:sz w:val="22"/>
                <w:szCs w:val="22"/>
              </w:rPr>
              <w:t>Tijekom šk. god. 2023./2024.</w:t>
            </w:r>
          </w:p>
        </w:tc>
      </w:tr>
      <w:tr w:rsidR="00803577" w:rsidRPr="006E350E" w14:paraId="665C298B" w14:textId="77777777" w:rsidTr="002B4F79">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FB83F" w14:textId="77777777" w:rsidR="00803577" w:rsidRPr="006E350E" w:rsidRDefault="00803577" w:rsidP="000D3B85">
            <w:pPr>
              <w:rPr>
                <w:rFonts w:ascii="Constantia" w:hAnsi="Constantia"/>
                <w:sz w:val="22"/>
                <w:szCs w:val="22"/>
              </w:rPr>
            </w:pPr>
            <w:r w:rsidRPr="006E350E">
              <w:rPr>
                <w:rFonts w:ascii="Constantia" w:hAnsi="Constantia"/>
                <w:sz w:val="22"/>
                <w:szCs w:val="22"/>
              </w:rPr>
              <w:t>Zemljospas</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2C2905" w14:textId="770B793A" w:rsidR="00803577" w:rsidRPr="006E350E" w:rsidRDefault="00803577" w:rsidP="000D3B85">
            <w:pPr>
              <w:rPr>
                <w:rFonts w:ascii="Constantia" w:hAnsi="Constantia"/>
                <w:sz w:val="22"/>
                <w:szCs w:val="22"/>
              </w:rPr>
            </w:pPr>
            <w:r w:rsidRPr="006E350E">
              <w:rPr>
                <w:rFonts w:ascii="Constantia" w:hAnsi="Constantia"/>
                <w:sz w:val="22"/>
                <w:szCs w:val="22"/>
              </w:rPr>
              <w:t xml:space="preserve">Marija Mamić, Sanela Mamić, Katarina Cvitić, Maja Kuničić Karninčić, </w:t>
            </w:r>
            <w:r w:rsidR="00240530" w:rsidRPr="006E350E">
              <w:rPr>
                <w:rFonts w:ascii="Constantia" w:hAnsi="Constantia"/>
                <w:sz w:val="22"/>
                <w:szCs w:val="22"/>
              </w:rPr>
              <w:t>Maja Lončar</w:t>
            </w:r>
            <w:r w:rsidRPr="006E350E">
              <w:rPr>
                <w:rFonts w:ascii="Constantia" w:hAnsi="Constantia"/>
                <w:sz w:val="22"/>
                <w:szCs w:val="22"/>
              </w:rPr>
              <w:t xml:space="preserve"> i ostale učiteljice RN</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E8061" w14:textId="2FF424CA" w:rsidR="00803577" w:rsidRPr="006E350E" w:rsidRDefault="008900B9" w:rsidP="007A1B04">
            <w:pPr>
              <w:jc w:val="center"/>
              <w:rPr>
                <w:rFonts w:ascii="Constantia" w:hAnsi="Constantia"/>
                <w:sz w:val="22"/>
                <w:szCs w:val="22"/>
              </w:rPr>
            </w:pPr>
            <w:r w:rsidRPr="006E350E">
              <w:rPr>
                <w:rFonts w:ascii="Constantia" w:hAnsi="Constantia"/>
                <w:sz w:val="22"/>
                <w:szCs w:val="22"/>
              </w:rPr>
              <w:t>u</w:t>
            </w:r>
            <w:r w:rsidR="00803577" w:rsidRPr="006E350E">
              <w:rPr>
                <w:rFonts w:ascii="Constantia" w:hAnsi="Constantia"/>
                <w:sz w:val="22"/>
                <w:szCs w:val="22"/>
              </w:rPr>
              <w:t>čenici razredne nastave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FE1BA" w14:textId="622AAAF6" w:rsidR="00803577" w:rsidRPr="006E350E" w:rsidRDefault="00803577" w:rsidP="007A1B04">
            <w:pPr>
              <w:jc w:val="center"/>
              <w:rPr>
                <w:rFonts w:ascii="Constantia" w:hAnsi="Constantia"/>
                <w:sz w:val="22"/>
                <w:szCs w:val="22"/>
              </w:rPr>
            </w:pPr>
            <w:r w:rsidRPr="006E350E">
              <w:rPr>
                <w:rFonts w:ascii="Constantia" w:hAnsi="Constantia"/>
                <w:sz w:val="22"/>
                <w:szCs w:val="22"/>
              </w:rPr>
              <w:t>3</w:t>
            </w:r>
            <w:r w:rsidR="0001290D" w:rsidRPr="006E350E">
              <w:rPr>
                <w:rFonts w:ascii="Constantia" w:hAnsi="Constantia"/>
                <w:sz w:val="22"/>
                <w:szCs w:val="22"/>
              </w:rPr>
              <w:t>44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38A45" w14:textId="469DCFC1" w:rsidR="00803577" w:rsidRPr="006E350E" w:rsidRDefault="00803577" w:rsidP="007A1B04">
            <w:pPr>
              <w:jc w:val="center"/>
              <w:rPr>
                <w:rFonts w:ascii="Constantia" w:hAnsi="Constantia"/>
                <w:sz w:val="22"/>
                <w:szCs w:val="22"/>
              </w:rPr>
            </w:pPr>
            <w:r w:rsidRPr="006E350E">
              <w:rPr>
                <w:rFonts w:ascii="Constantia" w:hAnsi="Constantia"/>
                <w:sz w:val="22"/>
                <w:szCs w:val="22"/>
              </w:rPr>
              <w:t>Tijekom šk. god. 2023./2024.</w:t>
            </w:r>
          </w:p>
        </w:tc>
      </w:tr>
      <w:tr w:rsidR="00803577" w:rsidRPr="006E350E" w14:paraId="0D71B740" w14:textId="77777777" w:rsidTr="002B4F79">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EAAC0" w14:textId="77777777" w:rsidR="00803577" w:rsidRPr="006E350E" w:rsidRDefault="00803577" w:rsidP="000D3B85">
            <w:pPr>
              <w:rPr>
                <w:rFonts w:ascii="Constantia" w:hAnsi="Constantia"/>
                <w:sz w:val="22"/>
                <w:szCs w:val="22"/>
              </w:rPr>
            </w:pPr>
            <w:r w:rsidRPr="006E350E">
              <w:rPr>
                <w:rFonts w:ascii="Constantia" w:hAnsi="Constantia"/>
                <w:sz w:val="22"/>
                <w:szCs w:val="22"/>
              </w:rPr>
              <w:t>Večer matematike</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954D9" w14:textId="56FA016D" w:rsidR="00803577" w:rsidRPr="006E350E" w:rsidRDefault="00803577" w:rsidP="000D3B85">
            <w:pPr>
              <w:rPr>
                <w:rFonts w:ascii="Constantia" w:hAnsi="Constantia"/>
                <w:sz w:val="22"/>
                <w:szCs w:val="22"/>
              </w:rPr>
            </w:pPr>
            <w:r w:rsidRPr="006E350E">
              <w:rPr>
                <w:rFonts w:ascii="Constantia" w:hAnsi="Constantia"/>
                <w:sz w:val="22"/>
                <w:szCs w:val="22"/>
              </w:rPr>
              <w:t>Dragana Rakonca</w:t>
            </w:r>
            <w:r w:rsidR="00776765" w:rsidRPr="006E350E">
              <w:rPr>
                <w:rFonts w:ascii="Constantia" w:hAnsi="Constantia"/>
                <w:sz w:val="22"/>
                <w:szCs w:val="22"/>
              </w:rPr>
              <w:t xml:space="preserve"> </w:t>
            </w:r>
            <w:r w:rsidRPr="006E350E">
              <w:rPr>
                <w:rFonts w:ascii="Constantia" w:hAnsi="Constantia"/>
                <w:sz w:val="22"/>
                <w:szCs w:val="22"/>
              </w:rPr>
              <w:t>učiteljice razredne</w:t>
            </w:r>
            <w:r w:rsidR="00776765" w:rsidRPr="006E350E">
              <w:rPr>
                <w:rFonts w:ascii="Constantia" w:hAnsi="Constantia"/>
                <w:sz w:val="22"/>
                <w:szCs w:val="22"/>
              </w:rPr>
              <w:t xml:space="preserve"> i predmetne</w:t>
            </w:r>
            <w:r w:rsidRPr="006E350E">
              <w:rPr>
                <w:rFonts w:ascii="Constantia" w:hAnsi="Constantia"/>
                <w:sz w:val="22"/>
                <w:szCs w:val="22"/>
              </w:rPr>
              <w:t xml:space="preserve"> nastave</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290584" w14:textId="5015A277" w:rsidR="00803577" w:rsidRPr="006E350E" w:rsidRDefault="008900B9" w:rsidP="007A1B04">
            <w:pPr>
              <w:jc w:val="center"/>
              <w:rPr>
                <w:rFonts w:ascii="Constantia" w:hAnsi="Constantia"/>
                <w:sz w:val="22"/>
                <w:szCs w:val="22"/>
              </w:rPr>
            </w:pPr>
            <w:r w:rsidRPr="006E350E">
              <w:rPr>
                <w:rFonts w:ascii="Constantia" w:hAnsi="Constantia"/>
                <w:sz w:val="22"/>
                <w:szCs w:val="22"/>
              </w:rPr>
              <w:t>u</w:t>
            </w:r>
            <w:r w:rsidR="00803577" w:rsidRPr="006E350E">
              <w:rPr>
                <w:rFonts w:ascii="Constantia" w:hAnsi="Constantia"/>
                <w:sz w:val="22"/>
                <w:szCs w:val="22"/>
              </w:rPr>
              <w:t xml:space="preserve">čenici razredne </w:t>
            </w:r>
            <w:r w:rsidR="00776765" w:rsidRPr="006E350E">
              <w:rPr>
                <w:rFonts w:ascii="Constantia" w:hAnsi="Constantia"/>
                <w:sz w:val="22"/>
                <w:szCs w:val="22"/>
              </w:rPr>
              <w:t xml:space="preserve">i predmetne </w:t>
            </w:r>
            <w:r w:rsidR="00803577" w:rsidRPr="006E350E">
              <w:rPr>
                <w:rFonts w:ascii="Constantia" w:hAnsi="Constantia"/>
                <w:sz w:val="22"/>
                <w:szCs w:val="22"/>
              </w:rPr>
              <w:t>nastave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55606" w14:textId="77777777" w:rsidR="00803577" w:rsidRPr="006E350E" w:rsidRDefault="00803577" w:rsidP="007A1B04">
            <w:pPr>
              <w:jc w:val="center"/>
              <w:rPr>
                <w:rFonts w:ascii="Constantia" w:hAnsi="Constantia"/>
                <w:sz w:val="22"/>
                <w:szCs w:val="22"/>
              </w:rPr>
            </w:pPr>
            <w:r w:rsidRPr="006E350E">
              <w:rPr>
                <w:rFonts w:ascii="Constantia" w:hAnsi="Constantia"/>
                <w:sz w:val="22"/>
                <w:szCs w:val="22"/>
              </w:rPr>
              <w:t>Prema interesu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1D915" w14:textId="3B1A3083" w:rsidR="00803577" w:rsidRPr="006E350E" w:rsidRDefault="002E5256" w:rsidP="007A1B04">
            <w:pPr>
              <w:jc w:val="center"/>
              <w:rPr>
                <w:rFonts w:ascii="Constantia" w:hAnsi="Constantia"/>
                <w:sz w:val="22"/>
                <w:szCs w:val="22"/>
              </w:rPr>
            </w:pPr>
            <w:r w:rsidRPr="006E350E">
              <w:rPr>
                <w:rFonts w:ascii="Constantia" w:hAnsi="Constantia"/>
                <w:sz w:val="22"/>
                <w:szCs w:val="22"/>
              </w:rPr>
              <w:t>P</w:t>
            </w:r>
            <w:r w:rsidR="00803577" w:rsidRPr="006E350E">
              <w:rPr>
                <w:rFonts w:ascii="Constantia" w:hAnsi="Constantia"/>
                <w:sz w:val="22"/>
                <w:szCs w:val="22"/>
              </w:rPr>
              <w:t>rosinac 2022.</w:t>
            </w:r>
          </w:p>
        </w:tc>
      </w:tr>
      <w:tr w:rsidR="00803577" w:rsidRPr="006E350E" w14:paraId="4456A3B2" w14:textId="77777777" w:rsidTr="002B4F79">
        <w:trPr>
          <w:trHeight w:val="397"/>
        </w:trPr>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412E7" w14:textId="77777777" w:rsidR="00803577" w:rsidRPr="006E350E" w:rsidRDefault="00803577" w:rsidP="000D3B85">
            <w:pPr>
              <w:rPr>
                <w:rFonts w:ascii="Constantia" w:hAnsi="Constantia"/>
                <w:sz w:val="22"/>
                <w:szCs w:val="22"/>
              </w:rPr>
            </w:pPr>
            <w:r w:rsidRPr="006E350E">
              <w:rPr>
                <w:rFonts w:ascii="Constantia" w:hAnsi="Constantia"/>
                <w:sz w:val="22"/>
                <w:szCs w:val="22"/>
              </w:rPr>
              <w:t>Čitam, dam, sretan sam</w:t>
            </w:r>
          </w:p>
        </w:tc>
        <w:tc>
          <w:tcPr>
            <w:tcW w:w="2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6068D" w14:textId="3F458C88" w:rsidR="00803577" w:rsidRPr="006E350E" w:rsidRDefault="00803577" w:rsidP="000D3B85">
            <w:pPr>
              <w:rPr>
                <w:rFonts w:ascii="Constantia" w:hAnsi="Constantia"/>
                <w:sz w:val="22"/>
                <w:szCs w:val="22"/>
              </w:rPr>
            </w:pPr>
            <w:r w:rsidRPr="006E350E">
              <w:rPr>
                <w:rFonts w:ascii="Constantia" w:hAnsi="Constantia"/>
                <w:sz w:val="22"/>
                <w:szCs w:val="22"/>
              </w:rPr>
              <w:t>Dragana  Rakonca, Darija Jurič, Darinka Pikelja, učiteljice 1. razreda</w:t>
            </w:r>
          </w:p>
        </w:tc>
        <w:tc>
          <w:tcPr>
            <w:tcW w:w="1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638DF" w14:textId="77777777" w:rsidR="00803577" w:rsidRPr="006E350E" w:rsidRDefault="00803577" w:rsidP="007A1B04">
            <w:pPr>
              <w:jc w:val="center"/>
              <w:rPr>
                <w:rFonts w:ascii="Constantia" w:hAnsi="Constantia"/>
                <w:sz w:val="22"/>
                <w:szCs w:val="22"/>
              </w:rPr>
            </w:pPr>
            <w:r w:rsidRPr="006E350E">
              <w:rPr>
                <w:rFonts w:ascii="Constantia" w:hAnsi="Constantia"/>
                <w:sz w:val="22"/>
                <w:szCs w:val="22"/>
              </w:rPr>
              <w:t>učenici 1. razreda</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0A132" w14:textId="5D48F251" w:rsidR="00803577" w:rsidRPr="006E350E" w:rsidRDefault="008A0A08" w:rsidP="007A1B04">
            <w:pPr>
              <w:jc w:val="center"/>
              <w:rPr>
                <w:rFonts w:ascii="Constantia" w:hAnsi="Constantia"/>
                <w:sz w:val="22"/>
                <w:szCs w:val="22"/>
              </w:rPr>
            </w:pPr>
            <w:r w:rsidRPr="006E350E">
              <w:rPr>
                <w:rFonts w:ascii="Constantia" w:hAnsi="Constantia"/>
                <w:sz w:val="22"/>
                <w:szCs w:val="22"/>
              </w:rPr>
              <w:t>8</w:t>
            </w:r>
            <w:r w:rsidR="0001290D" w:rsidRPr="006E350E">
              <w:rPr>
                <w:rFonts w:ascii="Constantia" w:hAnsi="Constantia"/>
                <w:sz w:val="22"/>
                <w:szCs w:val="22"/>
              </w:rPr>
              <w:t>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54E15E" w14:textId="19FF1310" w:rsidR="00803577" w:rsidRPr="006E350E" w:rsidRDefault="002E5256" w:rsidP="007A1B04">
            <w:pPr>
              <w:jc w:val="center"/>
              <w:rPr>
                <w:rFonts w:ascii="Constantia" w:hAnsi="Constantia"/>
                <w:sz w:val="22"/>
                <w:szCs w:val="22"/>
              </w:rPr>
            </w:pPr>
            <w:r w:rsidRPr="006E350E">
              <w:rPr>
                <w:rFonts w:ascii="Constantia" w:hAnsi="Constantia"/>
                <w:sz w:val="22"/>
                <w:szCs w:val="22"/>
              </w:rPr>
              <w:t>V</w:t>
            </w:r>
            <w:r w:rsidR="00613CB4" w:rsidRPr="006E350E">
              <w:rPr>
                <w:rFonts w:ascii="Constantia" w:hAnsi="Constantia"/>
                <w:sz w:val="22"/>
                <w:szCs w:val="22"/>
              </w:rPr>
              <w:t>eljača 2024</w:t>
            </w:r>
            <w:r w:rsidR="00803577" w:rsidRPr="006E350E">
              <w:rPr>
                <w:rFonts w:ascii="Constantia" w:hAnsi="Constantia"/>
                <w:sz w:val="22"/>
                <w:szCs w:val="22"/>
              </w:rPr>
              <w:t>.</w:t>
            </w:r>
          </w:p>
        </w:tc>
      </w:tr>
      <w:tr w:rsidR="00803577" w:rsidRPr="006E350E" w14:paraId="223B69F4" w14:textId="77777777" w:rsidTr="002B4F79">
        <w:trPr>
          <w:trHeight w:val="397"/>
        </w:trPr>
        <w:tc>
          <w:tcPr>
            <w:tcW w:w="202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2C79E" w14:textId="77777777" w:rsidR="00803577" w:rsidRPr="006E350E" w:rsidRDefault="00803577" w:rsidP="000D3B85">
            <w:pPr>
              <w:rPr>
                <w:rFonts w:ascii="Constantia" w:hAnsi="Constantia"/>
                <w:sz w:val="22"/>
                <w:szCs w:val="22"/>
              </w:rPr>
            </w:pPr>
            <w:r w:rsidRPr="006E350E">
              <w:rPr>
                <w:rFonts w:ascii="Constantia" w:hAnsi="Constantia"/>
                <w:sz w:val="22"/>
                <w:szCs w:val="22"/>
              </w:rPr>
              <w:t>INOVA  mladi</w:t>
            </w:r>
          </w:p>
        </w:tc>
        <w:tc>
          <w:tcPr>
            <w:tcW w:w="235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0DE14" w14:textId="77777777" w:rsidR="00803577" w:rsidRPr="006E350E" w:rsidRDefault="00803577" w:rsidP="000D3B85">
            <w:pPr>
              <w:rPr>
                <w:rFonts w:ascii="Constantia" w:hAnsi="Constantia"/>
                <w:sz w:val="22"/>
                <w:szCs w:val="22"/>
              </w:rPr>
            </w:pPr>
            <w:r w:rsidRPr="006E350E">
              <w:rPr>
                <w:rFonts w:ascii="Constantia" w:hAnsi="Constantia"/>
                <w:sz w:val="22"/>
                <w:szCs w:val="22"/>
              </w:rPr>
              <w:t>Dragana Rakonca učiteljica, Darija Jurič školska knjižničarka</w:t>
            </w:r>
          </w:p>
        </w:tc>
        <w:tc>
          <w:tcPr>
            <w:tcW w:w="17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46B66" w14:textId="339C3355" w:rsidR="00803577" w:rsidRPr="006E350E" w:rsidRDefault="00803577" w:rsidP="007A1B04">
            <w:pPr>
              <w:jc w:val="center"/>
              <w:rPr>
                <w:rFonts w:ascii="Constantia" w:hAnsi="Constantia"/>
                <w:sz w:val="22"/>
                <w:szCs w:val="22"/>
              </w:rPr>
            </w:pPr>
            <w:r w:rsidRPr="006E350E">
              <w:rPr>
                <w:rFonts w:ascii="Constantia" w:hAnsi="Constantia"/>
                <w:sz w:val="22"/>
                <w:szCs w:val="22"/>
              </w:rPr>
              <w:t xml:space="preserve">učenici </w:t>
            </w:r>
            <w:r w:rsidR="0085353A" w:rsidRPr="006E350E">
              <w:rPr>
                <w:rFonts w:ascii="Constantia" w:hAnsi="Constantia"/>
                <w:sz w:val="22"/>
                <w:szCs w:val="22"/>
              </w:rPr>
              <w:t>1.a</w:t>
            </w:r>
          </w:p>
        </w:tc>
        <w:tc>
          <w:tcPr>
            <w:tcW w:w="13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AE9027E" w14:textId="77777777" w:rsidR="00803577" w:rsidRPr="006E350E" w:rsidRDefault="00803577" w:rsidP="007A1B04">
            <w:pPr>
              <w:jc w:val="center"/>
              <w:rPr>
                <w:rFonts w:ascii="Constantia" w:hAnsi="Constantia"/>
                <w:sz w:val="22"/>
                <w:szCs w:val="22"/>
              </w:rPr>
            </w:pPr>
            <w:r w:rsidRPr="006E350E">
              <w:rPr>
                <w:rFonts w:ascii="Constantia" w:hAnsi="Constantia"/>
                <w:sz w:val="22"/>
                <w:szCs w:val="22"/>
              </w:rPr>
              <w:t>15</w:t>
            </w: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17ED5" w14:textId="205B4CE9" w:rsidR="00803577" w:rsidRPr="006E350E" w:rsidRDefault="002E5256" w:rsidP="007A1B04">
            <w:pPr>
              <w:jc w:val="center"/>
              <w:rPr>
                <w:rFonts w:ascii="Constantia" w:hAnsi="Constantia"/>
                <w:sz w:val="22"/>
                <w:szCs w:val="22"/>
              </w:rPr>
            </w:pPr>
            <w:r w:rsidRPr="006E350E">
              <w:rPr>
                <w:rFonts w:ascii="Constantia" w:hAnsi="Constantia"/>
                <w:sz w:val="22"/>
                <w:szCs w:val="22"/>
              </w:rPr>
              <w:t>S</w:t>
            </w:r>
            <w:r w:rsidR="00613CB4" w:rsidRPr="006E350E">
              <w:rPr>
                <w:rFonts w:ascii="Constantia" w:hAnsi="Constantia"/>
                <w:sz w:val="22"/>
                <w:szCs w:val="22"/>
              </w:rPr>
              <w:t>vibanj 2024</w:t>
            </w:r>
            <w:r w:rsidR="00803577" w:rsidRPr="006E350E">
              <w:rPr>
                <w:rFonts w:ascii="Constantia" w:hAnsi="Constantia"/>
                <w:sz w:val="22"/>
                <w:szCs w:val="22"/>
              </w:rPr>
              <w:t>. godine.</w:t>
            </w:r>
          </w:p>
        </w:tc>
      </w:tr>
      <w:tr w:rsidR="000E7C03" w:rsidRPr="006E350E" w14:paraId="0170F08D" w14:textId="77777777" w:rsidTr="002B4F79">
        <w:trPr>
          <w:trHeight w:val="397"/>
        </w:trPr>
        <w:tc>
          <w:tcPr>
            <w:tcW w:w="202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77206" w14:textId="254008CF" w:rsidR="000E7C03" w:rsidRPr="006E350E" w:rsidRDefault="000E7C03" w:rsidP="000D3B85">
            <w:pPr>
              <w:rPr>
                <w:rFonts w:ascii="Constantia" w:hAnsi="Constantia"/>
                <w:sz w:val="22"/>
                <w:szCs w:val="22"/>
              </w:rPr>
            </w:pPr>
            <w:r w:rsidRPr="006E350E">
              <w:rPr>
                <w:rFonts w:ascii="Constantia" w:hAnsi="Constantia"/>
                <w:sz w:val="22"/>
                <w:szCs w:val="22"/>
              </w:rPr>
              <w:t>Dan jabuka, dani zdrave hrane</w:t>
            </w:r>
          </w:p>
        </w:tc>
        <w:tc>
          <w:tcPr>
            <w:tcW w:w="235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E206E" w14:textId="657595AE" w:rsidR="000E7C03" w:rsidRPr="006E350E" w:rsidRDefault="000E7C03" w:rsidP="000D3B85">
            <w:pPr>
              <w:rPr>
                <w:rFonts w:ascii="Constantia" w:hAnsi="Constantia"/>
                <w:sz w:val="22"/>
                <w:szCs w:val="22"/>
              </w:rPr>
            </w:pPr>
            <w:r w:rsidRPr="006E350E">
              <w:rPr>
                <w:rFonts w:ascii="Constantia" w:hAnsi="Constantia"/>
                <w:sz w:val="22"/>
                <w:szCs w:val="22"/>
              </w:rPr>
              <w:t>Nikolina Dolački, učiteljica</w:t>
            </w:r>
          </w:p>
        </w:tc>
        <w:tc>
          <w:tcPr>
            <w:tcW w:w="17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42EE40B" w14:textId="21618022" w:rsidR="000E7C03" w:rsidRPr="006E350E" w:rsidRDefault="000E7C03" w:rsidP="007A1B04">
            <w:pPr>
              <w:jc w:val="center"/>
              <w:rPr>
                <w:rFonts w:ascii="Constantia" w:hAnsi="Constantia"/>
                <w:sz w:val="22"/>
                <w:szCs w:val="22"/>
              </w:rPr>
            </w:pPr>
            <w:r w:rsidRPr="006E350E">
              <w:rPr>
                <w:rFonts w:ascii="Constantia" w:hAnsi="Constantia"/>
                <w:sz w:val="22"/>
                <w:szCs w:val="22"/>
              </w:rPr>
              <w:t>Učenici 2.a</w:t>
            </w:r>
          </w:p>
        </w:tc>
        <w:tc>
          <w:tcPr>
            <w:tcW w:w="13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F49CB" w14:textId="481D3B4E" w:rsidR="000E7C03" w:rsidRPr="006E350E" w:rsidRDefault="000E7C03" w:rsidP="007A1B04">
            <w:pPr>
              <w:jc w:val="center"/>
              <w:rPr>
                <w:rFonts w:ascii="Constantia" w:hAnsi="Constantia"/>
                <w:sz w:val="22"/>
                <w:szCs w:val="22"/>
              </w:rPr>
            </w:pPr>
            <w:r w:rsidRPr="006E350E">
              <w:rPr>
                <w:rFonts w:ascii="Constantia" w:hAnsi="Constantia"/>
                <w:sz w:val="22"/>
                <w:szCs w:val="22"/>
              </w:rPr>
              <w:t>19</w:t>
            </w: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EDBBE" w14:textId="70CD220C" w:rsidR="000E7C03" w:rsidRPr="006E350E" w:rsidRDefault="000E7C03" w:rsidP="007A1B04">
            <w:pPr>
              <w:jc w:val="center"/>
              <w:rPr>
                <w:rFonts w:ascii="Constantia" w:hAnsi="Constantia"/>
                <w:sz w:val="22"/>
                <w:szCs w:val="22"/>
              </w:rPr>
            </w:pPr>
            <w:r w:rsidRPr="006E350E">
              <w:rPr>
                <w:rFonts w:ascii="Constantia" w:hAnsi="Constantia"/>
                <w:sz w:val="22"/>
                <w:szCs w:val="22"/>
              </w:rPr>
              <w:t>Tijekom šk. god. 2023./2024.</w:t>
            </w:r>
          </w:p>
        </w:tc>
      </w:tr>
      <w:tr w:rsidR="000E7C03" w:rsidRPr="006E350E" w14:paraId="57A4A632" w14:textId="77777777" w:rsidTr="002B4F79">
        <w:trPr>
          <w:trHeight w:val="397"/>
        </w:trPr>
        <w:tc>
          <w:tcPr>
            <w:tcW w:w="202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0809B" w14:textId="4C3EB005" w:rsidR="000E7C03" w:rsidRPr="006E350E" w:rsidRDefault="000E7C03" w:rsidP="000D3B85">
            <w:pPr>
              <w:rPr>
                <w:rFonts w:ascii="Constantia" w:hAnsi="Constantia"/>
                <w:sz w:val="22"/>
                <w:szCs w:val="22"/>
              </w:rPr>
            </w:pPr>
            <w:r w:rsidRPr="006E350E">
              <w:rPr>
                <w:rFonts w:ascii="Constantia" w:hAnsi="Constantia"/>
                <w:sz w:val="22"/>
                <w:szCs w:val="22"/>
              </w:rPr>
              <w:t>Kalendar - Šnel kurs europskih jezika</w:t>
            </w:r>
          </w:p>
        </w:tc>
        <w:tc>
          <w:tcPr>
            <w:tcW w:w="235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3D26731" w14:textId="13D445E6" w:rsidR="000E7C03" w:rsidRPr="006E350E" w:rsidRDefault="000E7C03" w:rsidP="000D3B85">
            <w:pPr>
              <w:rPr>
                <w:rFonts w:ascii="Constantia" w:hAnsi="Constantia"/>
                <w:sz w:val="22"/>
                <w:szCs w:val="22"/>
              </w:rPr>
            </w:pPr>
            <w:r w:rsidRPr="006E350E">
              <w:rPr>
                <w:rFonts w:ascii="Constantia" w:hAnsi="Constantia"/>
                <w:sz w:val="22"/>
                <w:szCs w:val="22"/>
              </w:rPr>
              <w:t>Melita Kovačev,  Ivana Markoš</w:t>
            </w:r>
          </w:p>
        </w:tc>
        <w:tc>
          <w:tcPr>
            <w:tcW w:w="17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D9512" w14:textId="621E1091" w:rsidR="000E7C03" w:rsidRPr="006E350E" w:rsidRDefault="000E7C03" w:rsidP="007A1B04">
            <w:pPr>
              <w:jc w:val="center"/>
              <w:rPr>
                <w:rFonts w:ascii="Constantia" w:hAnsi="Constantia"/>
                <w:sz w:val="22"/>
                <w:szCs w:val="22"/>
              </w:rPr>
            </w:pPr>
            <w:r w:rsidRPr="006E350E">
              <w:rPr>
                <w:rFonts w:ascii="Constantia" w:hAnsi="Constantia"/>
                <w:sz w:val="22"/>
                <w:szCs w:val="22"/>
              </w:rPr>
              <w:t>Učenici 3. i 4. razreda</w:t>
            </w:r>
          </w:p>
        </w:tc>
        <w:tc>
          <w:tcPr>
            <w:tcW w:w="13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CBE4F" w14:textId="3CF431CE" w:rsidR="000E7C03" w:rsidRPr="006E350E" w:rsidRDefault="000E7C03" w:rsidP="007A1B04">
            <w:pPr>
              <w:jc w:val="center"/>
              <w:rPr>
                <w:rFonts w:ascii="Constantia" w:hAnsi="Constantia"/>
                <w:sz w:val="22"/>
                <w:szCs w:val="22"/>
              </w:rPr>
            </w:pPr>
            <w:r w:rsidRPr="006E350E">
              <w:rPr>
                <w:rFonts w:ascii="Constantia" w:hAnsi="Constantia"/>
                <w:sz w:val="22"/>
                <w:szCs w:val="22"/>
              </w:rPr>
              <w:t>15 - 25</w:t>
            </w: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DD6C2" w14:textId="7A6E02FB" w:rsidR="000E7C03" w:rsidRPr="006E350E" w:rsidRDefault="000E7C03" w:rsidP="007A1B04">
            <w:pPr>
              <w:jc w:val="center"/>
              <w:rPr>
                <w:rFonts w:ascii="Constantia" w:hAnsi="Constantia"/>
                <w:sz w:val="22"/>
                <w:szCs w:val="22"/>
              </w:rPr>
            </w:pPr>
            <w:r w:rsidRPr="006E350E">
              <w:rPr>
                <w:rFonts w:ascii="Constantia" w:hAnsi="Constantia"/>
                <w:sz w:val="22"/>
                <w:szCs w:val="22"/>
              </w:rPr>
              <w:t>Tijekom šk. god. 2023./2024.</w:t>
            </w:r>
          </w:p>
        </w:tc>
      </w:tr>
      <w:tr w:rsidR="000E7C03" w:rsidRPr="006E350E" w14:paraId="56FE2B9B" w14:textId="77777777" w:rsidTr="002B4F79">
        <w:trPr>
          <w:trHeight w:val="397"/>
        </w:trPr>
        <w:tc>
          <w:tcPr>
            <w:tcW w:w="2028"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931AA" w14:textId="56EDD64D" w:rsidR="000E7C03" w:rsidRPr="006E350E" w:rsidRDefault="00691498" w:rsidP="000D3B85">
            <w:pPr>
              <w:rPr>
                <w:rFonts w:ascii="Constantia" w:hAnsi="Constantia"/>
                <w:sz w:val="22"/>
                <w:szCs w:val="22"/>
              </w:rPr>
            </w:pPr>
            <w:r w:rsidRPr="006E350E">
              <w:rPr>
                <w:rFonts w:ascii="Constantia" w:hAnsi="Constantia"/>
                <w:sz w:val="22"/>
                <w:szCs w:val="22"/>
              </w:rPr>
              <w:t>Mali lektori</w:t>
            </w:r>
          </w:p>
        </w:tc>
        <w:tc>
          <w:tcPr>
            <w:tcW w:w="2356"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2FE47" w14:textId="08DF236A" w:rsidR="000E7C03" w:rsidRPr="006E350E" w:rsidRDefault="00691498" w:rsidP="000D3B85">
            <w:pPr>
              <w:rPr>
                <w:rFonts w:ascii="Constantia" w:hAnsi="Constantia"/>
                <w:sz w:val="22"/>
                <w:szCs w:val="22"/>
              </w:rPr>
            </w:pPr>
            <w:r w:rsidRPr="006E350E">
              <w:rPr>
                <w:rFonts w:ascii="Constantia" w:hAnsi="Constantia"/>
                <w:sz w:val="22"/>
                <w:szCs w:val="22"/>
              </w:rPr>
              <w:t>Mihaela Piskač Opančar, Neva Margetić, Perica Oreč</w:t>
            </w:r>
          </w:p>
        </w:tc>
        <w:tc>
          <w:tcPr>
            <w:tcW w:w="17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1DA7C" w14:textId="56379639" w:rsidR="000E7C03" w:rsidRPr="006E350E" w:rsidRDefault="00691498" w:rsidP="007A1B04">
            <w:pPr>
              <w:jc w:val="center"/>
              <w:rPr>
                <w:rFonts w:ascii="Constantia" w:hAnsi="Constantia"/>
                <w:sz w:val="22"/>
                <w:szCs w:val="22"/>
              </w:rPr>
            </w:pPr>
            <w:r w:rsidRPr="006E350E">
              <w:rPr>
                <w:rFonts w:ascii="Constantia" w:hAnsi="Constantia"/>
                <w:sz w:val="22"/>
                <w:szCs w:val="22"/>
              </w:rPr>
              <w:t>Učenici 6. – 8. razreda</w:t>
            </w:r>
          </w:p>
        </w:tc>
        <w:tc>
          <w:tcPr>
            <w:tcW w:w="13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7A815" w14:textId="4316928F" w:rsidR="000E7C03" w:rsidRPr="006E350E" w:rsidRDefault="00691498" w:rsidP="007A1B04">
            <w:pPr>
              <w:jc w:val="center"/>
              <w:rPr>
                <w:rFonts w:ascii="Constantia" w:hAnsi="Constantia"/>
                <w:sz w:val="22"/>
                <w:szCs w:val="22"/>
              </w:rPr>
            </w:pPr>
            <w:r w:rsidRPr="006E350E">
              <w:rPr>
                <w:rFonts w:ascii="Constantia" w:hAnsi="Constantia"/>
                <w:sz w:val="22"/>
                <w:szCs w:val="22"/>
              </w:rPr>
              <w:t>30</w:t>
            </w:r>
          </w:p>
        </w:tc>
        <w:tc>
          <w:tcPr>
            <w:tcW w:w="170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7E9B9" w14:textId="5F8F04E9" w:rsidR="000E7C03" w:rsidRPr="006E350E" w:rsidRDefault="00691498" w:rsidP="007A1B04">
            <w:pPr>
              <w:jc w:val="center"/>
              <w:rPr>
                <w:rFonts w:ascii="Constantia" w:hAnsi="Constantia"/>
                <w:sz w:val="22"/>
                <w:szCs w:val="22"/>
              </w:rPr>
            </w:pPr>
            <w:r w:rsidRPr="006E350E">
              <w:rPr>
                <w:rFonts w:ascii="Constantia" w:hAnsi="Constantia"/>
                <w:sz w:val="22"/>
                <w:szCs w:val="22"/>
              </w:rPr>
              <w:t>Tijekom šk. god. 2023./2024.</w:t>
            </w:r>
          </w:p>
        </w:tc>
      </w:tr>
    </w:tbl>
    <w:p w14:paraId="64D28B31" w14:textId="4E07E324" w:rsidR="00444714" w:rsidRDefault="00444714">
      <w:pPr>
        <w:rPr>
          <w:rFonts w:hint="eastAsia"/>
        </w:rPr>
      </w:pPr>
    </w:p>
    <w:p w14:paraId="1FA1B5FF" w14:textId="77777777" w:rsidR="00444714" w:rsidRDefault="00444714">
      <w:pPr>
        <w:rPr>
          <w:rFonts w:hint="eastAsia"/>
        </w:rPr>
      </w:pPr>
      <w:r>
        <w:br w:type="page"/>
      </w:r>
    </w:p>
    <w:tbl>
      <w:tblPr>
        <w:tblW w:w="5069" w:type="pct"/>
        <w:tblInd w:w="-118" w:type="dxa"/>
        <w:tblLayout w:type="fixed"/>
        <w:tblCellMar>
          <w:left w:w="10" w:type="dxa"/>
          <w:right w:w="10" w:type="dxa"/>
        </w:tblCellMar>
        <w:tblLook w:val="0000" w:firstRow="0" w:lastRow="0" w:firstColumn="0" w:lastColumn="0" w:noHBand="0" w:noVBand="0"/>
      </w:tblPr>
      <w:tblGrid>
        <w:gridCol w:w="118"/>
        <w:gridCol w:w="1910"/>
        <w:gridCol w:w="98"/>
        <w:gridCol w:w="2258"/>
        <w:gridCol w:w="1750"/>
        <w:gridCol w:w="1350"/>
        <w:gridCol w:w="1694"/>
        <w:gridCol w:w="7"/>
      </w:tblGrid>
      <w:tr w:rsidR="000E7C03" w:rsidRPr="006E350E" w14:paraId="2DE9BC38" w14:textId="77777777" w:rsidTr="00EC46A8">
        <w:trPr>
          <w:trHeight w:val="397"/>
        </w:trPr>
        <w:tc>
          <w:tcPr>
            <w:tcW w:w="20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3F7FC" w14:textId="723FFB40" w:rsidR="000E7C03" w:rsidRPr="006E350E" w:rsidRDefault="00691498" w:rsidP="000D3B85">
            <w:pPr>
              <w:rPr>
                <w:rFonts w:ascii="Constantia" w:hAnsi="Constantia"/>
                <w:sz w:val="22"/>
                <w:szCs w:val="22"/>
              </w:rPr>
            </w:pPr>
            <w:r w:rsidRPr="006E350E">
              <w:rPr>
                <w:rFonts w:ascii="Constantia" w:hAnsi="Constantia"/>
                <w:sz w:val="22"/>
                <w:szCs w:val="22"/>
              </w:rPr>
              <w:t>Moj otpad je moja odgovornost</w:t>
            </w:r>
          </w:p>
        </w:tc>
        <w:tc>
          <w:tcPr>
            <w:tcW w:w="2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8D3086" w14:textId="26B451B9" w:rsidR="000E7C03" w:rsidRPr="006E350E" w:rsidRDefault="00691498" w:rsidP="000D3B85">
            <w:pPr>
              <w:rPr>
                <w:rFonts w:ascii="Constantia" w:hAnsi="Constantia"/>
                <w:sz w:val="22"/>
                <w:szCs w:val="22"/>
              </w:rPr>
            </w:pPr>
            <w:r w:rsidRPr="006E350E">
              <w:rPr>
                <w:rFonts w:ascii="Constantia" w:hAnsi="Constantia"/>
                <w:sz w:val="22"/>
                <w:szCs w:val="22"/>
              </w:rPr>
              <w:t>Sanela Mamić i vanjski suradnici</w:t>
            </w:r>
          </w:p>
        </w:tc>
        <w:tc>
          <w:tcPr>
            <w:tcW w:w="1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8B6471" w14:textId="218FE0FD" w:rsidR="000E7C03" w:rsidRPr="006E350E" w:rsidRDefault="00691498" w:rsidP="007A1B04">
            <w:pPr>
              <w:jc w:val="center"/>
              <w:rPr>
                <w:rFonts w:ascii="Constantia" w:hAnsi="Constantia"/>
                <w:sz w:val="22"/>
                <w:szCs w:val="22"/>
              </w:rPr>
            </w:pPr>
            <w:r w:rsidRPr="006E350E">
              <w:rPr>
                <w:rFonts w:ascii="Constantia" w:hAnsi="Constantia"/>
                <w:sz w:val="22"/>
                <w:szCs w:val="22"/>
              </w:rPr>
              <w:t xml:space="preserve">Učenici 4.b </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98FBC5" w14:textId="3388009A" w:rsidR="000E7C03" w:rsidRPr="006E350E" w:rsidRDefault="00691498" w:rsidP="007A1B04">
            <w:pPr>
              <w:jc w:val="center"/>
              <w:rPr>
                <w:rFonts w:ascii="Constantia" w:hAnsi="Constantia"/>
                <w:sz w:val="22"/>
                <w:szCs w:val="22"/>
              </w:rPr>
            </w:pPr>
            <w:r w:rsidRPr="006E350E">
              <w:rPr>
                <w:rFonts w:ascii="Constantia" w:hAnsi="Constantia"/>
                <w:sz w:val="22"/>
                <w:szCs w:val="22"/>
              </w:rPr>
              <w:t>25</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0B38F4" w14:textId="77777777" w:rsidR="000E7C03" w:rsidRPr="006E350E" w:rsidRDefault="00691498" w:rsidP="007A1B04">
            <w:pPr>
              <w:jc w:val="center"/>
              <w:rPr>
                <w:rFonts w:ascii="Constantia" w:hAnsi="Constantia"/>
                <w:sz w:val="22"/>
                <w:szCs w:val="22"/>
              </w:rPr>
            </w:pPr>
            <w:r w:rsidRPr="006E350E">
              <w:rPr>
                <w:rFonts w:ascii="Constantia" w:hAnsi="Constantia"/>
                <w:sz w:val="22"/>
                <w:szCs w:val="22"/>
              </w:rPr>
              <w:t>Tijekom šk. god. 2023./2024.</w:t>
            </w:r>
          </w:p>
          <w:p w14:paraId="14FFA1AA" w14:textId="6BE1B5E0" w:rsidR="00691498" w:rsidRPr="006E350E" w:rsidRDefault="00691498" w:rsidP="007A1B04">
            <w:pPr>
              <w:jc w:val="center"/>
              <w:rPr>
                <w:rFonts w:ascii="Constantia" w:hAnsi="Constantia"/>
                <w:sz w:val="22"/>
                <w:szCs w:val="22"/>
              </w:rPr>
            </w:pPr>
          </w:p>
        </w:tc>
      </w:tr>
      <w:tr w:rsidR="000E7C03" w:rsidRPr="006E350E" w14:paraId="1330B10C" w14:textId="77777777" w:rsidTr="00EC46A8">
        <w:trPr>
          <w:trHeight w:val="397"/>
        </w:trPr>
        <w:tc>
          <w:tcPr>
            <w:tcW w:w="2028"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B2724" w14:textId="3F48EE10" w:rsidR="000E7C03" w:rsidRPr="006E350E" w:rsidRDefault="00691498" w:rsidP="000D3B85">
            <w:pPr>
              <w:rPr>
                <w:rFonts w:ascii="Constantia" w:hAnsi="Constantia"/>
                <w:sz w:val="22"/>
                <w:szCs w:val="22"/>
              </w:rPr>
            </w:pPr>
            <w:r w:rsidRPr="006E350E">
              <w:rPr>
                <w:rFonts w:ascii="Constantia" w:hAnsi="Constantia"/>
                <w:sz w:val="22"/>
                <w:szCs w:val="22"/>
              </w:rPr>
              <w:t>Istražujemo dječja prava</w:t>
            </w:r>
          </w:p>
        </w:tc>
        <w:tc>
          <w:tcPr>
            <w:tcW w:w="2356"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4A895756" w14:textId="1FD3C184" w:rsidR="000E7C03" w:rsidRPr="006E350E" w:rsidRDefault="00691498" w:rsidP="000D3B85">
            <w:pPr>
              <w:rPr>
                <w:rFonts w:ascii="Constantia" w:hAnsi="Constantia"/>
                <w:sz w:val="22"/>
                <w:szCs w:val="22"/>
              </w:rPr>
            </w:pPr>
            <w:r w:rsidRPr="006E350E">
              <w:rPr>
                <w:rFonts w:ascii="Constantia" w:hAnsi="Constantia"/>
                <w:sz w:val="22"/>
                <w:szCs w:val="22"/>
              </w:rPr>
              <w:t>Matea Klubička</w:t>
            </w:r>
          </w:p>
        </w:tc>
        <w:tc>
          <w:tcPr>
            <w:tcW w:w="175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84E1E" w14:textId="2EF3005D" w:rsidR="000E7C03" w:rsidRPr="006E350E" w:rsidRDefault="00691498" w:rsidP="007A1B04">
            <w:pPr>
              <w:jc w:val="center"/>
              <w:rPr>
                <w:rFonts w:ascii="Constantia" w:hAnsi="Constantia"/>
                <w:sz w:val="22"/>
                <w:szCs w:val="22"/>
              </w:rPr>
            </w:pPr>
            <w:r w:rsidRPr="006E350E">
              <w:rPr>
                <w:rFonts w:ascii="Constantia" w:hAnsi="Constantia"/>
                <w:sz w:val="22"/>
                <w:szCs w:val="22"/>
              </w:rPr>
              <w:t>Učenici 3.a razreda</w:t>
            </w:r>
          </w:p>
        </w:tc>
        <w:tc>
          <w:tcPr>
            <w:tcW w:w="135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9A081" w14:textId="3130546B" w:rsidR="000E7C03" w:rsidRPr="006E350E" w:rsidRDefault="00691498" w:rsidP="007A1B04">
            <w:pPr>
              <w:jc w:val="center"/>
              <w:rPr>
                <w:rFonts w:ascii="Constantia" w:hAnsi="Constantia"/>
                <w:sz w:val="22"/>
                <w:szCs w:val="22"/>
              </w:rPr>
            </w:pPr>
            <w:r w:rsidRPr="006E350E">
              <w:rPr>
                <w:rFonts w:ascii="Constantia" w:hAnsi="Constantia"/>
                <w:sz w:val="22"/>
                <w:szCs w:val="22"/>
              </w:rPr>
              <w:t>24</w:t>
            </w:r>
          </w:p>
        </w:tc>
        <w:tc>
          <w:tcPr>
            <w:tcW w:w="1701"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445F32E7" w14:textId="3DB1BBFE" w:rsidR="000E7C03" w:rsidRPr="006E350E" w:rsidRDefault="00691498" w:rsidP="007A1B04">
            <w:pPr>
              <w:jc w:val="center"/>
              <w:rPr>
                <w:rFonts w:ascii="Constantia" w:hAnsi="Constantia"/>
                <w:sz w:val="22"/>
                <w:szCs w:val="22"/>
              </w:rPr>
            </w:pPr>
            <w:r w:rsidRPr="006E350E">
              <w:rPr>
                <w:rFonts w:ascii="Constantia" w:hAnsi="Constantia"/>
                <w:sz w:val="22"/>
                <w:szCs w:val="22"/>
              </w:rPr>
              <w:t>Tijekom šk. god. 2023./2024.</w:t>
            </w:r>
          </w:p>
        </w:tc>
      </w:tr>
      <w:tr w:rsidR="000E7C03" w:rsidRPr="006E350E" w14:paraId="549E6F12" w14:textId="77777777" w:rsidTr="00EC46A8">
        <w:trPr>
          <w:trHeight w:val="397"/>
        </w:trPr>
        <w:tc>
          <w:tcPr>
            <w:tcW w:w="2028"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4BB8C" w14:textId="3319440B" w:rsidR="000E7C03" w:rsidRPr="006E350E" w:rsidRDefault="00691498" w:rsidP="000D3B85">
            <w:pPr>
              <w:rPr>
                <w:rFonts w:ascii="Constantia" w:hAnsi="Constantia"/>
                <w:sz w:val="22"/>
                <w:szCs w:val="22"/>
              </w:rPr>
            </w:pPr>
            <w:r w:rsidRPr="006E350E">
              <w:rPr>
                <w:rFonts w:ascii="Constantia" w:hAnsi="Constantia"/>
                <w:sz w:val="22"/>
                <w:szCs w:val="22"/>
              </w:rPr>
              <w:t>Zanimanja roditelja</w:t>
            </w:r>
          </w:p>
        </w:tc>
        <w:tc>
          <w:tcPr>
            <w:tcW w:w="2356"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BD503" w14:textId="2EE9E46B" w:rsidR="000E7C03" w:rsidRPr="006E350E" w:rsidRDefault="00691498" w:rsidP="000D3B85">
            <w:pPr>
              <w:rPr>
                <w:rFonts w:ascii="Constantia" w:hAnsi="Constantia"/>
                <w:sz w:val="22"/>
                <w:szCs w:val="22"/>
              </w:rPr>
            </w:pPr>
            <w:r w:rsidRPr="006E350E">
              <w:rPr>
                <w:rFonts w:ascii="Constantia" w:hAnsi="Constantia"/>
                <w:sz w:val="22"/>
                <w:szCs w:val="22"/>
              </w:rPr>
              <w:t>Nikolina Dolački</w:t>
            </w:r>
          </w:p>
        </w:tc>
        <w:tc>
          <w:tcPr>
            <w:tcW w:w="17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77DD3" w14:textId="79186C54" w:rsidR="000E7C03" w:rsidRPr="006E350E" w:rsidRDefault="00421DA9" w:rsidP="007A1B04">
            <w:pPr>
              <w:jc w:val="center"/>
              <w:rPr>
                <w:rFonts w:ascii="Constantia" w:hAnsi="Constantia"/>
                <w:sz w:val="22"/>
                <w:szCs w:val="22"/>
              </w:rPr>
            </w:pPr>
            <w:r w:rsidRPr="006E350E">
              <w:rPr>
                <w:rFonts w:ascii="Constantia" w:hAnsi="Constantia"/>
                <w:sz w:val="22"/>
                <w:szCs w:val="22"/>
              </w:rPr>
              <w:t>Učenici 2.a razreda</w:t>
            </w:r>
          </w:p>
        </w:tc>
        <w:tc>
          <w:tcPr>
            <w:tcW w:w="13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2E829" w14:textId="706145FF" w:rsidR="000E7C03" w:rsidRPr="006E350E" w:rsidRDefault="00421DA9" w:rsidP="001F272A">
            <w:pPr>
              <w:jc w:val="center"/>
              <w:rPr>
                <w:rFonts w:ascii="Constantia" w:hAnsi="Constantia"/>
                <w:sz w:val="22"/>
                <w:szCs w:val="22"/>
              </w:rPr>
            </w:pPr>
            <w:r w:rsidRPr="006E350E">
              <w:rPr>
                <w:rFonts w:ascii="Constantia" w:hAnsi="Constantia"/>
                <w:sz w:val="22"/>
                <w:szCs w:val="22"/>
              </w:rPr>
              <w:t>19</w:t>
            </w:r>
          </w:p>
        </w:tc>
        <w:tc>
          <w:tcPr>
            <w:tcW w:w="1701"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E6144EF" w14:textId="5EC74DC2" w:rsidR="000E7C03" w:rsidRPr="006E350E" w:rsidRDefault="00421DA9" w:rsidP="007A1B04">
            <w:pPr>
              <w:jc w:val="center"/>
              <w:rPr>
                <w:rFonts w:ascii="Constantia" w:hAnsi="Constantia"/>
                <w:sz w:val="22"/>
                <w:szCs w:val="22"/>
              </w:rPr>
            </w:pPr>
            <w:r w:rsidRPr="006E350E">
              <w:rPr>
                <w:rFonts w:ascii="Constantia" w:hAnsi="Constantia"/>
                <w:sz w:val="22"/>
                <w:szCs w:val="22"/>
              </w:rPr>
              <w:t>Tijekom šk. god. 2023./2024.</w:t>
            </w:r>
          </w:p>
        </w:tc>
      </w:tr>
      <w:tr w:rsidR="000E7C03" w:rsidRPr="006E350E" w14:paraId="2DA7CD00" w14:textId="77777777" w:rsidTr="00EC46A8">
        <w:trPr>
          <w:trHeight w:val="397"/>
        </w:trPr>
        <w:tc>
          <w:tcPr>
            <w:tcW w:w="2028"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393DA" w14:textId="32329600" w:rsidR="000E7C03" w:rsidRPr="006E350E" w:rsidRDefault="00421DA9" w:rsidP="000D3B85">
            <w:pPr>
              <w:rPr>
                <w:rFonts w:ascii="Constantia" w:hAnsi="Constantia"/>
                <w:sz w:val="22"/>
                <w:szCs w:val="22"/>
              </w:rPr>
            </w:pPr>
            <w:r w:rsidRPr="006E350E">
              <w:rPr>
                <w:rFonts w:ascii="Constantia" w:hAnsi="Constantia"/>
                <w:sz w:val="22"/>
                <w:szCs w:val="22"/>
              </w:rPr>
              <w:t>Marijini obroci</w:t>
            </w:r>
          </w:p>
        </w:tc>
        <w:tc>
          <w:tcPr>
            <w:tcW w:w="2356"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BDC60" w14:textId="191917B6" w:rsidR="000E7C03" w:rsidRPr="006E350E" w:rsidRDefault="00421DA9" w:rsidP="000D3B85">
            <w:pPr>
              <w:rPr>
                <w:rFonts w:ascii="Constantia" w:hAnsi="Constantia"/>
                <w:sz w:val="22"/>
                <w:szCs w:val="22"/>
              </w:rPr>
            </w:pPr>
            <w:r w:rsidRPr="006E350E">
              <w:rPr>
                <w:rFonts w:ascii="Constantia" w:hAnsi="Constantia"/>
                <w:sz w:val="22"/>
                <w:szCs w:val="22"/>
              </w:rPr>
              <w:t>Tatjana Šanko</w:t>
            </w:r>
          </w:p>
        </w:tc>
        <w:tc>
          <w:tcPr>
            <w:tcW w:w="17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221F9" w14:textId="525BB409" w:rsidR="000E7C03" w:rsidRPr="006E350E" w:rsidRDefault="00421DA9" w:rsidP="007A1B04">
            <w:pPr>
              <w:jc w:val="center"/>
              <w:rPr>
                <w:rFonts w:ascii="Constantia" w:hAnsi="Constantia"/>
                <w:sz w:val="22"/>
                <w:szCs w:val="22"/>
              </w:rPr>
            </w:pPr>
            <w:r w:rsidRPr="006E350E">
              <w:rPr>
                <w:rFonts w:ascii="Constantia" w:hAnsi="Constantia"/>
                <w:sz w:val="22"/>
                <w:szCs w:val="22"/>
              </w:rPr>
              <w:t>Učenici, 1., 4. i 7. razreda</w:t>
            </w:r>
          </w:p>
        </w:tc>
        <w:tc>
          <w:tcPr>
            <w:tcW w:w="13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E11CA" w14:textId="3328F06F" w:rsidR="000E7C03" w:rsidRPr="006E350E" w:rsidRDefault="00421DA9" w:rsidP="001F272A">
            <w:pPr>
              <w:jc w:val="center"/>
              <w:rPr>
                <w:rFonts w:ascii="Constantia" w:hAnsi="Constantia"/>
                <w:sz w:val="22"/>
                <w:szCs w:val="22"/>
              </w:rPr>
            </w:pPr>
            <w:r w:rsidRPr="006E350E">
              <w:rPr>
                <w:rFonts w:ascii="Constantia" w:hAnsi="Constantia"/>
                <w:sz w:val="22"/>
                <w:szCs w:val="22"/>
              </w:rPr>
              <w:t>25</w:t>
            </w:r>
          </w:p>
        </w:tc>
        <w:tc>
          <w:tcPr>
            <w:tcW w:w="1701"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D6565" w14:textId="449C9CBA" w:rsidR="000E7C03" w:rsidRPr="006E350E" w:rsidRDefault="00421DA9" w:rsidP="007A1B04">
            <w:pPr>
              <w:jc w:val="center"/>
              <w:rPr>
                <w:rFonts w:ascii="Constantia" w:hAnsi="Constantia"/>
                <w:sz w:val="22"/>
                <w:szCs w:val="22"/>
              </w:rPr>
            </w:pPr>
            <w:r w:rsidRPr="006E350E">
              <w:rPr>
                <w:rFonts w:ascii="Constantia" w:hAnsi="Constantia"/>
                <w:sz w:val="22"/>
                <w:szCs w:val="22"/>
              </w:rPr>
              <w:t>Tijekom šk. god. 2023./2024.</w:t>
            </w:r>
          </w:p>
        </w:tc>
      </w:tr>
      <w:tr w:rsidR="00803577" w:rsidRPr="006E350E" w14:paraId="44960266" w14:textId="77777777" w:rsidTr="00EC46A8">
        <w:trPr>
          <w:trHeight w:val="397"/>
        </w:trPr>
        <w:tc>
          <w:tcPr>
            <w:tcW w:w="2028"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8F53C" w14:textId="7C9AB593" w:rsidR="00803577" w:rsidRPr="006E350E" w:rsidRDefault="00803577" w:rsidP="000D3B85">
            <w:pPr>
              <w:rPr>
                <w:rFonts w:ascii="Constantia" w:hAnsi="Constantia"/>
                <w:sz w:val="22"/>
                <w:szCs w:val="22"/>
              </w:rPr>
            </w:pPr>
            <w:r w:rsidRPr="006E350E">
              <w:rPr>
                <w:rFonts w:ascii="Constantia" w:hAnsi="Constantia"/>
                <w:sz w:val="22"/>
                <w:szCs w:val="22"/>
              </w:rPr>
              <w:t>Hvaljen budi, Gospodine moj!</w:t>
            </w:r>
          </w:p>
        </w:tc>
        <w:tc>
          <w:tcPr>
            <w:tcW w:w="2356"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4E2E7" w14:textId="6AFC0A63" w:rsidR="00803577" w:rsidRPr="006E350E" w:rsidRDefault="001E5A2C" w:rsidP="000D3B85">
            <w:pPr>
              <w:rPr>
                <w:rFonts w:ascii="Constantia" w:hAnsi="Constantia"/>
                <w:sz w:val="22"/>
                <w:szCs w:val="22"/>
              </w:rPr>
            </w:pPr>
            <w:r w:rsidRPr="006E350E">
              <w:rPr>
                <w:rFonts w:ascii="Constantia" w:hAnsi="Constantia"/>
                <w:sz w:val="22"/>
                <w:szCs w:val="22"/>
              </w:rPr>
              <w:t>Margareta Gregorić</w:t>
            </w:r>
          </w:p>
        </w:tc>
        <w:tc>
          <w:tcPr>
            <w:tcW w:w="17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1852B" w14:textId="6416BF2F" w:rsidR="00803577" w:rsidRPr="006E350E" w:rsidRDefault="008900B9" w:rsidP="007A1B04">
            <w:pPr>
              <w:jc w:val="center"/>
              <w:rPr>
                <w:rFonts w:ascii="Constantia" w:hAnsi="Constantia"/>
                <w:sz w:val="22"/>
                <w:szCs w:val="22"/>
              </w:rPr>
            </w:pPr>
            <w:r w:rsidRPr="006E350E">
              <w:rPr>
                <w:rFonts w:ascii="Constantia" w:hAnsi="Constantia"/>
                <w:sz w:val="22"/>
                <w:szCs w:val="22"/>
              </w:rPr>
              <w:t>u</w:t>
            </w:r>
            <w:r w:rsidR="00803577" w:rsidRPr="006E350E">
              <w:rPr>
                <w:rFonts w:ascii="Constantia" w:hAnsi="Constantia"/>
                <w:sz w:val="22"/>
                <w:szCs w:val="22"/>
              </w:rPr>
              <w:t>čenici 3. i 5. razreda</w:t>
            </w:r>
          </w:p>
        </w:tc>
        <w:tc>
          <w:tcPr>
            <w:tcW w:w="13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8EA6DF" w14:textId="0D52C480" w:rsidR="00803577" w:rsidRPr="006E350E" w:rsidRDefault="00803577" w:rsidP="001F272A">
            <w:pPr>
              <w:jc w:val="center"/>
              <w:rPr>
                <w:rFonts w:ascii="Constantia" w:hAnsi="Constantia"/>
                <w:sz w:val="22"/>
                <w:szCs w:val="22"/>
              </w:rPr>
            </w:pPr>
            <w:r w:rsidRPr="006E350E">
              <w:rPr>
                <w:rFonts w:ascii="Constantia" w:hAnsi="Constantia"/>
                <w:sz w:val="22"/>
                <w:szCs w:val="22"/>
              </w:rPr>
              <w:t>20</w:t>
            </w:r>
          </w:p>
        </w:tc>
        <w:tc>
          <w:tcPr>
            <w:tcW w:w="1701"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4BA90" w14:textId="203D0422" w:rsidR="00803577" w:rsidRPr="006E350E" w:rsidRDefault="00803577" w:rsidP="007A1B04">
            <w:pPr>
              <w:jc w:val="center"/>
              <w:rPr>
                <w:rFonts w:ascii="Constantia" w:hAnsi="Constantia"/>
                <w:sz w:val="22"/>
                <w:szCs w:val="22"/>
              </w:rPr>
            </w:pPr>
            <w:r w:rsidRPr="006E350E">
              <w:rPr>
                <w:rFonts w:ascii="Constantia" w:hAnsi="Constantia"/>
                <w:sz w:val="22"/>
                <w:szCs w:val="22"/>
              </w:rPr>
              <w:t>Tijekom šk. god. 2023./2024.</w:t>
            </w:r>
          </w:p>
        </w:tc>
      </w:tr>
      <w:tr w:rsidR="00546E9A" w:rsidRPr="006E350E" w14:paraId="1DADDA45" w14:textId="77777777" w:rsidTr="00EC46A8">
        <w:trPr>
          <w:trHeight w:val="397"/>
        </w:trPr>
        <w:tc>
          <w:tcPr>
            <w:tcW w:w="2028"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A3A36" w14:textId="25766276" w:rsidR="00546E9A" w:rsidRPr="006E350E" w:rsidRDefault="00546E9A" w:rsidP="000D3B85">
            <w:pPr>
              <w:rPr>
                <w:rFonts w:ascii="Constantia" w:hAnsi="Constantia"/>
                <w:sz w:val="22"/>
                <w:szCs w:val="22"/>
              </w:rPr>
            </w:pPr>
            <w:r w:rsidRPr="006E350E">
              <w:rPr>
                <w:rFonts w:ascii="Constantia" w:hAnsi="Constantia"/>
                <w:sz w:val="22"/>
                <w:szCs w:val="22"/>
              </w:rPr>
              <w:t>Svaki tjedan zadatak jedan</w:t>
            </w:r>
          </w:p>
        </w:tc>
        <w:tc>
          <w:tcPr>
            <w:tcW w:w="2356"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7F1A0" w14:textId="77B502AA" w:rsidR="00546E9A" w:rsidRPr="006E350E" w:rsidRDefault="00BE111C" w:rsidP="000D3B85">
            <w:pPr>
              <w:rPr>
                <w:rFonts w:ascii="Constantia" w:hAnsi="Constantia"/>
                <w:sz w:val="22"/>
                <w:szCs w:val="22"/>
              </w:rPr>
            </w:pPr>
            <w:r w:rsidRPr="006E350E">
              <w:rPr>
                <w:rFonts w:ascii="Constantia" w:hAnsi="Constantia"/>
                <w:sz w:val="22"/>
                <w:szCs w:val="22"/>
              </w:rPr>
              <w:t>Jelena Jurić Ivančan</w:t>
            </w:r>
          </w:p>
        </w:tc>
        <w:tc>
          <w:tcPr>
            <w:tcW w:w="17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D4FF4" w14:textId="4CC2AA37" w:rsidR="00546E9A" w:rsidRPr="006E350E" w:rsidRDefault="008900B9" w:rsidP="007A1B04">
            <w:pPr>
              <w:jc w:val="center"/>
              <w:rPr>
                <w:rFonts w:ascii="Constantia" w:hAnsi="Constantia"/>
                <w:sz w:val="22"/>
                <w:szCs w:val="22"/>
              </w:rPr>
            </w:pPr>
            <w:r w:rsidRPr="006E350E">
              <w:rPr>
                <w:rFonts w:ascii="Constantia" w:hAnsi="Constantia"/>
                <w:sz w:val="22"/>
                <w:szCs w:val="22"/>
              </w:rPr>
              <w:t>u</w:t>
            </w:r>
            <w:r w:rsidR="00BE111C" w:rsidRPr="006E350E">
              <w:rPr>
                <w:rFonts w:ascii="Constantia" w:hAnsi="Constantia"/>
                <w:sz w:val="22"/>
                <w:szCs w:val="22"/>
              </w:rPr>
              <w:t xml:space="preserve">čenici 2. c i d </w:t>
            </w:r>
            <w:r w:rsidR="00546E9A" w:rsidRPr="006E350E">
              <w:rPr>
                <w:rFonts w:ascii="Constantia" w:hAnsi="Constantia"/>
                <w:sz w:val="22"/>
                <w:szCs w:val="22"/>
              </w:rPr>
              <w:t xml:space="preserve"> razreda</w:t>
            </w:r>
          </w:p>
        </w:tc>
        <w:tc>
          <w:tcPr>
            <w:tcW w:w="135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132C2" w14:textId="67428BD2" w:rsidR="00546E9A" w:rsidRPr="006E350E" w:rsidRDefault="00BE111C" w:rsidP="001F272A">
            <w:pPr>
              <w:jc w:val="center"/>
              <w:rPr>
                <w:rFonts w:ascii="Constantia" w:hAnsi="Constantia"/>
                <w:sz w:val="22"/>
                <w:szCs w:val="22"/>
              </w:rPr>
            </w:pPr>
            <w:r w:rsidRPr="006E350E">
              <w:rPr>
                <w:rFonts w:ascii="Constantia" w:hAnsi="Constantia"/>
                <w:sz w:val="22"/>
                <w:szCs w:val="22"/>
              </w:rPr>
              <w:t>25</w:t>
            </w:r>
          </w:p>
        </w:tc>
        <w:tc>
          <w:tcPr>
            <w:tcW w:w="1701" w:type="dxa"/>
            <w:gridSpan w:val="2"/>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524B4" w14:textId="081913A3" w:rsidR="00546E9A" w:rsidRPr="006E350E" w:rsidRDefault="00546E9A" w:rsidP="007A1B04">
            <w:pPr>
              <w:jc w:val="center"/>
              <w:rPr>
                <w:rFonts w:ascii="Constantia" w:hAnsi="Constantia"/>
                <w:sz w:val="22"/>
                <w:szCs w:val="22"/>
              </w:rPr>
            </w:pPr>
            <w:r w:rsidRPr="006E350E">
              <w:rPr>
                <w:rFonts w:ascii="Constantia" w:hAnsi="Constantia"/>
                <w:sz w:val="22"/>
                <w:szCs w:val="22"/>
              </w:rPr>
              <w:t>Tijekom šk. god. 2023./2024.</w:t>
            </w:r>
          </w:p>
        </w:tc>
      </w:tr>
      <w:tr w:rsidR="00C3654E" w:rsidRPr="006E350E" w14:paraId="4C097146" w14:textId="77777777" w:rsidTr="00EC46A8">
        <w:trPr>
          <w:trHeight w:val="397"/>
        </w:trPr>
        <w:tc>
          <w:tcPr>
            <w:tcW w:w="2028" w:type="dxa"/>
            <w:gridSpan w:val="2"/>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0A6BDE92" w14:textId="376C60A9" w:rsidR="00C3654E" w:rsidRPr="006E350E" w:rsidRDefault="00C3654E" w:rsidP="000D3B85">
            <w:pPr>
              <w:rPr>
                <w:rFonts w:ascii="Constantia" w:hAnsi="Constantia"/>
                <w:sz w:val="22"/>
                <w:szCs w:val="22"/>
              </w:rPr>
            </w:pPr>
            <w:r w:rsidRPr="006E350E">
              <w:rPr>
                <w:rFonts w:ascii="Constantia" w:hAnsi="Constantia"/>
                <w:sz w:val="22"/>
                <w:szCs w:val="22"/>
              </w:rPr>
              <w:t>Zbrini, udomi, ne kupuj!</w:t>
            </w:r>
          </w:p>
        </w:tc>
        <w:tc>
          <w:tcPr>
            <w:tcW w:w="2356" w:type="dxa"/>
            <w:gridSpan w:val="2"/>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6746369E" w14:textId="4E140853" w:rsidR="00C3654E" w:rsidRPr="006E350E" w:rsidRDefault="00C3654E" w:rsidP="000D3B85">
            <w:pPr>
              <w:rPr>
                <w:rFonts w:ascii="Constantia" w:hAnsi="Constantia"/>
                <w:sz w:val="22"/>
                <w:szCs w:val="22"/>
              </w:rPr>
            </w:pPr>
            <w:r w:rsidRPr="006E350E">
              <w:rPr>
                <w:rFonts w:ascii="Constantia" w:hAnsi="Constantia"/>
                <w:sz w:val="22"/>
                <w:szCs w:val="22"/>
              </w:rPr>
              <w:t>Majda Krčmar Kavić</w:t>
            </w:r>
            <w:r w:rsidR="0060578A" w:rsidRPr="006E350E">
              <w:rPr>
                <w:rFonts w:ascii="Constantia" w:hAnsi="Constantia"/>
                <w:sz w:val="22"/>
                <w:szCs w:val="22"/>
              </w:rPr>
              <w:t>, Ana Patačko</w:t>
            </w:r>
          </w:p>
        </w:tc>
        <w:tc>
          <w:tcPr>
            <w:tcW w:w="1750"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0BAA325A" w14:textId="7D604FB4" w:rsidR="00C3654E" w:rsidRPr="006E350E" w:rsidRDefault="008900B9" w:rsidP="007A1B04">
            <w:pPr>
              <w:jc w:val="center"/>
              <w:rPr>
                <w:rFonts w:ascii="Constantia" w:hAnsi="Constantia"/>
                <w:sz w:val="22"/>
                <w:szCs w:val="22"/>
              </w:rPr>
            </w:pPr>
            <w:r w:rsidRPr="006E350E">
              <w:rPr>
                <w:rFonts w:ascii="Constantia" w:hAnsi="Constantia"/>
                <w:sz w:val="22"/>
                <w:szCs w:val="22"/>
              </w:rPr>
              <w:t>u</w:t>
            </w:r>
            <w:r w:rsidR="00C3654E" w:rsidRPr="006E350E">
              <w:rPr>
                <w:rFonts w:ascii="Constantia" w:hAnsi="Constantia"/>
                <w:sz w:val="22"/>
                <w:szCs w:val="22"/>
              </w:rPr>
              <w:t>čenici 1.b razreda</w:t>
            </w:r>
          </w:p>
        </w:tc>
        <w:tc>
          <w:tcPr>
            <w:tcW w:w="1350" w:type="dxa"/>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1B5A7034" w14:textId="0EC117AE" w:rsidR="00C3654E" w:rsidRPr="006E350E" w:rsidRDefault="00C3654E" w:rsidP="001F272A">
            <w:pPr>
              <w:jc w:val="center"/>
              <w:rPr>
                <w:rFonts w:ascii="Constantia" w:hAnsi="Constantia"/>
                <w:sz w:val="22"/>
                <w:szCs w:val="22"/>
              </w:rPr>
            </w:pPr>
            <w:r w:rsidRPr="006E350E">
              <w:rPr>
                <w:rFonts w:ascii="Constantia" w:hAnsi="Constantia"/>
                <w:sz w:val="22"/>
                <w:szCs w:val="22"/>
              </w:rPr>
              <w:t>25</w:t>
            </w:r>
          </w:p>
        </w:tc>
        <w:tc>
          <w:tcPr>
            <w:tcW w:w="1701" w:type="dxa"/>
            <w:gridSpan w:val="2"/>
            <w:tcBorders>
              <w:left w:val="single" w:sz="4" w:space="0" w:color="000000"/>
              <w:bottom w:val="single" w:sz="4" w:space="0" w:color="auto"/>
              <w:right w:val="single" w:sz="4" w:space="0" w:color="000000"/>
            </w:tcBorders>
            <w:tcMar>
              <w:top w:w="0" w:type="dxa"/>
              <w:left w:w="108" w:type="dxa"/>
              <w:bottom w:w="0" w:type="dxa"/>
              <w:right w:w="108" w:type="dxa"/>
            </w:tcMar>
            <w:vAlign w:val="center"/>
          </w:tcPr>
          <w:p w14:paraId="778F35A2" w14:textId="645FA339" w:rsidR="00C3654E" w:rsidRPr="006E350E" w:rsidRDefault="00C3654E" w:rsidP="007A1B04">
            <w:pPr>
              <w:jc w:val="center"/>
              <w:rPr>
                <w:rFonts w:ascii="Constantia" w:hAnsi="Constantia"/>
                <w:sz w:val="22"/>
                <w:szCs w:val="22"/>
              </w:rPr>
            </w:pPr>
            <w:r w:rsidRPr="006E350E">
              <w:rPr>
                <w:rFonts w:ascii="Constantia" w:hAnsi="Constantia"/>
                <w:sz w:val="22"/>
                <w:szCs w:val="22"/>
              </w:rPr>
              <w:t>Tijekom šk. god. 2023./2024.</w:t>
            </w:r>
          </w:p>
        </w:tc>
      </w:tr>
      <w:tr w:rsidR="00803577" w:rsidRPr="006E350E" w14:paraId="554E83DA" w14:textId="77777777" w:rsidTr="00EC46A8">
        <w:trPr>
          <w:trHeight w:val="397"/>
        </w:trPr>
        <w:tc>
          <w:tcPr>
            <w:tcW w:w="20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BF4141" w14:textId="6C43A641" w:rsidR="00803577" w:rsidRPr="006E350E" w:rsidRDefault="00803577" w:rsidP="000D3B85">
            <w:pPr>
              <w:rPr>
                <w:rFonts w:ascii="Constantia" w:hAnsi="Constantia"/>
                <w:sz w:val="22"/>
                <w:szCs w:val="22"/>
              </w:rPr>
            </w:pPr>
            <w:r w:rsidRPr="006E350E">
              <w:rPr>
                <w:rFonts w:ascii="Constantia" w:hAnsi="Constantia"/>
                <w:sz w:val="22"/>
                <w:szCs w:val="22"/>
              </w:rPr>
              <w:t>Memento prijateljstva</w:t>
            </w:r>
          </w:p>
        </w:tc>
        <w:tc>
          <w:tcPr>
            <w:tcW w:w="2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720E5" w14:textId="62275AB8" w:rsidR="00803577" w:rsidRPr="006E350E" w:rsidRDefault="00803577" w:rsidP="000D3B85">
            <w:pPr>
              <w:rPr>
                <w:rFonts w:ascii="Constantia" w:hAnsi="Constantia"/>
                <w:sz w:val="22"/>
                <w:szCs w:val="22"/>
              </w:rPr>
            </w:pPr>
            <w:r w:rsidRPr="006E350E">
              <w:rPr>
                <w:rFonts w:ascii="Constantia" w:hAnsi="Constantia"/>
                <w:sz w:val="22"/>
                <w:szCs w:val="22"/>
              </w:rPr>
              <w:t>Nikolina Dolački</w:t>
            </w:r>
          </w:p>
        </w:tc>
        <w:tc>
          <w:tcPr>
            <w:tcW w:w="1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F5D990" w14:textId="06217773" w:rsidR="00803577" w:rsidRPr="006E350E" w:rsidRDefault="008900B9" w:rsidP="007A1B04">
            <w:pPr>
              <w:jc w:val="center"/>
              <w:rPr>
                <w:rFonts w:ascii="Constantia" w:hAnsi="Constantia"/>
                <w:sz w:val="22"/>
                <w:szCs w:val="22"/>
              </w:rPr>
            </w:pPr>
            <w:r w:rsidRPr="006E350E">
              <w:rPr>
                <w:rFonts w:ascii="Constantia" w:hAnsi="Constantia"/>
                <w:sz w:val="22"/>
                <w:szCs w:val="22"/>
              </w:rPr>
              <w:t>u</w:t>
            </w:r>
            <w:r w:rsidR="00803577" w:rsidRPr="006E350E">
              <w:rPr>
                <w:rFonts w:ascii="Constantia" w:hAnsi="Constantia"/>
                <w:sz w:val="22"/>
                <w:szCs w:val="22"/>
              </w:rPr>
              <w:t>čenici 2.a razreda</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86A90" w14:textId="6BCDB797" w:rsidR="00803577" w:rsidRPr="006E350E" w:rsidRDefault="00803577" w:rsidP="001F272A">
            <w:pPr>
              <w:jc w:val="center"/>
              <w:rPr>
                <w:rFonts w:ascii="Constantia" w:hAnsi="Constantia"/>
                <w:sz w:val="22"/>
                <w:szCs w:val="22"/>
              </w:rPr>
            </w:pPr>
            <w:r w:rsidRPr="006E350E">
              <w:rPr>
                <w:rFonts w:ascii="Constantia" w:hAnsi="Constantia"/>
                <w:sz w:val="22"/>
                <w:szCs w:val="22"/>
              </w:rPr>
              <w:t>19</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CFCE3" w14:textId="6CDAF719" w:rsidR="00803577" w:rsidRPr="006E350E" w:rsidRDefault="00803577" w:rsidP="007A1B04">
            <w:pPr>
              <w:jc w:val="center"/>
              <w:rPr>
                <w:rFonts w:ascii="Constantia" w:hAnsi="Constantia"/>
                <w:sz w:val="22"/>
                <w:szCs w:val="22"/>
              </w:rPr>
            </w:pPr>
            <w:r w:rsidRPr="006E350E">
              <w:rPr>
                <w:rFonts w:ascii="Constantia" w:hAnsi="Constantia"/>
                <w:sz w:val="22"/>
                <w:szCs w:val="22"/>
              </w:rPr>
              <w:t>Tijekom šk. god. 2023./2024.</w:t>
            </w:r>
          </w:p>
        </w:tc>
      </w:tr>
      <w:tr w:rsidR="00590215" w:rsidRPr="006E350E" w14:paraId="018FCB76" w14:textId="77777777" w:rsidTr="00EC46A8">
        <w:trPr>
          <w:trHeight w:val="235"/>
        </w:trPr>
        <w:tc>
          <w:tcPr>
            <w:tcW w:w="20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6E6721" w14:textId="4FDF59DB" w:rsidR="00590215" w:rsidRPr="006E350E" w:rsidRDefault="00590215" w:rsidP="000D3B85">
            <w:pPr>
              <w:rPr>
                <w:rFonts w:ascii="Constantia" w:hAnsi="Constantia"/>
                <w:sz w:val="22"/>
                <w:szCs w:val="22"/>
              </w:rPr>
            </w:pPr>
            <w:r w:rsidRPr="006E350E">
              <w:rPr>
                <w:rFonts w:ascii="Constantia" w:hAnsi="Constantia"/>
                <w:sz w:val="22"/>
                <w:szCs w:val="22"/>
              </w:rPr>
              <w:t>Slikamo kao poznati umjetnici</w:t>
            </w:r>
          </w:p>
        </w:tc>
        <w:tc>
          <w:tcPr>
            <w:tcW w:w="2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773628" w14:textId="4471CB2F" w:rsidR="00590215" w:rsidRPr="006E350E" w:rsidRDefault="00590215" w:rsidP="000D3B85">
            <w:pPr>
              <w:rPr>
                <w:rFonts w:ascii="Constantia" w:hAnsi="Constantia"/>
                <w:sz w:val="22"/>
                <w:szCs w:val="22"/>
              </w:rPr>
            </w:pPr>
            <w:r w:rsidRPr="006E350E">
              <w:rPr>
                <w:rFonts w:ascii="Constantia" w:hAnsi="Constantia"/>
                <w:sz w:val="22"/>
                <w:szCs w:val="22"/>
              </w:rPr>
              <w:t>Patricija Grgoković</w:t>
            </w:r>
            <w:r w:rsidR="0005774B" w:rsidRPr="006E350E">
              <w:rPr>
                <w:rFonts w:ascii="Constantia" w:hAnsi="Constantia"/>
                <w:sz w:val="22"/>
                <w:szCs w:val="22"/>
              </w:rPr>
              <w:t>, Martina Mušica</w:t>
            </w:r>
          </w:p>
        </w:tc>
        <w:tc>
          <w:tcPr>
            <w:tcW w:w="1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6555DB" w14:textId="2E3C1B53" w:rsidR="00590215" w:rsidRPr="006E350E" w:rsidRDefault="00590215" w:rsidP="007A1B04">
            <w:pPr>
              <w:jc w:val="center"/>
              <w:rPr>
                <w:rFonts w:ascii="Constantia" w:hAnsi="Constantia"/>
                <w:sz w:val="22"/>
                <w:szCs w:val="22"/>
              </w:rPr>
            </w:pPr>
            <w:r w:rsidRPr="006E350E">
              <w:rPr>
                <w:rFonts w:ascii="Constantia" w:hAnsi="Constantia"/>
                <w:sz w:val="22"/>
                <w:szCs w:val="22"/>
              </w:rPr>
              <w:t>Učenici 2.a razreda</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9B6451" w14:textId="52F0FE8A" w:rsidR="00590215" w:rsidRPr="006E350E" w:rsidRDefault="00590215" w:rsidP="001F272A">
            <w:pPr>
              <w:jc w:val="center"/>
              <w:rPr>
                <w:rFonts w:ascii="Constantia" w:hAnsi="Constantia"/>
                <w:sz w:val="22"/>
                <w:szCs w:val="22"/>
              </w:rPr>
            </w:pPr>
            <w:r w:rsidRPr="006E350E">
              <w:rPr>
                <w:rFonts w:ascii="Constantia" w:hAnsi="Constantia"/>
                <w:sz w:val="22"/>
                <w:szCs w:val="22"/>
              </w:rPr>
              <w:t>21</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641BEB" w14:textId="458890FD" w:rsidR="00590215" w:rsidRPr="006E350E" w:rsidRDefault="00590215" w:rsidP="007A1B04">
            <w:pPr>
              <w:jc w:val="center"/>
              <w:rPr>
                <w:rFonts w:ascii="Constantia" w:hAnsi="Constantia"/>
                <w:sz w:val="22"/>
                <w:szCs w:val="22"/>
              </w:rPr>
            </w:pPr>
            <w:r w:rsidRPr="006E350E">
              <w:rPr>
                <w:rFonts w:ascii="Constantia" w:hAnsi="Constantia"/>
                <w:sz w:val="22"/>
                <w:szCs w:val="22"/>
              </w:rPr>
              <w:t>Tijekom šk. god. 2023./2024.</w:t>
            </w:r>
          </w:p>
        </w:tc>
      </w:tr>
      <w:tr w:rsidR="00C235BA" w:rsidRPr="006E350E" w14:paraId="4A706A42" w14:textId="77777777" w:rsidTr="00EC46A8">
        <w:trPr>
          <w:trHeight w:val="235"/>
        </w:trPr>
        <w:tc>
          <w:tcPr>
            <w:tcW w:w="20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5A149C" w14:textId="77777777" w:rsidR="00C235BA" w:rsidRPr="006E350E" w:rsidRDefault="00C235BA" w:rsidP="00C235BA">
            <w:pPr>
              <w:rPr>
                <w:rFonts w:ascii="Constantia" w:hAnsi="Constantia"/>
                <w:sz w:val="22"/>
                <w:szCs w:val="22"/>
              </w:rPr>
            </w:pPr>
            <w:r w:rsidRPr="006E350E">
              <w:rPr>
                <w:rFonts w:ascii="Constantia" w:hAnsi="Constantia"/>
                <w:sz w:val="22"/>
                <w:szCs w:val="22"/>
              </w:rPr>
              <w:t>Bajke koje su krenule po krivu</w:t>
            </w:r>
          </w:p>
        </w:tc>
        <w:tc>
          <w:tcPr>
            <w:tcW w:w="2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D5918B" w14:textId="77777777" w:rsidR="00C235BA" w:rsidRPr="006E350E" w:rsidRDefault="00C235BA" w:rsidP="00C235BA">
            <w:pPr>
              <w:rPr>
                <w:rFonts w:ascii="Constantia" w:hAnsi="Constantia"/>
                <w:sz w:val="22"/>
                <w:szCs w:val="22"/>
              </w:rPr>
            </w:pPr>
            <w:r w:rsidRPr="006E350E">
              <w:rPr>
                <w:rFonts w:ascii="Constantia" w:hAnsi="Constantia"/>
                <w:sz w:val="22"/>
                <w:szCs w:val="22"/>
              </w:rPr>
              <w:t>Darija Jurič, knjižničarka; suradnice: Darinka Pikelja, logopedinja, Snježana Marohnić, psihologinja, Ana Račić, pedagoginja</w:t>
            </w:r>
          </w:p>
        </w:tc>
        <w:tc>
          <w:tcPr>
            <w:tcW w:w="1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3D586A" w14:textId="77777777" w:rsidR="00C235BA" w:rsidRPr="006E350E" w:rsidRDefault="00C235BA" w:rsidP="00C235BA">
            <w:pPr>
              <w:rPr>
                <w:rFonts w:ascii="Constantia" w:hAnsi="Constantia"/>
                <w:sz w:val="22"/>
                <w:szCs w:val="22"/>
              </w:rPr>
            </w:pPr>
            <w:r w:rsidRPr="006E350E">
              <w:rPr>
                <w:rFonts w:ascii="Constantia" w:hAnsi="Constantia"/>
                <w:sz w:val="22"/>
                <w:szCs w:val="22"/>
              </w:rPr>
              <w:t>Učenici 1. razreda</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5A8F5" w14:textId="77777777" w:rsidR="00C235BA" w:rsidRPr="006E350E" w:rsidRDefault="00C235BA" w:rsidP="001F272A">
            <w:pPr>
              <w:jc w:val="center"/>
              <w:rPr>
                <w:rFonts w:ascii="Constantia" w:hAnsi="Constantia"/>
                <w:sz w:val="22"/>
                <w:szCs w:val="22"/>
              </w:rPr>
            </w:pPr>
            <w:r w:rsidRPr="006E350E">
              <w:rPr>
                <w:rFonts w:ascii="Constantia" w:hAnsi="Constantia"/>
                <w:sz w:val="22"/>
                <w:szCs w:val="22"/>
              </w:rPr>
              <w:t>82</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DF9FA9" w14:textId="77777777" w:rsidR="00C235BA" w:rsidRPr="006E350E" w:rsidRDefault="00C235BA" w:rsidP="00C235BA">
            <w:pPr>
              <w:rPr>
                <w:rFonts w:ascii="Constantia" w:hAnsi="Constantia"/>
                <w:sz w:val="22"/>
                <w:szCs w:val="22"/>
              </w:rPr>
            </w:pPr>
            <w:r w:rsidRPr="006E350E">
              <w:rPr>
                <w:rFonts w:ascii="Constantia" w:hAnsi="Constantia"/>
                <w:sz w:val="22"/>
                <w:szCs w:val="22"/>
              </w:rPr>
              <w:t>Tijekom šk. god.</w:t>
            </w:r>
          </w:p>
          <w:p w14:paraId="7EFCFC85" w14:textId="77777777" w:rsidR="00C235BA" w:rsidRPr="006E350E" w:rsidRDefault="00C235BA" w:rsidP="00C235BA">
            <w:pPr>
              <w:rPr>
                <w:rFonts w:ascii="Constantia" w:hAnsi="Constantia"/>
                <w:sz w:val="22"/>
                <w:szCs w:val="22"/>
              </w:rPr>
            </w:pPr>
            <w:r w:rsidRPr="006E350E">
              <w:rPr>
                <w:rFonts w:ascii="Constantia" w:hAnsi="Constantia"/>
                <w:sz w:val="22"/>
                <w:szCs w:val="22"/>
              </w:rPr>
              <w:t>2023./2024.</w:t>
            </w:r>
          </w:p>
        </w:tc>
      </w:tr>
      <w:tr w:rsidR="006F31F8" w:rsidRPr="006E350E" w14:paraId="4E92F1B0" w14:textId="77777777" w:rsidTr="00EC46A8">
        <w:trPr>
          <w:trHeight w:val="235"/>
        </w:trPr>
        <w:tc>
          <w:tcPr>
            <w:tcW w:w="20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192245" w14:textId="5837DC64" w:rsidR="006F31F8" w:rsidRPr="006E350E" w:rsidRDefault="00A53FC3" w:rsidP="00C235BA">
            <w:pPr>
              <w:rPr>
                <w:rFonts w:ascii="Constantia" w:hAnsi="Constantia"/>
                <w:sz w:val="22"/>
                <w:szCs w:val="22"/>
              </w:rPr>
            </w:pPr>
            <w:r w:rsidRPr="006E350E">
              <w:rPr>
                <w:rFonts w:ascii="Constantia" w:hAnsi="Constantia"/>
                <w:sz w:val="22"/>
                <w:szCs w:val="22"/>
              </w:rPr>
              <w:t>Svi različiti – svi jednaki</w:t>
            </w:r>
          </w:p>
        </w:tc>
        <w:tc>
          <w:tcPr>
            <w:tcW w:w="2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448B6E" w14:textId="562167FD" w:rsidR="006F31F8" w:rsidRPr="006E350E" w:rsidRDefault="00A53FC3" w:rsidP="00C235BA">
            <w:pPr>
              <w:rPr>
                <w:rFonts w:ascii="Constantia" w:hAnsi="Constantia"/>
                <w:sz w:val="22"/>
                <w:szCs w:val="22"/>
              </w:rPr>
            </w:pPr>
            <w:r w:rsidRPr="006E350E">
              <w:rPr>
                <w:rFonts w:ascii="Constantia" w:hAnsi="Constantia"/>
                <w:sz w:val="22"/>
                <w:szCs w:val="22"/>
              </w:rPr>
              <w:t>Darinka Pikelja, logopedinja</w:t>
            </w:r>
          </w:p>
        </w:tc>
        <w:tc>
          <w:tcPr>
            <w:tcW w:w="1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A5D70C" w14:textId="27D70D2A" w:rsidR="006F31F8" w:rsidRPr="006E350E" w:rsidRDefault="00A53FC3" w:rsidP="00C235BA">
            <w:pPr>
              <w:rPr>
                <w:rFonts w:ascii="Constantia" w:hAnsi="Constantia"/>
                <w:sz w:val="22"/>
                <w:szCs w:val="22"/>
              </w:rPr>
            </w:pPr>
            <w:r w:rsidRPr="006E350E">
              <w:rPr>
                <w:rFonts w:ascii="Constantia" w:hAnsi="Constantia"/>
                <w:sz w:val="22"/>
                <w:szCs w:val="22"/>
              </w:rPr>
              <w:t>Učenici 2. razreda</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37CA43" w14:textId="0020D569" w:rsidR="006F31F8" w:rsidRPr="006E350E" w:rsidRDefault="00A53FC3" w:rsidP="001F272A">
            <w:pPr>
              <w:jc w:val="center"/>
              <w:rPr>
                <w:rFonts w:ascii="Constantia" w:hAnsi="Constantia"/>
                <w:sz w:val="22"/>
                <w:szCs w:val="22"/>
              </w:rPr>
            </w:pPr>
            <w:r w:rsidRPr="006E350E">
              <w:rPr>
                <w:rFonts w:ascii="Constantia" w:hAnsi="Constantia"/>
                <w:sz w:val="22"/>
                <w:szCs w:val="22"/>
              </w:rPr>
              <w:t>73</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57638D" w14:textId="1A5AA0B0" w:rsidR="006F31F8" w:rsidRPr="006E350E" w:rsidRDefault="00A53FC3" w:rsidP="00C235BA">
            <w:pPr>
              <w:rPr>
                <w:rFonts w:ascii="Constantia" w:hAnsi="Constantia"/>
                <w:sz w:val="22"/>
                <w:szCs w:val="22"/>
              </w:rPr>
            </w:pPr>
            <w:r w:rsidRPr="006E350E">
              <w:rPr>
                <w:rFonts w:ascii="Constantia" w:hAnsi="Constantia"/>
                <w:sz w:val="22"/>
                <w:szCs w:val="22"/>
              </w:rPr>
              <w:t>Tijekom šk. god. 2023./2024.</w:t>
            </w:r>
          </w:p>
        </w:tc>
      </w:tr>
      <w:tr w:rsidR="00D0200B" w:rsidRPr="006E350E" w14:paraId="2D8C5AB7" w14:textId="77777777" w:rsidTr="00EC46A8">
        <w:trPr>
          <w:trHeight w:val="235"/>
        </w:trPr>
        <w:tc>
          <w:tcPr>
            <w:tcW w:w="20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0207F3" w14:textId="2E54BDE6" w:rsidR="00D0200B" w:rsidRPr="006E350E" w:rsidRDefault="00D0200B" w:rsidP="00D0200B">
            <w:pPr>
              <w:rPr>
                <w:rFonts w:ascii="Constantia" w:hAnsi="Constantia"/>
                <w:sz w:val="22"/>
                <w:szCs w:val="22"/>
              </w:rPr>
            </w:pPr>
            <w:r w:rsidRPr="006E350E">
              <w:rPr>
                <w:rFonts w:ascii="Constantia" w:hAnsi="Constantia"/>
                <w:sz w:val="22"/>
                <w:szCs w:val="22"/>
              </w:rPr>
              <w:t xml:space="preserve">Prevencija  </w:t>
            </w:r>
          </w:p>
          <w:p w14:paraId="2BF7AC93" w14:textId="77777777" w:rsidR="00D0200B" w:rsidRPr="006E350E" w:rsidRDefault="00D0200B" w:rsidP="00D0200B">
            <w:pPr>
              <w:rPr>
                <w:rFonts w:ascii="Constantia" w:hAnsi="Constantia"/>
                <w:sz w:val="22"/>
                <w:szCs w:val="22"/>
              </w:rPr>
            </w:pPr>
            <w:r w:rsidRPr="006E350E">
              <w:rPr>
                <w:rFonts w:ascii="Constantia" w:hAnsi="Constantia"/>
                <w:sz w:val="22"/>
                <w:szCs w:val="22"/>
              </w:rPr>
              <w:t>e-nasilja</w:t>
            </w:r>
          </w:p>
        </w:tc>
        <w:tc>
          <w:tcPr>
            <w:tcW w:w="2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A45F30" w14:textId="77777777" w:rsidR="00D0200B" w:rsidRPr="006E350E" w:rsidRDefault="00D0200B" w:rsidP="00D0200B">
            <w:pPr>
              <w:rPr>
                <w:rFonts w:ascii="Constantia" w:hAnsi="Constantia"/>
                <w:sz w:val="22"/>
                <w:szCs w:val="22"/>
              </w:rPr>
            </w:pPr>
            <w:r w:rsidRPr="006E350E">
              <w:rPr>
                <w:rFonts w:ascii="Constantia" w:hAnsi="Constantia"/>
                <w:sz w:val="22"/>
                <w:szCs w:val="22"/>
              </w:rPr>
              <w:t>Stručne suradnice, učitelji, vanjski suradnici</w:t>
            </w:r>
          </w:p>
        </w:tc>
        <w:tc>
          <w:tcPr>
            <w:tcW w:w="1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E4A1D5" w14:textId="77777777" w:rsidR="00D0200B" w:rsidRPr="006E350E" w:rsidRDefault="00D0200B" w:rsidP="00D0200B">
            <w:pPr>
              <w:rPr>
                <w:rFonts w:ascii="Constantia" w:hAnsi="Constantia"/>
                <w:sz w:val="22"/>
                <w:szCs w:val="22"/>
              </w:rPr>
            </w:pPr>
            <w:r w:rsidRPr="006E350E">
              <w:rPr>
                <w:rFonts w:ascii="Constantia" w:hAnsi="Constantia"/>
                <w:sz w:val="22"/>
                <w:szCs w:val="22"/>
              </w:rPr>
              <w:t>učenici 4. i 5. razreda; učitelji, roditelji</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2149B5" w14:textId="77777777" w:rsidR="00D0200B" w:rsidRPr="006E350E" w:rsidRDefault="00D0200B" w:rsidP="001F272A">
            <w:pPr>
              <w:jc w:val="center"/>
              <w:rPr>
                <w:rFonts w:ascii="Constantia" w:hAnsi="Constantia"/>
                <w:sz w:val="22"/>
                <w:szCs w:val="22"/>
              </w:rPr>
            </w:pPr>
            <w:r w:rsidRPr="006E350E">
              <w:rPr>
                <w:rFonts w:ascii="Constantia" w:hAnsi="Constantia"/>
                <w:sz w:val="22"/>
                <w:szCs w:val="22"/>
              </w:rPr>
              <w:t>192</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15A316" w14:textId="77777777" w:rsidR="00D0200B" w:rsidRPr="006E350E" w:rsidRDefault="00D0200B" w:rsidP="00D0200B">
            <w:pPr>
              <w:rPr>
                <w:rFonts w:ascii="Constantia" w:hAnsi="Constantia"/>
                <w:sz w:val="22"/>
                <w:szCs w:val="22"/>
              </w:rPr>
            </w:pPr>
            <w:r w:rsidRPr="006E350E">
              <w:rPr>
                <w:rFonts w:ascii="Constantia" w:hAnsi="Constantia"/>
                <w:sz w:val="22"/>
                <w:szCs w:val="22"/>
              </w:rPr>
              <w:t>Tijekom šk. god.</w:t>
            </w:r>
          </w:p>
          <w:p w14:paraId="121E4010" w14:textId="77777777" w:rsidR="00D0200B" w:rsidRPr="006E350E" w:rsidRDefault="00D0200B" w:rsidP="00D0200B">
            <w:pPr>
              <w:rPr>
                <w:rFonts w:ascii="Constantia" w:hAnsi="Constantia"/>
                <w:sz w:val="22"/>
                <w:szCs w:val="22"/>
              </w:rPr>
            </w:pPr>
            <w:r w:rsidRPr="006E350E">
              <w:rPr>
                <w:rFonts w:ascii="Constantia" w:hAnsi="Constantia"/>
                <w:sz w:val="22"/>
                <w:szCs w:val="22"/>
              </w:rPr>
              <w:t>2023./2024.</w:t>
            </w:r>
          </w:p>
        </w:tc>
      </w:tr>
      <w:tr w:rsidR="00804536" w:rsidRPr="006E350E" w14:paraId="4E12F83A" w14:textId="77777777" w:rsidTr="00EC46A8">
        <w:trPr>
          <w:trHeight w:val="235"/>
        </w:trPr>
        <w:tc>
          <w:tcPr>
            <w:tcW w:w="20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CEC94C" w14:textId="77777777" w:rsidR="00804536" w:rsidRPr="006E350E" w:rsidRDefault="00804536" w:rsidP="00804536">
            <w:pPr>
              <w:rPr>
                <w:rFonts w:ascii="Constantia" w:hAnsi="Constantia"/>
                <w:sz w:val="22"/>
                <w:szCs w:val="22"/>
              </w:rPr>
            </w:pPr>
            <w:r w:rsidRPr="006E350E">
              <w:rPr>
                <w:rFonts w:ascii="Constantia" w:hAnsi="Constantia"/>
                <w:sz w:val="22"/>
                <w:szCs w:val="22"/>
              </w:rPr>
              <w:t>Naš planet, naša budućnost</w:t>
            </w:r>
          </w:p>
        </w:tc>
        <w:tc>
          <w:tcPr>
            <w:tcW w:w="2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0D43CD" w14:textId="77777777" w:rsidR="00804536" w:rsidRPr="006E350E" w:rsidRDefault="00804536" w:rsidP="00804536">
            <w:pPr>
              <w:rPr>
                <w:rFonts w:ascii="Constantia" w:hAnsi="Constantia"/>
                <w:sz w:val="22"/>
                <w:szCs w:val="22"/>
              </w:rPr>
            </w:pPr>
            <w:r w:rsidRPr="006E350E">
              <w:rPr>
                <w:rFonts w:ascii="Constantia" w:hAnsi="Constantia"/>
                <w:sz w:val="22"/>
                <w:szCs w:val="22"/>
              </w:rPr>
              <w:t>Matea Petrić, prof. gl. kulture i Alenka Cipar, prof. biologije i kemije</w:t>
            </w:r>
          </w:p>
        </w:tc>
        <w:tc>
          <w:tcPr>
            <w:tcW w:w="1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EC51F" w14:textId="77777777" w:rsidR="00804536" w:rsidRPr="006E350E" w:rsidRDefault="00804536" w:rsidP="00804536">
            <w:pPr>
              <w:rPr>
                <w:rFonts w:ascii="Constantia" w:hAnsi="Constantia"/>
                <w:sz w:val="22"/>
                <w:szCs w:val="22"/>
              </w:rPr>
            </w:pPr>
            <w:r w:rsidRPr="006E350E">
              <w:rPr>
                <w:rFonts w:ascii="Constantia" w:hAnsi="Constantia"/>
                <w:sz w:val="22"/>
                <w:szCs w:val="22"/>
              </w:rPr>
              <w:t>Učenici 7.c i 8.c razreda</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0D1234" w14:textId="77777777" w:rsidR="00804536" w:rsidRPr="006E350E" w:rsidRDefault="00804536" w:rsidP="001F272A">
            <w:pPr>
              <w:jc w:val="center"/>
              <w:rPr>
                <w:rFonts w:ascii="Constantia" w:hAnsi="Constantia"/>
                <w:sz w:val="22"/>
                <w:szCs w:val="22"/>
              </w:rPr>
            </w:pPr>
            <w:r w:rsidRPr="006E350E">
              <w:rPr>
                <w:rFonts w:ascii="Constantia" w:hAnsi="Constantia"/>
                <w:sz w:val="22"/>
                <w:szCs w:val="22"/>
              </w:rPr>
              <w:t>40</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80037F" w14:textId="77777777" w:rsidR="00804536" w:rsidRPr="006E350E" w:rsidRDefault="00804536" w:rsidP="00804536">
            <w:pPr>
              <w:rPr>
                <w:rFonts w:ascii="Constantia" w:hAnsi="Constantia"/>
                <w:sz w:val="22"/>
                <w:szCs w:val="22"/>
              </w:rPr>
            </w:pPr>
            <w:r w:rsidRPr="006E350E">
              <w:rPr>
                <w:rFonts w:ascii="Constantia" w:hAnsi="Constantia"/>
                <w:sz w:val="22"/>
                <w:szCs w:val="22"/>
              </w:rPr>
              <w:t>Tijekom šk. god. 2023./2024.</w:t>
            </w:r>
          </w:p>
        </w:tc>
      </w:tr>
      <w:tr w:rsidR="00F9163B" w:rsidRPr="006E350E" w14:paraId="3F9F66A7" w14:textId="77777777" w:rsidTr="00EC46A8">
        <w:trPr>
          <w:trHeight w:val="235"/>
        </w:trPr>
        <w:tc>
          <w:tcPr>
            <w:tcW w:w="20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EB46AF" w14:textId="28F18A20" w:rsidR="00F9163B" w:rsidRPr="006E350E" w:rsidRDefault="00F9163B" w:rsidP="00804536">
            <w:pPr>
              <w:rPr>
                <w:rFonts w:ascii="Constantia" w:hAnsi="Constantia"/>
                <w:sz w:val="22"/>
                <w:szCs w:val="22"/>
              </w:rPr>
            </w:pPr>
            <w:r w:rsidRPr="006E350E">
              <w:rPr>
                <w:rFonts w:ascii="Constantia" w:hAnsi="Constantia"/>
                <w:sz w:val="22"/>
                <w:szCs w:val="22"/>
              </w:rPr>
              <w:t>Moj izbor – zdrav izbor</w:t>
            </w:r>
          </w:p>
        </w:tc>
        <w:tc>
          <w:tcPr>
            <w:tcW w:w="2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0372E1" w14:textId="02AB1BE7" w:rsidR="00F9163B" w:rsidRPr="006E350E" w:rsidRDefault="00F9163B" w:rsidP="00804536">
            <w:pPr>
              <w:rPr>
                <w:rFonts w:ascii="Constantia" w:hAnsi="Constantia"/>
                <w:sz w:val="22"/>
                <w:szCs w:val="22"/>
              </w:rPr>
            </w:pPr>
            <w:r w:rsidRPr="006E350E">
              <w:rPr>
                <w:rFonts w:ascii="Constantia" w:hAnsi="Constantia"/>
                <w:sz w:val="22"/>
                <w:szCs w:val="22"/>
              </w:rPr>
              <w:t>Suradnici udruge Suncokret OLJIN</w:t>
            </w:r>
          </w:p>
        </w:tc>
        <w:tc>
          <w:tcPr>
            <w:tcW w:w="1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5AEA46" w14:textId="38F16C04" w:rsidR="00F9163B" w:rsidRPr="006E350E" w:rsidRDefault="00F9163B" w:rsidP="00804536">
            <w:pPr>
              <w:rPr>
                <w:rFonts w:ascii="Constantia" w:hAnsi="Constantia"/>
                <w:sz w:val="22"/>
                <w:szCs w:val="22"/>
              </w:rPr>
            </w:pPr>
            <w:r w:rsidRPr="006E350E">
              <w:rPr>
                <w:rFonts w:ascii="Constantia" w:hAnsi="Constantia"/>
                <w:sz w:val="22"/>
                <w:szCs w:val="22"/>
              </w:rPr>
              <w:t>Učenici 6. razreda</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DA2C50" w14:textId="20C9B4EA" w:rsidR="00F9163B" w:rsidRPr="006E350E" w:rsidRDefault="00F9163B" w:rsidP="001F272A">
            <w:pPr>
              <w:jc w:val="center"/>
              <w:rPr>
                <w:rFonts w:ascii="Constantia" w:hAnsi="Constantia"/>
                <w:sz w:val="22"/>
                <w:szCs w:val="22"/>
              </w:rPr>
            </w:pPr>
            <w:r w:rsidRPr="006E350E">
              <w:rPr>
                <w:rFonts w:ascii="Constantia" w:hAnsi="Constantia"/>
                <w:sz w:val="22"/>
                <w:szCs w:val="22"/>
              </w:rPr>
              <w:t>82</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E2CB55" w14:textId="6F6498E6" w:rsidR="00F9163B" w:rsidRPr="006E350E" w:rsidRDefault="00F9163B" w:rsidP="00804536">
            <w:pPr>
              <w:rPr>
                <w:rFonts w:ascii="Constantia" w:hAnsi="Constantia"/>
                <w:sz w:val="22"/>
                <w:szCs w:val="22"/>
              </w:rPr>
            </w:pPr>
            <w:r w:rsidRPr="006E350E">
              <w:rPr>
                <w:rFonts w:ascii="Constantia" w:hAnsi="Constantia"/>
                <w:sz w:val="22"/>
                <w:szCs w:val="22"/>
              </w:rPr>
              <w:t>Tijekom šk. godine 2023./2024.</w:t>
            </w:r>
          </w:p>
        </w:tc>
      </w:tr>
      <w:tr w:rsidR="00F9163B" w:rsidRPr="006E350E" w14:paraId="25604EF5" w14:textId="77777777" w:rsidTr="00EC46A8">
        <w:trPr>
          <w:trHeight w:val="235"/>
        </w:trPr>
        <w:tc>
          <w:tcPr>
            <w:tcW w:w="20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B65C36" w14:textId="7A09F1ED" w:rsidR="00F9163B" w:rsidRPr="006E350E" w:rsidRDefault="00F9163B" w:rsidP="00804536">
            <w:pPr>
              <w:rPr>
                <w:rFonts w:ascii="Constantia" w:hAnsi="Constantia"/>
                <w:sz w:val="22"/>
                <w:szCs w:val="22"/>
              </w:rPr>
            </w:pPr>
            <w:r w:rsidRPr="006E350E">
              <w:rPr>
                <w:rFonts w:ascii="Constantia" w:hAnsi="Constantia"/>
                <w:sz w:val="22"/>
                <w:szCs w:val="22"/>
              </w:rPr>
              <w:t>E-kreativac</w:t>
            </w:r>
          </w:p>
        </w:tc>
        <w:tc>
          <w:tcPr>
            <w:tcW w:w="235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FC33F2" w14:textId="59D0DE43" w:rsidR="00F9163B" w:rsidRPr="006E350E" w:rsidRDefault="00F9163B" w:rsidP="00804536">
            <w:pPr>
              <w:rPr>
                <w:rFonts w:ascii="Constantia" w:hAnsi="Constantia"/>
                <w:sz w:val="22"/>
                <w:szCs w:val="22"/>
              </w:rPr>
            </w:pPr>
            <w:r w:rsidRPr="006E350E">
              <w:rPr>
                <w:rFonts w:ascii="Constantia" w:hAnsi="Constantia"/>
                <w:sz w:val="22"/>
                <w:szCs w:val="22"/>
              </w:rPr>
              <w:t>Suradnici udruge Suncokret OLJIN</w:t>
            </w:r>
          </w:p>
        </w:tc>
        <w:tc>
          <w:tcPr>
            <w:tcW w:w="17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61AAD2" w14:textId="5B2D42B8" w:rsidR="00F9163B" w:rsidRPr="006E350E" w:rsidRDefault="00F9163B" w:rsidP="00804536">
            <w:pPr>
              <w:rPr>
                <w:rFonts w:ascii="Constantia" w:hAnsi="Constantia"/>
                <w:sz w:val="22"/>
                <w:szCs w:val="22"/>
              </w:rPr>
            </w:pPr>
            <w:r w:rsidRPr="006E350E">
              <w:rPr>
                <w:rFonts w:ascii="Constantia" w:hAnsi="Constantia"/>
                <w:sz w:val="22"/>
                <w:szCs w:val="22"/>
              </w:rPr>
              <w:t>Potencijalno daroviti učenici 5. i 6. razreda</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E332DA" w14:textId="72656901" w:rsidR="00F9163B" w:rsidRPr="006E350E" w:rsidRDefault="00F9163B" w:rsidP="001F272A">
            <w:pPr>
              <w:jc w:val="center"/>
              <w:rPr>
                <w:rFonts w:ascii="Constantia" w:hAnsi="Constantia"/>
                <w:sz w:val="22"/>
                <w:szCs w:val="22"/>
              </w:rPr>
            </w:pPr>
            <w:r w:rsidRPr="006E350E">
              <w:rPr>
                <w:rFonts w:ascii="Constantia" w:hAnsi="Constantia"/>
                <w:sz w:val="22"/>
                <w:szCs w:val="22"/>
              </w:rPr>
              <w:t>15</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2292A4" w14:textId="76375B7D" w:rsidR="00F9163B" w:rsidRPr="006E350E" w:rsidRDefault="00F9163B" w:rsidP="00804536">
            <w:pPr>
              <w:rPr>
                <w:rFonts w:ascii="Constantia" w:hAnsi="Constantia"/>
                <w:sz w:val="22"/>
                <w:szCs w:val="22"/>
              </w:rPr>
            </w:pPr>
            <w:r w:rsidRPr="006E350E">
              <w:rPr>
                <w:rFonts w:ascii="Constantia" w:hAnsi="Constantia"/>
                <w:sz w:val="22"/>
                <w:szCs w:val="22"/>
              </w:rPr>
              <w:t>Tijekom šk. god. 2023./2024.</w:t>
            </w:r>
          </w:p>
        </w:tc>
      </w:tr>
      <w:tr w:rsidR="00F551B6" w:rsidRPr="006E350E" w14:paraId="5CD9C2D3" w14:textId="77777777" w:rsidTr="00EC46A8">
        <w:tblPrEx>
          <w:jc w:val="center"/>
          <w:tblInd w:w="0" w:type="dxa"/>
          <w:tblLook w:val="04A0" w:firstRow="1" w:lastRow="0" w:firstColumn="1" w:lastColumn="0" w:noHBand="0" w:noVBand="1"/>
        </w:tblPrEx>
        <w:trPr>
          <w:gridBefore w:val="1"/>
          <w:gridAfter w:val="1"/>
          <w:wBefore w:w="118" w:type="dxa"/>
          <w:wAfter w:w="7" w:type="dxa"/>
          <w:trHeight w:val="538"/>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697BD6F9" w14:textId="77777777" w:rsidR="00F551B6" w:rsidRPr="00EC46A8" w:rsidRDefault="00F551B6" w:rsidP="00C96ADC">
            <w:pPr>
              <w:pStyle w:val="Standard"/>
              <w:spacing w:after="0" w:line="240" w:lineRule="auto"/>
              <w:jc w:val="center"/>
              <w:rPr>
                <w:rFonts w:ascii="Constantia" w:hAnsi="Constantia" w:cs="Calibri"/>
                <w:b/>
                <w:bCs/>
                <w:color w:val="000000"/>
                <w:lang w:bidi="hi-IN"/>
              </w:rPr>
            </w:pPr>
            <w:r w:rsidRPr="00EC46A8">
              <w:rPr>
                <w:rFonts w:ascii="Constantia" w:hAnsi="Constantia" w:cs="Calibri"/>
                <w:b/>
                <w:bCs/>
                <w:color w:val="000000"/>
                <w:lang w:bidi="hi-IN"/>
              </w:rPr>
              <w:t>PODRUČJE</w:t>
            </w:r>
          </w:p>
        </w:tc>
        <w:tc>
          <w:tcPr>
            <w:tcW w:w="7052" w:type="dxa"/>
            <w:gridSpan w:val="4"/>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4EF30A2A" w14:textId="77777777" w:rsidR="00F551B6" w:rsidRPr="00EC46A8" w:rsidRDefault="00F551B6" w:rsidP="00C96ADC">
            <w:pPr>
              <w:pStyle w:val="Standard"/>
              <w:spacing w:after="0" w:line="240" w:lineRule="auto"/>
              <w:jc w:val="center"/>
              <w:rPr>
                <w:rFonts w:ascii="Constantia" w:hAnsi="Constantia" w:cs="Calibri"/>
                <w:b/>
                <w:caps/>
                <w:color w:val="000000"/>
                <w:lang w:bidi="hi-IN"/>
              </w:rPr>
            </w:pPr>
            <w:r w:rsidRPr="00EC46A8">
              <w:rPr>
                <w:rFonts w:ascii="Constantia" w:hAnsi="Constantia" w:cs="Calibri"/>
                <w:b/>
              </w:rPr>
              <w:t>PROJEKT</w:t>
            </w:r>
          </w:p>
        </w:tc>
      </w:tr>
      <w:tr w:rsidR="00F551B6" w:rsidRPr="006E350E" w14:paraId="5396CB88"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nil"/>
              <w:bottom w:val="single" w:sz="4" w:space="0" w:color="000000"/>
              <w:right w:val="nil"/>
            </w:tcBorders>
            <w:tcMar>
              <w:top w:w="0" w:type="dxa"/>
              <w:left w:w="108" w:type="dxa"/>
              <w:bottom w:w="0" w:type="dxa"/>
              <w:right w:w="108" w:type="dxa"/>
            </w:tcMar>
          </w:tcPr>
          <w:p w14:paraId="29140321" w14:textId="77777777" w:rsidR="00F551B6" w:rsidRPr="00EC46A8" w:rsidRDefault="00F551B6" w:rsidP="00C96ADC">
            <w:pPr>
              <w:pStyle w:val="Standard"/>
              <w:snapToGrid w:val="0"/>
              <w:spacing w:after="0" w:line="240" w:lineRule="auto"/>
              <w:rPr>
                <w:rFonts w:ascii="Constantia" w:hAnsi="Constantia" w:cs="Calibri"/>
                <w:b/>
                <w:bCs/>
                <w:caps/>
                <w:color w:val="000000"/>
                <w:lang w:bidi="hi-IN"/>
              </w:rPr>
            </w:pPr>
          </w:p>
        </w:tc>
        <w:tc>
          <w:tcPr>
            <w:tcW w:w="7052" w:type="dxa"/>
            <w:gridSpan w:val="4"/>
            <w:tcBorders>
              <w:top w:val="single" w:sz="4" w:space="0" w:color="000000"/>
              <w:left w:val="nil"/>
              <w:bottom w:val="single" w:sz="4" w:space="0" w:color="000000"/>
              <w:right w:val="nil"/>
            </w:tcBorders>
            <w:tcMar>
              <w:top w:w="0" w:type="dxa"/>
              <w:left w:w="108" w:type="dxa"/>
              <w:bottom w:w="0" w:type="dxa"/>
              <w:right w:w="108" w:type="dxa"/>
            </w:tcMar>
          </w:tcPr>
          <w:p w14:paraId="7FC8C0BB" w14:textId="77777777" w:rsidR="00F551B6" w:rsidRPr="00EC46A8" w:rsidRDefault="00F551B6" w:rsidP="00C96ADC">
            <w:pPr>
              <w:pStyle w:val="Standard"/>
              <w:snapToGrid w:val="0"/>
              <w:spacing w:after="0" w:line="240" w:lineRule="auto"/>
              <w:rPr>
                <w:rFonts w:ascii="Constantia" w:hAnsi="Constantia" w:cs="Calibri"/>
                <w:b/>
                <w:bCs/>
                <w:caps/>
                <w:color w:val="000000"/>
                <w:lang w:bidi="hi-IN"/>
              </w:rPr>
            </w:pPr>
          </w:p>
        </w:tc>
      </w:tr>
      <w:tr w:rsidR="00F551B6" w:rsidRPr="006E350E" w14:paraId="068D090C" w14:textId="77777777" w:rsidTr="006F34E5">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B0AF526"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Aktivnost</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1806AC7" w14:textId="77777777" w:rsidR="00F551B6" w:rsidRPr="00EC46A8" w:rsidRDefault="00F551B6" w:rsidP="006F34E5">
            <w:pPr>
              <w:pStyle w:val="Standard"/>
              <w:spacing w:after="0" w:line="240" w:lineRule="auto"/>
              <w:jc w:val="center"/>
              <w:rPr>
                <w:rFonts w:ascii="Constantia" w:hAnsi="Constantia" w:cs="Calibri"/>
                <w:b/>
                <w:color w:val="000000"/>
                <w:lang w:bidi="hi-IN"/>
              </w:rPr>
            </w:pPr>
            <w:r w:rsidRPr="00EC46A8">
              <w:rPr>
                <w:rFonts w:ascii="Constantia" w:hAnsi="Constantia" w:cs="Calibri"/>
                <w:b/>
              </w:rPr>
              <w:t>DANI ARHEOLOGIJE</w:t>
            </w:r>
          </w:p>
        </w:tc>
      </w:tr>
      <w:tr w:rsidR="00F551B6" w:rsidRPr="006E350E" w14:paraId="00709E0D"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A0C00A"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Kratak opis aktivnosti</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10F41FB2" w14:textId="77777777" w:rsidR="00F551B6" w:rsidRPr="00EC46A8" w:rsidRDefault="00F551B6" w:rsidP="00C96ADC">
            <w:pPr>
              <w:pStyle w:val="Standard"/>
              <w:spacing w:after="0" w:line="240" w:lineRule="auto"/>
              <w:jc w:val="both"/>
              <w:rPr>
                <w:rFonts w:ascii="Constantia" w:hAnsi="Constantia" w:cs="Calibri"/>
                <w:color w:val="000000"/>
                <w:lang w:bidi="hi-IN"/>
              </w:rPr>
            </w:pPr>
            <w:r w:rsidRPr="00EC46A8">
              <w:rPr>
                <w:rFonts w:ascii="Constantia" w:hAnsi="Constantia" w:cs="Calibri"/>
              </w:rPr>
              <w:t>Učenici će upoznati pojmom arheologija, odnosno ranokršćanska arheologija općenito i u Hrvatskoj.</w:t>
            </w:r>
          </w:p>
        </w:tc>
      </w:tr>
      <w:tr w:rsidR="00F551B6" w:rsidRPr="006E350E" w14:paraId="63715206"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6BF68A"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Nositelji aktivnosti</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77DE1793" w14:textId="77777777" w:rsidR="00F551B6" w:rsidRPr="00EC46A8" w:rsidRDefault="00F551B6" w:rsidP="00C96ADC">
            <w:pPr>
              <w:pStyle w:val="Standard"/>
              <w:spacing w:after="0" w:line="240" w:lineRule="auto"/>
              <w:rPr>
                <w:rFonts w:ascii="Constantia" w:hAnsi="Constantia" w:cs="Calibri"/>
                <w:color w:val="000000"/>
                <w:lang w:bidi="hi-IN"/>
              </w:rPr>
            </w:pPr>
          </w:p>
          <w:p w14:paraId="1E3B4922" w14:textId="77777777" w:rsidR="00F551B6" w:rsidRPr="00EC46A8" w:rsidRDefault="00F551B6" w:rsidP="00C96ADC">
            <w:pPr>
              <w:pStyle w:val="Standard"/>
              <w:spacing w:after="0" w:line="240" w:lineRule="auto"/>
              <w:rPr>
                <w:rFonts w:ascii="Constantia" w:hAnsi="Constantia" w:cs="Calibri"/>
                <w:color w:val="000000"/>
                <w:lang w:bidi="hi-IN"/>
              </w:rPr>
            </w:pPr>
            <w:r w:rsidRPr="00EC46A8">
              <w:rPr>
                <w:rFonts w:ascii="Constantia" w:hAnsi="Constantia" w:cs="Calibri"/>
                <w:color w:val="000000"/>
                <w:lang w:bidi="hi-IN"/>
              </w:rPr>
              <w:t>Helena Ila Dragičević</w:t>
            </w:r>
          </w:p>
        </w:tc>
      </w:tr>
      <w:tr w:rsidR="00F551B6" w:rsidRPr="006E350E" w14:paraId="35EA0DAE"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64A49F"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Ciljna skupina</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690C2593" w14:textId="77777777" w:rsidR="00F551B6" w:rsidRPr="00EC46A8" w:rsidRDefault="00F551B6" w:rsidP="00C96ADC">
            <w:pPr>
              <w:pStyle w:val="Standard"/>
              <w:spacing w:after="0" w:line="240" w:lineRule="auto"/>
              <w:rPr>
                <w:rFonts w:ascii="Constantia" w:eastAsia="Times New Roman" w:hAnsi="Constantia" w:cs="Calibri"/>
                <w:color w:val="000000"/>
                <w:lang w:eastAsia="hr-HR" w:bidi="hi-IN"/>
              </w:rPr>
            </w:pPr>
          </w:p>
          <w:p w14:paraId="120A72FD" w14:textId="77777777" w:rsidR="00F551B6" w:rsidRPr="00EC46A8" w:rsidRDefault="00F551B6" w:rsidP="00C96ADC">
            <w:pPr>
              <w:pStyle w:val="Standard"/>
              <w:spacing w:after="0" w:line="240" w:lineRule="auto"/>
              <w:rPr>
                <w:rFonts w:ascii="Constantia" w:eastAsia="Times New Roman" w:hAnsi="Constantia" w:cs="Calibri"/>
                <w:color w:val="000000"/>
                <w:lang w:eastAsia="hr-HR" w:bidi="hi-IN"/>
              </w:rPr>
            </w:pPr>
            <w:r w:rsidRPr="00EC46A8">
              <w:rPr>
                <w:rFonts w:ascii="Constantia" w:eastAsia="Times New Roman" w:hAnsi="Constantia" w:cs="Calibri"/>
                <w:color w:val="000000"/>
                <w:lang w:eastAsia="hr-HR" w:bidi="hi-IN"/>
              </w:rPr>
              <w:t>5a</w:t>
            </w:r>
          </w:p>
        </w:tc>
      </w:tr>
      <w:tr w:rsidR="00F551B6" w:rsidRPr="006E350E" w14:paraId="6006B663"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1BA7C5"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Planirani broj učenika</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13002F6C" w14:textId="77777777" w:rsidR="00F551B6" w:rsidRPr="00EC46A8" w:rsidRDefault="00F551B6" w:rsidP="00C96ADC">
            <w:pPr>
              <w:pStyle w:val="Standard"/>
              <w:spacing w:after="0" w:line="240" w:lineRule="auto"/>
              <w:rPr>
                <w:rFonts w:ascii="Constantia" w:eastAsia="Times New Roman" w:hAnsi="Constantia" w:cs="Calibri"/>
                <w:color w:val="000000"/>
                <w:lang w:eastAsia="hr-HR" w:bidi="hi-IN"/>
              </w:rPr>
            </w:pPr>
          </w:p>
          <w:p w14:paraId="092809A5" w14:textId="77777777" w:rsidR="00F551B6" w:rsidRPr="00EC46A8" w:rsidRDefault="00F551B6" w:rsidP="00C96ADC">
            <w:pPr>
              <w:pStyle w:val="Standard"/>
              <w:spacing w:after="0" w:line="240" w:lineRule="auto"/>
              <w:rPr>
                <w:rFonts w:ascii="Constantia" w:eastAsia="Times New Roman" w:hAnsi="Constantia" w:cs="Calibri"/>
                <w:color w:val="000000"/>
                <w:lang w:eastAsia="hr-HR" w:bidi="hi-IN"/>
              </w:rPr>
            </w:pPr>
            <w:r w:rsidRPr="00EC46A8">
              <w:rPr>
                <w:rFonts w:ascii="Constantia" w:eastAsia="Times New Roman" w:hAnsi="Constantia" w:cs="Calibri"/>
                <w:color w:val="000000"/>
                <w:lang w:eastAsia="hr-HR" w:bidi="hi-IN"/>
              </w:rPr>
              <w:t>19</w:t>
            </w:r>
          </w:p>
        </w:tc>
      </w:tr>
      <w:tr w:rsidR="00F551B6" w:rsidRPr="006E350E" w14:paraId="21C75B5B"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8FDDAF"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Planirani broj sati tjedno</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36388E17" w14:textId="77777777" w:rsidR="00F551B6" w:rsidRPr="00EC46A8" w:rsidRDefault="00F551B6" w:rsidP="00C96ADC">
            <w:pPr>
              <w:pStyle w:val="Standard"/>
              <w:spacing w:after="0" w:line="240" w:lineRule="auto"/>
              <w:rPr>
                <w:rFonts w:ascii="Constantia" w:hAnsi="Constantia" w:cs="Calibri"/>
                <w:color w:val="000000"/>
                <w:lang w:bidi="hi-IN"/>
              </w:rPr>
            </w:pPr>
          </w:p>
          <w:p w14:paraId="32AFEA96" w14:textId="77777777" w:rsidR="00F551B6" w:rsidRPr="00EC46A8" w:rsidRDefault="00F551B6" w:rsidP="00C96ADC">
            <w:pPr>
              <w:pStyle w:val="Standard"/>
              <w:spacing w:after="0" w:line="240" w:lineRule="auto"/>
              <w:rPr>
                <w:rFonts w:ascii="Constantia" w:hAnsi="Constantia" w:cs="Calibri"/>
                <w:color w:val="000000"/>
                <w:lang w:bidi="hi-IN"/>
              </w:rPr>
            </w:pPr>
            <w:r w:rsidRPr="00EC46A8">
              <w:rPr>
                <w:rFonts w:ascii="Constantia" w:hAnsi="Constantia" w:cs="Calibri"/>
                <w:color w:val="000000"/>
                <w:lang w:bidi="hi-IN"/>
              </w:rPr>
              <w:t>Kroz godinu</w:t>
            </w:r>
          </w:p>
        </w:tc>
      </w:tr>
      <w:tr w:rsidR="00F551B6" w:rsidRPr="006E350E" w14:paraId="12D50F6F"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0863E2"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Ciljevi aktivnosti</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74ECCD49" w14:textId="77777777" w:rsidR="00F551B6" w:rsidRPr="00EC46A8" w:rsidRDefault="00F551B6" w:rsidP="00C96ADC">
            <w:pPr>
              <w:jc w:val="both"/>
              <w:rPr>
                <w:rFonts w:ascii="Constantia" w:eastAsia="Calibri" w:hAnsi="Constantia" w:cs="Calibri"/>
                <w:sz w:val="22"/>
                <w:szCs w:val="22"/>
              </w:rPr>
            </w:pPr>
            <w:r w:rsidRPr="00EC46A8">
              <w:rPr>
                <w:rFonts w:ascii="Constantia" w:eastAsia="Calibri" w:hAnsi="Constantia" w:cs="Calibri"/>
                <w:sz w:val="22"/>
                <w:szCs w:val="22"/>
              </w:rPr>
              <w:t>Učenici će:</w:t>
            </w:r>
          </w:p>
          <w:p w14:paraId="3B8C50D9" w14:textId="77777777" w:rsidR="00F551B6" w:rsidRPr="00EC46A8" w:rsidRDefault="00F551B6" w:rsidP="00C96ADC">
            <w:pPr>
              <w:jc w:val="both"/>
              <w:rPr>
                <w:rFonts w:ascii="Constantia" w:eastAsia="Calibri" w:hAnsi="Constantia" w:cs="Calibri"/>
                <w:sz w:val="22"/>
                <w:szCs w:val="22"/>
              </w:rPr>
            </w:pPr>
            <w:r w:rsidRPr="00EC46A8">
              <w:rPr>
                <w:rFonts w:ascii="Constantia" w:eastAsia="Calibri" w:hAnsi="Constantia" w:cs="Calibri"/>
                <w:sz w:val="22"/>
                <w:szCs w:val="22"/>
              </w:rPr>
              <w:t>Upoznati pojam arheologija sa naglaskom na ranokršćansku arheologiju</w:t>
            </w:r>
          </w:p>
          <w:p w14:paraId="11065AE5" w14:textId="77777777" w:rsidR="00F551B6" w:rsidRPr="00EC46A8" w:rsidRDefault="00F551B6" w:rsidP="00C96ADC">
            <w:pPr>
              <w:jc w:val="both"/>
              <w:rPr>
                <w:rFonts w:ascii="Constantia" w:eastAsia="Calibri" w:hAnsi="Constantia" w:cs="Calibri"/>
                <w:sz w:val="22"/>
                <w:szCs w:val="22"/>
              </w:rPr>
            </w:pPr>
            <w:r w:rsidRPr="00EC46A8">
              <w:rPr>
                <w:rFonts w:ascii="Constantia" w:eastAsia="Calibri" w:hAnsi="Constantia" w:cs="Calibri"/>
                <w:sz w:val="22"/>
                <w:szCs w:val="22"/>
              </w:rPr>
              <w:t>Uočiti mjesta i građevine na kojima se mogu pronaći mozaici, freske, posuđe, nakit i lampice.</w:t>
            </w:r>
          </w:p>
          <w:p w14:paraId="3BD9B04C" w14:textId="77777777" w:rsidR="00F551B6" w:rsidRPr="00EC46A8" w:rsidRDefault="00F551B6" w:rsidP="00C96ADC">
            <w:pPr>
              <w:jc w:val="both"/>
              <w:rPr>
                <w:rFonts w:ascii="Constantia" w:eastAsia="Calibri" w:hAnsi="Constantia" w:cs="Calibri"/>
                <w:sz w:val="22"/>
                <w:szCs w:val="22"/>
              </w:rPr>
            </w:pPr>
            <w:r w:rsidRPr="00EC46A8">
              <w:rPr>
                <w:rFonts w:ascii="Constantia" w:eastAsia="Calibri" w:hAnsi="Constantia" w:cs="Calibri"/>
                <w:sz w:val="22"/>
                <w:szCs w:val="22"/>
              </w:rPr>
              <w:t xml:space="preserve">Prepoznati i doživjeti preko važnost arheologije u svakodnevnom životu </w:t>
            </w:r>
          </w:p>
          <w:p w14:paraId="294D3ACA" w14:textId="77777777" w:rsidR="00F551B6" w:rsidRPr="00EC46A8" w:rsidRDefault="00F551B6" w:rsidP="00C96ADC">
            <w:pPr>
              <w:pStyle w:val="Standard"/>
              <w:spacing w:after="0" w:line="240" w:lineRule="auto"/>
              <w:jc w:val="both"/>
              <w:rPr>
                <w:rFonts w:ascii="Constantia" w:hAnsi="Constantia" w:cs="Calibri"/>
                <w:color w:val="000000"/>
                <w:lang w:bidi="hi-IN"/>
              </w:rPr>
            </w:pPr>
            <w:r w:rsidRPr="00EC46A8">
              <w:rPr>
                <w:rFonts w:ascii="Constantia" w:hAnsi="Constantia" w:cs="Calibri"/>
              </w:rPr>
              <w:t>Promotriti dijelove originalnog mozaika.</w:t>
            </w:r>
          </w:p>
        </w:tc>
      </w:tr>
      <w:tr w:rsidR="00F551B6" w:rsidRPr="006E350E" w14:paraId="31556E44"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BDC3B5"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Namjena aktivnosti</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1509BAF1" w14:textId="77777777" w:rsidR="00F551B6" w:rsidRPr="00EC46A8" w:rsidRDefault="00F551B6" w:rsidP="00C96ADC">
            <w:pPr>
              <w:pStyle w:val="Standard"/>
              <w:widowControl w:val="0"/>
              <w:spacing w:after="0" w:line="240" w:lineRule="auto"/>
              <w:jc w:val="both"/>
              <w:rPr>
                <w:rFonts w:ascii="Constantia" w:hAnsi="Constantia" w:cs="Liberation Serif"/>
                <w:color w:val="000000"/>
                <w:lang w:bidi="hi-IN"/>
              </w:rPr>
            </w:pPr>
            <w:r w:rsidRPr="00EC46A8">
              <w:rPr>
                <w:rFonts w:ascii="Constantia" w:hAnsi="Constantia" w:cs="Liberation Serif"/>
              </w:rPr>
              <w:t>Upoznavanje učenika sa pojmom arheologija, posebice ranokršćanska arheologija općenito a posebice u Hrvatskoj, osposobljavanje učenika za prepoznavanje nalaza iz određenog povijesnog razdoblja u svojoj okolini, razvijanje svijesti o važnosti poznavanja vlastite i dugih kultura.</w:t>
            </w:r>
          </w:p>
        </w:tc>
      </w:tr>
      <w:tr w:rsidR="00F551B6" w:rsidRPr="006E350E" w14:paraId="63B1A126"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7401D1"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Način realizacije aktivnosti</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3E7683F8" w14:textId="77777777" w:rsidR="00F551B6" w:rsidRPr="00EC46A8" w:rsidRDefault="00F551B6" w:rsidP="00C96ADC">
            <w:pPr>
              <w:pStyle w:val="Standard"/>
              <w:widowControl w:val="0"/>
              <w:spacing w:after="0" w:line="240" w:lineRule="auto"/>
              <w:jc w:val="both"/>
              <w:rPr>
                <w:rFonts w:ascii="Constantia" w:hAnsi="Constantia" w:cs="Calibri"/>
                <w:color w:val="000000"/>
                <w:lang w:bidi="hi-IN"/>
              </w:rPr>
            </w:pPr>
            <w:r w:rsidRPr="00EC46A8">
              <w:rPr>
                <w:rFonts w:ascii="Constantia" w:hAnsi="Constantia" w:cs="Calibri"/>
              </w:rPr>
              <w:t>Gledanje prezentacije, promatranje fotografija, bojanje mozaika po želji ili izrada mozaika pomoću papirića, sudjelovanje u razgovoru.</w:t>
            </w:r>
          </w:p>
        </w:tc>
      </w:tr>
      <w:tr w:rsidR="00F551B6" w:rsidRPr="006E350E" w14:paraId="026AFB1A"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8029C3"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Vremenski okvir aktivnosti</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hideMark/>
          </w:tcPr>
          <w:p w14:paraId="3FCEFA74" w14:textId="77777777" w:rsidR="00F551B6" w:rsidRPr="00EC46A8" w:rsidRDefault="00F551B6" w:rsidP="00C96ADC">
            <w:pPr>
              <w:pStyle w:val="Standard"/>
              <w:spacing w:after="0" w:line="240" w:lineRule="auto"/>
              <w:rPr>
                <w:rFonts w:ascii="Constantia" w:eastAsia="Times New Roman" w:hAnsi="Constantia" w:cs="Calibri"/>
                <w:color w:val="000000"/>
                <w:lang w:eastAsia="hr-HR" w:bidi="hi-IN"/>
              </w:rPr>
            </w:pPr>
            <w:r w:rsidRPr="00EC46A8">
              <w:rPr>
                <w:rFonts w:ascii="Constantia" w:eastAsia="Times New Roman" w:hAnsi="Constantia" w:cs="Calibri"/>
                <w:color w:val="000000"/>
                <w:lang w:eastAsia="hr-HR" w:bidi="hi-IN"/>
              </w:rPr>
              <w:t>Tijekom školske godine 2023./2024.</w:t>
            </w:r>
          </w:p>
        </w:tc>
      </w:tr>
      <w:tr w:rsidR="00F551B6" w:rsidRPr="006E350E" w14:paraId="6E592CEC"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2FC872"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Troškovnik aktivnosti</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0D299982" w14:textId="77777777" w:rsidR="00F551B6" w:rsidRPr="00EC46A8" w:rsidRDefault="00F551B6" w:rsidP="00C96ADC">
            <w:pPr>
              <w:pStyle w:val="Standard"/>
              <w:spacing w:after="0" w:line="240" w:lineRule="auto"/>
              <w:jc w:val="both"/>
              <w:rPr>
                <w:rFonts w:ascii="Constantia" w:eastAsia="Times New Roman" w:hAnsi="Constantia" w:cs="Calibri"/>
                <w:color w:val="000000"/>
                <w:lang w:eastAsia="hr-HR" w:bidi="hi-IN"/>
              </w:rPr>
            </w:pPr>
          </w:p>
          <w:p w14:paraId="0FF2BD69" w14:textId="77777777" w:rsidR="00F551B6" w:rsidRPr="00EC46A8" w:rsidRDefault="00F551B6" w:rsidP="00C96ADC">
            <w:pPr>
              <w:pStyle w:val="Standard"/>
              <w:spacing w:after="0" w:line="240" w:lineRule="auto"/>
              <w:jc w:val="both"/>
              <w:rPr>
                <w:rFonts w:ascii="Constantia" w:eastAsia="Times New Roman" w:hAnsi="Constantia" w:cs="Calibri"/>
                <w:color w:val="000000"/>
                <w:lang w:eastAsia="hr-HR" w:bidi="hi-IN"/>
              </w:rPr>
            </w:pPr>
            <w:r w:rsidRPr="00EC46A8">
              <w:rPr>
                <w:rFonts w:ascii="Constantia" w:eastAsia="Times New Roman" w:hAnsi="Constantia" w:cs="Calibri"/>
                <w:color w:val="000000"/>
                <w:lang w:eastAsia="hr-HR" w:bidi="hi-IN"/>
              </w:rPr>
              <w:t>-</w:t>
            </w:r>
          </w:p>
        </w:tc>
      </w:tr>
      <w:tr w:rsidR="00F551B6" w:rsidRPr="006E350E" w14:paraId="55FFB59A"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1D5A62"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Način vrednovanja aktivnosti</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77215D28" w14:textId="77777777" w:rsidR="00F551B6" w:rsidRPr="00EC46A8" w:rsidRDefault="00F551B6" w:rsidP="00C96ADC">
            <w:pPr>
              <w:pStyle w:val="Standard"/>
              <w:spacing w:after="0" w:line="240" w:lineRule="auto"/>
              <w:jc w:val="both"/>
              <w:rPr>
                <w:rFonts w:ascii="Constantia" w:eastAsia="Times New Roman" w:hAnsi="Constantia" w:cs="Calibri"/>
                <w:color w:val="000000"/>
                <w:lang w:eastAsia="hr-HR" w:bidi="hi-IN"/>
              </w:rPr>
            </w:pPr>
            <w:r w:rsidRPr="00EC46A8">
              <w:rPr>
                <w:rFonts w:ascii="Constantia" w:hAnsi="Constantia" w:cs="Calibri"/>
              </w:rPr>
              <w:t>Samovrednovanje, izlazne kartice, 321</w:t>
            </w:r>
          </w:p>
        </w:tc>
      </w:tr>
      <w:tr w:rsidR="00F551B6" w:rsidRPr="006E350E" w14:paraId="184D9B19" w14:textId="77777777" w:rsidTr="00EC46A8">
        <w:tblPrEx>
          <w:jc w:val="center"/>
          <w:tblInd w:w="0" w:type="dxa"/>
          <w:tblLook w:val="04A0" w:firstRow="1" w:lastRow="0" w:firstColumn="1" w:lastColumn="0" w:noHBand="0" w:noVBand="1"/>
        </w:tblPrEx>
        <w:trPr>
          <w:gridBefore w:val="1"/>
          <w:gridAfter w:val="1"/>
          <w:wBefore w:w="118" w:type="dxa"/>
          <w:wAfter w:w="7" w:type="dxa"/>
          <w:trHeight w:val="454"/>
          <w:jc w:val="center"/>
        </w:trPr>
        <w:tc>
          <w:tcPr>
            <w:tcW w:w="20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E6A857" w14:textId="77777777" w:rsidR="00F551B6" w:rsidRPr="00EC46A8" w:rsidRDefault="00F551B6" w:rsidP="00C96ADC">
            <w:pPr>
              <w:pStyle w:val="Standard"/>
              <w:spacing w:after="0" w:line="240" w:lineRule="auto"/>
              <w:rPr>
                <w:rFonts w:ascii="Constantia" w:hAnsi="Constantia" w:cs="Calibri"/>
                <w:b/>
                <w:bCs/>
                <w:color w:val="000000"/>
                <w:lang w:bidi="hi-IN"/>
              </w:rPr>
            </w:pPr>
            <w:r w:rsidRPr="00EC46A8">
              <w:rPr>
                <w:rFonts w:ascii="Constantia" w:hAnsi="Constantia" w:cs="Calibri"/>
                <w:b/>
                <w:bCs/>
                <w:color w:val="000000"/>
                <w:lang w:bidi="hi-IN"/>
              </w:rPr>
              <w:t>Način korištenja rezultata vrednovanja</w:t>
            </w:r>
          </w:p>
        </w:tc>
        <w:tc>
          <w:tcPr>
            <w:tcW w:w="7052" w:type="dxa"/>
            <w:gridSpan w:val="4"/>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24D4F1D1" w14:textId="77777777" w:rsidR="00F551B6" w:rsidRPr="00EC46A8" w:rsidRDefault="00F551B6" w:rsidP="00C96ADC">
            <w:pPr>
              <w:pStyle w:val="Standard"/>
              <w:spacing w:line="240" w:lineRule="auto"/>
              <w:jc w:val="both"/>
              <w:rPr>
                <w:rFonts w:ascii="Constantia" w:hAnsi="Constantia" w:cs="Calibri"/>
                <w:color w:val="000000"/>
                <w:lang w:bidi="hi-IN"/>
              </w:rPr>
            </w:pPr>
            <w:r w:rsidRPr="00EC46A8">
              <w:rPr>
                <w:rFonts w:ascii="Constantia" w:hAnsi="Constantia" w:cs="Calibri"/>
              </w:rPr>
              <w:t>Povratna informacija učenicima i voditeljicama. Izložba radova u školskom prostoru. Izvještaj na stranici škole.</w:t>
            </w:r>
          </w:p>
        </w:tc>
      </w:tr>
    </w:tbl>
    <w:p w14:paraId="7C0A53D0" w14:textId="77777777" w:rsidR="006F34E5" w:rsidRDefault="00F551B6">
      <w:pPr>
        <w:rPr>
          <w:rFonts w:ascii="Constantia" w:hAnsi="Constantia" w:cs="Calibri"/>
          <w:color w:val="1E6A39"/>
        </w:rPr>
      </w:pPr>
      <w:r w:rsidRPr="006E350E">
        <w:rPr>
          <w:rFonts w:ascii="Constantia" w:hAnsi="Constantia" w:cs="Calibri"/>
          <w:color w:val="1E6A39"/>
        </w:rPr>
        <w:br w:type="page"/>
      </w:r>
    </w:p>
    <w:tbl>
      <w:tblPr>
        <w:tblW w:w="9002" w:type="dxa"/>
        <w:tblInd w:w="116" w:type="dxa"/>
        <w:tblLayout w:type="fixed"/>
        <w:tblLook w:val="0000" w:firstRow="0" w:lastRow="0" w:firstColumn="0" w:lastColumn="0" w:noHBand="0" w:noVBand="0"/>
      </w:tblPr>
      <w:tblGrid>
        <w:gridCol w:w="1920"/>
        <w:gridCol w:w="6984"/>
        <w:gridCol w:w="68"/>
        <w:gridCol w:w="30"/>
      </w:tblGrid>
      <w:tr w:rsidR="006F34E5" w14:paraId="748BEBD7" w14:textId="77777777" w:rsidTr="006F34E5">
        <w:trPr>
          <w:trHeight w:val="532"/>
        </w:trPr>
        <w:tc>
          <w:tcPr>
            <w:tcW w:w="192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333E3AA4" w14:textId="77777777" w:rsidR="006F34E5" w:rsidRPr="00C03B49" w:rsidRDefault="006F34E5" w:rsidP="00855907">
            <w:pPr>
              <w:pStyle w:val="Standard"/>
              <w:spacing w:after="0" w:line="240" w:lineRule="auto"/>
              <w:jc w:val="center"/>
              <w:rPr>
                <w:rFonts w:ascii="Constantia" w:hAnsi="Constantia" w:cs="Calibri"/>
                <w:b/>
                <w:bCs/>
                <w:color w:val="000000"/>
                <w:lang w:bidi="hi-IN"/>
              </w:rPr>
            </w:pPr>
            <w:r w:rsidRPr="00C03B49">
              <w:rPr>
                <w:rFonts w:ascii="Constantia" w:hAnsi="Constantia" w:cs="Calibri"/>
                <w:b/>
                <w:bCs/>
                <w:color w:val="000000"/>
                <w:lang w:bidi="hi-IN"/>
              </w:rPr>
              <w:t>PODRUČJE</w:t>
            </w:r>
          </w:p>
        </w:tc>
        <w:tc>
          <w:tcPr>
            <w:tcW w:w="7082" w:type="dxa"/>
            <w:gridSpan w:val="3"/>
            <w:tcBorders>
              <w:top w:val="single" w:sz="4" w:space="0" w:color="000000"/>
              <w:bottom w:val="single" w:sz="4" w:space="0" w:color="000000"/>
              <w:right w:val="single" w:sz="4" w:space="0" w:color="000000"/>
            </w:tcBorders>
            <w:shd w:val="clear" w:color="auto" w:fill="BDD6EE" w:themeFill="accent1" w:themeFillTint="66"/>
            <w:vAlign w:val="center"/>
          </w:tcPr>
          <w:p w14:paraId="755C6497" w14:textId="77777777" w:rsidR="006F34E5" w:rsidRPr="00C03B49" w:rsidRDefault="006F34E5" w:rsidP="00855907">
            <w:pPr>
              <w:pStyle w:val="Standard"/>
              <w:spacing w:after="0" w:line="240" w:lineRule="auto"/>
              <w:jc w:val="center"/>
              <w:rPr>
                <w:rFonts w:ascii="Constantia" w:hAnsi="Constantia" w:cs="Calibri"/>
                <w:b/>
                <w:bCs/>
                <w:color w:val="000000"/>
                <w:lang w:bidi="hi-IN"/>
              </w:rPr>
            </w:pPr>
            <w:r w:rsidRPr="00C03B49">
              <w:rPr>
                <w:rFonts w:ascii="Constantia" w:hAnsi="Constantia" w:cs="Calibri"/>
                <w:b/>
                <w:bCs/>
                <w:color w:val="000000"/>
                <w:lang w:bidi="hi-IN"/>
              </w:rPr>
              <w:t>PROJEKT</w:t>
            </w:r>
          </w:p>
        </w:tc>
      </w:tr>
      <w:tr w:rsidR="006F34E5" w14:paraId="668F5872" w14:textId="77777777" w:rsidTr="006F34E5">
        <w:tblPrEx>
          <w:tblCellMar>
            <w:left w:w="0" w:type="dxa"/>
            <w:right w:w="0" w:type="dxa"/>
          </w:tblCellMar>
        </w:tblPrEx>
        <w:trPr>
          <w:gridAfter w:val="1"/>
          <w:wAfter w:w="30" w:type="dxa"/>
          <w:trHeight w:val="300"/>
        </w:trPr>
        <w:tc>
          <w:tcPr>
            <w:tcW w:w="1920" w:type="dxa"/>
            <w:tcBorders>
              <w:top w:val="single" w:sz="4" w:space="0" w:color="000000"/>
              <w:bottom w:val="single" w:sz="4" w:space="0" w:color="000000"/>
            </w:tcBorders>
            <w:shd w:val="clear" w:color="auto" w:fill="auto"/>
            <w:tcMar>
              <w:left w:w="108" w:type="dxa"/>
              <w:right w:w="108" w:type="dxa"/>
            </w:tcMar>
          </w:tcPr>
          <w:p w14:paraId="36E38207" w14:textId="77777777" w:rsidR="006F34E5" w:rsidRDefault="006F34E5" w:rsidP="00855907">
            <w:pPr>
              <w:snapToGrid w:val="0"/>
              <w:rPr>
                <w:rFonts w:ascii="Calibri" w:hAnsi="Calibri" w:cs="Calibri"/>
                <w:b/>
                <w:bCs/>
                <w:caps/>
                <w:sz w:val="22"/>
                <w:szCs w:val="22"/>
              </w:rPr>
            </w:pPr>
          </w:p>
        </w:tc>
        <w:tc>
          <w:tcPr>
            <w:tcW w:w="6984" w:type="dxa"/>
            <w:tcBorders>
              <w:top w:val="single" w:sz="4" w:space="0" w:color="000000"/>
              <w:bottom w:val="single" w:sz="4" w:space="0" w:color="000000"/>
            </w:tcBorders>
            <w:shd w:val="clear" w:color="auto" w:fill="auto"/>
            <w:tcMar>
              <w:left w:w="108" w:type="dxa"/>
              <w:right w:w="108" w:type="dxa"/>
            </w:tcMar>
          </w:tcPr>
          <w:p w14:paraId="5100282C" w14:textId="77777777" w:rsidR="006F34E5" w:rsidRDefault="006F34E5" w:rsidP="00855907">
            <w:pPr>
              <w:snapToGrid w:val="0"/>
              <w:rPr>
                <w:rFonts w:ascii="Calibri" w:hAnsi="Calibri" w:cs="Calibri"/>
                <w:b/>
                <w:bCs/>
                <w:caps/>
                <w:sz w:val="22"/>
                <w:szCs w:val="22"/>
              </w:rPr>
            </w:pPr>
          </w:p>
        </w:tc>
        <w:tc>
          <w:tcPr>
            <w:tcW w:w="68" w:type="dxa"/>
            <w:shd w:val="clear" w:color="auto" w:fill="auto"/>
          </w:tcPr>
          <w:p w14:paraId="0E1213D4" w14:textId="77777777" w:rsidR="006F34E5" w:rsidRDefault="006F34E5" w:rsidP="00855907">
            <w:pPr>
              <w:snapToGrid w:val="0"/>
              <w:rPr>
                <w:rFonts w:ascii="Calibri" w:hAnsi="Calibri" w:cs="Calibri"/>
                <w:b/>
                <w:bCs/>
                <w:caps/>
                <w:sz w:val="22"/>
                <w:szCs w:val="22"/>
              </w:rPr>
            </w:pPr>
          </w:p>
        </w:tc>
      </w:tr>
      <w:tr w:rsidR="006F34E5" w14:paraId="40691600" w14:textId="77777777" w:rsidTr="006F34E5">
        <w:trPr>
          <w:trHeight w:val="551"/>
        </w:trPr>
        <w:tc>
          <w:tcPr>
            <w:tcW w:w="1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1029B"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 xml:space="preserve">Aktivnost </w:t>
            </w:r>
          </w:p>
        </w:tc>
        <w:tc>
          <w:tcPr>
            <w:tcW w:w="7082" w:type="dxa"/>
            <w:gridSpan w:val="3"/>
            <w:tcBorders>
              <w:top w:val="single" w:sz="4" w:space="0" w:color="000000"/>
              <w:bottom w:val="single" w:sz="4" w:space="0" w:color="000000"/>
              <w:right w:val="single" w:sz="4" w:space="0" w:color="000000"/>
            </w:tcBorders>
            <w:shd w:val="clear" w:color="auto" w:fill="auto"/>
            <w:vAlign w:val="center"/>
          </w:tcPr>
          <w:p w14:paraId="6D0DAB14" w14:textId="77777777" w:rsidR="006F34E5" w:rsidRPr="00C03B49" w:rsidRDefault="006F34E5" w:rsidP="00855907">
            <w:pPr>
              <w:snapToGrid w:val="0"/>
              <w:jc w:val="center"/>
              <w:rPr>
                <w:rFonts w:ascii="Constantia" w:hAnsi="Constantia"/>
                <w:b/>
                <w:bCs/>
                <w:sz w:val="22"/>
                <w:szCs w:val="22"/>
              </w:rPr>
            </w:pPr>
            <w:r w:rsidRPr="00C03B49">
              <w:rPr>
                <w:rFonts w:ascii="Constantia" w:hAnsi="Constantia" w:cs="Calibri"/>
                <w:b/>
                <w:bCs/>
                <w:sz w:val="22"/>
                <w:szCs w:val="22"/>
              </w:rPr>
              <w:t>SEDAM NAVIKA SRETNE DJECE</w:t>
            </w:r>
          </w:p>
        </w:tc>
      </w:tr>
      <w:tr w:rsidR="006F34E5" w14:paraId="5CCE00D0" w14:textId="77777777" w:rsidTr="006F34E5">
        <w:trPr>
          <w:trHeight w:val="300"/>
        </w:trPr>
        <w:tc>
          <w:tcPr>
            <w:tcW w:w="1920" w:type="dxa"/>
            <w:tcBorders>
              <w:left w:val="single" w:sz="4" w:space="0" w:color="000000"/>
              <w:bottom w:val="single" w:sz="4" w:space="0" w:color="000000"/>
              <w:right w:val="single" w:sz="4" w:space="0" w:color="000000"/>
            </w:tcBorders>
            <w:shd w:val="clear" w:color="auto" w:fill="auto"/>
            <w:vAlign w:val="center"/>
          </w:tcPr>
          <w:p w14:paraId="1A7DE208"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Kratak opis aktivnosti</w:t>
            </w:r>
          </w:p>
        </w:tc>
        <w:tc>
          <w:tcPr>
            <w:tcW w:w="7082" w:type="dxa"/>
            <w:gridSpan w:val="3"/>
            <w:tcBorders>
              <w:bottom w:val="single" w:sz="4" w:space="0" w:color="000000"/>
              <w:right w:val="single" w:sz="4" w:space="0" w:color="000000"/>
            </w:tcBorders>
            <w:shd w:val="clear" w:color="auto" w:fill="auto"/>
          </w:tcPr>
          <w:p w14:paraId="6A551330" w14:textId="77777777" w:rsidR="006F34E5" w:rsidRPr="00C03B49" w:rsidRDefault="006F34E5" w:rsidP="00855907">
            <w:pPr>
              <w:snapToGrid w:val="0"/>
              <w:rPr>
                <w:rFonts w:ascii="Constantia" w:hAnsi="Constantia"/>
                <w:sz w:val="22"/>
                <w:szCs w:val="22"/>
              </w:rPr>
            </w:pPr>
            <w:r w:rsidRPr="00C03B49">
              <w:rPr>
                <w:rFonts w:ascii="Constantia" w:eastAsia="Calibri" w:hAnsi="Constantia" w:cs="Calibri"/>
                <w:sz w:val="22"/>
                <w:szCs w:val="22"/>
              </w:rPr>
              <w:t>Tijekom školske godine čitali bi problemske slikovnice koje su otvorene za različite interpretacije kako se ponijeti u određenoj (ne)prilici. U tim slikovnicama ponuđen je problem, a djeca trebaju pronaći rješenje. Koristit ćemo slikovnice koje govore o važnosti i ljepoti  prijateljstva, skromnosti, ljubavi prema obitelji i domu, poštivanju različitosti. Svrha čitanja i upoznavanja slikovnica je da pomaže djetetu otkriti svijet, da izazove emocije , razvija govor, povećava fond riječi. Dio aktivnosti će biti vezan za Međunarodni dan darivanja slikovnica – volonterstvo na djelu.</w:t>
            </w:r>
          </w:p>
        </w:tc>
      </w:tr>
      <w:tr w:rsidR="006F34E5" w14:paraId="0FD43654" w14:textId="77777777" w:rsidTr="006F34E5">
        <w:trPr>
          <w:trHeight w:val="300"/>
        </w:trPr>
        <w:tc>
          <w:tcPr>
            <w:tcW w:w="1920" w:type="dxa"/>
            <w:tcBorders>
              <w:left w:val="single" w:sz="4" w:space="0" w:color="000000"/>
              <w:bottom w:val="single" w:sz="4" w:space="0" w:color="000000"/>
              <w:right w:val="single" w:sz="4" w:space="0" w:color="000000"/>
            </w:tcBorders>
            <w:shd w:val="clear" w:color="auto" w:fill="auto"/>
            <w:vAlign w:val="center"/>
          </w:tcPr>
          <w:p w14:paraId="66020660"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Nositelji aktivnosti</w:t>
            </w:r>
          </w:p>
        </w:tc>
        <w:tc>
          <w:tcPr>
            <w:tcW w:w="7082" w:type="dxa"/>
            <w:gridSpan w:val="3"/>
            <w:tcBorders>
              <w:bottom w:val="single" w:sz="4" w:space="0" w:color="000000"/>
              <w:right w:val="single" w:sz="4" w:space="0" w:color="000000"/>
            </w:tcBorders>
            <w:shd w:val="clear" w:color="auto" w:fill="auto"/>
            <w:vAlign w:val="center"/>
          </w:tcPr>
          <w:p w14:paraId="76BB7068" w14:textId="77777777" w:rsidR="006F34E5" w:rsidRPr="00C03B49" w:rsidRDefault="006F34E5" w:rsidP="00855907">
            <w:pPr>
              <w:snapToGrid w:val="0"/>
              <w:rPr>
                <w:rFonts w:ascii="Constantia" w:hAnsi="Constantia"/>
                <w:sz w:val="22"/>
                <w:szCs w:val="22"/>
              </w:rPr>
            </w:pPr>
            <w:r w:rsidRPr="00C03B49">
              <w:rPr>
                <w:rFonts w:ascii="Constantia" w:hAnsi="Constantia" w:cs="Calibri"/>
                <w:sz w:val="22"/>
                <w:szCs w:val="22"/>
              </w:rPr>
              <w:t>Učiteljica Mirela Šolić Matić i učenici</w:t>
            </w:r>
          </w:p>
        </w:tc>
      </w:tr>
      <w:tr w:rsidR="006F34E5" w14:paraId="25F2D2ED" w14:textId="77777777" w:rsidTr="006F34E5">
        <w:trPr>
          <w:trHeight w:val="300"/>
        </w:trPr>
        <w:tc>
          <w:tcPr>
            <w:tcW w:w="1920" w:type="dxa"/>
            <w:tcBorders>
              <w:left w:val="single" w:sz="4" w:space="0" w:color="000000"/>
              <w:bottom w:val="single" w:sz="4" w:space="0" w:color="000000"/>
              <w:right w:val="single" w:sz="4" w:space="0" w:color="000000"/>
            </w:tcBorders>
            <w:shd w:val="clear" w:color="auto" w:fill="auto"/>
            <w:vAlign w:val="center"/>
          </w:tcPr>
          <w:p w14:paraId="5B34E165"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Ciljna skupina</w:t>
            </w:r>
          </w:p>
        </w:tc>
        <w:tc>
          <w:tcPr>
            <w:tcW w:w="7082" w:type="dxa"/>
            <w:gridSpan w:val="3"/>
            <w:tcBorders>
              <w:bottom w:val="single" w:sz="4" w:space="0" w:color="000000"/>
              <w:right w:val="single" w:sz="4" w:space="0" w:color="000000"/>
            </w:tcBorders>
            <w:shd w:val="clear" w:color="auto" w:fill="auto"/>
          </w:tcPr>
          <w:p w14:paraId="16B7D854" w14:textId="77777777" w:rsidR="006F34E5" w:rsidRPr="00C03B49" w:rsidRDefault="006F34E5" w:rsidP="00855907">
            <w:pPr>
              <w:snapToGrid w:val="0"/>
              <w:rPr>
                <w:rFonts w:ascii="Constantia" w:hAnsi="Constantia"/>
                <w:sz w:val="22"/>
                <w:szCs w:val="22"/>
              </w:rPr>
            </w:pPr>
            <w:r w:rsidRPr="00C03B49">
              <w:rPr>
                <w:rFonts w:ascii="Constantia" w:hAnsi="Constantia" w:cs="Calibri"/>
                <w:sz w:val="22"/>
                <w:szCs w:val="22"/>
              </w:rPr>
              <w:t>Učenici 1. razreda</w:t>
            </w:r>
          </w:p>
        </w:tc>
      </w:tr>
      <w:tr w:rsidR="006F34E5" w14:paraId="71324375" w14:textId="77777777" w:rsidTr="006F34E5">
        <w:trPr>
          <w:trHeight w:val="300"/>
        </w:trPr>
        <w:tc>
          <w:tcPr>
            <w:tcW w:w="1920" w:type="dxa"/>
            <w:tcBorders>
              <w:left w:val="single" w:sz="4" w:space="0" w:color="000000"/>
              <w:bottom w:val="single" w:sz="4" w:space="0" w:color="000000"/>
              <w:right w:val="single" w:sz="4" w:space="0" w:color="000000"/>
            </w:tcBorders>
            <w:shd w:val="clear" w:color="auto" w:fill="auto"/>
            <w:vAlign w:val="center"/>
          </w:tcPr>
          <w:p w14:paraId="6F92A1B7"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Planirani broj učenika</w:t>
            </w:r>
          </w:p>
        </w:tc>
        <w:tc>
          <w:tcPr>
            <w:tcW w:w="7082" w:type="dxa"/>
            <w:gridSpan w:val="3"/>
            <w:tcBorders>
              <w:bottom w:val="single" w:sz="4" w:space="0" w:color="000000"/>
              <w:right w:val="single" w:sz="4" w:space="0" w:color="000000"/>
            </w:tcBorders>
            <w:shd w:val="clear" w:color="auto" w:fill="auto"/>
            <w:vAlign w:val="center"/>
          </w:tcPr>
          <w:p w14:paraId="6752DE97" w14:textId="77777777" w:rsidR="006F34E5" w:rsidRPr="00C03B49" w:rsidRDefault="006F34E5" w:rsidP="00855907">
            <w:pPr>
              <w:snapToGrid w:val="0"/>
              <w:rPr>
                <w:rFonts w:ascii="Constantia" w:hAnsi="Constantia"/>
                <w:sz w:val="22"/>
                <w:szCs w:val="22"/>
              </w:rPr>
            </w:pPr>
            <w:r w:rsidRPr="00C03B49">
              <w:rPr>
                <w:rFonts w:ascii="Constantia" w:hAnsi="Constantia" w:cs="Calibri"/>
                <w:sz w:val="22"/>
                <w:szCs w:val="22"/>
              </w:rPr>
              <w:t>1.c (13), i 1.d (13),; 26 učenika</w:t>
            </w:r>
          </w:p>
        </w:tc>
      </w:tr>
      <w:tr w:rsidR="006F34E5" w14:paraId="7AC00CE6" w14:textId="77777777" w:rsidTr="006F34E5">
        <w:trPr>
          <w:trHeight w:val="300"/>
        </w:trPr>
        <w:tc>
          <w:tcPr>
            <w:tcW w:w="1920" w:type="dxa"/>
            <w:tcBorders>
              <w:left w:val="single" w:sz="4" w:space="0" w:color="000000"/>
              <w:bottom w:val="single" w:sz="4" w:space="0" w:color="000000"/>
              <w:right w:val="single" w:sz="4" w:space="0" w:color="000000"/>
            </w:tcBorders>
            <w:shd w:val="clear" w:color="auto" w:fill="auto"/>
            <w:vAlign w:val="center"/>
          </w:tcPr>
          <w:p w14:paraId="3052E254"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Planirani broj sati tjedno</w:t>
            </w:r>
          </w:p>
        </w:tc>
        <w:tc>
          <w:tcPr>
            <w:tcW w:w="7082" w:type="dxa"/>
            <w:gridSpan w:val="3"/>
            <w:tcBorders>
              <w:bottom w:val="single" w:sz="4" w:space="0" w:color="000000"/>
              <w:right w:val="single" w:sz="4" w:space="0" w:color="000000"/>
            </w:tcBorders>
            <w:shd w:val="clear" w:color="auto" w:fill="auto"/>
            <w:vAlign w:val="center"/>
          </w:tcPr>
          <w:p w14:paraId="76C1900C" w14:textId="77777777" w:rsidR="006F34E5" w:rsidRPr="00C03B49" w:rsidRDefault="006F34E5" w:rsidP="00855907">
            <w:pPr>
              <w:snapToGrid w:val="0"/>
              <w:rPr>
                <w:rFonts w:ascii="Constantia" w:hAnsi="Constantia"/>
                <w:sz w:val="22"/>
                <w:szCs w:val="22"/>
              </w:rPr>
            </w:pPr>
            <w:r w:rsidRPr="00C03B49">
              <w:rPr>
                <w:rFonts w:ascii="Constantia" w:hAnsi="Constantia" w:cs="Calibri"/>
                <w:sz w:val="22"/>
                <w:szCs w:val="22"/>
              </w:rPr>
              <w:t>2</w:t>
            </w:r>
          </w:p>
        </w:tc>
      </w:tr>
      <w:tr w:rsidR="006F34E5" w14:paraId="1A6F0FE5" w14:textId="77777777" w:rsidTr="006F34E5">
        <w:trPr>
          <w:trHeight w:val="300"/>
        </w:trPr>
        <w:tc>
          <w:tcPr>
            <w:tcW w:w="1920" w:type="dxa"/>
            <w:tcBorders>
              <w:left w:val="single" w:sz="4" w:space="0" w:color="000000"/>
              <w:bottom w:val="single" w:sz="4" w:space="0" w:color="000000"/>
              <w:right w:val="single" w:sz="4" w:space="0" w:color="000000"/>
            </w:tcBorders>
            <w:shd w:val="clear" w:color="auto" w:fill="auto"/>
            <w:vAlign w:val="center"/>
          </w:tcPr>
          <w:p w14:paraId="34BBCD2A"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Ciljevi aktivnosti</w:t>
            </w:r>
          </w:p>
        </w:tc>
        <w:tc>
          <w:tcPr>
            <w:tcW w:w="7082" w:type="dxa"/>
            <w:gridSpan w:val="3"/>
            <w:tcBorders>
              <w:bottom w:val="single" w:sz="4" w:space="0" w:color="000000"/>
              <w:right w:val="single" w:sz="4" w:space="0" w:color="000000"/>
            </w:tcBorders>
            <w:shd w:val="clear" w:color="auto" w:fill="auto"/>
          </w:tcPr>
          <w:p w14:paraId="23BA969B" w14:textId="77777777" w:rsidR="006F34E5" w:rsidRPr="00C03B49" w:rsidRDefault="006F34E5" w:rsidP="00855907">
            <w:pPr>
              <w:snapToGrid w:val="0"/>
              <w:rPr>
                <w:rFonts w:ascii="Constantia" w:hAnsi="Constantia"/>
                <w:sz w:val="22"/>
                <w:szCs w:val="22"/>
              </w:rPr>
            </w:pPr>
            <w:r w:rsidRPr="00C03B49">
              <w:rPr>
                <w:rFonts w:ascii="Constantia" w:hAnsi="Constantia" w:cs="Calibri"/>
                <w:sz w:val="22"/>
                <w:szCs w:val="22"/>
              </w:rPr>
              <w:t>Usvojiti i primjenjivati važne navike i voditi zadovoljan i ispunjen život</w:t>
            </w:r>
          </w:p>
          <w:p w14:paraId="483083B0" w14:textId="77777777" w:rsidR="006F34E5" w:rsidRPr="00C03B49" w:rsidRDefault="006F34E5" w:rsidP="00855907">
            <w:pPr>
              <w:snapToGrid w:val="0"/>
              <w:rPr>
                <w:rFonts w:ascii="Constantia" w:hAnsi="Constantia"/>
                <w:sz w:val="22"/>
                <w:szCs w:val="22"/>
              </w:rPr>
            </w:pPr>
            <w:r w:rsidRPr="00C03B49">
              <w:rPr>
                <w:rFonts w:ascii="Constantia" w:eastAsia="Calibri" w:hAnsi="Constantia" w:cs="Calibri"/>
                <w:sz w:val="22"/>
                <w:szCs w:val="22"/>
              </w:rPr>
              <w:t>potaknuti djecu na razmišljanje i aktivno sudjelovanje u društvu</w:t>
            </w:r>
          </w:p>
          <w:p w14:paraId="0838C671" w14:textId="77777777" w:rsidR="006F34E5" w:rsidRPr="00C03B49" w:rsidRDefault="006F34E5" w:rsidP="006F34E5">
            <w:pPr>
              <w:numPr>
                <w:ilvl w:val="0"/>
                <w:numId w:val="146"/>
              </w:numPr>
              <w:autoSpaceDN/>
              <w:ind w:left="360"/>
              <w:textAlignment w:val="auto"/>
              <w:rPr>
                <w:rFonts w:ascii="Constantia" w:hAnsi="Constantia"/>
                <w:sz w:val="22"/>
                <w:szCs w:val="22"/>
              </w:rPr>
            </w:pPr>
            <w:r w:rsidRPr="00C03B49">
              <w:rPr>
                <w:rFonts w:ascii="Constantia" w:eastAsia="Calibri" w:hAnsi="Constantia" w:cs="Calibri"/>
                <w:sz w:val="22"/>
                <w:szCs w:val="22"/>
              </w:rPr>
              <w:t>razvijanje znanja učenika, osnaživanje  vještina i produbljivanje razumijevanja kako ljudi mogu zajedničkim radom unaprijediti svoju zajednicu</w:t>
            </w:r>
          </w:p>
          <w:p w14:paraId="052185D1" w14:textId="77777777" w:rsidR="006F34E5" w:rsidRPr="00C03B49" w:rsidRDefault="006F34E5" w:rsidP="006F34E5">
            <w:pPr>
              <w:numPr>
                <w:ilvl w:val="0"/>
                <w:numId w:val="146"/>
              </w:numPr>
              <w:autoSpaceDN/>
              <w:ind w:left="360"/>
              <w:contextualSpacing/>
              <w:textAlignment w:val="auto"/>
              <w:rPr>
                <w:rFonts w:ascii="Constantia" w:hAnsi="Constantia"/>
                <w:sz w:val="22"/>
                <w:szCs w:val="22"/>
              </w:rPr>
            </w:pPr>
            <w:r w:rsidRPr="00C03B49">
              <w:rPr>
                <w:rFonts w:ascii="Constantia" w:eastAsia="Calibri" w:hAnsi="Constantia" w:cs="Calibri"/>
                <w:sz w:val="22"/>
                <w:szCs w:val="22"/>
                <w:lang w:eastAsia="hr-HR"/>
              </w:rPr>
              <w:t>učenici razvijaju kompetencije - znanja, vještine i stavove  koji su osnova za cjeloživotno učenje</w:t>
            </w:r>
          </w:p>
          <w:p w14:paraId="72174F35" w14:textId="77777777" w:rsidR="006F34E5" w:rsidRPr="00C03B49" w:rsidRDefault="006F34E5" w:rsidP="006F34E5">
            <w:pPr>
              <w:numPr>
                <w:ilvl w:val="0"/>
                <w:numId w:val="146"/>
              </w:numPr>
              <w:autoSpaceDN/>
              <w:ind w:left="360"/>
              <w:contextualSpacing/>
              <w:textAlignment w:val="auto"/>
              <w:rPr>
                <w:rFonts w:ascii="Constantia" w:hAnsi="Constantia"/>
                <w:sz w:val="22"/>
                <w:szCs w:val="22"/>
              </w:rPr>
            </w:pPr>
            <w:r w:rsidRPr="00C03B49">
              <w:rPr>
                <w:rFonts w:ascii="Constantia" w:eastAsia="Calibri" w:hAnsi="Constantia" w:cs="Calibri"/>
                <w:sz w:val="22"/>
                <w:szCs w:val="22"/>
                <w:lang w:eastAsia="hr-HR"/>
              </w:rPr>
              <w:t>razvijanje svjesnosti o važnosti razvijanja dobrih navika za zadovoljan i ispunjen život</w:t>
            </w:r>
          </w:p>
          <w:p w14:paraId="03468B82" w14:textId="77777777" w:rsidR="006F34E5" w:rsidRPr="00C03B49" w:rsidRDefault="006F34E5" w:rsidP="006F34E5">
            <w:pPr>
              <w:numPr>
                <w:ilvl w:val="0"/>
                <w:numId w:val="146"/>
              </w:numPr>
              <w:autoSpaceDN/>
              <w:ind w:left="360"/>
              <w:contextualSpacing/>
              <w:textAlignment w:val="auto"/>
              <w:rPr>
                <w:rFonts w:ascii="Constantia" w:hAnsi="Constantia"/>
                <w:sz w:val="22"/>
                <w:szCs w:val="22"/>
              </w:rPr>
            </w:pPr>
            <w:r w:rsidRPr="00C03B49">
              <w:rPr>
                <w:rFonts w:ascii="Constantia" w:eastAsia="Calibri" w:hAnsi="Constantia" w:cs="Calibri"/>
                <w:color w:val="222222"/>
                <w:sz w:val="22"/>
                <w:szCs w:val="22"/>
                <w:lang w:eastAsia="hr-HR"/>
              </w:rPr>
              <w:t>upoznati , usvojiti i primjenjivati važne navike</w:t>
            </w:r>
          </w:p>
          <w:p w14:paraId="4462B964" w14:textId="77777777" w:rsidR="006F34E5" w:rsidRPr="00C03B49" w:rsidRDefault="006F34E5" w:rsidP="006F34E5">
            <w:pPr>
              <w:numPr>
                <w:ilvl w:val="0"/>
                <w:numId w:val="146"/>
              </w:numPr>
              <w:autoSpaceDN/>
              <w:ind w:left="360"/>
              <w:contextualSpacing/>
              <w:textAlignment w:val="auto"/>
              <w:rPr>
                <w:rFonts w:ascii="Constantia" w:hAnsi="Constantia" w:cs="Times New Roman"/>
                <w:sz w:val="22"/>
                <w:szCs w:val="22"/>
              </w:rPr>
            </w:pPr>
            <w:r w:rsidRPr="00C03B49">
              <w:rPr>
                <w:rFonts w:ascii="Constantia" w:eastAsia="Calibri" w:hAnsi="Constantia" w:cs="Calibri"/>
                <w:sz w:val="22"/>
                <w:szCs w:val="22"/>
                <w:lang w:eastAsia="hr-HR"/>
              </w:rPr>
              <w:t>razvijanje kompetencija - znanja, vještine i stavove  koji su osnova za cjeloživotno učenje</w:t>
            </w:r>
          </w:p>
        </w:tc>
      </w:tr>
      <w:tr w:rsidR="006F34E5" w14:paraId="58E8FF1F" w14:textId="77777777" w:rsidTr="006F34E5">
        <w:trPr>
          <w:trHeight w:val="300"/>
        </w:trPr>
        <w:tc>
          <w:tcPr>
            <w:tcW w:w="1920" w:type="dxa"/>
            <w:tcBorders>
              <w:left w:val="single" w:sz="4" w:space="0" w:color="000000"/>
              <w:bottom w:val="single" w:sz="4" w:space="0" w:color="000000"/>
              <w:right w:val="single" w:sz="4" w:space="0" w:color="000000"/>
            </w:tcBorders>
            <w:shd w:val="clear" w:color="auto" w:fill="auto"/>
            <w:vAlign w:val="center"/>
          </w:tcPr>
          <w:p w14:paraId="31C17126"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Namjena aktivnosti</w:t>
            </w:r>
          </w:p>
        </w:tc>
        <w:tc>
          <w:tcPr>
            <w:tcW w:w="7082" w:type="dxa"/>
            <w:gridSpan w:val="3"/>
            <w:tcBorders>
              <w:bottom w:val="single" w:sz="4" w:space="0" w:color="000000"/>
              <w:right w:val="single" w:sz="4" w:space="0" w:color="000000"/>
            </w:tcBorders>
            <w:shd w:val="clear" w:color="auto" w:fill="auto"/>
          </w:tcPr>
          <w:p w14:paraId="651E980B" w14:textId="77777777" w:rsidR="006F34E5" w:rsidRPr="00C03B49" w:rsidRDefault="006F34E5" w:rsidP="00855907">
            <w:pPr>
              <w:snapToGrid w:val="0"/>
              <w:rPr>
                <w:rFonts w:ascii="Constantia" w:hAnsi="Constantia"/>
                <w:sz w:val="22"/>
                <w:szCs w:val="22"/>
              </w:rPr>
            </w:pPr>
            <w:r w:rsidRPr="00C03B49">
              <w:rPr>
                <w:rFonts w:ascii="Constantia" w:eastAsia="Calibri" w:hAnsi="Constantia" w:cs="Calibri"/>
                <w:sz w:val="22"/>
                <w:szCs w:val="22"/>
              </w:rPr>
              <w:t>upoznati nove slikovnice</w:t>
            </w:r>
          </w:p>
          <w:p w14:paraId="61BBC4A5" w14:textId="77777777" w:rsidR="006F34E5" w:rsidRPr="00C03B49" w:rsidRDefault="006F34E5" w:rsidP="006F34E5">
            <w:pPr>
              <w:numPr>
                <w:ilvl w:val="0"/>
                <w:numId w:val="145"/>
              </w:numPr>
              <w:autoSpaceDN/>
              <w:ind w:left="360"/>
              <w:textAlignment w:val="auto"/>
              <w:rPr>
                <w:rFonts w:ascii="Constantia" w:hAnsi="Constantia"/>
                <w:sz w:val="22"/>
                <w:szCs w:val="22"/>
              </w:rPr>
            </w:pPr>
            <w:r w:rsidRPr="00C03B49">
              <w:rPr>
                <w:rFonts w:ascii="Constantia" w:eastAsia="Calibri" w:hAnsi="Constantia"/>
                <w:sz w:val="22"/>
                <w:szCs w:val="22"/>
              </w:rPr>
              <w:t>razvijanje sposobnosti, vještine i samopouzdanja</w:t>
            </w:r>
          </w:p>
          <w:p w14:paraId="7B73E84C" w14:textId="77777777" w:rsidR="006F34E5" w:rsidRPr="00C03B49" w:rsidRDefault="006F34E5" w:rsidP="006F34E5">
            <w:pPr>
              <w:numPr>
                <w:ilvl w:val="0"/>
                <w:numId w:val="145"/>
              </w:numPr>
              <w:autoSpaceDN/>
              <w:ind w:left="360"/>
              <w:textAlignment w:val="auto"/>
              <w:rPr>
                <w:rFonts w:ascii="Constantia" w:hAnsi="Constantia"/>
                <w:sz w:val="22"/>
                <w:szCs w:val="22"/>
              </w:rPr>
            </w:pPr>
            <w:r w:rsidRPr="00C03B49">
              <w:rPr>
                <w:rFonts w:ascii="Constantia" w:eastAsia="Calibri" w:hAnsi="Constantia"/>
                <w:sz w:val="22"/>
                <w:szCs w:val="22"/>
              </w:rPr>
              <w:t>omogućiti djeci da što više razgovaraju i logički zaključuju</w:t>
            </w:r>
          </w:p>
          <w:p w14:paraId="28A39D34" w14:textId="77777777" w:rsidR="006F34E5" w:rsidRPr="00C03B49" w:rsidRDefault="006F34E5" w:rsidP="006F34E5">
            <w:pPr>
              <w:pStyle w:val="Odlomakpopisa"/>
              <w:widowControl w:val="0"/>
              <w:numPr>
                <w:ilvl w:val="0"/>
                <w:numId w:val="145"/>
              </w:numPr>
              <w:autoSpaceDN/>
              <w:ind w:left="360"/>
              <w:contextualSpacing/>
              <w:textAlignment w:val="auto"/>
              <w:rPr>
                <w:rFonts w:ascii="Constantia" w:hAnsi="Constantia"/>
                <w:sz w:val="22"/>
                <w:szCs w:val="22"/>
              </w:rPr>
            </w:pPr>
            <w:r w:rsidRPr="00C03B49">
              <w:rPr>
                <w:rFonts w:ascii="Constantia" w:eastAsia="Calibri" w:hAnsi="Constantia" w:cs="Calibri"/>
                <w:sz w:val="22"/>
                <w:szCs w:val="22"/>
              </w:rPr>
              <w:t>razvijanje svjesnosti o važnosti građanskog sudjelovanja</w:t>
            </w:r>
          </w:p>
          <w:p w14:paraId="27D29574" w14:textId="77777777" w:rsidR="006F34E5" w:rsidRPr="00C03B49" w:rsidRDefault="006F34E5" w:rsidP="006F34E5">
            <w:pPr>
              <w:pStyle w:val="Odlomakpopisa"/>
              <w:widowControl w:val="0"/>
              <w:numPr>
                <w:ilvl w:val="0"/>
                <w:numId w:val="145"/>
              </w:numPr>
              <w:autoSpaceDN/>
              <w:ind w:left="360"/>
              <w:contextualSpacing/>
              <w:textAlignment w:val="auto"/>
              <w:rPr>
                <w:rFonts w:ascii="Constantia" w:hAnsi="Constantia"/>
                <w:sz w:val="22"/>
                <w:szCs w:val="22"/>
              </w:rPr>
            </w:pPr>
            <w:r w:rsidRPr="00C03B49">
              <w:rPr>
                <w:rFonts w:ascii="Constantia" w:eastAsia="Calibri" w:hAnsi="Constantia" w:cs="Calibri"/>
                <w:color w:val="222222"/>
                <w:sz w:val="22"/>
                <w:szCs w:val="22"/>
              </w:rPr>
              <w:t>glasno čitanje pomaže djeci povezati ono što vide, čuju i pročitaju</w:t>
            </w:r>
          </w:p>
          <w:p w14:paraId="54BC5A82" w14:textId="77777777" w:rsidR="006F34E5" w:rsidRPr="00C03B49" w:rsidRDefault="006F34E5" w:rsidP="00855907">
            <w:pPr>
              <w:snapToGrid w:val="0"/>
              <w:rPr>
                <w:rFonts w:ascii="Constantia" w:hAnsi="Constantia" w:cs="Times New Roman"/>
                <w:sz w:val="22"/>
                <w:szCs w:val="22"/>
              </w:rPr>
            </w:pPr>
            <w:r w:rsidRPr="00C03B49">
              <w:rPr>
                <w:rFonts w:ascii="Constantia" w:eastAsia="Calibri" w:hAnsi="Constantia" w:cs="Calibri"/>
                <w:color w:val="222222"/>
                <w:sz w:val="22"/>
                <w:szCs w:val="22"/>
              </w:rPr>
              <w:t>omogućuje djeci maštanje o ljudima, mjestima, vremenima i događajima koje nisu upoznali ili doživjeli</w:t>
            </w:r>
          </w:p>
        </w:tc>
      </w:tr>
      <w:tr w:rsidR="006F34E5" w14:paraId="74DC48BC" w14:textId="77777777" w:rsidTr="006F34E5">
        <w:trPr>
          <w:trHeight w:val="300"/>
        </w:trPr>
        <w:tc>
          <w:tcPr>
            <w:tcW w:w="1920" w:type="dxa"/>
            <w:tcBorders>
              <w:left w:val="single" w:sz="4" w:space="0" w:color="000000"/>
              <w:bottom w:val="single" w:sz="4" w:space="0" w:color="000000"/>
              <w:right w:val="single" w:sz="4" w:space="0" w:color="000000"/>
            </w:tcBorders>
            <w:shd w:val="clear" w:color="auto" w:fill="auto"/>
            <w:vAlign w:val="center"/>
          </w:tcPr>
          <w:p w14:paraId="7D90368D"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Način realizacije aktivnosti</w:t>
            </w:r>
          </w:p>
        </w:tc>
        <w:tc>
          <w:tcPr>
            <w:tcW w:w="7082" w:type="dxa"/>
            <w:gridSpan w:val="3"/>
            <w:tcBorders>
              <w:bottom w:val="single" w:sz="4" w:space="0" w:color="000000"/>
              <w:right w:val="single" w:sz="4" w:space="0" w:color="000000"/>
            </w:tcBorders>
            <w:shd w:val="clear" w:color="auto" w:fill="auto"/>
          </w:tcPr>
          <w:p w14:paraId="2089CDD0" w14:textId="77777777" w:rsidR="006F34E5" w:rsidRPr="00C03B49" w:rsidRDefault="006F34E5" w:rsidP="00855907">
            <w:pPr>
              <w:snapToGrid w:val="0"/>
              <w:rPr>
                <w:rFonts w:ascii="Constantia" w:hAnsi="Constantia"/>
                <w:sz w:val="22"/>
                <w:szCs w:val="22"/>
              </w:rPr>
            </w:pPr>
            <w:r w:rsidRPr="00C03B49">
              <w:rPr>
                <w:rFonts w:ascii="Constantia" w:eastAsia="Calibri" w:hAnsi="Constantia" w:cs="Calibri"/>
                <w:sz w:val="22"/>
                <w:szCs w:val="22"/>
              </w:rPr>
              <w:t>- primjenom metoda učenja i poučavanja koje vode ka aktivnom učenju kao što su suradničko i projektno učenje, te učenje metodom radionica</w:t>
            </w:r>
          </w:p>
          <w:p w14:paraId="61A97183" w14:textId="77777777" w:rsidR="006F34E5" w:rsidRPr="00C03B49" w:rsidRDefault="006F34E5" w:rsidP="008F4E8A">
            <w:pPr>
              <w:numPr>
                <w:ilvl w:val="0"/>
                <w:numId w:val="214"/>
              </w:numPr>
              <w:autoSpaceDN/>
              <w:textAlignment w:val="auto"/>
              <w:rPr>
                <w:rFonts w:ascii="Constantia" w:hAnsi="Constantia"/>
                <w:sz w:val="22"/>
                <w:szCs w:val="22"/>
              </w:rPr>
            </w:pPr>
            <w:r w:rsidRPr="00C03B49">
              <w:rPr>
                <w:rFonts w:ascii="Constantia" w:eastAsia="Calibri" w:hAnsi="Constantia" w:cs="Calibri"/>
                <w:sz w:val="22"/>
                <w:szCs w:val="22"/>
              </w:rPr>
              <w:t>prikupljanje podataka iz raznih izvora</w:t>
            </w:r>
          </w:p>
          <w:p w14:paraId="3C749D56" w14:textId="77777777" w:rsidR="006F34E5" w:rsidRPr="00C03B49" w:rsidRDefault="006F34E5" w:rsidP="008F4E8A">
            <w:pPr>
              <w:numPr>
                <w:ilvl w:val="0"/>
                <w:numId w:val="214"/>
              </w:numPr>
              <w:autoSpaceDN/>
              <w:textAlignment w:val="auto"/>
              <w:rPr>
                <w:rFonts w:ascii="Constantia" w:hAnsi="Constantia"/>
                <w:sz w:val="22"/>
                <w:szCs w:val="22"/>
              </w:rPr>
            </w:pPr>
            <w:r w:rsidRPr="00C03B49">
              <w:rPr>
                <w:rFonts w:ascii="Constantia" w:eastAsia="Calibri" w:hAnsi="Constantia" w:cs="Calibri"/>
                <w:sz w:val="22"/>
                <w:szCs w:val="22"/>
              </w:rPr>
              <w:t>kontaktiranje ljudi u zajednici koji bi mogli biti dobar izvor podataka</w:t>
            </w:r>
          </w:p>
          <w:p w14:paraId="60C4B18D" w14:textId="77777777" w:rsidR="006F34E5" w:rsidRPr="00C03B49" w:rsidRDefault="006F34E5" w:rsidP="00855907">
            <w:pPr>
              <w:snapToGrid w:val="0"/>
              <w:rPr>
                <w:rFonts w:ascii="Constantia" w:hAnsi="Constantia"/>
                <w:sz w:val="22"/>
                <w:szCs w:val="22"/>
              </w:rPr>
            </w:pPr>
            <w:r w:rsidRPr="00C03B49">
              <w:rPr>
                <w:rFonts w:ascii="Constantia" w:eastAsia="Calibri" w:hAnsi="Constantia" w:cs="Calibri"/>
                <w:sz w:val="22"/>
                <w:szCs w:val="22"/>
                <w:lang w:eastAsia="hr-HR"/>
              </w:rPr>
              <w:t xml:space="preserve">čitanje tekstova, razgovor, izdvajanje problema i pronalaženje rješenja </w:t>
            </w:r>
          </w:p>
        </w:tc>
      </w:tr>
    </w:tbl>
    <w:p w14:paraId="38CF7DA7" w14:textId="384DD79F" w:rsidR="006F34E5" w:rsidRDefault="006F34E5">
      <w:pPr>
        <w:rPr>
          <w:rFonts w:hint="eastAsia"/>
        </w:rPr>
      </w:pPr>
    </w:p>
    <w:p w14:paraId="1D55BCB1" w14:textId="77777777" w:rsidR="006F34E5" w:rsidRDefault="006F34E5">
      <w:pPr>
        <w:rPr>
          <w:rFonts w:hint="eastAsia"/>
        </w:rPr>
      </w:pPr>
      <w:r>
        <w:br w:type="page"/>
      </w:r>
    </w:p>
    <w:tbl>
      <w:tblPr>
        <w:tblW w:w="900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7082"/>
      </w:tblGrid>
      <w:tr w:rsidR="006F34E5" w14:paraId="79A8D59B" w14:textId="77777777" w:rsidTr="006F34E5">
        <w:trPr>
          <w:trHeight w:val="300"/>
        </w:trPr>
        <w:tc>
          <w:tcPr>
            <w:tcW w:w="1920" w:type="dxa"/>
            <w:shd w:val="clear" w:color="auto" w:fill="auto"/>
            <w:vAlign w:val="center"/>
          </w:tcPr>
          <w:p w14:paraId="41DF3E52"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Vremenski okvir aktivnosti</w:t>
            </w:r>
          </w:p>
        </w:tc>
        <w:tc>
          <w:tcPr>
            <w:tcW w:w="7082" w:type="dxa"/>
            <w:shd w:val="clear" w:color="auto" w:fill="auto"/>
            <w:vAlign w:val="center"/>
          </w:tcPr>
          <w:p w14:paraId="2C66AA87" w14:textId="77777777" w:rsidR="006F34E5" w:rsidRPr="00C03B49" w:rsidRDefault="006F34E5" w:rsidP="00855907">
            <w:pPr>
              <w:rPr>
                <w:rFonts w:ascii="Constantia" w:hAnsi="Constantia"/>
                <w:sz w:val="22"/>
                <w:szCs w:val="22"/>
              </w:rPr>
            </w:pPr>
            <w:r w:rsidRPr="00C03B49">
              <w:rPr>
                <w:rFonts w:ascii="Constantia" w:hAnsi="Constantia" w:cs="Calibri"/>
                <w:sz w:val="22"/>
                <w:szCs w:val="22"/>
              </w:rPr>
              <w:t> tijekom školske godine 2023./24</w:t>
            </w:r>
            <w:r>
              <w:rPr>
                <w:rFonts w:ascii="Constantia" w:hAnsi="Constantia" w:cs="Calibri"/>
                <w:sz w:val="22"/>
                <w:szCs w:val="22"/>
              </w:rPr>
              <w:t>.</w:t>
            </w:r>
          </w:p>
        </w:tc>
      </w:tr>
      <w:tr w:rsidR="006F34E5" w14:paraId="1A918A71" w14:textId="77777777" w:rsidTr="006F34E5">
        <w:trPr>
          <w:trHeight w:val="300"/>
        </w:trPr>
        <w:tc>
          <w:tcPr>
            <w:tcW w:w="1920" w:type="dxa"/>
            <w:shd w:val="clear" w:color="auto" w:fill="auto"/>
            <w:vAlign w:val="center"/>
          </w:tcPr>
          <w:p w14:paraId="5D178FF8"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Troškovnik aktivnosti</w:t>
            </w:r>
          </w:p>
        </w:tc>
        <w:tc>
          <w:tcPr>
            <w:tcW w:w="7082" w:type="dxa"/>
            <w:shd w:val="clear" w:color="auto" w:fill="auto"/>
            <w:vAlign w:val="center"/>
          </w:tcPr>
          <w:p w14:paraId="6BFB1640" w14:textId="77777777" w:rsidR="006F34E5" w:rsidRPr="00C03B49" w:rsidRDefault="006F34E5" w:rsidP="00855907">
            <w:pPr>
              <w:rPr>
                <w:rFonts w:ascii="Constantia" w:hAnsi="Constantia"/>
                <w:sz w:val="22"/>
                <w:szCs w:val="22"/>
              </w:rPr>
            </w:pPr>
            <w:r w:rsidRPr="00C03B49">
              <w:rPr>
                <w:rFonts w:ascii="Constantia" w:hAnsi="Constantia" w:cs="Calibri"/>
                <w:sz w:val="22"/>
                <w:szCs w:val="22"/>
              </w:rPr>
              <w:t> hamer papir, ljepilo, papir A4</w:t>
            </w:r>
          </w:p>
        </w:tc>
      </w:tr>
      <w:tr w:rsidR="006F34E5" w14:paraId="5E755328" w14:textId="77777777" w:rsidTr="006F34E5">
        <w:trPr>
          <w:trHeight w:val="300"/>
        </w:trPr>
        <w:tc>
          <w:tcPr>
            <w:tcW w:w="1920" w:type="dxa"/>
            <w:shd w:val="clear" w:color="auto" w:fill="auto"/>
            <w:vAlign w:val="center"/>
          </w:tcPr>
          <w:p w14:paraId="5C78C7D2"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Način vrednovanja aktivnosti</w:t>
            </w:r>
          </w:p>
        </w:tc>
        <w:tc>
          <w:tcPr>
            <w:tcW w:w="7082" w:type="dxa"/>
            <w:shd w:val="clear" w:color="auto" w:fill="auto"/>
          </w:tcPr>
          <w:p w14:paraId="2096BB07" w14:textId="77777777" w:rsidR="006F34E5" w:rsidRPr="00C03B49" w:rsidRDefault="006F34E5" w:rsidP="00855907">
            <w:pPr>
              <w:rPr>
                <w:rFonts w:ascii="Constantia" w:hAnsi="Constantia"/>
                <w:sz w:val="22"/>
                <w:szCs w:val="22"/>
              </w:rPr>
            </w:pPr>
            <w:r w:rsidRPr="00C03B49">
              <w:rPr>
                <w:rFonts w:ascii="Constantia" w:hAnsi="Constantia" w:cs="Calibri"/>
                <w:sz w:val="22"/>
                <w:szCs w:val="22"/>
              </w:rPr>
              <w:t>-  </w:t>
            </w:r>
            <w:r w:rsidRPr="00C03B49">
              <w:rPr>
                <w:rFonts w:ascii="Constantia" w:eastAsia="Calibri" w:hAnsi="Constantia" w:cs="Calibri"/>
                <w:sz w:val="22"/>
                <w:szCs w:val="22"/>
              </w:rPr>
              <w:t>učenika se prati i bilježi za sudjelovanje u radu</w:t>
            </w:r>
          </w:p>
          <w:p w14:paraId="5191B90F" w14:textId="77777777" w:rsidR="006F34E5" w:rsidRPr="00C03B49" w:rsidRDefault="006F34E5" w:rsidP="00855907">
            <w:pPr>
              <w:rPr>
                <w:rFonts w:ascii="Constantia" w:hAnsi="Constantia"/>
                <w:sz w:val="22"/>
                <w:szCs w:val="22"/>
              </w:rPr>
            </w:pPr>
            <w:r w:rsidRPr="00C03B49">
              <w:rPr>
                <w:rFonts w:ascii="Constantia" w:eastAsia="Calibri" w:hAnsi="Constantia" w:cs="Calibri"/>
                <w:sz w:val="22"/>
                <w:szCs w:val="22"/>
              </w:rPr>
              <w:t>predstavljanje rada na grupi i pred roditeljima</w:t>
            </w:r>
          </w:p>
        </w:tc>
      </w:tr>
      <w:tr w:rsidR="006F34E5" w14:paraId="57B9A44D" w14:textId="77777777" w:rsidTr="006F34E5">
        <w:trPr>
          <w:trHeight w:val="300"/>
        </w:trPr>
        <w:tc>
          <w:tcPr>
            <w:tcW w:w="1920" w:type="dxa"/>
            <w:shd w:val="clear" w:color="auto" w:fill="auto"/>
            <w:vAlign w:val="center"/>
          </w:tcPr>
          <w:p w14:paraId="56041626" w14:textId="77777777" w:rsidR="006F34E5" w:rsidRPr="00C03B49" w:rsidRDefault="006F34E5" w:rsidP="00855907">
            <w:pPr>
              <w:rPr>
                <w:rFonts w:ascii="Constantia" w:hAnsi="Constantia"/>
                <w:sz w:val="22"/>
                <w:szCs w:val="22"/>
              </w:rPr>
            </w:pPr>
            <w:r w:rsidRPr="00C03B49">
              <w:rPr>
                <w:rFonts w:ascii="Constantia" w:hAnsi="Constantia" w:cs="Calibri"/>
                <w:b/>
                <w:bCs/>
                <w:sz w:val="22"/>
                <w:szCs w:val="22"/>
              </w:rPr>
              <w:t>Način korištenja rezultata vrednovanja</w:t>
            </w:r>
          </w:p>
        </w:tc>
        <w:tc>
          <w:tcPr>
            <w:tcW w:w="7082" w:type="dxa"/>
            <w:shd w:val="clear" w:color="auto" w:fill="auto"/>
          </w:tcPr>
          <w:p w14:paraId="579CDB03" w14:textId="77777777" w:rsidR="006F34E5" w:rsidRPr="006F34E5" w:rsidRDefault="006F34E5" w:rsidP="006F34E5">
            <w:pPr>
              <w:snapToGrid w:val="0"/>
              <w:rPr>
                <w:rFonts w:ascii="Constantia" w:hAnsi="Constantia"/>
                <w:sz w:val="22"/>
                <w:szCs w:val="22"/>
              </w:rPr>
            </w:pPr>
            <w:r w:rsidRPr="006F34E5">
              <w:rPr>
                <w:rFonts w:ascii="Constantia" w:eastAsia="Calibri" w:hAnsi="Constantia" w:cs="Calibri"/>
                <w:sz w:val="22"/>
                <w:szCs w:val="22"/>
              </w:rPr>
              <w:t xml:space="preserve">povećanje kvalitete nastavnog rada i motivacije učenika prezentirati roditeljima </w:t>
            </w:r>
          </w:p>
          <w:p w14:paraId="7DAFAE2B" w14:textId="48EA17B8" w:rsidR="006F34E5" w:rsidRPr="00C03B49" w:rsidRDefault="006F34E5" w:rsidP="00855907">
            <w:pPr>
              <w:snapToGrid w:val="0"/>
              <w:rPr>
                <w:rFonts w:ascii="Constantia" w:hAnsi="Constantia"/>
                <w:sz w:val="22"/>
                <w:szCs w:val="22"/>
              </w:rPr>
            </w:pPr>
            <w:r w:rsidRPr="00C03B49">
              <w:rPr>
                <w:rFonts w:ascii="Constantia" w:eastAsia="Calibri" w:hAnsi="Constantia" w:cs="Calibri"/>
                <w:sz w:val="22"/>
                <w:szCs w:val="22"/>
              </w:rPr>
              <w:t xml:space="preserve">rezultati će se koristiti za daljnje planiranje aktivnosti grupe </w:t>
            </w:r>
          </w:p>
        </w:tc>
      </w:tr>
    </w:tbl>
    <w:p w14:paraId="1BAF907D" w14:textId="25B7176C" w:rsidR="006F34E5" w:rsidRDefault="006F34E5">
      <w:pPr>
        <w:rPr>
          <w:rFonts w:ascii="Constantia" w:hAnsi="Constantia" w:cs="Calibri"/>
          <w:color w:val="1E6A39"/>
        </w:rPr>
      </w:pPr>
      <w:r>
        <w:rPr>
          <w:rFonts w:ascii="Constantia" w:hAnsi="Constantia" w:cs="Calibri"/>
          <w:color w:val="1E6A39"/>
        </w:rPr>
        <w:br w:type="page"/>
      </w:r>
    </w:p>
    <w:p w14:paraId="4559EBC7" w14:textId="77777777" w:rsidR="00F551B6" w:rsidRPr="006E350E" w:rsidRDefault="00F551B6">
      <w:pPr>
        <w:rPr>
          <w:rFonts w:ascii="Constantia" w:eastAsia="Calibri" w:hAnsi="Constantia" w:cs="Calibri"/>
          <w:color w:val="1E6A39"/>
          <w:lang w:bidi="ar-SA"/>
        </w:rPr>
      </w:pPr>
    </w:p>
    <w:tbl>
      <w:tblPr>
        <w:tblW w:w="5001" w:type="pct"/>
        <w:jc w:val="center"/>
        <w:tblLayout w:type="fixed"/>
        <w:tblCellMar>
          <w:left w:w="10" w:type="dxa"/>
          <w:right w:w="10" w:type="dxa"/>
        </w:tblCellMar>
        <w:tblLook w:val="04A0" w:firstRow="1" w:lastRow="0" w:firstColumn="1" w:lastColumn="0" w:noHBand="0" w:noVBand="1"/>
      </w:tblPr>
      <w:tblGrid>
        <w:gridCol w:w="2008"/>
        <w:gridCol w:w="7054"/>
      </w:tblGrid>
      <w:tr w:rsidR="00506F43" w:rsidRPr="006E350E" w14:paraId="6E353C8C" w14:textId="77777777" w:rsidTr="00DE3803">
        <w:trPr>
          <w:trHeight w:val="538"/>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5AC71A6C" w14:textId="77777777" w:rsidR="00506F43" w:rsidRPr="006E350E" w:rsidRDefault="00506F43" w:rsidP="00954CF6">
            <w:pPr>
              <w:pStyle w:val="Standard"/>
              <w:spacing w:after="0" w:line="240" w:lineRule="auto"/>
              <w:jc w:val="center"/>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PODRUČJE</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234D795A" w14:textId="77777777" w:rsidR="00506F43" w:rsidRPr="006E350E" w:rsidRDefault="00506F43" w:rsidP="00954CF6">
            <w:pPr>
              <w:pStyle w:val="Standard"/>
              <w:spacing w:after="0" w:line="240" w:lineRule="auto"/>
              <w:jc w:val="center"/>
              <w:rPr>
                <w:rFonts w:ascii="Constantia" w:eastAsiaTheme="minorEastAsia" w:hAnsi="Constantia" w:cstheme="minorHAnsi"/>
                <w:b/>
                <w:bCs/>
                <w:caps/>
                <w:color w:val="000000"/>
                <w:lang w:bidi="hi-IN"/>
              </w:rPr>
            </w:pPr>
            <w:r w:rsidRPr="006E350E">
              <w:rPr>
                <w:rFonts w:ascii="Constantia" w:eastAsiaTheme="minorEastAsia" w:hAnsi="Constantia" w:cstheme="minorHAnsi"/>
                <w:b/>
                <w:bCs/>
                <w:caps/>
                <w:color w:val="000000"/>
                <w:lang w:bidi="hi-IN"/>
              </w:rPr>
              <w:t>projekt</w:t>
            </w:r>
          </w:p>
        </w:tc>
      </w:tr>
      <w:tr w:rsidR="00506F43" w:rsidRPr="006E350E" w14:paraId="47BFAA87" w14:textId="77777777" w:rsidTr="00DE3803">
        <w:trPr>
          <w:trHeight w:val="454"/>
          <w:jc w:val="center"/>
        </w:trPr>
        <w:tc>
          <w:tcPr>
            <w:tcW w:w="2008"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0B60B24F" w14:textId="77777777" w:rsidR="00506F43" w:rsidRPr="006E350E" w:rsidRDefault="00506F43" w:rsidP="00954CF6">
            <w:pPr>
              <w:pStyle w:val="Standard"/>
              <w:snapToGrid w:val="0"/>
              <w:spacing w:after="0" w:line="240" w:lineRule="auto"/>
              <w:rPr>
                <w:rFonts w:ascii="Constantia" w:eastAsiaTheme="minorEastAsia" w:hAnsi="Constantia" w:cstheme="minorHAnsi"/>
                <w:b/>
                <w:bCs/>
                <w:caps/>
                <w:color w:val="000000"/>
                <w:lang w:bidi="hi-IN"/>
              </w:rPr>
            </w:pPr>
          </w:p>
        </w:tc>
        <w:tc>
          <w:tcPr>
            <w:tcW w:w="705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17A54676" w14:textId="77777777" w:rsidR="00506F43" w:rsidRPr="006E350E" w:rsidRDefault="00506F43" w:rsidP="00954CF6">
            <w:pPr>
              <w:pStyle w:val="Standard"/>
              <w:snapToGrid w:val="0"/>
              <w:spacing w:after="0" w:line="240" w:lineRule="auto"/>
              <w:rPr>
                <w:rFonts w:ascii="Constantia" w:eastAsiaTheme="minorEastAsia" w:hAnsi="Constantia" w:cstheme="minorHAnsi"/>
                <w:b/>
                <w:bCs/>
                <w:caps/>
                <w:color w:val="000000"/>
                <w:lang w:bidi="hi-IN"/>
              </w:rPr>
            </w:pPr>
          </w:p>
          <w:p w14:paraId="3A8CD477" w14:textId="77777777" w:rsidR="00506F43" w:rsidRPr="006E350E" w:rsidRDefault="00506F43" w:rsidP="00954CF6">
            <w:pPr>
              <w:pStyle w:val="Standard"/>
              <w:snapToGrid w:val="0"/>
              <w:spacing w:after="0" w:line="240" w:lineRule="auto"/>
              <w:rPr>
                <w:rFonts w:ascii="Constantia" w:eastAsiaTheme="minorEastAsia" w:hAnsi="Constantia" w:cstheme="minorHAnsi"/>
                <w:b/>
                <w:bCs/>
                <w:caps/>
                <w:color w:val="000000"/>
                <w:lang w:bidi="hi-IN"/>
              </w:rPr>
            </w:pPr>
          </w:p>
        </w:tc>
      </w:tr>
      <w:tr w:rsidR="00506F43" w:rsidRPr="006E350E" w14:paraId="7C81D653" w14:textId="77777777" w:rsidTr="00E713CC">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EFDD9F5" w14:textId="77777777" w:rsidR="00506F43" w:rsidRPr="006E350E" w:rsidRDefault="00506F43" w:rsidP="00954CF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Aktivnost</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0B9F4879" w14:textId="77777777" w:rsidR="00506F43" w:rsidRPr="006E350E" w:rsidRDefault="00506F43" w:rsidP="00E713CC">
            <w:pPr>
              <w:pStyle w:val="Standard"/>
              <w:spacing w:after="0" w:line="240" w:lineRule="auto"/>
              <w:jc w:val="center"/>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lang w:bidi="hi-IN"/>
              </w:rPr>
              <w:t>KUĆA  MOJIH  OSOBINA</w:t>
            </w:r>
          </w:p>
          <w:p w14:paraId="78AC13D5" w14:textId="77777777" w:rsidR="00506F43" w:rsidRPr="006E350E" w:rsidRDefault="00506F43" w:rsidP="00E713CC">
            <w:pPr>
              <w:pStyle w:val="Standard"/>
              <w:spacing w:after="0" w:line="240" w:lineRule="auto"/>
              <w:jc w:val="center"/>
              <w:rPr>
                <w:rFonts w:ascii="Constantia" w:eastAsiaTheme="minorEastAsia" w:hAnsi="Constantia" w:cstheme="minorHAnsi"/>
                <w:b/>
                <w:bCs/>
                <w:color w:val="000000"/>
                <w:lang w:bidi="hi-IN"/>
              </w:rPr>
            </w:pPr>
          </w:p>
        </w:tc>
      </w:tr>
      <w:tr w:rsidR="00506F43" w:rsidRPr="006E350E" w14:paraId="513AB469" w14:textId="77777777" w:rsidTr="00E264E2">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C082969"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Kratak opis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0297358" w14:textId="77777777" w:rsidR="00506F43" w:rsidRPr="006E350E" w:rsidRDefault="00506F43" w:rsidP="00E264E2">
            <w:pPr>
              <w:widowControl/>
              <w:shd w:val="clear" w:color="auto" w:fill="FFFFFF"/>
              <w:suppressAutoHyphens w:val="0"/>
              <w:autoSpaceDN/>
              <w:spacing w:after="160" w:line="259" w:lineRule="auto"/>
              <w:rPr>
                <w:rFonts w:ascii="Constantia" w:eastAsia="Calibri" w:hAnsi="Constantia" w:cs="Calibri"/>
                <w:color w:val="000000"/>
                <w:kern w:val="2"/>
                <w:sz w:val="22"/>
                <w:szCs w:val="22"/>
                <w:shd w:val="clear" w:color="auto" w:fill="FFFFFF"/>
                <w:lang w:eastAsia="en-US" w:bidi="ar-SA"/>
                <w14:ligatures w14:val="standardContextual"/>
              </w:rPr>
            </w:pPr>
            <w:r w:rsidRPr="006E350E">
              <w:rPr>
                <w:rFonts w:ascii="Constantia" w:eastAsia="Calibri" w:hAnsi="Constantia" w:cs="Calibri"/>
                <w:color w:val="000000"/>
                <w:kern w:val="2"/>
                <w:sz w:val="22"/>
                <w:szCs w:val="22"/>
                <w:shd w:val="clear" w:color="auto" w:fill="FFFFFF"/>
                <w:lang w:eastAsia="en-US" w:bidi="ar-SA"/>
                <w14:ligatures w14:val="standardContextual"/>
              </w:rPr>
              <w:t>Uz pomoć edukativno – didaktičke  igra Sonje Jarebice Upoznaj sebe učenici će upoznati nove oblike učenja imat će priliku osvijestiti vlastite osobine, upoznati sebe i druge, razvijati komunikacijske i socijalne vještine. Naučit će  izraziti osjećaje, prihvatiti lijepe riječi od drugih učenika,  surađivati u grupi, prepoznati pozitivne osobine o sebi (sretan, osjećajan, iskren, odgovoran, uredan, pošten, spretan, veseo, kreativan, marljiv….). Cilj igre je otkriti što više pojmova o sebi i drugima, stvoriti pozitivnu razrednu klimu, suradnju i zajedništvo. Ujedno se na taj način kod učenika proširuje njihov rječnik, vježba pozornost, koncentracija i pamćenje.</w:t>
            </w:r>
          </w:p>
        </w:tc>
      </w:tr>
      <w:tr w:rsidR="00506F43" w:rsidRPr="006E350E" w14:paraId="4E3F31F7" w14:textId="77777777" w:rsidTr="00E264E2">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427F7E3"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Nositelji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C5D9C3B" w14:textId="77777777" w:rsidR="00506F43" w:rsidRPr="006E350E" w:rsidRDefault="00506F43" w:rsidP="00E264E2">
            <w:pPr>
              <w:pStyle w:val="Standard"/>
              <w:spacing w:after="0" w:line="240" w:lineRule="auto"/>
              <w:rPr>
                <w:rFonts w:ascii="Constantia" w:eastAsiaTheme="minorEastAsia" w:hAnsi="Constantia" w:cstheme="minorHAnsi"/>
                <w:color w:val="000000"/>
                <w:lang w:bidi="hi-IN"/>
              </w:rPr>
            </w:pPr>
            <w:r w:rsidRPr="006E350E">
              <w:rPr>
                <w:rFonts w:ascii="Constantia" w:eastAsiaTheme="minorEastAsia" w:hAnsi="Constantia" w:cstheme="minorHAnsi"/>
                <w:color w:val="000000"/>
                <w:lang w:bidi="hi-IN"/>
              </w:rPr>
              <w:t>Dragana Rakonca, učenici</w:t>
            </w:r>
          </w:p>
        </w:tc>
      </w:tr>
      <w:tr w:rsidR="00506F43" w:rsidRPr="006E350E" w14:paraId="14ADA8C5" w14:textId="77777777" w:rsidTr="00E264E2">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96CA2DA"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Ciljna skupina</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7B06209" w14:textId="3F49709E" w:rsidR="00506F43" w:rsidRPr="006E350E" w:rsidRDefault="00506F43" w:rsidP="00E264E2">
            <w:pPr>
              <w:pStyle w:val="Standard"/>
              <w:spacing w:after="0" w:line="240" w:lineRule="auto"/>
              <w:rPr>
                <w:rFonts w:ascii="Constantia" w:eastAsiaTheme="minorEastAsia" w:hAnsi="Constantia" w:cstheme="minorHAnsi"/>
                <w:color w:val="000000"/>
                <w:lang w:eastAsia="hr-HR" w:bidi="hi-IN"/>
              </w:rPr>
            </w:pPr>
            <w:r w:rsidRPr="006E350E">
              <w:rPr>
                <w:rFonts w:ascii="Constantia" w:eastAsiaTheme="minorEastAsia" w:hAnsi="Constantia" w:cstheme="minorHAnsi"/>
                <w:color w:val="000000"/>
                <w:lang w:eastAsia="hr-HR" w:bidi="hi-IN"/>
              </w:rPr>
              <w:t>Učenici 1.a</w:t>
            </w:r>
            <w:r w:rsidR="00240530" w:rsidRPr="006E350E">
              <w:rPr>
                <w:rFonts w:ascii="Constantia" w:eastAsiaTheme="minorEastAsia" w:hAnsi="Constantia" w:cstheme="minorHAnsi"/>
                <w:color w:val="000000"/>
                <w:lang w:eastAsia="hr-HR" w:bidi="hi-IN"/>
              </w:rPr>
              <w:t xml:space="preserve"> razreda</w:t>
            </w:r>
          </w:p>
        </w:tc>
      </w:tr>
      <w:tr w:rsidR="00506F43" w:rsidRPr="006E350E" w14:paraId="24502ACF" w14:textId="77777777" w:rsidTr="00E264E2">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5305B91"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Planirani broj učenika</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B35A6E4" w14:textId="51AB763A" w:rsidR="00506F43" w:rsidRPr="006E350E" w:rsidRDefault="00506F43" w:rsidP="00E264E2">
            <w:pPr>
              <w:pStyle w:val="Standard"/>
              <w:spacing w:after="0" w:line="240" w:lineRule="auto"/>
              <w:rPr>
                <w:rFonts w:ascii="Constantia" w:eastAsiaTheme="minorEastAsia" w:hAnsi="Constantia" w:cstheme="minorHAnsi"/>
                <w:color w:val="000000"/>
                <w:lang w:eastAsia="hr-HR" w:bidi="hi-IN"/>
              </w:rPr>
            </w:pPr>
            <w:r w:rsidRPr="006E350E">
              <w:rPr>
                <w:rFonts w:ascii="Constantia" w:hAnsi="Constantia" w:cstheme="minorHAnsi"/>
              </w:rPr>
              <w:t xml:space="preserve"> 2</w:t>
            </w:r>
            <w:r w:rsidR="0001290D" w:rsidRPr="006E350E">
              <w:rPr>
                <w:rFonts w:ascii="Constantia" w:hAnsi="Constantia" w:cstheme="minorHAnsi"/>
              </w:rPr>
              <w:t>4</w:t>
            </w:r>
            <w:r w:rsidR="00240530" w:rsidRPr="006E350E">
              <w:rPr>
                <w:rFonts w:ascii="Constantia" w:hAnsi="Constantia" w:cstheme="minorHAnsi"/>
              </w:rPr>
              <w:t xml:space="preserve"> učenika</w:t>
            </w:r>
          </w:p>
        </w:tc>
      </w:tr>
      <w:tr w:rsidR="00506F43" w:rsidRPr="006E350E" w14:paraId="18AEC512" w14:textId="77777777" w:rsidTr="00E264E2">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2870098"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Planirani broj sati tjedno</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02EA64F" w14:textId="77777777" w:rsidR="00506F43" w:rsidRPr="006E350E" w:rsidRDefault="00506F43" w:rsidP="00E264E2">
            <w:pPr>
              <w:pStyle w:val="Standard"/>
              <w:spacing w:after="0" w:line="240" w:lineRule="auto"/>
              <w:rPr>
                <w:rFonts w:ascii="Constantia" w:eastAsiaTheme="minorEastAsia" w:hAnsi="Constantia" w:cstheme="minorHAnsi"/>
                <w:color w:val="000000"/>
                <w:lang w:bidi="hi-IN"/>
              </w:rPr>
            </w:pPr>
            <w:r w:rsidRPr="006E350E">
              <w:rPr>
                <w:rFonts w:ascii="Constantia" w:eastAsiaTheme="minorEastAsia" w:hAnsi="Constantia" w:cstheme="minorHAnsi"/>
                <w:color w:val="000000"/>
                <w:lang w:bidi="hi-IN"/>
              </w:rPr>
              <w:t>1</w:t>
            </w:r>
          </w:p>
        </w:tc>
      </w:tr>
      <w:tr w:rsidR="00506F43" w:rsidRPr="006E350E" w14:paraId="6CB4E7F9" w14:textId="77777777" w:rsidTr="00E264E2">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3CB0901"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Ciljevi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F251575" w14:textId="645535C6" w:rsidR="00506F43" w:rsidRPr="006E350E" w:rsidRDefault="00506F43" w:rsidP="00E264E2">
            <w:pPr>
              <w:widowControl/>
              <w:suppressAutoHyphens w:val="0"/>
              <w:autoSpaceDN/>
              <w:rPr>
                <w:rFonts w:ascii="Constantia" w:eastAsia="Times New Roman" w:hAnsi="Constantia" w:cs="Calibri"/>
                <w:kern w:val="0"/>
                <w:sz w:val="22"/>
                <w:szCs w:val="22"/>
                <w:lang w:eastAsia="hr-HR" w:bidi="ar-SA"/>
              </w:rPr>
            </w:pPr>
            <w:r w:rsidRPr="006E350E">
              <w:rPr>
                <w:rFonts w:ascii="Constantia" w:eastAsia="Times New Roman" w:hAnsi="Constantia" w:cs="Calibri"/>
                <w:color w:val="000000"/>
                <w:kern w:val="0"/>
                <w:sz w:val="22"/>
                <w:szCs w:val="22"/>
                <w:lang w:eastAsia="hr-HR" w:bidi="ar-SA"/>
              </w:rPr>
              <w:t>Raznim aktivnostima poticati ugodnu i opuštenu atmosferu u razredu koja će biti stalan poticaj učenicima. Odabranim kreativnim aktivnostima pridonositi izgradnji samopouzdanja učenika, pozitivnoj razrednoj atmosferi i pripadnosti skupini.</w:t>
            </w:r>
          </w:p>
        </w:tc>
      </w:tr>
      <w:tr w:rsidR="00506F43" w:rsidRPr="006E350E" w14:paraId="003C4318" w14:textId="77777777" w:rsidTr="00E264E2">
        <w:trPr>
          <w:trHeight w:val="2097"/>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3342FE5"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Namjena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41E4885" w14:textId="77777777" w:rsidR="00506F43" w:rsidRPr="006E350E" w:rsidRDefault="00506F43" w:rsidP="008F4E8A">
            <w:pPr>
              <w:widowControl/>
              <w:numPr>
                <w:ilvl w:val="0"/>
                <w:numId w:val="183"/>
              </w:numPr>
              <w:suppressAutoHyphens w:val="0"/>
              <w:autoSpaceDN/>
              <w:textAlignment w:val="auto"/>
              <w:rPr>
                <w:rFonts w:ascii="Constantia" w:eastAsia="Times New Roman" w:hAnsi="Constantia" w:cs="Calibri"/>
                <w:color w:val="000000"/>
                <w:kern w:val="0"/>
                <w:sz w:val="22"/>
                <w:szCs w:val="22"/>
                <w:lang w:eastAsia="hr-HR" w:bidi="ar-SA"/>
              </w:rPr>
            </w:pPr>
            <w:r w:rsidRPr="006E350E">
              <w:rPr>
                <w:rFonts w:ascii="Constantia" w:eastAsia="Times New Roman" w:hAnsi="Constantia" w:cs="Calibri"/>
                <w:color w:val="000000"/>
                <w:kern w:val="0"/>
                <w:sz w:val="22"/>
                <w:szCs w:val="22"/>
                <w:lang w:eastAsia="hr-HR" w:bidi="ar-SA"/>
              </w:rPr>
              <w:t>poticati učenike na to da osvijeste vlastite pozitivne osobine i pozitivne osobine svojih prijatelja</w:t>
            </w:r>
          </w:p>
          <w:p w14:paraId="08D0F88D" w14:textId="77777777" w:rsidR="00506F43" w:rsidRPr="006E350E" w:rsidRDefault="00506F43" w:rsidP="008F4E8A">
            <w:pPr>
              <w:widowControl/>
              <w:numPr>
                <w:ilvl w:val="0"/>
                <w:numId w:val="183"/>
              </w:numPr>
              <w:suppressAutoHyphens w:val="0"/>
              <w:autoSpaceDN/>
              <w:textAlignment w:val="auto"/>
              <w:rPr>
                <w:rFonts w:ascii="Constantia" w:eastAsia="Times New Roman" w:hAnsi="Constantia" w:cs="Calibri"/>
                <w:color w:val="000000"/>
                <w:kern w:val="0"/>
                <w:sz w:val="22"/>
                <w:szCs w:val="22"/>
                <w:lang w:eastAsia="hr-HR" w:bidi="ar-SA"/>
              </w:rPr>
            </w:pPr>
            <w:r w:rsidRPr="006E350E">
              <w:rPr>
                <w:rFonts w:ascii="Constantia" w:eastAsia="Times New Roman" w:hAnsi="Constantia" w:cs="Calibri"/>
                <w:color w:val="000000"/>
                <w:kern w:val="0"/>
                <w:sz w:val="22"/>
                <w:szCs w:val="22"/>
                <w:lang w:eastAsia="hr-HR" w:bidi="ar-SA"/>
              </w:rPr>
              <w:t>u učenika razvijati pozitivne osjećaje – ponajprije prema školi, zatim prema skupini i razredu</w:t>
            </w:r>
          </w:p>
          <w:p w14:paraId="53DBF1B8" w14:textId="77777777" w:rsidR="00506F43" w:rsidRPr="006E350E" w:rsidRDefault="00506F43" w:rsidP="008F4E8A">
            <w:pPr>
              <w:widowControl/>
              <w:numPr>
                <w:ilvl w:val="0"/>
                <w:numId w:val="183"/>
              </w:numPr>
              <w:suppressAutoHyphens w:val="0"/>
              <w:autoSpaceDN/>
              <w:textAlignment w:val="auto"/>
              <w:rPr>
                <w:rFonts w:ascii="Constantia" w:eastAsia="Times New Roman" w:hAnsi="Constantia" w:cs="Calibri"/>
                <w:color w:val="000000"/>
                <w:kern w:val="0"/>
                <w:sz w:val="22"/>
                <w:szCs w:val="22"/>
                <w:lang w:eastAsia="hr-HR" w:bidi="ar-SA"/>
              </w:rPr>
            </w:pPr>
            <w:r w:rsidRPr="006E350E">
              <w:rPr>
                <w:rFonts w:ascii="Constantia" w:eastAsia="Times New Roman" w:hAnsi="Constantia" w:cs="Calibri"/>
                <w:color w:val="000000"/>
                <w:kern w:val="0"/>
                <w:sz w:val="22"/>
                <w:szCs w:val="22"/>
                <w:lang w:eastAsia="hr-HR" w:bidi="ar-SA"/>
              </w:rPr>
              <w:t>stvarati poticajno, sigurno i opušteno okružje</w:t>
            </w:r>
          </w:p>
          <w:p w14:paraId="37D4F809" w14:textId="77777777" w:rsidR="00506F43" w:rsidRPr="006E350E" w:rsidRDefault="00506F43" w:rsidP="008F4E8A">
            <w:pPr>
              <w:widowControl/>
              <w:numPr>
                <w:ilvl w:val="0"/>
                <w:numId w:val="183"/>
              </w:numPr>
              <w:suppressAutoHyphens w:val="0"/>
              <w:autoSpaceDN/>
              <w:textAlignment w:val="auto"/>
              <w:rPr>
                <w:rFonts w:ascii="Constantia" w:eastAsia="Times New Roman" w:hAnsi="Constantia" w:cs="Calibri"/>
                <w:color w:val="000000"/>
                <w:kern w:val="0"/>
                <w:sz w:val="22"/>
                <w:szCs w:val="22"/>
                <w:lang w:eastAsia="hr-HR" w:bidi="ar-SA"/>
              </w:rPr>
            </w:pPr>
            <w:r w:rsidRPr="006E350E">
              <w:rPr>
                <w:rFonts w:ascii="Constantia" w:eastAsia="Times New Roman" w:hAnsi="Constantia" w:cs="Calibri"/>
                <w:color w:val="000000"/>
                <w:kern w:val="0"/>
                <w:sz w:val="22"/>
                <w:szCs w:val="22"/>
                <w:lang w:eastAsia="hr-HR" w:bidi="ar-SA"/>
              </w:rPr>
              <w:t>razvijati spontano i kreativno izražavanje misli i osjećaja pri učenju i rješavanju problema.</w:t>
            </w:r>
          </w:p>
        </w:tc>
      </w:tr>
      <w:tr w:rsidR="00506F43" w:rsidRPr="006E350E" w14:paraId="49371BD6" w14:textId="77777777" w:rsidTr="00E264E2">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2E6B0AF"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realizacije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714EF90" w14:textId="77777777" w:rsidR="00506F43" w:rsidRPr="006E350E" w:rsidRDefault="00506F43" w:rsidP="00E264E2">
            <w:pPr>
              <w:widowControl/>
              <w:shd w:val="clear" w:color="auto" w:fill="FFFFFF"/>
              <w:suppressAutoHyphens w:val="0"/>
              <w:autoSpaceDN/>
              <w:rPr>
                <w:rFonts w:ascii="Constantia" w:eastAsia="Times New Roman" w:hAnsi="Constantia" w:cstheme="minorHAnsi"/>
                <w:color w:val="000000"/>
                <w:kern w:val="0"/>
                <w:sz w:val="22"/>
                <w:szCs w:val="22"/>
                <w:lang w:eastAsia="hr-HR" w:bidi="ar-SA"/>
              </w:rPr>
            </w:pPr>
            <w:r w:rsidRPr="006E350E">
              <w:rPr>
                <w:rFonts w:ascii="Constantia" w:eastAsia="Times New Roman" w:hAnsi="Constantia" w:cstheme="minorHAnsi"/>
                <w:color w:val="000000"/>
                <w:kern w:val="0"/>
                <w:sz w:val="22"/>
                <w:szCs w:val="22"/>
                <w:lang w:eastAsia="hr-HR" w:bidi="ar-SA"/>
              </w:rPr>
              <w:t xml:space="preserve">Kroz razne suradničke aktivnosti te uz malo glume i puno smjeha, učenici će naučiti puno novog i korisnog o sebi i drugima u razredu. </w:t>
            </w:r>
          </w:p>
        </w:tc>
      </w:tr>
      <w:tr w:rsidR="00506F43" w:rsidRPr="006E350E" w14:paraId="0BD8F463" w14:textId="77777777" w:rsidTr="00E264E2">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233C73E"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Vremenski okvir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76F81F1" w14:textId="77777777" w:rsidR="00506F43" w:rsidRPr="006E350E" w:rsidRDefault="00506F43" w:rsidP="00E264E2">
            <w:pPr>
              <w:pStyle w:val="Standard"/>
              <w:spacing w:after="0" w:line="240" w:lineRule="auto"/>
              <w:rPr>
                <w:rFonts w:ascii="Constantia" w:eastAsiaTheme="minorEastAsia" w:hAnsi="Constantia" w:cstheme="minorHAnsi"/>
                <w:color w:val="000000"/>
                <w:lang w:eastAsia="hr-HR" w:bidi="hi-IN"/>
              </w:rPr>
            </w:pPr>
            <w:r w:rsidRPr="006E350E">
              <w:rPr>
                <w:rStyle w:val="normaltextrun"/>
                <w:rFonts w:ascii="Constantia" w:hAnsi="Constantia" w:cs="Calibri"/>
                <w:color w:val="000000"/>
                <w:shd w:val="clear" w:color="auto" w:fill="FFFFFF"/>
              </w:rPr>
              <w:t>Tijekom školske godine 2023./2024.</w:t>
            </w:r>
            <w:r w:rsidRPr="006E350E">
              <w:rPr>
                <w:rStyle w:val="eop"/>
                <w:rFonts w:ascii="Constantia" w:hAnsi="Constantia" w:cs="Calibri"/>
                <w:color w:val="000000"/>
                <w:shd w:val="clear" w:color="auto" w:fill="FFFFFF"/>
              </w:rPr>
              <w:t> </w:t>
            </w:r>
          </w:p>
        </w:tc>
      </w:tr>
    </w:tbl>
    <w:p w14:paraId="26634C23" w14:textId="368CD061" w:rsidR="006A00BF" w:rsidRDefault="006A00BF">
      <w:pPr>
        <w:rPr>
          <w:rFonts w:hint="eastAsia"/>
        </w:rPr>
      </w:pPr>
    </w:p>
    <w:p w14:paraId="5322EE35" w14:textId="77777777" w:rsidR="006A00BF" w:rsidRDefault="006A00BF">
      <w:pPr>
        <w:rPr>
          <w:rFonts w:hint="eastAsia"/>
        </w:rPr>
      </w:pPr>
      <w:r>
        <w:br w:type="page"/>
      </w:r>
    </w:p>
    <w:tbl>
      <w:tblPr>
        <w:tblW w:w="5001" w:type="pct"/>
        <w:jc w:val="center"/>
        <w:tblLayout w:type="fixed"/>
        <w:tblCellMar>
          <w:left w:w="10" w:type="dxa"/>
          <w:right w:w="10" w:type="dxa"/>
        </w:tblCellMar>
        <w:tblLook w:val="04A0" w:firstRow="1" w:lastRow="0" w:firstColumn="1" w:lastColumn="0" w:noHBand="0" w:noVBand="1"/>
      </w:tblPr>
      <w:tblGrid>
        <w:gridCol w:w="2008"/>
        <w:gridCol w:w="7054"/>
      </w:tblGrid>
      <w:tr w:rsidR="00506F43" w:rsidRPr="006E350E" w14:paraId="129A1BEB" w14:textId="77777777" w:rsidTr="00E264E2">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D243AEE"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Troškovnik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11F58272" w14:textId="77777777" w:rsidR="00506F43" w:rsidRPr="006E350E" w:rsidRDefault="00506F43" w:rsidP="00E264E2">
            <w:pPr>
              <w:pStyle w:val="Standard"/>
              <w:spacing w:after="0" w:line="240" w:lineRule="auto"/>
              <w:rPr>
                <w:rFonts w:ascii="Constantia" w:eastAsiaTheme="minorEastAsia" w:hAnsi="Constantia" w:cstheme="minorHAnsi"/>
                <w:color w:val="000000"/>
                <w:lang w:eastAsia="hr-HR" w:bidi="hi-IN"/>
              </w:rPr>
            </w:pPr>
            <w:r w:rsidRPr="006E350E">
              <w:rPr>
                <w:rFonts w:ascii="Constantia" w:hAnsi="Constantia" w:cstheme="minorHAnsi"/>
              </w:rPr>
              <w:t>Papir, kopiranje, izlasci iz škole koje zahtijeva predstavljanje osobama koje direktno mogu utjecati na realizaciju samog projekta. Prezentiranje u školi van škole.</w:t>
            </w:r>
          </w:p>
        </w:tc>
      </w:tr>
      <w:tr w:rsidR="00506F43" w:rsidRPr="006E350E" w14:paraId="00735CD7" w14:textId="77777777" w:rsidTr="00E264E2">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D2DCB4E"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vrednovanja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0DD4D60" w14:textId="77777777" w:rsidR="00506F43" w:rsidRPr="006E350E" w:rsidRDefault="00506F43" w:rsidP="00E264E2">
            <w:pPr>
              <w:widowControl/>
              <w:numPr>
                <w:ilvl w:val="0"/>
                <w:numId w:val="85"/>
              </w:numPr>
              <w:suppressAutoHyphens w:val="0"/>
              <w:autoSpaceDN/>
              <w:rPr>
                <w:rFonts w:ascii="Constantia" w:eastAsia="CenturyGothic" w:hAnsi="Constantia" w:cs="Calibri"/>
                <w:bCs/>
                <w:sz w:val="22"/>
                <w:szCs w:val="22"/>
                <w:lang w:eastAsia="hr-HR" w:bidi="ar-SA"/>
              </w:rPr>
            </w:pPr>
            <w:r w:rsidRPr="006E350E">
              <w:rPr>
                <w:rFonts w:ascii="Constantia" w:eastAsia="CenturyGothic" w:hAnsi="Constantia" w:cs="Calibri"/>
                <w:bCs/>
                <w:sz w:val="22"/>
                <w:szCs w:val="22"/>
                <w:lang w:eastAsia="hr-HR" w:bidi="ar-SA"/>
              </w:rPr>
              <w:t>učenika se prati i bilježi za sudjelovanje u radu</w:t>
            </w:r>
          </w:p>
          <w:p w14:paraId="64EE0DC6" w14:textId="77777777" w:rsidR="00506F43" w:rsidRPr="006E350E" w:rsidRDefault="00506F43" w:rsidP="00E264E2">
            <w:pPr>
              <w:widowControl/>
              <w:numPr>
                <w:ilvl w:val="0"/>
                <w:numId w:val="85"/>
              </w:numPr>
              <w:suppressAutoHyphens w:val="0"/>
              <w:autoSpaceDN/>
              <w:rPr>
                <w:rFonts w:ascii="Constantia" w:eastAsia="CenturyGothic" w:hAnsi="Constantia" w:cs="Calibri"/>
                <w:bCs/>
                <w:sz w:val="22"/>
                <w:szCs w:val="22"/>
                <w:lang w:eastAsia="hr-HR" w:bidi="ar-SA"/>
              </w:rPr>
            </w:pPr>
            <w:r w:rsidRPr="006E350E">
              <w:rPr>
                <w:rFonts w:ascii="Constantia" w:eastAsia="CenturyGothic" w:hAnsi="Constantia" w:cs="Calibri"/>
                <w:bCs/>
                <w:sz w:val="22"/>
                <w:szCs w:val="22"/>
                <w:lang w:eastAsia="hr-HR" w:bidi="ar-SA"/>
              </w:rPr>
              <w:t>zapisati dojmove nakon radionica</w:t>
            </w:r>
          </w:p>
          <w:p w14:paraId="1B936416" w14:textId="77777777" w:rsidR="00506F43" w:rsidRPr="006E350E" w:rsidRDefault="00506F43" w:rsidP="008F4E8A">
            <w:pPr>
              <w:pStyle w:val="Standard"/>
              <w:numPr>
                <w:ilvl w:val="0"/>
                <w:numId w:val="184"/>
              </w:numPr>
              <w:spacing w:after="0" w:line="240" w:lineRule="auto"/>
              <w:textAlignment w:val="auto"/>
              <w:rPr>
                <w:rFonts w:ascii="Constantia" w:eastAsiaTheme="minorEastAsia" w:hAnsi="Constantia" w:cstheme="minorHAnsi"/>
                <w:color w:val="000000"/>
                <w:lang w:eastAsia="hr-HR" w:bidi="hi-IN"/>
              </w:rPr>
            </w:pPr>
            <w:r w:rsidRPr="006E350E">
              <w:rPr>
                <w:rFonts w:ascii="Constantia" w:eastAsia="CenturyGothic" w:hAnsi="Constantia" w:cs="Calibri"/>
                <w:bCs/>
                <w:lang w:eastAsia="hr-HR"/>
              </w:rPr>
              <w:t>javno predstavljanje projekta</w:t>
            </w:r>
          </w:p>
        </w:tc>
      </w:tr>
      <w:tr w:rsidR="00506F43" w:rsidRPr="006E350E" w14:paraId="0E51B102" w14:textId="77777777" w:rsidTr="00E264E2">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4BD4419" w14:textId="77777777" w:rsidR="00506F43" w:rsidRPr="006E350E" w:rsidRDefault="00506F43" w:rsidP="00E264E2">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korištenja rezultata vrednovanja</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BEA626D" w14:textId="77777777" w:rsidR="00506F43" w:rsidRPr="006E350E" w:rsidRDefault="00506F43" w:rsidP="008F4E8A">
            <w:pPr>
              <w:widowControl/>
              <w:numPr>
                <w:ilvl w:val="0"/>
                <w:numId w:val="182"/>
              </w:numPr>
              <w:suppressAutoHyphens w:val="0"/>
              <w:autoSpaceDN/>
              <w:textAlignment w:val="auto"/>
              <w:rPr>
                <w:rFonts w:ascii="Constantia" w:hAnsi="Constantia" w:cstheme="minorHAnsi"/>
                <w:sz w:val="22"/>
                <w:szCs w:val="22"/>
              </w:rPr>
            </w:pPr>
            <w:r w:rsidRPr="006E350E">
              <w:rPr>
                <w:rFonts w:ascii="Constantia" w:hAnsi="Constantia" w:cstheme="minorHAnsi"/>
                <w:sz w:val="22"/>
                <w:szCs w:val="22"/>
              </w:rPr>
              <w:t xml:space="preserve">povećanje kvalitete nastavnog rada i motivacije učenika </w:t>
            </w:r>
          </w:p>
          <w:p w14:paraId="05B26A9A" w14:textId="77777777" w:rsidR="00506F43" w:rsidRPr="006E350E" w:rsidRDefault="00506F43" w:rsidP="008F4E8A">
            <w:pPr>
              <w:pStyle w:val="Standard"/>
              <w:numPr>
                <w:ilvl w:val="0"/>
                <w:numId w:val="182"/>
              </w:numPr>
              <w:spacing w:after="0" w:line="240" w:lineRule="auto"/>
              <w:textAlignment w:val="auto"/>
              <w:rPr>
                <w:rFonts w:ascii="Constantia" w:eastAsiaTheme="minorEastAsia" w:hAnsi="Constantia" w:cstheme="minorHAnsi"/>
                <w:color w:val="000000"/>
                <w:lang w:bidi="hi-IN"/>
              </w:rPr>
            </w:pPr>
            <w:r w:rsidRPr="006E350E">
              <w:rPr>
                <w:rFonts w:ascii="Constantia" w:hAnsi="Constantia" w:cstheme="minorHAnsi"/>
              </w:rPr>
              <w:t>prezentirati roditeljima</w:t>
            </w:r>
          </w:p>
          <w:p w14:paraId="79CED1C0" w14:textId="28B04407" w:rsidR="00240530" w:rsidRPr="006E350E" w:rsidRDefault="00240530" w:rsidP="00E264E2">
            <w:pPr>
              <w:pStyle w:val="Standard"/>
              <w:spacing w:after="0" w:line="240" w:lineRule="auto"/>
              <w:textAlignment w:val="auto"/>
              <w:rPr>
                <w:rFonts w:ascii="Constantia" w:eastAsiaTheme="minorEastAsia" w:hAnsi="Constantia" w:cstheme="minorHAnsi"/>
                <w:color w:val="000000"/>
                <w:lang w:bidi="hi-IN"/>
              </w:rPr>
            </w:pPr>
          </w:p>
        </w:tc>
      </w:tr>
    </w:tbl>
    <w:p w14:paraId="0CE580A1" w14:textId="36DF3DD0" w:rsidR="006A00BF" w:rsidRDefault="006A00BF">
      <w:pPr>
        <w:rPr>
          <w:rFonts w:ascii="Constantia" w:hAnsi="Constantia"/>
          <w:sz w:val="22"/>
          <w:szCs w:val="22"/>
        </w:rPr>
      </w:pPr>
    </w:p>
    <w:p w14:paraId="2D531F0B" w14:textId="77777777" w:rsidR="006A00BF" w:rsidRDefault="006A00BF">
      <w:pPr>
        <w:rPr>
          <w:rFonts w:ascii="Constantia" w:hAnsi="Constantia"/>
          <w:sz w:val="22"/>
          <w:szCs w:val="22"/>
        </w:rPr>
      </w:pPr>
      <w:r>
        <w:rPr>
          <w:rFonts w:ascii="Constantia" w:hAnsi="Constantia"/>
          <w:sz w:val="22"/>
          <w:szCs w:val="22"/>
        </w:rPr>
        <w:br w:type="page"/>
      </w:r>
    </w:p>
    <w:tbl>
      <w:tblPr>
        <w:tblW w:w="5001" w:type="pct"/>
        <w:jc w:val="center"/>
        <w:tblLayout w:type="fixed"/>
        <w:tblCellMar>
          <w:left w:w="10" w:type="dxa"/>
          <w:right w:w="10" w:type="dxa"/>
        </w:tblCellMar>
        <w:tblLook w:val="04A0" w:firstRow="1" w:lastRow="0" w:firstColumn="1" w:lastColumn="0" w:noHBand="0" w:noVBand="1"/>
      </w:tblPr>
      <w:tblGrid>
        <w:gridCol w:w="2008"/>
        <w:gridCol w:w="7054"/>
      </w:tblGrid>
      <w:tr w:rsidR="004638B5" w:rsidRPr="006E350E" w14:paraId="2F74F740" w14:textId="77777777" w:rsidTr="004638B5">
        <w:trPr>
          <w:trHeight w:val="538"/>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2185EE30" w14:textId="77777777" w:rsidR="004638B5" w:rsidRPr="006E350E" w:rsidRDefault="004638B5" w:rsidP="00954CF6">
            <w:pPr>
              <w:pStyle w:val="Standard"/>
              <w:spacing w:after="0" w:line="240" w:lineRule="auto"/>
              <w:jc w:val="center"/>
              <w:rPr>
                <w:rFonts w:ascii="Constantia" w:eastAsiaTheme="minorEastAsia" w:hAnsi="Constantia" w:cstheme="minorHAnsi"/>
                <w:b/>
                <w:bCs/>
                <w:color w:val="000000"/>
                <w:lang w:bidi="hi-IN"/>
              </w:rPr>
            </w:pPr>
            <w:bookmarkStart w:id="20" w:name="_Hlk138350238"/>
            <w:bookmarkEnd w:id="20"/>
            <w:r w:rsidRPr="006E350E">
              <w:rPr>
                <w:rFonts w:ascii="Constantia" w:eastAsiaTheme="minorEastAsia" w:hAnsi="Constantia" w:cstheme="minorHAnsi"/>
                <w:b/>
                <w:bCs/>
                <w:color w:val="000000" w:themeColor="text1"/>
                <w:lang w:bidi="hi-IN"/>
              </w:rPr>
              <w:t>PODRUČJE</w:t>
            </w:r>
          </w:p>
        </w:tc>
        <w:tc>
          <w:tcPr>
            <w:tcW w:w="7054"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2A0F7E81" w14:textId="77777777" w:rsidR="004638B5" w:rsidRPr="006E350E" w:rsidRDefault="004638B5" w:rsidP="00954CF6">
            <w:pPr>
              <w:pStyle w:val="Standard"/>
              <w:spacing w:after="0" w:line="240" w:lineRule="auto"/>
              <w:jc w:val="center"/>
              <w:rPr>
                <w:rFonts w:ascii="Constantia" w:eastAsiaTheme="minorEastAsia" w:hAnsi="Constantia" w:cstheme="minorHAnsi"/>
                <w:b/>
                <w:bCs/>
                <w:caps/>
                <w:color w:val="000000"/>
                <w:lang w:bidi="hi-IN"/>
              </w:rPr>
            </w:pPr>
            <w:r w:rsidRPr="006E350E">
              <w:rPr>
                <w:rFonts w:ascii="Constantia" w:eastAsiaTheme="minorEastAsia" w:hAnsi="Constantia" w:cstheme="minorHAnsi"/>
                <w:b/>
                <w:bCs/>
                <w:caps/>
                <w:color w:val="000000"/>
                <w:lang w:bidi="hi-IN"/>
              </w:rPr>
              <w:t>PROJEKT</w:t>
            </w:r>
          </w:p>
        </w:tc>
      </w:tr>
      <w:tr w:rsidR="004638B5" w:rsidRPr="006E350E" w14:paraId="1F211C33" w14:textId="77777777" w:rsidTr="004638B5">
        <w:trPr>
          <w:trHeight w:val="454"/>
          <w:jc w:val="center"/>
        </w:trPr>
        <w:tc>
          <w:tcPr>
            <w:tcW w:w="2008"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353E2AAB" w14:textId="77777777" w:rsidR="004638B5" w:rsidRPr="006E350E" w:rsidRDefault="004638B5" w:rsidP="00954CF6">
            <w:pPr>
              <w:pStyle w:val="Standard"/>
              <w:snapToGrid w:val="0"/>
              <w:spacing w:after="0" w:line="240" w:lineRule="auto"/>
              <w:rPr>
                <w:rFonts w:ascii="Constantia" w:eastAsiaTheme="minorEastAsia" w:hAnsi="Constantia" w:cstheme="minorHAnsi"/>
                <w:b/>
                <w:bCs/>
                <w:caps/>
                <w:color w:val="000000"/>
                <w:lang w:bidi="hi-IN"/>
              </w:rPr>
            </w:pPr>
          </w:p>
        </w:tc>
        <w:tc>
          <w:tcPr>
            <w:tcW w:w="7054"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2CF7A27C" w14:textId="77777777" w:rsidR="004638B5" w:rsidRPr="006E350E" w:rsidRDefault="004638B5" w:rsidP="00954CF6">
            <w:pPr>
              <w:pStyle w:val="Standard"/>
              <w:snapToGrid w:val="0"/>
              <w:spacing w:after="0" w:line="240" w:lineRule="auto"/>
              <w:rPr>
                <w:rFonts w:ascii="Constantia" w:eastAsiaTheme="minorEastAsia" w:hAnsi="Constantia" w:cstheme="minorHAnsi"/>
                <w:b/>
                <w:bCs/>
                <w:caps/>
                <w:color w:val="000000"/>
                <w:lang w:bidi="hi-IN"/>
              </w:rPr>
            </w:pPr>
          </w:p>
          <w:p w14:paraId="33214A03" w14:textId="77777777" w:rsidR="004638B5" w:rsidRPr="006E350E" w:rsidRDefault="004638B5" w:rsidP="00954CF6">
            <w:pPr>
              <w:pStyle w:val="Standard"/>
              <w:snapToGrid w:val="0"/>
              <w:spacing w:after="0" w:line="240" w:lineRule="auto"/>
              <w:rPr>
                <w:rFonts w:ascii="Constantia" w:eastAsiaTheme="minorEastAsia" w:hAnsi="Constantia" w:cstheme="minorHAnsi"/>
                <w:b/>
                <w:bCs/>
                <w:caps/>
                <w:color w:val="000000"/>
                <w:lang w:bidi="hi-IN"/>
              </w:rPr>
            </w:pPr>
          </w:p>
        </w:tc>
      </w:tr>
      <w:tr w:rsidR="004638B5" w:rsidRPr="006E350E" w14:paraId="7C20C38E" w14:textId="77777777" w:rsidTr="00E713CC">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4439277" w14:textId="77777777" w:rsidR="004638B5" w:rsidRPr="006E350E" w:rsidRDefault="004638B5" w:rsidP="00954CF6">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Aktivnost</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F56B313" w14:textId="77777777" w:rsidR="004638B5" w:rsidRPr="006E350E" w:rsidRDefault="004638B5" w:rsidP="00E713CC">
            <w:pPr>
              <w:pStyle w:val="Standard"/>
              <w:spacing w:after="0" w:line="240" w:lineRule="auto"/>
              <w:jc w:val="center"/>
              <w:rPr>
                <w:rFonts w:ascii="Constantia" w:eastAsiaTheme="minorEastAsia" w:hAnsi="Constantia" w:cstheme="minorHAnsi"/>
                <w:b/>
                <w:bCs/>
                <w:color w:val="000000"/>
                <w:lang w:bidi="hi-IN"/>
              </w:rPr>
            </w:pPr>
            <w:r w:rsidRPr="006E350E">
              <w:rPr>
                <w:rFonts w:ascii="Constantia" w:hAnsi="Constantia" w:cstheme="minorHAnsi"/>
                <w:b/>
                <w:bCs/>
              </w:rPr>
              <w:t>UPOZNAJ  ME</w:t>
            </w:r>
          </w:p>
        </w:tc>
      </w:tr>
      <w:tr w:rsidR="004638B5" w:rsidRPr="006E350E" w14:paraId="5B1C040B"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FFB0EC2"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Kratak opis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D71D8CF" w14:textId="77777777" w:rsidR="004638B5" w:rsidRPr="006E350E" w:rsidRDefault="004638B5" w:rsidP="00232C0A">
            <w:pPr>
              <w:pStyle w:val="Standard"/>
              <w:spacing w:after="0" w:line="240" w:lineRule="auto"/>
              <w:rPr>
                <w:rStyle w:val="Istaknuto"/>
                <w:rFonts w:ascii="Constantia" w:hAnsi="Constantia" w:cstheme="minorHAnsi"/>
                <w:i w:val="0"/>
                <w:iCs w:val="0"/>
                <w:bdr w:val="none" w:sz="0" w:space="0" w:color="auto" w:frame="1"/>
              </w:rPr>
            </w:pPr>
            <w:r w:rsidRPr="006E350E">
              <w:rPr>
                <w:rStyle w:val="Istaknuto"/>
                <w:rFonts w:ascii="Constantia" w:hAnsi="Constantia" w:cstheme="minorHAnsi"/>
                <w:bdr w:val="none" w:sz="0" w:space="0" w:color="auto" w:frame="1"/>
              </w:rPr>
              <w:t>Priča o šarenim čarapama je priča o prihvaćanju različitosti, jedinstvenosti i ljepoti zajedništva. Jer, kao što svi znamo, biti uključen u društvo ne znači samo fizički biti prisutan među drugim ljudima, biti zaista uključen u zajednicu znači imati osjećaj pripadnosti i prihvaćanja. Zato, potrudimo se poslušati, bolje upoznati i prihvatiti jedni druge kako bi nam život bio zabavniji i ljepši.</w:t>
            </w:r>
          </w:p>
          <w:p w14:paraId="039736C0" w14:textId="77777777" w:rsidR="004638B5" w:rsidRPr="006E350E" w:rsidRDefault="004638B5" w:rsidP="00232C0A">
            <w:pPr>
              <w:pStyle w:val="StandardWeb"/>
              <w:rPr>
                <w:rFonts w:ascii="Constantia" w:hAnsi="Constantia" w:cs="Calibri"/>
                <w:kern w:val="0"/>
                <w:sz w:val="22"/>
                <w:szCs w:val="22"/>
                <w:lang w:eastAsia="hr-HR"/>
              </w:rPr>
            </w:pPr>
            <w:r w:rsidRPr="006E350E">
              <w:rPr>
                <w:rFonts w:ascii="Constantia" w:hAnsi="Constantia" w:cstheme="minorHAnsi"/>
                <w:sz w:val="22"/>
                <w:szCs w:val="22"/>
                <w:shd w:val="clear" w:color="auto" w:fill="FFFFFF"/>
              </w:rPr>
              <w:t>Često se govori o tome da osobe s Down sindromom ne mogu upariti šarene čarape, međutim to i nije baš tako.  Šarene, različite čarape postale  su simbolom Svjetskog dana osoba s Down sindromom. 21. ožujka  nošenje takvih čarapa potaknulo ljude da započnu razgovor o</w:t>
            </w:r>
            <w:r w:rsidRPr="006E350E">
              <w:rPr>
                <w:rFonts w:ascii="Constantia" w:hAnsi="Constantia" w:cstheme="minorHAnsi"/>
                <w:b/>
                <w:bCs/>
                <w:sz w:val="22"/>
                <w:szCs w:val="22"/>
                <w:shd w:val="clear" w:color="auto" w:fill="FFFFFF"/>
              </w:rPr>
              <w:t> </w:t>
            </w:r>
            <w:r w:rsidRPr="006E350E">
              <w:rPr>
                <w:rStyle w:val="Naglaeno"/>
                <w:rFonts w:ascii="Constantia" w:hAnsi="Constantia" w:cstheme="minorHAnsi"/>
                <w:sz w:val="22"/>
                <w:szCs w:val="22"/>
                <w:bdr w:val="none" w:sz="0" w:space="0" w:color="auto" w:frame="1"/>
                <w:shd w:val="clear" w:color="auto" w:fill="FFFFFF"/>
              </w:rPr>
              <w:t>različitosti, jedinstvenosti, uključenosti i prihvaćanju</w:t>
            </w:r>
            <w:r w:rsidRPr="006E350E">
              <w:rPr>
                <w:rFonts w:ascii="Constantia" w:hAnsi="Constantia" w:cstheme="minorHAnsi"/>
                <w:b/>
                <w:bCs/>
                <w:sz w:val="22"/>
                <w:szCs w:val="22"/>
                <w:shd w:val="clear" w:color="auto" w:fill="FFFFFF"/>
              </w:rPr>
              <w:t>. </w:t>
            </w:r>
            <w:r w:rsidRPr="006E350E">
              <w:rPr>
                <w:rFonts w:ascii="Constantia" w:hAnsi="Constantia" w:cs="Calibri"/>
                <w:kern w:val="0"/>
                <w:sz w:val="22"/>
                <w:szCs w:val="22"/>
                <w:lang w:eastAsia="hr-HR"/>
              </w:rPr>
              <w:t>I mi želimo progovoriti o problemima osoba s Down sindromom i dati im podršku! Učinit ćemo to provedbom različitih aktivnosti: obući ćemo različite čarape, izrezivati, ukrašavati i crtali čarapice od papira. Pisat ćemo lijepe poruke o onima koji su drugačiji.</w:t>
            </w:r>
          </w:p>
        </w:tc>
      </w:tr>
      <w:tr w:rsidR="004638B5" w:rsidRPr="006E350E" w14:paraId="205CCBD4"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CD3FED9"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Nositelji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4BE4B767" w14:textId="1EA78A7B" w:rsidR="004638B5" w:rsidRPr="006E350E" w:rsidRDefault="003D0E22" w:rsidP="00232C0A">
            <w:pPr>
              <w:pStyle w:val="Standard"/>
              <w:spacing w:after="0" w:line="240" w:lineRule="auto"/>
              <w:rPr>
                <w:rFonts w:ascii="Constantia" w:eastAsiaTheme="minorEastAsia" w:hAnsi="Constantia" w:cstheme="minorHAnsi"/>
                <w:color w:val="000000"/>
                <w:lang w:bidi="hi-IN"/>
              </w:rPr>
            </w:pPr>
            <w:r w:rsidRPr="006E350E">
              <w:rPr>
                <w:rFonts w:ascii="Constantia" w:eastAsiaTheme="minorEastAsia" w:hAnsi="Constantia" w:cstheme="minorHAnsi"/>
                <w:color w:val="000000"/>
                <w:lang w:bidi="hi-IN"/>
              </w:rPr>
              <w:t>Učiteljice Dragana Rakonca, učiteljice razredne nastave prema osobnom interesu</w:t>
            </w:r>
            <w:r w:rsidR="00182E53" w:rsidRPr="006E350E">
              <w:rPr>
                <w:rFonts w:ascii="Constantia" w:hAnsi="Constantia"/>
              </w:rPr>
              <w:t xml:space="preserve">   </w:t>
            </w:r>
          </w:p>
        </w:tc>
      </w:tr>
      <w:tr w:rsidR="004638B5" w:rsidRPr="006E350E" w14:paraId="18D2455F"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3043C97"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Ciljna skupina</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749525A6" w14:textId="1C7848F5" w:rsidR="004638B5" w:rsidRPr="006E350E" w:rsidRDefault="004638B5" w:rsidP="00232C0A">
            <w:pPr>
              <w:pStyle w:val="Standard"/>
              <w:spacing w:after="0" w:line="240" w:lineRule="auto"/>
              <w:rPr>
                <w:rFonts w:ascii="Constantia" w:eastAsiaTheme="minorEastAsia" w:hAnsi="Constantia" w:cstheme="minorHAnsi"/>
                <w:color w:val="000000"/>
                <w:lang w:eastAsia="hr-HR" w:bidi="hi-IN"/>
              </w:rPr>
            </w:pPr>
            <w:r w:rsidRPr="006E350E">
              <w:rPr>
                <w:rFonts w:ascii="Constantia" w:eastAsiaTheme="minorEastAsia" w:hAnsi="Constantia" w:cstheme="minorHAnsi"/>
                <w:color w:val="000000"/>
                <w:lang w:eastAsia="hr-HR" w:bidi="hi-IN"/>
              </w:rPr>
              <w:t xml:space="preserve">Učenici </w:t>
            </w:r>
            <w:r w:rsidR="003D0E22" w:rsidRPr="006E350E">
              <w:rPr>
                <w:rFonts w:ascii="Constantia" w:hAnsi="Constantia"/>
              </w:rPr>
              <w:t>razredne nastave</w:t>
            </w:r>
            <w:r w:rsidR="00182E53" w:rsidRPr="006E350E">
              <w:rPr>
                <w:rFonts w:ascii="Constantia" w:hAnsi="Constantia"/>
              </w:rPr>
              <w:t xml:space="preserve">    </w:t>
            </w:r>
          </w:p>
        </w:tc>
      </w:tr>
      <w:tr w:rsidR="004638B5" w:rsidRPr="006E350E" w14:paraId="40180C2F"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5BC0EEC"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Planirani broj učenika</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2A956387" w14:textId="4D93A24A" w:rsidR="004638B5" w:rsidRPr="006E350E" w:rsidRDefault="00DA34ED" w:rsidP="00232C0A">
            <w:pPr>
              <w:pStyle w:val="Standard"/>
              <w:spacing w:after="0" w:line="240" w:lineRule="auto"/>
              <w:rPr>
                <w:rFonts w:ascii="Constantia" w:eastAsiaTheme="minorEastAsia" w:hAnsi="Constantia" w:cstheme="minorHAnsi"/>
                <w:color w:val="000000"/>
                <w:lang w:eastAsia="hr-HR" w:bidi="hi-IN"/>
              </w:rPr>
            </w:pPr>
            <w:r w:rsidRPr="006E350E">
              <w:rPr>
                <w:rFonts w:ascii="Constantia" w:hAnsi="Constantia"/>
              </w:rPr>
              <w:t>Pr</w:t>
            </w:r>
            <w:r w:rsidR="00182E53" w:rsidRPr="006E350E">
              <w:rPr>
                <w:rFonts w:ascii="Constantia" w:hAnsi="Constantia"/>
              </w:rPr>
              <w:t xml:space="preserve">ema interesu odjeljenja    </w:t>
            </w:r>
          </w:p>
        </w:tc>
      </w:tr>
      <w:tr w:rsidR="004638B5" w:rsidRPr="006E350E" w14:paraId="506547E6"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5982E41"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Planirani broj sati tjedno</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A3362E1" w14:textId="77777777" w:rsidR="004638B5" w:rsidRPr="006E350E" w:rsidRDefault="004638B5" w:rsidP="00232C0A">
            <w:pPr>
              <w:pStyle w:val="Standard"/>
              <w:spacing w:after="0" w:line="240" w:lineRule="auto"/>
              <w:rPr>
                <w:rFonts w:ascii="Constantia" w:eastAsiaTheme="minorEastAsia" w:hAnsi="Constantia" w:cstheme="minorHAnsi"/>
                <w:color w:val="000000"/>
                <w:lang w:bidi="hi-IN"/>
              </w:rPr>
            </w:pPr>
            <w:r w:rsidRPr="006E350E">
              <w:rPr>
                <w:rFonts w:ascii="Constantia" w:eastAsiaTheme="minorEastAsia" w:hAnsi="Constantia" w:cstheme="minorHAnsi"/>
                <w:color w:val="000000"/>
                <w:lang w:bidi="hi-IN"/>
              </w:rPr>
              <w:t>5</w:t>
            </w:r>
          </w:p>
        </w:tc>
      </w:tr>
      <w:tr w:rsidR="004638B5" w:rsidRPr="006E350E" w14:paraId="2BDD2223"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8842D8D"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Ciljevi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1D462BF" w14:textId="65EF4DA4" w:rsidR="004638B5" w:rsidRPr="006E350E" w:rsidRDefault="004638B5" w:rsidP="00232C0A">
            <w:pPr>
              <w:pStyle w:val="Standard"/>
              <w:spacing w:after="0" w:line="240" w:lineRule="auto"/>
              <w:rPr>
                <w:rFonts w:ascii="Constantia" w:eastAsiaTheme="minorEastAsia" w:hAnsi="Constantia" w:cstheme="minorHAnsi"/>
                <w:color w:val="000000"/>
                <w:lang w:bidi="hi-IN"/>
              </w:rPr>
            </w:pPr>
            <w:r w:rsidRPr="006E350E">
              <w:rPr>
                <w:rFonts w:ascii="Constantia" w:hAnsi="Constantia" w:cstheme="minorHAnsi"/>
              </w:rPr>
              <w:t xml:space="preserve">Razvijanje svijesti, tolerancije, empatije i senzibiliteta za osobe s Down </w:t>
            </w:r>
            <w:r w:rsidR="00232C0A" w:rsidRPr="006E350E">
              <w:rPr>
                <w:rFonts w:ascii="Constantia" w:hAnsi="Constantia" w:cstheme="minorHAnsi"/>
              </w:rPr>
              <w:t>sindromom</w:t>
            </w:r>
            <w:r w:rsidRPr="006E350E">
              <w:rPr>
                <w:rFonts w:ascii="Constantia" w:hAnsi="Constantia" w:cstheme="minorHAnsi"/>
              </w:rPr>
              <w:t xml:space="preserve">, upoznavanje s osnovnim karakteristikama Down </w:t>
            </w:r>
            <w:r w:rsidR="00232C0A" w:rsidRPr="006E350E">
              <w:rPr>
                <w:rFonts w:ascii="Constantia" w:hAnsi="Constantia" w:cstheme="minorHAnsi"/>
              </w:rPr>
              <w:t>sindroma</w:t>
            </w:r>
            <w:r w:rsidRPr="006E350E">
              <w:rPr>
                <w:rFonts w:ascii="Constantia" w:hAnsi="Constantia" w:cstheme="minorHAnsi"/>
              </w:rPr>
              <w:t>.</w:t>
            </w:r>
          </w:p>
        </w:tc>
      </w:tr>
      <w:tr w:rsidR="004638B5" w:rsidRPr="006E350E" w14:paraId="09A44416"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D737001"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Namjena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09CC7A8" w14:textId="55A08938" w:rsidR="004638B5" w:rsidRPr="006E350E" w:rsidRDefault="004638B5" w:rsidP="00232C0A">
            <w:pPr>
              <w:pStyle w:val="Standard"/>
              <w:widowControl w:val="0"/>
              <w:spacing w:after="0" w:line="240" w:lineRule="auto"/>
              <w:rPr>
                <w:rFonts w:ascii="Constantia" w:eastAsiaTheme="minorEastAsia" w:hAnsi="Constantia" w:cstheme="minorHAnsi"/>
                <w:color w:val="000000"/>
                <w:lang w:bidi="hi-IN"/>
              </w:rPr>
            </w:pPr>
            <w:r w:rsidRPr="006E350E">
              <w:rPr>
                <w:rFonts w:ascii="Constantia" w:hAnsi="Constantia" w:cstheme="minorHAnsi"/>
              </w:rPr>
              <w:t xml:space="preserve">Nošenjem šarenih čarapa i porukama prijateljstva pokazat ćemo podršku borbi osoba s Down </w:t>
            </w:r>
            <w:r w:rsidR="00232C0A" w:rsidRPr="006E350E">
              <w:rPr>
                <w:rFonts w:ascii="Constantia" w:hAnsi="Constantia" w:cstheme="minorHAnsi"/>
              </w:rPr>
              <w:t>sindromom</w:t>
            </w:r>
            <w:r w:rsidRPr="006E350E">
              <w:rPr>
                <w:rFonts w:ascii="Constantia" w:hAnsi="Constantia" w:cstheme="minorHAnsi"/>
              </w:rPr>
              <w:t xml:space="preserve"> kako bi se što bolje integrirale u naše društvo. Pokazat ćemo da je uredu pričati o različitostima te da smo spremni biti potpora osobama s Down </w:t>
            </w:r>
            <w:r w:rsidR="00232C0A" w:rsidRPr="006E350E">
              <w:rPr>
                <w:rFonts w:ascii="Constantia" w:hAnsi="Constantia" w:cstheme="minorHAnsi"/>
              </w:rPr>
              <w:t>sindromom</w:t>
            </w:r>
          </w:p>
        </w:tc>
      </w:tr>
      <w:tr w:rsidR="004638B5" w:rsidRPr="006E350E" w14:paraId="6C33F2BB"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DD4C17A"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realizacije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660F5C14" w14:textId="77777777" w:rsidR="004638B5" w:rsidRPr="006E350E" w:rsidRDefault="004638B5" w:rsidP="00232C0A">
            <w:pPr>
              <w:pStyle w:val="Standard"/>
              <w:widowControl w:val="0"/>
              <w:spacing w:after="0" w:line="240" w:lineRule="auto"/>
              <w:rPr>
                <w:rFonts w:ascii="Constantia" w:hAnsi="Constantia" w:cstheme="minorHAnsi"/>
              </w:rPr>
            </w:pPr>
            <w:r w:rsidRPr="006E350E">
              <w:rPr>
                <w:rFonts w:ascii="Constantia" w:hAnsi="Constantia" w:cstheme="minorHAnsi"/>
              </w:rPr>
              <w:t>Obilježavanje ćemo započeti provedbom radionice „Prihvaćanje“ u razredima produženog boravka i na satovima razredne zajednice. Kao rezultat rada u skupinama djeca će razvijati osjećaj empatije i shvatit će poteškoće ljudi drugačijih od sebe. Likovni poticaj na satovima organiziranog vremena i likovne kulture bit će šarene čarape. Izrađivat ćemo plakate (likovni radovi, poruke prijateljstva, razmišljanja). Projekt će biti finaliziran izlaganjem plakata u predvorju škole i izradom grupne fotografije svih razreda uključenih u projekt. Čitat ćemo slikovnicu Moja prijateljica ima Downov sindrom.</w:t>
            </w:r>
          </w:p>
          <w:p w14:paraId="764C67B8" w14:textId="77777777" w:rsidR="004638B5" w:rsidRPr="006E350E" w:rsidRDefault="004638B5" w:rsidP="00232C0A">
            <w:pPr>
              <w:pStyle w:val="Standard"/>
              <w:widowControl w:val="0"/>
              <w:spacing w:after="0" w:line="240" w:lineRule="auto"/>
              <w:rPr>
                <w:rFonts w:ascii="Constantia" w:eastAsiaTheme="minorEastAsia" w:hAnsi="Constantia" w:cstheme="minorHAnsi"/>
                <w:color w:val="000000"/>
                <w:lang w:bidi="hi-IN"/>
              </w:rPr>
            </w:pPr>
            <w:r w:rsidRPr="006E350E">
              <w:rPr>
                <w:rFonts w:ascii="Constantia" w:hAnsi="Constantia" w:cstheme="minorHAnsi"/>
              </w:rPr>
              <w:t>Obući različite čarape, objasniti svrhu tog načina obilježavanja; urediti pano u holu škole, razgovor, puštanje filma s tematikom Različitosti među djecom</w:t>
            </w:r>
          </w:p>
        </w:tc>
      </w:tr>
    </w:tbl>
    <w:p w14:paraId="095BE9EB" w14:textId="7D478DF2" w:rsidR="009B0C51" w:rsidRPr="006E350E" w:rsidRDefault="009B0C51">
      <w:pPr>
        <w:rPr>
          <w:rFonts w:ascii="Constantia" w:hAnsi="Constantia"/>
          <w:sz w:val="22"/>
          <w:szCs w:val="22"/>
        </w:rPr>
      </w:pPr>
    </w:p>
    <w:tbl>
      <w:tblPr>
        <w:tblW w:w="5001" w:type="pct"/>
        <w:jc w:val="center"/>
        <w:tblLayout w:type="fixed"/>
        <w:tblCellMar>
          <w:left w:w="10" w:type="dxa"/>
          <w:right w:w="10" w:type="dxa"/>
        </w:tblCellMar>
        <w:tblLook w:val="04A0" w:firstRow="1" w:lastRow="0" w:firstColumn="1" w:lastColumn="0" w:noHBand="0" w:noVBand="1"/>
      </w:tblPr>
      <w:tblGrid>
        <w:gridCol w:w="2008"/>
        <w:gridCol w:w="7054"/>
      </w:tblGrid>
      <w:tr w:rsidR="004638B5" w:rsidRPr="006E350E" w14:paraId="138E2317"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FF3D790"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Vremenski okvir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8A16AE1" w14:textId="77777777" w:rsidR="004638B5" w:rsidRPr="006E350E" w:rsidRDefault="004638B5" w:rsidP="00232C0A">
            <w:pPr>
              <w:pStyle w:val="Standard"/>
              <w:spacing w:after="0" w:line="240" w:lineRule="auto"/>
              <w:rPr>
                <w:rFonts w:ascii="Constantia" w:eastAsiaTheme="minorEastAsia" w:hAnsi="Constantia" w:cstheme="minorHAnsi"/>
                <w:color w:val="000000"/>
                <w:lang w:eastAsia="hr-HR" w:bidi="hi-IN"/>
              </w:rPr>
            </w:pPr>
            <w:r w:rsidRPr="006E350E">
              <w:rPr>
                <w:rFonts w:ascii="Constantia" w:eastAsiaTheme="minorEastAsia" w:hAnsi="Constantia" w:cstheme="minorHAnsi"/>
                <w:color w:val="000000"/>
                <w:lang w:eastAsia="hr-HR" w:bidi="hi-IN"/>
              </w:rPr>
              <w:t xml:space="preserve">Tijekom školske godine </w:t>
            </w:r>
          </w:p>
        </w:tc>
      </w:tr>
      <w:tr w:rsidR="004638B5" w:rsidRPr="006E350E" w14:paraId="74F01776"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EE4EBAB"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Troškovnik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F31CF72" w14:textId="77777777" w:rsidR="004638B5" w:rsidRPr="006E350E" w:rsidRDefault="004638B5" w:rsidP="00232C0A">
            <w:pPr>
              <w:pStyle w:val="Standard"/>
              <w:spacing w:after="0" w:line="240" w:lineRule="auto"/>
              <w:rPr>
                <w:rFonts w:ascii="Constantia" w:eastAsiaTheme="minorEastAsia" w:hAnsi="Constantia" w:cstheme="minorHAnsi"/>
                <w:color w:val="000000"/>
                <w:lang w:eastAsia="hr-HR" w:bidi="hi-IN"/>
              </w:rPr>
            </w:pPr>
            <w:r w:rsidRPr="006E350E">
              <w:rPr>
                <w:rFonts w:ascii="Constantia" w:hAnsi="Constantia" w:cstheme="minorHAnsi"/>
              </w:rPr>
              <w:t xml:space="preserve">   /</w:t>
            </w:r>
          </w:p>
        </w:tc>
      </w:tr>
      <w:tr w:rsidR="004638B5" w:rsidRPr="006E350E" w14:paraId="264C516A"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9C0FBE9"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vrednovanja aktivnosti</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3B8CDECE" w14:textId="77777777" w:rsidR="004638B5" w:rsidRPr="006E350E" w:rsidRDefault="004638B5" w:rsidP="00232C0A">
            <w:pPr>
              <w:pStyle w:val="Standard"/>
              <w:spacing w:after="0" w:line="240" w:lineRule="auto"/>
              <w:rPr>
                <w:rFonts w:ascii="Constantia" w:eastAsiaTheme="minorEastAsia" w:hAnsi="Constantia" w:cstheme="minorHAnsi"/>
                <w:color w:val="000000"/>
                <w:lang w:eastAsia="hr-HR" w:bidi="hi-IN"/>
              </w:rPr>
            </w:pPr>
            <w:r w:rsidRPr="006E350E">
              <w:rPr>
                <w:rFonts w:ascii="Constantia" w:hAnsi="Constantia" w:cstheme="minorHAnsi"/>
              </w:rPr>
              <w:t>Usmeni/ pismeni komentar „Što sam naučio“, „Zbog čega nosimo šarene čarape“ . Izrada postera, foto dokumentacija</w:t>
            </w:r>
          </w:p>
        </w:tc>
      </w:tr>
      <w:tr w:rsidR="004638B5" w:rsidRPr="006E350E" w14:paraId="1C75C918" w14:textId="77777777" w:rsidTr="00232C0A">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8DC1B69" w14:textId="77777777" w:rsidR="004638B5" w:rsidRPr="006E350E" w:rsidRDefault="004638B5" w:rsidP="00232C0A">
            <w:pPr>
              <w:pStyle w:val="Standard"/>
              <w:spacing w:after="0" w:line="240" w:lineRule="auto"/>
              <w:rPr>
                <w:rFonts w:ascii="Constantia" w:eastAsiaTheme="minorEastAsia" w:hAnsi="Constantia" w:cstheme="minorHAnsi"/>
                <w:b/>
                <w:bCs/>
                <w:color w:val="000000"/>
                <w:lang w:bidi="hi-IN"/>
              </w:rPr>
            </w:pPr>
            <w:r w:rsidRPr="006E350E">
              <w:rPr>
                <w:rFonts w:ascii="Constantia" w:eastAsiaTheme="minorEastAsia" w:hAnsi="Constantia" w:cstheme="minorHAnsi"/>
                <w:b/>
                <w:bCs/>
                <w:color w:val="000000" w:themeColor="text1"/>
                <w:lang w:bidi="hi-IN"/>
              </w:rPr>
              <w:t>Način korištenja rezultata vrednovanja</w:t>
            </w:r>
          </w:p>
        </w:tc>
        <w:tc>
          <w:tcPr>
            <w:tcW w:w="7054"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14:paraId="0F146510" w14:textId="77777777" w:rsidR="004638B5" w:rsidRPr="006E350E" w:rsidRDefault="004638B5" w:rsidP="00232C0A">
            <w:pPr>
              <w:pStyle w:val="Standard"/>
              <w:spacing w:line="240" w:lineRule="auto"/>
              <w:rPr>
                <w:rFonts w:ascii="Constantia" w:eastAsiaTheme="minorEastAsia" w:hAnsi="Constantia" w:cstheme="minorHAnsi"/>
                <w:color w:val="000000"/>
                <w:lang w:bidi="hi-IN"/>
              </w:rPr>
            </w:pPr>
            <w:r w:rsidRPr="006E350E">
              <w:rPr>
                <w:rFonts w:ascii="Constantia" w:hAnsi="Constantia" w:cstheme="minorHAnsi"/>
                <w:shd w:val="clear" w:color="auto" w:fill="FFFFFF"/>
              </w:rPr>
              <w:t>U različitosti je ljepota i bogatstvo života, a svi mi moramo prihvatiti i te različitosti i tako obogatiti i sebe i druge oko nas, posebno djecu koju pripremamo za život u toleranciji i miru.</w:t>
            </w:r>
          </w:p>
        </w:tc>
      </w:tr>
    </w:tbl>
    <w:p w14:paraId="789D057B" w14:textId="77777777" w:rsidR="00506F43" w:rsidRPr="006E350E" w:rsidRDefault="00506F43">
      <w:pPr>
        <w:pStyle w:val="Standard"/>
        <w:tabs>
          <w:tab w:val="left" w:pos="8790"/>
        </w:tabs>
        <w:rPr>
          <w:rFonts w:ascii="Constantia" w:hAnsi="Constantia" w:cs="Calibri"/>
          <w:color w:val="1E6A39"/>
        </w:rPr>
      </w:pPr>
    </w:p>
    <w:p w14:paraId="76A8065C" w14:textId="6525CBE3" w:rsidR="00EE7BC4" w:rsidRPr="006E350E" w:rsidRDefault="00EE7BC4">
      <w:pPr>
        <w:rPr>
          <w:rFonts w:ascii="Constantia" w:hAnsi="Constantia" w:cs="Calibri"/>
          <w:color w:val="1E6A39"/>
          <w:sz w:val="22"/>
          <w:szCs w:val="22"/>
        </w:rPr>
      </w:pPr>
    </w:p>
    <w:p w14:paraId="760BAEE9" w14:textId="6EE3CFFA" w:rsidR="004638B5" w:rsidRPr="006E350E" w:rsidRDefault="004638B5">
      <w:pPr>
        <w:rPr>
          <w:rFonts w:ascii="Constantia" w:hAnsi="Constantia" w:cs="Calibri"/>
          <w:color w:val="1E6A39"/>
          <w:sz w:val="22"/>
          <w:szCs w:val="22"/>
        </w:rPr>
      </w:pPr>
    </w:p>
    <w:p w14:paraId="34AEA827" w14:textId="1C3397A9" w:rsidR="004638B5" w:rsidRPr="006E350E" w:rsidRDefault="004638B5">
      <w:pPr>
        <w:rPr>
          <w:rFonts w:ascii="Constantia" w:hAnsi="Constantia" w:cs="Calibri"/>
          <w:color w:val="1E6A39"/>
          <w:sz w:val="22"/>
          <w:szCs w:val="22"/>
        </w:rPr>
      </w:pPr>
    </w:p>
    <w:p w14:paraId="024DE71F" w14:textId="062C389A" w:rsidR="004638B5" w:rsidRPr="006E350E" w:rsidRDefault="004638B5">
      <w:pPr>
        <w:rPr>
          <w:rFonts w:ascii="Constantia" w:hAnsi="Constantia" w:cs="Calibri"/>
          <w:color w:val="1E6A39"/>
          <w:sz w:val="22"/>
          <w:szCs w:val="22"/>
        </w:rPr>
      </w:pPr>
    </w:p>
    <w:p w14:paraId="69842C88" w14:textId="500FAA5C" w:rsidR="0069228B" w:rsidRPr="006E350E" w:rsidRDefault="0069228B">
      <w:pPr>
        <w:rPr>
          <w:rFonts w:ascii="Constantia" w:hAnsi="Constantia" w:cs="Calibri"/>
          <w:color w:val="1E6A39"/>
          <w:sz w:val="22"/>
          <w:szCs w:val="22"/>
        </w:rPr>
      </w:pPr>
    </w:p>
    <w:p w14:paraId="04076E08" w14:textId="0A3B9A15" w:rsidR="0069228B" w:rsidRPr="006E350E" w:rsidRDefault="0069228B">
      <w:pPr>
        <w:rPr>
          <w:rFonts w:ascii="Constantia" w:hAnsi="Constantia" w:cs="Calibri"/>
          <w:color w:val="1E6A39"/>
          <w:sz w:val="22"/>
          <w:szCs w:val="22"/>
        </w:rPr>
      </w:pPr>
    </w:p>
    <w:p w14:paraId="2B92BEBE" w14:textId="16CA92DD" w:rsidR="0069228B" w:rsidRPr="006E350E" w:rsidRDefault="0069228B">
      <w:pPr>
        <w:rPr>
          <w:rFonts w:ascii="Constantia" w:hAnsi="Constantia" w:cs="Calibri"/>
          <w:color w:val="1E6A39"/>
          <w:sz w:val="22"/>
          <w:szCs w:val="22"/>
        </w:rPr>
      </w:pPr>
    </w:p>
    <w:p w14:paraId="7470F0D0" w14:textId="1F7FCD9F" w:rsidR="0069228B" w:rsidRPr="006E350E" w:rsidRDefault="0069228B">
      <w:pPr>
        <w:rPr>
          <w:rFonts w:ascii="Constantia" w:hAnsi="Constantia" w:cs="Calibri"/>
          <w:color w:val="1E6A39"/>
          <w:sz w:val="22"/>
          <w:szCs w:val="22"/>
        </w:rPr>
      </w:pPr>
    </w:p>
    <w:p w14:paraId="05000A22" w14:textId="337B19EF" w:rsidR="0069228B" w:rsidRPr="006E350E" w:rsidRDefault="0069228B">
      <w:pPr>
        <w:rPr>
          <w:rFonts w:ascii="Constantia" w:hAnsi="Constantia" w:cs="Calibri"/>
          <w:color w:val="1E6A39"/>
          <w:sz w:val="22"/>
          <w:szCs w:val="22"/>
        </w:rPr>
      </w:pPr>
    </w:p>
    <w:p w14:paraId="149EB434" w14:textId="6A0FF7E5" w:rsidR="0069228B" w:rsidRPr="006E350E" w:rsidRDefault="0069228B">
      <w:pPr>
        <w:rPr>
          <w:rFonts w:ascii="Constantia" w:hAnsi="Constantia" w:cs="Calibri"/>
          <w:color w:val="1E6A39"/>
          <w:sz w:val="22"/>
          <w:szCs w:val="22"/>
        </w:rPr>
      </w:pPr>
    </w:p>
    <w:p w14:paraId="01A5EDE7" w14:textId="601D46E9" w:rsidR="0069228B" w:rsidRPr="006E350E" w:rsidRDefault="0069228B">
      <w:pPr>
        <w:rPr>
          <w:rFonts w:ascii="Constantia" w:hAnsi="Constantia" w:cs="Calibri"/>
          <w:color w:val="1E6A39"/>
          <w:sz w:val="22"/>
          <w:szCs w:val="22"/>
        </w:rPr>
      </w:pPr>
    </w:p>
    <w:p w14:paraId="5E364BA8" w14:textId="64544A03" w:rsidR="0069228B" w:rsidRPr="006E350E" w:rsidRDefault="0069228B">
      <w:pPr>
        <w:rPr>
          <w:rFonts w:ascii="Constantia" w:hAnsi="Constantia" w:cs="Calibri"/>
          <w:color w:val="1E6A39"/>
          <w:sz w:val="22"/>
          <w:szCs w:val="22"/>
        </w:rPr>
      </w:pPr>
    </w:p>
    <w:p w14:paraId="10A82E55" w14:textId="56EBAD67" w:rsidR="0069228B" w:rsidRPr="006E350E" w:rsidRDefault="0069228B">
      <w:pPr>
        <w:rPr>
          <w:rFonts w:ascii="Constantia" w:hAnsi="Constantia" w:cs="Calibri"/>
          <w:color w:val="1E6A39"/>
          <w:sz w:val="22"/>
          <w:szCs w:val="22"/>
        </w:rPr>
      </w:pPr>
    </w:p>
    <w:p w14:paraId="2A682854" w14:textId="588DD993" w:rsidR="0069228B" w:rsidRPr="006E350E" w:rsidRDefault="0069228B">
      <w:pPr>
        <w:rPr>
          <w:rFonts w:ascii="Constantia" w:hAnsi="Constantia" w:cs="Calibri"/>
          <w:color w:val="1E6A39"/>
          <w:sz w:val="22"/>
          <w:szCs w:val="22"/>
        </w:rPr>
      </w:pPr>
    </w:p>
    <w:p w14:paraId="54E0B365" w14:textId="51DCB030" w:rsidR="0069228B" w:rsidRPr="006E350E" w:rsidRDefault="0069228B">
      <w:pPr>
        <w:rPr>
          <w:rFonts w:ascii="Constantia" w:hAnsi="Constantia" w:cs="Calibri"/>
          <w:color w:val="1E6A39"/>
          <w:sz w:val="22"/>
          <w:szCs w:val="22"/>
        </w:rPr>
      </w:pPr>
    </w:p>
    <w:p w14:paraId="1A600A6A" w14:textId="077DDB81" w:rsidR="0069228B" w:rsidRPr="006E350E" w:rsidRDefault="0069228B">
      <w:pPr>
        <w:rPr>
          <w:rFonts w:ascii="Constantia" w:hAnsi="Constantia" w:cs="Calibri"/>
          <w:color w:val="1E6A39"/>
          <w:sz w:val="22"/>
          <w:szCs w:val="22"/>
        </w:rPr>
      </w:pPr>
    </w:p>
    <w:p w14:paraId="025A8FDA" w14:textId="452C447E" w:rsidR="0069228B" w:rsidRPr="006E350E" w:rsidRDefault="0069228B">
      <w:pPr>
        <w:rPr>
          <w:rFonts w:ascii="Constantia" w:hAnsi="Constantia" w:cs="Calibri"/>
          <w:color w:val="1E6A39"/>
          <w:sz w:val="22"/>
          <w:szCs w:val="22"/>
        </w:rPr>
      </w:pPr>
    </w:p>
    <w:p w14:paraId="4E4C5F81" w14:textId="7F01F2AF" w:rsidR="0069228B" w:rsidRPr="006E350E" w:rsidRDefault="0069228B">
      <w:pPr>
        <w:rPr>
          <w:rFonts w:ascii="Constantia" w:hAnsi="Constantia" w:cs="Calibri"/>
          <w:color w:val="1E6A39"/>
          <w:sz w:val="22"/>
          <w:szCs w:val="22"/>
        </w:rPr>
      </w:pPr>
    </w:p>
    <w:p w14:paraId="08C81552" w14:textId="4D60BF26" w:rsidR="0069228B" w:rsidRPr="006E350E" w:rsidRDefault="0069228B">
      <w:pPr>
        <w:rPr>
          <w:rFonts w:ascii="Constantia" w:hAnsi="Constantia" w:cs="Calibri"/>
          <w:color w:val="1E6A39"/>
          <w:sz w:val="22"/>
          <w:szCs w:val="22"/>
        </w:rPr>
      </w:pPr>
    </w:p>
    <w:p w14:paraId="1391F398" w14:textId="76B8AB6B" w:rsidR="0069228B" w:rsidRPr="006E350E" w:rsidRDefault="0069228B">
      <w:pPr>
        <w:rPr>
          <w:rFonts w:ascii="Constantia" w:hAnsi="Constantia" w:cs="Calibri"/>
          <w:color w:val="1E6A39"/>
          <w:sz w:val="22"/>
          <w:szCs w:val="22"/>
        </w:rPr>
      </w:pPr>
    </w:p>
    <w:p w14:paraId="25953124" w14:textId="1BD1A099" w:rsidR="0069228B" w:rsidRPr="006E350E" w:rsidRDefault="0069228B">
      <w:pPr>
        <w:rPr>
          <w:rFonts w:ascii="Constantia" w:hAnsi="Constantia" w:cs="Calibri"/>
          <w:color w:val="1E6A39"/>
          <w:sz w:val="22"/>
          <w:szCs w:val="22"/>
        </w:rPr>
      </w:pPr>
    </w:p>
    <w:p w14:paraId="540ACD45" w14:textId="7F62BED7" w:rsidR="0069228B" w:rsidRPr="006E350E" w:rsidRDefault="0069228B">
      <w:pPr>
        <w:rPr>
          <w:rFonts w:ascii="Constantia" w:hAnsi="Constantia" w:cs="Calibri"/>
          <w:color w:val="1E6A39"/>
          <w:sz w:val="22"/>
          <w:szCs w:val="22"/>
        </w:rPr>
      </w:pPr>
    </w:p>
    <w:p w14:paraId="0A40420F" w14:textId="4A8B8C3E" w:rsidR="0069228B" w:rsidRPr="006E350E" w:rsidRDefault="0069228B">
      <w:pPr>
        <w:rPr>
          <w:rFonts w:ascii="Constantia" w:hAnsi="Constantia" w:cs="Calibri"/>
          <w:color w:val="1E6A39"/>
          <w:sz w:val="22"/>
          <w:szCs w:val="22"/>
        </w:rPr>
      </w:pPr>
    </w:p>
    <w:p w14:paraId="668FF2CC" w14:textId="341CBCE2" w:rsidR="0069228B" w:rsidRPr="006E350E" w:rsidRDefault="0069228B">
      <w:pPr>
        <w:rPr>
          <w:rFonts w:ascii="Constantia" w:hAnsi="Constantia" w:cs="Calibri"/>
          <w:color w:val="1E6A39"/>
          <w:sz w:val="22"/>
          <w:szCs w:val="22"/>
        </w:rPr>
      </w:pPr>
    </w:p>
    <w:p w14:paraId="6044D046" w14:textId="67289DBF" w:rsidR="0069228B" w:rsidRPr="006E350E" w:rsidRDefault="0069228B">
      <w:pPr>
        <w:rPr>
          <w:rFonts w:ascii="Constantia" w:hAnsi="Constantia" w:cs="Calibri"/>
          <w:color w:val="1E6A39"/>
          <w:sz w:val="22"/>
          <w:szCs w:val="22"/>
        </w:rPr>
      </w:pPr>
    </w:p>
    <w:p w14:paraId="1C3884ED" w14:textId="6DEA6779" w:rsidR="0069228B" w:rsidRPr="006E350E" w:rsidRDefault="0069228B">
      <w:pPr>
        <w:rPr>
          <w:rFonts w:ascii="Constantia" w:hAnsi="Constantia" w:cs="Calibri"/>
          <w:color w:val="1E6A39"/>
          <w:sz w:val="22"/>
          <w:szCs w:val="22"/>
        </w:rPr>
      </w:pPr>
    </w:p>
    <w:p w14:paraId="54906E83" w14:textId="43EC849C" w:rsidR="00421DA9" w:rsidRPr="006E350E" w:rsidRDefault="00421DA9">
      <w:pPr>
        <w:rPr>
          <w:rFonts w:ascii="Constantia" w:hAnsi="Constantia" w:cs="Calibri"/>
          <w:color w:val="1E6A39"/>
          <w:sz w:val="22"/>
          <w:szCs w:val="22"/>
        </w:rPr>
      </w:pPr>
    </w:p>
    <w:p w14:paraId="63A83986" w14:textId="47B3B640" w:rsidR="00421DA9" w:rsidRPr="006E350E" w:rsidRDefault="00421DA9">
      <w:pPr>
        <w:rPr>
          <w:rFonts w:ascii="Constantia" w:hAnsi="Constantia" w:cs="Calibri"/>
          <w:color w:val="1E6A39"/>
          <w:sz w:val="22"/>
          <w:szCs w:val="22"/>
        </w:rPr>
      </w:pPr>
    </w:p>
    <w:p w14:paraId="546396A8" w14:textId="0B9789F8" w:rsidR="00421DA9" w:rsidRPr="006E350E" w:rsidRDefault="00421DA9">
      <w:pPr>
        <w:rPr>
          <w:rFonts w:ascii="Constantia" w:hAnsi="Constantia" w:cs="Calibri"/>
          <w:color w:val="1E6A39"/>
          <w:sz w:val="22"/>
          <w:szCs w:val="22"/>
        </w:rPr>
      </w:pPr>
    </w:p>
    <w:p w14:paraId="4F94A7E4" w14:textId="14F9A388" w:rsidR="00421DA9" w:rsidRPr="006E350E" w:rsidRDefault="00421DA9">
      <w:pPr>
        <w:rPr>
          <w:rFonts w:ascii="Constantia" w:hAnsi="Constantia" w:cs="Calibri"/>
          <w:color w:val="1E6A39"/>
          <w:sz w:val="22"/>
          <w:szCs w:val="22"/>
        </w:rPr>
      </w:pPr>
    </w:p>
    <w:p w14:paraId="480359BE" w14:textId="4396B6D9" w:rsidR="00421DA9" w:rsidRPr="006E350E" w:rsidRDefault="00421DA9">
      <w:pPr>
        <w:rPr>
          <w:rFonts w:ascii="Constantia" w:hAnsi="Constantia" w:cs="Calibri"/>
          <w:color w:val="1E6A39"/>
          <w:sz w:val="22"/>
          <w:szCs w:val="22"/>
        </w:rPr>
      </w:pPr>
    </w:p>
    <w:p w14:paraId="07F18118" w14:textId="56F23C86" w:rsidR="00421DA9" w:rsidRPr="006E350E" w:rsidRDefault="00421DA9">
      <w:pPr>
        <w:rPr>
          <w:rFonts w:ascii="Constantia" w:hAnsi="Constantia" w:cs="Calibri"/>
          <w:color w:val="1E6A39"/>
          <w:sz w:val="22"/>
          <w:szCs w:val="22"/>
        </w:rPr>
      </w:pPr>
    </w:p>
    <w:p w14:paraId="2608D379" w14:textId="3BA586EC" w:rsidR="00421DA9" w:rsidRPr="006E350E" w:rsidRDefault="00421DA9">
      <w:pPr>
        <w:rPr>
          <w:rFonts w:ascii="Constantia" w:hAnsi="Constantia" w:cs="Calibri"/>
          <w:color w:val="1E6A39"/>
          <w:sz w:val="22"/>
          <w:szCs w:val="22"/>
        </w:rPr>
      </w:pPr>
    </w:p>
    <w:p w14:paraId="5835EDE4" w14:textId="27F41BB9" w:rsidR="00421DA9" w:rsidRPr="006E350E" w:rsidRDefault="00421DA9">
      <w:pPr>
        <w:rPr>
          <w:rFonts w:ascii="Constantia" w:hAnsi="Constantia" w:cs="Calibri"/>
          <w:color w:val="1E6A39"/>
          <w:sz w:val="22"/>
          <w:szCs w:val="22"/>
        </w:rPr>
      </w:pPr>
    </w:p>
    <w:p w14:paraId="5AD83E27" w14:textId="77777777" w:rsidR="00421DA9" w:rsidRPr="006E350E" w:rsidRDefault="00421DA9">
      <w:pPr>
        <w:rPr>
          <w:rFonts w:ascii="Constantia" w:hAnsi="Constantia" w:cs="Calibri"/>
          <w:color w:val="1E6A39"/>
          <w:sz w:val="22"/>
          <w:szCs w:val="22"/>
        </w:rPr>
      </w:pPr>
    </w:p>
    <w:p w14:paraId="2E158B49" w14:textId="7EA5735D" w:rsidR="0069228B" w:rsidRPr="006E350E" w:rsidRDefault="0069228B">
      <w:pPr>
        <w:rPr>
          <w:rFonts w:ascii="Constantia" w:hAnsi="Constantia" w:cs="Calibri"/>
          <w:color w:val="1E6A39"/>
          <w:sz w:val="22"/>
          <w:szCs w:val="22"/>
        </w:rPr>
      </w:pPr>
    </w:p>
    <w:p w14:paraId="2C47BF62" w14:textId="77777777" w:rsidR="008725C8" w:rsidRPr="006E350E" w:rsidRDefault="008725C8">
      <w:pPr>
        <w:rPr>
          <w:rFonts w:ascii="Constantia" w:hAnsi="Constantia" w:cs="Calibri"/>
          <w:color w:val="1E6A39"/>
          <w:sz w:val="22"/>
          <w:szCs w:val="22"/>
        </w:rPr>
      </w:pP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967C67" w:rsidRPr="006E350E" w14:paraId="6394F041" w14:textId="77777777" w:rsidTr="00F83600">
        <w:trPr>
          <w:trHeight w:val="538"/>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0972F942" w14:textId="77777777" w:rsidR="00967C67" w:rsidRPr="006E350E" w:rsidRDefault="00967C67" w:rsidP="00DD072F">
            <w:pPr>
              <w:pStyle w:val="Standard"/>
              <w:spacing w:after="0" w:line="240" w:lineRule="auto"/>
              <w:jc w:val="center"/>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PODRUČJE</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1AD11EBD" w14:textId="07105997" w:rsidR="00967C67" w:rsidRPr="006E350E" w:rsidRDefault="005D4227" w:rsidP="00DD072F">
            <w:pPr>
              <w:pStyle w:val="Standard"/>
              <w:spacing w:after="0" w:line="240" w:lineRule="auto"/>
              <w:jc w:val="center"/>
              <w:rPr>
                <w:rFonts w:ascii="Constantia" w:eastAsiaTheme="minorEastAsia" w:hAnsi="Constantia" w:cs="Liberation Serif"/>
                <w:b/>
                <w:bCs/>
                <w:caps/>
                <w:color w:val="000000"/>
                <w:lang w:bidi="hi-IN"/>
              </w:rPr>
            </w:pPr>
            <w:r>
              <w:rPr>
                <w:rFonts w:ascii="Constantia" w:eastAsiaTheme="minorEastAsia" w:hAnsi="Constantia" w:cs="Liberation Serif"/>
                <w:b/>
                <w:bCs/>
                <w:caps/>
                <w:color w:val="000000"/>
                <w:lang w:bidi="hi-IN"/>
              </w:rPr>
              <w:t>PROJEKT</w:t>
            </w:r>
          </w:p>
        </w:tc>
      </w:tr>
      <w:tr w:rsidR="00967C67" w:rsidRPr="006E350E" w14:paraId="1ACF6B70" w14:textId="77777777" w:rsidTr="00F83600">
        <w:trPr>
          <w:trHeight w:val="454"/>
          <w:jc w:val="center"/>
        </w:trPr>
        <w:tc>
          <w:tcPr>
            <w:tcW w:w="2008"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63D1E546" w14:textId="77777777" w:rsidR="00967C67" w:rsidRPr="006E350E" w:rsidRDefault="00967C67" w:rsidP="00DD072F">
            <w:pPr>
              <w:pStyle w:val="Standard"/>
              <w:snapToGrid w:val="0"/>
              <w:spacing w:after="0" w:line="240" w:lineRule="auto"/>
              <w:rPr>
                <w:rFonts w:ascii="Constantia" w:eastAsiaTheme="minorEastAsia" w:hAnsi="Constantia" w:cs="Liberation Serif"/>
                <w:b/>
                <w:bCs/>
                <w:caps/>
                <w:color w:val="000000"/>
                <w:lang w:bidi="hi-IN"/>
              </w:rPr>
            </w:pPr>
          </w:p>
        </w:tc>
        <w:tc>
          <w:tcPr>
            <w:tcW w:w="7052"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06558B58" w14:textId="77777777" w:rsidR="00967C67" w:rsidRPr="006E350E" w:rsidRDefault="00967C67" w:rsidP="00DD072F">
            <w:pPr>
              <w:pStyle w:val="Standard"/>
              <w:snapToGrid w:val="0"/>
              <w:spacing w:after="0" w:line="240" w:lineRule="auto"/>
              <w:rPr>
                <w:rFonts w:ascii="Constantia" w:eastAsiaTheme="minorEastAsia" w:hAnsi="Constantia" w:cs="Liberation Serif"/>
                <w:b/>
                <w:bCs/>
                <w:caps/>
                <w:color w:val="000000"/>
                <w:lang w:bidi="hi-IN"/>
              </w:rPr>
            </w:pPr>
          </w:p>
        </w:tc>
      </w:tr>
      <w:tr w:rsidR="00967C67" w:rsidRPr="006E350E" w14:paraId="68DED028" w14:textId="77777777" w:rsidTr="00F83600">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2597192" w14:textId="77777777" w:rsidR="00967C67" w:rsidRPr="006E350E" w:rsidRDefault="00967C67" w:rsidP="00DD072F">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Aktivnost</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C66A543" w14:textId="77777777" w:rsidR="00967C67" w:rsidRPr="006E350E" w:rsidRDefault="00967C67" w:rsidP="00DD072F">
            <w:pPr>
              <w:pStyle w:val="Standard"/>
              <w:spacing w:after="0" w:line="240" w:lineRule="auto"/>
              <w:jc w:val="center"/>
              <w:rPr>
                <w:rFonts w:ascii="Constantia" w:eastAsiaTheme="minorEastAsia" w:hAnsi="Constantia" w:cs="Liberation Serif"/>
                <w:b/>
                <w:bCs/>
                <w:color w:val="000000"/>
                <w:lang w:bidi="hi-IN"/>
              </w:rPr>
            </w:pPr>
            <w:r w:rsidRPr="006E350E">
              <w:rPr>
                <w:rFonts w:ascii="Constantia" w:hAnsi="Constantia" w:cs="Liberation Serif"/>
                <w:b/>
              </w:rPr>
              <w:t>DAN JABUKA, DANI ZDRAVE HRANE</w:t>
            </w:r>
          </w:p>
        </w:tc>
      </w:tr>
      <w:tr w:rsidR="00967C67" w:rsidRPr="006E350E" w14:paraId="790457E9"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6E4800C"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Kratak opis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7112D51" w14:textId="77777777" w:rsidR="00967C67" w:rsidRPr="006E350E" w:rsidRDefault="00967C67" w:rsidP="008C0235">
            <w:pPr>
              <w:pStyle w:val="StandardWeb"/>
              <w:spacing w:before="0" w:after="0"/>
              <w:rPr>
                <w:rFonts w:ascii="Constantia" w:hAnsi="Constantia" w:cs="Liberation Serif"/>
                <w:sz w:val="22"/>
                <w:szCs w:val="22"/>
              </w:rPr>
            </w:pPr>
            <w:r w:rsidRPr="006E350E">
              <w:rPr>
                <w:rFonts w:ascii="Constantia" w:hAnsi="Constantia" w:cs="Liberation Serif"/>
                <w:color w:val="000000"/>
                <w:sz w:val="22"/>
                <w:szCs w:val="22"/>
              </w:rPr>
              <w:t xml:space="preserve">Kroz niz aktivnosti učenici će naučiti više o zdravoj prehrani i tradicionalnom karakteru/osobnostima jabuke kao zdrave namirnice. Razvijati će odgovorno ponašanje prema tradicijskoj baštini i obilježjima vezano uz jabuke  koji su dio naše tradicijske baštine. </w:t>
            </w:r>
          </w:p>
        </w:tc>
      </w:tr>
      <w:tr w:rsidR="00967C67" w:rsidRPr="006E350E" w14:paraId="2942EF64"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6AD7D88"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Nositelji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8B595DC" w14:textId="77777777" w:rsidR="00967C67" w:rsidRPr="006E350E" w:rsidRDefault="00967C67" w:rsidP="008C0235">
            <w:pPr>
              <w:pStyle w:val="Standard"/>
              <w:spacing w:after="0" w:line="240" w:lineRule="auto"/>
              <w:rPr>
                <w:rFonts w:ascii="Constantia" w:eastAsiaTheme="minorEastAsia" w:hAnsi="Constantia" w:cs="Liberation Serif"/>
                <w:color w:val="000000"/>
                <w:lang w:bidi="hi-IN"/>
              </w:rPr>
            </w:pPr>
            <w:r w:rsidRPr="006E350E">
              <w:rPr>
                <w:rFonts w:ascii="Constantia" w:hAnsi="Constantia" w:cs="Liberation Serif"/>
              </w:rPr>
              <w:t>Učiteljica Nikolina Dolački</w:t>
            </w:r>
          </w:p>
        </w:tc>
      </w:tr>
      <w:tr w:rsidR="00967C67" w:rsidRPr="006E350E" w14:paraId="18733849"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7E69A56"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Ciljna skupina</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4BB81E7" w14:textId="77777777" w:rsidR="00967C67" w:rsidRPr="006E350E" w:rsidRDefault="00967C67" w:rsidP="008C0235">
            <w:pPr>
              <w:pStyle w:val="Standard"/>
              <w:spacing w:after="0" w:line="240" w:lineRule="auto"/>
              <w:rPr>
                <w:rFonts w:ascii="Constantia" w:eastAsiaTheme="minorEastAsia" w:hAnsi="Constantia" w:cs="Liberation Serif"/>
                <w:color w:val="000000"/>
                <w:lang w:eastAsia="hr-HR" w:bidi="hi-IN"/>
              </w:rPr>
            </w:pPr>
            <w:r w:rsidRPr="006E350E">
              <w:rPr>
                <w:rFonts w:ascii="Constantia" w:hAnsi="Constantia" w:cs="Liberation Serif"/>
              </w:rPr>
              <w:t>2.a</w:t>
            </w:r>
          </w:p>
        </w:tc>
      </w:tr>
      <w:tr w:rsidR="00967C67" w:rsidRPr="006E350E" w14:paraId="79446656"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743194C"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Planirani broj učenika</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42E24BF" w14:textId="1A049065" w:rsidR="00967C67" w:rsidRPr="006E350E" w:rsidRDefault="00967C67" w:rsidP="008C0235">
            <w:pPr>
              <w:pStyle w:val="Standard"/>
              <w:spacing w:after="0" w:line="240" w:lineRule="auto"/>
              <w:rPr>
                <w:rFonts w:ascii="Constantia" w:eastAsiaTheme="minorEastAsia" w:hAnsi="Constantia" w:cs="Liberation Serif"/>
                <w:color w:val="000000"/>
                <w:lang w:eastAsia="hr-HR" w:bidi="hi-IN"/>
              </w:rPr>
            </w:pPr>
            <w:r w:rsidRPr="006E350E">
              <w:rPr>
                <w:rFonts w:ascii="Constantia" w:hAnsi="Constantia" w:cs="Liberation Serif"/>
              </w:rPr>
              <w:t>19</w:t>
            </w:r>
            <w:r w:rsidR="00AE04D1" w:rsidRPr="006E350E">
              <w:rPr>
                <w:rFonts w:ascii="Constantia" w:hAnsi="Constantia" w:cs="Liberation Serif"/>
              </w:rPr>
              <w:t xml:space="preserve"> učenika</w:t>
            </w:r>
          </w:p>
        </w:tc>
      </w:tr>
      <w:tr w:rsidR="00967C67" w:rsidRPr="006E350E" w14:paraId="31F3945E"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016DEDD"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Planirani broj sati tjedno</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870943D" w14:textId="77777777" w:rsidR="00967C67" w:rsidRPr="006E350E" w:rsidRDefault="00967C67" w:rsidP="008C0235">
            <w:pPr>
              <w:pStyle w:val="Standard"/>
              <w:spacing w:after="0" w:line="240" w:lineRule="auto"/>
              <w:rPr>
                <w:rFonts w:ascii="Constantia" w:eastAsiaTheme="minorEastAsia" w:hAnsi="Constantia" w:cs="Liberation Serif"/>
                <w:color w:val="000000"/>
                <w:lang w:bidi="hi-IN"/>
              </w:rPr>
            </w:pPr>
            <w:r w:rsidRPr="006E350E">
              <w:rPr>
                <w:rFonts w:ascii="Constantia" w:hAnsi="Constantia" w:cs="Liberation Serif"/>
              </w:rPr>
              <w:t>5 sati</w:t>
            </w:r>
          </w:p>
        </w:tc>
      </w:tr>
      <w:tr w:rsidR="00967C67" w:rsidRPr="006E350E" w14:paraId="6436C6B2"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88FBA6E"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Ciljevi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CEFF775" w14:textId="77777777" w:rsidR="00967C67" w:rsidRPr="006E350E" w:rsidRDefault="00967C67" w:rsidP="008C0235">
            <w:pPr>
              <w:pStyle w:val="StandardWeb"/>
              <w:spacing w:before="0" w:after="0"/>
              <w:rPr>
                <w:rFonts w:ascii="Constantia" w:hAnsi="Constantia" w:cs="Liberation Serif"/>
                <w:sz w:val="22"/>
                <w:szCs w:val="22"/>
              </w:rPr>
            </w:pPr>
            <w:r w:rsidRPr="006E350E">
              <w:rPr>
                <w:rFonts w:ascii="Constantia" w:hAnsi="Constantia" w:cs="Liberation Serif"/>
                <w:color w:val="000000"/>
                <w:sz w:val="22"/>
                <w:szCs w:val="22"/>
              </w:rPr>
              <w:t>Educirati učenike drugog razreda o važnosti voća, posebno jabuke. Razvijati zdrave prehrambene navike.</w:t>
            </w:r>
          </w:p>
          <w:p w14:paraId="4CF53A1D" w14:textId="77777777" w:rsidR="00967C67" w:rsidRPr="006E350E" w:rsidRDefault="00967C67" w:rsidP="008C0235">
            <w:pPr>
              <w:pStyle w:val="StandardWeb"/>
              <w:spacing w:before="0" w:after="0"/>
              <w:rPr>
                <w:rFonts w:ascii="Constantia" w:hAnsi="Constantia" w:cs="Liberation Serif"/>
                <w:sz w:val="22"/>
                <w:szCs w:val="22"/>
              </w:rPr>
            </w:pPr>
            <w:r w:rsidRPr="006E350E">
              <w:rPr>
                <w:rFonts w:ascii="Constantia" w:hAnsi="Constantia" w:cs="Liberation Serif"/>
                <w:color w:val="000000"/>
                <w:sz w:val="22"/>
                <w:szCs w:val="22"/>
              </w:rPr>
              <w:t>Unaprijediti znanja učenika o poboljšanju kvalitete života prehranom voćem, posebice jabukama.</w:t>
            </w:r>
          </w:p>
          <w:p w14:paraId="76C3590D" w14:textId="77777777" w:rsidR="00967C67" w:rsidRPr="006E350E" w:rsidRDefault="00967C67" w:rsidP="008C0235">
            <w:pPr>
              <w:pStyle w:val="StandardWeb"/>
              <w:spacing w:before="0" w:after="0"/>
              <w:rPr>
                <w:rFonts w:ascii="Constantia" w:hAnsi="Constantia" w:cs="Liberation Serif"/>
                <w:sz w:val="22"/>
                <w:szCs w:val="22"/>
              </w:rPr>
            </w:pPr>
            <w:r w:rsidRPr="006E350E">
              <w:rPr>
                <w:rFonts w:ascii="Constantia" w:hAnsi="Constantia" w:cs="Liberation Serif"/>
                <w:color w:val="000000"/>
                <w:sz w:val="22"/>
                <w:szCs w:val="22"/>
              </w:rPr>
              <w:t>Poticati promjenu i prihvaćanje ispravnih prehrambenih navika.</w:t>
            </w:r>
          </w:p>
          <w:p w14:paraId="3F3C44DA" w14:textId="77777777" w:rsidR="00967C67" w:rsidRPr="006E350E" w:rsidRDefault="00967C67" w:rsidP="008C0235">
            <w:pPr>
              <w:pStyle w:val="StandardWeb"/>
              <w:spacing w:before="0" w:after="0"/>
              <w:rPr>
                <w:rFonts w:ascii="Constantia" w:hAnsi="Constantia" w:cs="Liberation Serif"/>
                <w:sz w:val="22"/>
                <w:szCs w:val="22"/>
              </w:rPr>
            </w:pPr>
            <w:r w:rsidRPr="006E350E">
              <w:rPr>
                <w:rFonts w:ascii="Constantia" w:hAnsi="Constantia" w:cs="Liberation Serif"/>
                <w:color w:val="000000"/>
                <w:sz w:val="22"/>
                <w:szCs w:val="22"/>
              </w:rPr>
              <w:t>Osvijestiti odgovornost za očuvanje zdravlja.</w:t>
            </w:r>
          </w:p>
          <w:p w14:paraId="062A463A" w14:textId="77777777" w:rsidR="00967C67" w:rsidRPr="006E350E" w:rsidRDefault="00967C67" w:rsidP="008C0235">
            <w:pPr>
              <w:pStyle w:val="StandardWeb"/>
              <w:spacing w:before="0" w:after="0"/>
              <w:rPr>
                <w:rFonts w:ascii="Constantia" w:hAnsi="Constantia" w:cs="Liberation Serif"/>
                <w:sz w:val="22"/>
                <w:szCs w:val="22"/>
              </w:rPr>
            </w:pPr>
            <w:r w:rsidRPr="006E350E">
              <w:rPr>
                <w:rFonts w:ascii="Constantia" w:hAnsi="Constantia" w:cs="Liberation Serif"/>
                <w:color w:val="000000"/>
                <w:sz w:val="22"/>
                <w:szCs w:val="22"/>
              </w:rPr>
              <w:t>Jabuka kao simbol, jabuka u pjesmama i slikama, tradicionalni prikaz jabuke (mudrosti jezični zapisi)</w:t>
            </w:r>
          </w:p>
          <w:p w14:paraId="1ED4C92F" w14:textId="77777777" w:rsidR="00967C67" w:rsidRPr="006E350E" w:rsidRDefault="00967C67" w:rsidP="008C0235">
            <w:pPr>
              <w:pStyle w:val="Standard"/>
              <w:spacing w:after="0" w:line="240" w:lineRule="auto"/>
              <w:rPr>
                <w:rFonts w:ascii="Constantia" w:eastAsiaTheme="minorEastAsia" w:hAnsi="Constantia" w:cs="Liberation Serif"/>
                <w:color w:val="000000"/>
                <w:lang w:bidi="hi-IN"/>
              </w:rPr>
            </w:pPr>
          </w:p>
        </w:tc>
      </w:tr>
      <w:tr w:rsidR="00967C67" w:rsidRPr="006E350E" w14:paraId="7347849C"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4718477"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Namjena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1F38EFD" w14:textId="77777777" w:rsidR="00967C67" w:rsidRPr="006E350E" w:rsidRDefault="00967C67" w:rsidP="008C0235">
            <w:pPr>
              <w:autoSpaceDE w:val="0"/>
              <w:adjustRightInd w:val="0"/>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 potaknuti djecu na suradnju, toleranciju, druženje i zabavu</w:t>
            </w:r>
          </w:p>
          <w:p w14:paraId="67C15DDE" w14:textId="77777777" w:rsidR="00967C67" w:rsidRPr="006E350E" w:rsidRDefault="00967C67" w:rsidP="008C0235">
            <w:pPr>
              <w:autoSpaceDE w:val="0"/>
              <w:adjustRightInd w:val="0"/>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 kreativne radionice, zajedničke igre i aktivnosti</w:t>
            </w:r>
          </w:p>
          <w:p w14:paraId="003B0550" w14:textId="77777777" w:rsidR="00967C67" w:rsidRPr="006E350E" w:rsidRDefault="00967C67" w:rsidP="008C0235">
            <w:pPr>
              <w:pStyle w:val="Standard"/>
              <w:widowControl w:val="0"/>
              <w:spacing w:after="0" w:line="240" w:lineRule="auto"/>
              <w:rPr>
                <w:rFonts w:ascii="Constantia" w:eastAsiaTheme="minorEastAsia" w:hAnsi="Constantia" w:cs="Liberation Serif"/>
                <w:color w:val="000000"/>
                <w:lang w:bidi="hi-IN"/>
              </w:rPr>
            </w:pPr>
            <w:r w:rsidRPr="006E350E">
              <w:rPr>
                <w:rFonts w:ascii="Constantia" w:eastAsia="Times New Roman" w:hAnsi="Constantia" w:cs="Liberation Serif"/>
                <w:color w:val="000000"/>
                <w:lang w:eastAsia="hr-HR"/>
              </w:rPr>
              <w:t>- priprema i konzumiranje proizvoda od jabuke</w:t>
            </w:r>
          </w:p>
        </w:tc>
      </w:tr>
      <w:tr w:rsidR="00967C67" w:rsidRPr="006E350E" w14:paraId="33CF57BD"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9B73782"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Način realizacije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24D92835" w14:textId="77777777" w:rsidR="00967C67" w:rsidRPr="006E350E" w:rsidRDefault="00967C67" w:rsidP="008C0235">
            <w:pPr>
              <w:autoSpaceDE w:val="0"/>
              <w:adjustRightInd w:val="0"/>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 xml:space="preserve">- integrirana nastava </w:t>
            </w:r>
          </w:p>
          <w:p w14:paraId="39E832A6" w14:textId="77777777" w:rsidR="00967C67" w:rsidRPr="006E350E" w:rsidRDefault="00967C67" w:rsidP="008C0235">
            <w:pPr>
              <w:autoSpaceDE w:val="0"/>
              <w:adjustRightInd w:val="0"/>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 izrada plakata</w:t>
            </w:r>
          </w:p>
          <w:p w14:paraId="1BEBE964" w14:textId="77777777" w:rsidR="00967C67" w:rsidRPr="006E350E" w:rsidRDefault="00967C67" w:rsidP="008C0235">
            <w:pPr>
              <w:autoSpaceDE w:val="0"/>
              <w:adjustRightInd w:val="0"/>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 učenje otkrivanjem</w:t>
            </w:r>
          </w:p>
          <w:p w14:paraId="4465680F" w14:textId="77777777" w:rsidR="00967C67" w:rsidRPr="006E350E" w:rsidRDefault="00967C67" w:rsidP="008C0235">
            <w:pPr>
              <w:autoSpaceDE w:val="0"/>
              <w:adjustRightInd w:val="0"/>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 xml:space="preserve">- stvaralačko pričanje </w:t>
            </w:r>
          </w:p>
          <w:p w14:paraId="0155F346" w14:textId="77777777" w:rsidR="00967C67" w:rsidRPr="006E350E" w:rsidRDefault="00967C67" w:rsidP="008C0235">
            <w:pPr>
              <w:autoSpaceDE w:val="0"/>
              <w:adjustRightInd w:val="0"/>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 problemski zadaci riječima</w:t>
            </w:r>
          </w:p>
          <w:p w14:paraId="59628684" w14:textId="77777777" w:rsidR="00967C67" w:rsidRPr="006E350E" w:rsidRDefault="00967C67" w:rsidP="008C0235">
            <w:pPr>
              <w:pStyle w:val="Standard"/>
              <w:widowControl w:val="0"/>
              <w:spacing w:after="0" w:line="240" w:lineRule="auto"/>
              <w:rPr>
                <w:rFonts w:ascii="Constantia" w:eastAsiaTheme="minorEastAsia" w:hAnsi="Constantia" w:cs="Liberation Serif"/>
                <w:color w:val="000000"/>
                <w:lang w:bidi="hi-IN"/>
              </w:rPr>
            </w:pPr>
            <w:r w:rsidRPr="006E350E">
              <w:rPr>
                <w:rFonts w:ascii="Constantia" w:eastAsia="Times New Roman" w:hAnsi="Constantia" w:cs="Liberation Serif"/>
                <w:color w:val="000000"/>
                <w:lang w:eastAsia="hr-HR"/>
              </w:rPr>
              <w:t>- likovno i glazbeno stvaralaštvo</w:t>
            </w:r>
          </w:p>
        </w:tc>
      </w:tr>
      <w:tr w:rsidR="00967C67" w:rsidRPr="006E350E" w14:paraId="5D8FE154"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465AE2D"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Vremenski okvir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BD7B6E2" w14:textId="77777777" w:rsidR="00967C67" w:rsidRPr="006E350E" w:rsidRDefault="00967C67" w:rsidP="008C0235">
            <w:pPr>
              <w:pStyle w:val="Standard"/>
              <w:spacing w:after="0" w:line="240" w:lineRule="auto"/>
              <w:rPr>
                <w:rFonts w:ascii="Constantia" w:eastAsiaTheme="minorEastAsia" w:hAnsi="Constantia" w:cs="Liberation Serif"/>
                <w:color w:val="000000"/>
                <w:lang w:eastAsia="hr-HR" w:bidi="hi-IN"/>
              </w:rPr>
            </w:pPr>
            <w:r w:rsidRPr="006E350E">
              <w:rPr>
                <w:rFonts w:ascii="Constantia" w:hAnsi="Constantia" w:cs="Liberation Serif"/>
              </w:rPr>
              <w:t>Tijekom školske godine 2023./2024.</w:t>
            </w:r>
          </w:p>
        </w:tc>
      </w:tr>
      <w:tr w:rsidR="00967C67" w:rsidRPr="006E350E" w14:paraId="20135034"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3C43C90"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Troškovnik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A54537A" w14:textId="77777777" w:rsidR="00967C67" w:rsidRPr="006E350E" w:rsidRDefault="00967C67" w:rsidP="008C0235">
            <w:pPr>
              <w:pStyle w:val="Standard"/>
              <w:spacing w:after="0" w:line="240" w:lineRule="auto"/>
              <w:rPr>
                <w:rFonts w:ascii="Constantia" w:eastAsiaTheme="minorEastAsia" w:hAnsi="Constantia" w:cs="Liberation Serif"/>
                <w:color w:val="000000"/>
                <w:lang w:eastAsia="hr-HR" w:bidi="hi-IN"/>
              </w:rPr>
            </w:pPr>
            <w:r w:rsidRPr="006E350E">
              <w:rPr>
                <w:rFonts w:ascii="Constantia" w:hAnsi="Constantia" w:cs="Liberation Serif"/>
              </w:rPr>
              <w:t>trošak izrade plakata, nastavni listići</w:t>
            </w:r>
          </w:p>
        </w:tc>
      </w:tr>
      <w:tr w:rsidR="00967C67" w:rsidRPr="006E350E" w14:paraId="5914EBA3"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FF8AF69"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Način vrednovanja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226E24CA" w14:textId="77777777" w:rsidR="00967C67" w:rsidRPr="006E350E" w:rsidRDefault="00967C67" w:rsidP="008C0235">
            <w:pPr>
              <w:contextualSpacing/>
              <w:rPr>
                <w:rFonts w:ascii="Constantia" w:hAnsi="Constantia" w:cs="Liberation Serif"/>
                <w:sz w:val="22"/>
                <w:szCs w:val="22"/>
              </w:rPr>
            </w:pPr>
            <w:r w:rsidRPr="006E350E">
              <w:rPr>
                <w:rFonts w:ascii="Constantia" w:hAnsi="Constantia" w:cs="Liberation Serif"/>
                <w:sz w:val="22"/>
                <w:szCs w:val="22"/>
              </w:rPr>
              <w:t>- izrada plakata</w:t>
            </w:r>
          </w:p>
          <w:p w14:paraId="76862475" w14:textId="77777777" w:rsidR="00967C67" w:rsidRPr="006E350E" w:rsidRDefault="00967C67" w:rsidP="008C0235">
            <w:pPr>
              <w:contextualSpacing/>
              <w:rPr>
                <w:rFonts w:ascii="Constantia" w:hAnsi="Constantia" w:cs="Liberation Serif"/>
                <w:sz w:val="22"/>
                <w:szCs w:val="22"/>
              </w:rPr>
            </w:pPr>
            <w:r w:rsidRPr="006E350E">
              <w:rPr>
                <w:rFonts w:ascii="Constantia" w:hAnsi="Constantia" w:cs="Liberation Serif"/>
                <w:sz w:val="22"/>
                <w:szCs w:val="22"/>
              </w:rPr>
              <w:t>- rješavanje nastavnih listića</w:t>
            </w:r>
          </w:p>
          <w:p w14:paraId="13319CDC" w14:textId="77777777" w:rsidR="00967C67" w:rsidRPr="006E350E" w:rsidRDefault="00967C67" w:rsidP="008C0235">
            <w:pPr>
              <w:contextualSpacing/>
              <w:rPr>
                <w:rFonts w:ascii="Constantia" w:hAnsi="Constantia" w:cs="Liberation Serif"/>
                <w:sz w:val="22"/>
                <w:szCs w:val="22"/>
              </w:rPr>
            </w:pPr>
            <w:r w:rsidRPr="006E350E">
              <w:rPr>
                <w:rFonts w:ascii="Constantia" w:hAnsi="Constantia" w:cs="Liberation Serif"/>
                <w:sz w:val="22"/>
                <w:szCs w:val="22"/>
              </w:rPr>
              <w:t>- prezentacija radova</w:t>
            </w:r>
          </w:p>
          <w:p w14:paraId="715B5D3D" w14:textId="77777777" w:rsidR="00967C67" w:rsidRPr="006E350E" w:rsidRDefault="00967C67" w:rsidP="008C0235">
            <w:pPr>
              <w:pStyle w:val="Standard"/>
              <w:spacing w:after="0" w:line="240" w:lineRule="auto"/>
              <w:rPr>
                <w:rFonts w:ascii="Constantia" w:eastAsiaTheme="minorEastAsia" w:hAnsi="Constantia" w:cs="Liberation Serif"/>
                <w:color w:val="000000"/>
                <w:lang w:eastAsia="hr-HR" w:bidi="hi-IN"/>
              </w:rPr>
            </w:pPr>
            <w:r w:rsidRPr="006E350E">
              <w:rPr>
                <w:rFonts w:ascii="Constantia" w:hAnsi="Constantia" w:cs="Liberation Serif"/>
              </w:rPr>
              <w:t>- likovno izražavanje</w:t>
            </w:r>
          </w:p>
        </w:tc>
      </w:tr>
      <w:tr w:rsidR="00967C67" w:rsidRPr="006E350E" w14:paraId="3E2D82C7" w14:textId="77777777" w:rsidTr="008C0235">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2A0BD6F" w14:textId="77777777" w:rsidR="00967C67" w:rsidRPr="006E350E" w:rsidRDefault="00967C67" w:rsidP="008C0235">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Način korištenja rezultata vrednovanja</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B901069" w14:textId="77777777" w:rsidR="00967C67" w:rsidRPr="006E350E" w:rsidRDefault="00967C67" w:rsidP="008C0235">
            <w:pPr>
              <w:contextualSpacing/>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 izložba plakata i likovnih radova</w:t>
            </w:r>
          </w:p>
          <w:p w14:paraId="20D251C1" w14:textId="77777777" w:rsidR="00967C67" w:rsidRPr="006E350E" w:rsidRDefault="00967C67" w:rsidP="008C0235">
            <w:pPr>
              <w:contextualSpacing/>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 povećanje kvalitete nastavnog rada i motivacije učenika</w:t>
            </w:r>
          </w:p>
          <w:p w14:paraId="3F972923" w14:textId="77777777" w:rsidR="00967C67" w:rsidRPr="006E350E" w:rsidRDefault="00967C67" w:rsidP="008C0235">
            <w:pPr>
              <w:contextualSpacing/>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 razvoj opće kulture i holističkog pristupa</w:t>
            </w:r>
          </w:p>
          <w:p w14:paraId="2511FD42" w14:textId="77777777" w:rsidR="00967C67" w:rsidRPr="006E350E" w:rsidRDefault="00967C67" w:rsidP="008C0235">
            <w:pPr>
              <w:pStyle w:val="Standard"/>
              <w:spacing w:line="240" w:lineRule="auto"/>
              <w:rPr>
                <w:rFonts w:ascii="Constantia" w:eastAsiaTheme="minorEastAsia" w:hAnsi="Constantia" w:cs="Liberation Serif"/>
                <w:color w:val="000000"/>
                <w:lang w:bidi="hi-IN"/>
              </w:rPr>
            </w:pPr>
            <w:r w:rsidRPr="006E350E">
              <w:rPr>
                <w:rFonts w:ascii="Constantia" w:eastAsia="Times New Roman" w:hAnsi="Constantia" w:cs="Liberation Serif"/>
                <w:lang w:eastAsia="hr-HR"/>
              </w:rPr>
              <w:t>- primjena znanja i vještina u neposrednoj životnoj stvarnosti</w:t>
            </w:r>
          </w:p>
        </w:tc>
      </w:tr>
    </w:tbl>
    <w:p w14:paraId="0EF51EEA" w14:textId="5DCE2121" w:rsidR="009B0C51" w:rsidRPr="006E350E" w:rsidRDefault="009B0C51">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69228B" w:rsidRPr="006E350E" w14:paraId="11C83729" w14:textId="77777777" w:rsidTr="009B0C51">
        <w:trPr>
          <w:trHeight w:val="538"/>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2BC9D6A4" w14:textId="77777777" w:rsidR="0069228B" w:rsidRPr="006E350E" w:rsidRDefault="0069228B" w:rsidP="00954CF6">
            <w:pPr>
              <w:pStyle w:val="Standard"/>
              <w:spacing w:after="0" w:line="240" w:lineRule="auto"/>
              <w:jc w:val="center"/>
              <w:rPr>
                <w:rFonts w:ascii="Constantia" w:hAnsi="Constantia" w:cs="Calibri"/>
                <w:b/>
                <w:bCs/>
                <w:color w:val="000000"/>
                <w:lang w:bidi="hi-IN"/>
              </w:rPr>
            </w:pPr>
            <w:r w:rsidRPr="006E350E">
              <w:rPr>
                <w:rFonts w:ascii="Constantia" w:hAnsi="Constantia" w:cs="Calibri"/>
                <w:b/>
                <w:bCs/>
                <w:color w:val="000000"/>
                <w:lang w:bidi="hi-IN"/>
              </w:rPr>
              <w:t>PODRUČJE</w:t>
            </w:r>
          </w:p>
        </w:tc>
        <w:tc>
          <w:tcPr>
            <w:tcW w:w="7052"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793C1A41" w14:textId="77777777" w:rsidR="0069228B" w:rsidRPr="006E350E" w:rsidRDefault="0069228B" w:rsidP="00954CF6">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color w:val="000000"/>
                <w:lang w:bidi="hi-IN"/>
              </w:rPr>
              <w:t>projekt</w:t>
            </w:r>
          </w:p>
        </w:tc>
      </w:tr>
      <w:tr w:rsidR="0069228B" w:rsidRPr="006E350E" w14:paraId="7B319071" w14:textId="77777777" w:rsidTr="009B0C51">
        <w:trPr>
          <w:trHeight w:val="454"/>
          <w:jc w:val="center"/>
        </w:trPr>
        <w:tc>
          <w:tcPr>
            <w:tcW w:w="2008" w:type="dxa"/>
            <w:tcBorders>
              <w:top w:val="single" w:sz="4" w:space="0" w:color="000000"/>
              <w:left w:val="nil"/>
              <w:bottom w:val="single" w:sz="4" w:space="0" w:color="000000"/>
              <w:right w:val="nil"/>
            </w:tcBorders>
            <w:tcMar>
              <w:top w:w="0" w:type="dxa"/>
              <w:left w:w="108" w:type="dxa"/>
              <w:bottom w:w="0" w:type="dxa"/>
              <w:right w:w="108" w:type="dxa"/>
            </w:tcMar>
          </w:tcPr>
          <w:p w14:paraId="48F8EA00" w14:textId="77777777" w:rsidR="0069228B" w:rsidRPr="006E350E" w:rsidRDefault="0069228B" w:rsidP="00954CF6">
            <w:pPr>
              <w:pStyle w:val="Standard"/>
              <w:snapToGrid w:val="0"/>
              <w:spacing w:after="0" w:line="240" w:lineRule="auto"/>
              <w:rPr>
                <w:rFonts w:ascii="Constantia" w:hAnsi="Constantia" w:cs="Calibri"/>
                <w:b/>
                <w:bCs/>
                <w:caps/>
                <w:color w:val="000000"/>
                <w:lang w:bidi="hi-IN"/>
              </w:rPr>
            </w:pPr>
          </w:p>
        </w:tc>
        <w:tc>
          <w:tcPr>
            <w:tcW w:w="7052" w:type="dxa"/>
            <w:tcBorders>
              <w:top w:val="single" w:sz="4" w:space="0" w:color="000000"/>
              <w:left w:val="nil"/>
              <w:bottom w:val="single" w:sz="4" w:space="0" w:color="000000"/>
              <w:right w:val="nil"/>
            </w:tcBorders>
            <w:tcMar>
              <w:top w:w="0" w:type="dxa"/>
              <w:left w:w="108" w:type="dxa"/>
              <w:bottom w:w="0" w:type="dxa"/>
              <w:right w:w="108" w:type="dxa"/>
            </w:tcMar>
          </w:tcPr>
          <w:p w14:paraId="1035CE21" w14:textId="77777777" w:rsidR="0069228B" w:rsidRPr="006E350E" w:rsidRDefault="0069228B" w:rsidP="00954CF6">
            <w:pPr>
              <w:pStyle w:val="Standard"/>
              <w:snapToGrid w:val="0"/>
              <w:spacing w:after="0" w:line="240" w:lineRule="auto"/>
              <w:jc w:val="center"/>
              <w:rPr>
                <w:rFonts w:ascii="Constantia" w:hAnsi="Constantia" w:cs="Calibri"/>
                <w:b/>
                <w:bCs/>
                <w:caps/>
                <w:color w:val="000000"/>
                <w:lang w:bidi="hi-IN"/>
              </w:rPr>
            </w:pPr>
          </w:p>
        </w:tc>
      </w:tr>
      <w:tr w:rsidR="0069228B" w:rsidRPr="006E350E" w14:paraId="592C1570" w14:textId="77777777" w:rsidTr="00E713CC">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77F31B1" w14:textId="77777777" w:rsidR="0069228B" w:rsidRPr="006E350E" w:rsidRDefault="0069228B" w:rsidP="00954CF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5A229D8" w14:textId="77777777" w:rsidR="0069228B" w:rsidRPr="006E350E" w:rsidRDefault="0069228B" w:rsidP="00E713CC">
            <w:pPr>
              <w:pStyle w:val="Standard"/>
              <w:autoSpaceDE w:val="0"/>
              <w:spacing w:after="0" w:line="240" w:lineRule="auto"/>
              <w:jc w:val="center"/>
              <w:rPr>
                <w:rFonts w:ascii="Constantia" w:hAnsi="Constantia" w:cs="Calibri"/>
                <w:b/>
                <w:color w:val="000000"/>
                <w:lang w:bidi="hi-IN"/>
              </w:rPr>
            </w:pPr>
            <w:r w:rsidRPr="006E350E">
              <w:rPr>
                <w:rFonts w:ascii="Constantia" w:hAnsi="Constantia"/>
                <w:b/>
                <w:bCs/>
              </w:rPr>
              <w:t>DOMAĆINSTVO</w:t>
            </w:r>
          </w:p>
        </w:tc>
      </w:tr>
      <w:tr w:rsidR="0069228B" w:rsidRPr="006E350E" w14:paraId="1979A9F8"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B3F5EF4"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92A7462" w14:textId="77777777" w:rsidR="0069228B" w:rsidRPr="006E350E" w:rsidRDefault="0069228B" w:rsidP="00296106">
            <w:pPr>
              <w:pStyle w:val="Standard"/>
              <w:autoSpaceDE w:val="0"/>
              <w:spacing w:after="0" w:line="240" w:lineRule="auto"/>
              <w:rPr>
                <w:rFonts w:ascii="Constantia" w:hAnsi="Constantia" w:cs="Calibri"/>
                <w:color w:val="000000"/>
              </w:rPr>
            </w:pPr>
            <w:r w:rsidRPr="006E350E">
              <w:rPr>
                <w:rFonts w:ascii="Constantia" w:hAnsi="Constantia"/>
              </w:rPr>
              <w:t>Aktivnosti</w:t>
            </w:r>
            <w:r w:rsidRPr="006E350E">
              <w:rPr>
                <w:rFonts w:ascii="Constantia" w:hAnsi="Constantia" w:cs="Calibri"/>
                <w:color w:val="000000"/>
              </w:rPr>
              <w:t xml:space="preserve"> će najvećim dijelom biti organizirane na način da nakon</w:t>
            </w:r>
          </w:p>
          <w:p w14:paraId="0CBFA0DB" w14:textId="77777777" w:rsidR="0069228B" w:rsidRPr="006E350E" w:rsidRDefault="0069228B" w:rsidP="00296106">
            <w:pPr>
              <w:pStyle w:val="Standard"/>
              <w:autoSpaceDE w:val="0"/>
              <w:spacing w:after="0" w:line="240" w:lineRule="auto"/>
              <w:rPr>
                <w:rFonts w:ascii="Constantia" w:hAnsi="Constantia" w:cs="Calibri"/>
                <w:color w:val="000000"/>
              </w:rPr>
            </w:pPr>
            <w:r w:rsidRPr="006E350E">
              <w:rPr>
                <w:rFonts w:ascii="Constantia" w:hAnsi="Constantia" w:cs="Calibri"/>
                <w:color w:val="000000"/>
              </w:rPr>
              <w:t>određene teoretske upute i demonstracije, učenici bez većih poteškoća mogu načiniti zadani rad te su sposobni za izradu istih u vlastitu domu, koristeći jednostavne upute.</w:t>
            </w:r>
          </w:p>
          <w:p w14:paraId="2E8AAF73" w14:textId="77777777" w:rsidR="0069228B" w:rsidRPr="006E350E" w:rsidRDefault="0069228B" w:rsidP="00296106">
            <w:pPr>
              <w:pStyle w:val="Standard"/>
              <w:spacing w:after="0" w:line="240" w:lineRule="auto"/>
              <w:rPr>
                <w:rFonts w:ascii="Constantia" w:hAnsi="Constantia" w:cs="Calibri"/>
                <w:color w:val="000000"/>
                <w:lang w:bidi="hi-IN"/>
              </w:rPr>
            </w:pPr>
          </w:p>
        </w:tc>
      </w:tr>
      <w:tr w:rsidR="0069228B" w:rsidRPr="006E350E" w14:paraId="7EE09A68"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B7A44BD"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CAC08F6" w14:textId="77777777" w:rsidR="0069228B" w:rsidRPr="006E350E" w:rsidRDefault="0069228B" w:rsidP="0029610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Učiteljica Gordana Omejec</w:t>
            </w:r>
          </w:p>
        </w:tc>
      </w:tr>
      <w:tr w:rsidR="0069228B" w:rsidRPr="006E350E" w14:paraId="2E927267"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908E35"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9AC35A3" w14:textId="77777777" w:rsidR="0069228B" w:rsidRPr="006E350E" w:rsidRDefault="0069228B" w:rsidP="00296106">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color w:val="000000"/>
              </w:rPr>
              <w:t>Učenici 2.b razreda</w:t>
            </w:r>
          </w:p>
        </w:tc>
      </w:tr>
      <w:tr w:rsidR="0069228B" w:rsidRPr="006E350E" w14:paraId="4BB84946"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33B9822"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0482B76" w14:textId="77777777" w:rsidR="0069228B" w:rsidRPr="006E350E" w:rsidRDefault="0069228B" w:rsidP="00296106">
            <w:pPr>
              <w:pStyle w:val="Standard"/>
              <w:spacing w:after="0" w:line="240" w:lineRule="auto"/>
              <w:rPr>
                <w:rFonts w:ascii="Constantia" w:eastAsia="Times New Roman" w:hAnsi="Constantia" w:cs="Calibri"/>
                <w:color w:val="000000"/>
                <w:lang w:eastAsia="hr-HR" w:bidi="hi-IN"/>
              </w:rPr>
            </w:pPr>
            <w:r w:rsidRPr="006E350E">
              <w:rPr>
                <w:rFonts w:ascii="Constantia" w:hAnsi="Constantia" w:cs="Calibri"/>
                <w:color w:val="000000"/>
              </w:rPr>
              <w:t>Do 19 učenika</w:t>
            </w:r>
          </w:p>
        </w:tc>
      </w:tr>
      <w:tr w:rsidR="0069228B" w:rsidRPr="006E350E" w14:paraId="2B86C50D"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7DFE27C"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300AA01" w14:textId="77777777" w:rsidR="0069228B" w:rsidRPr="006E350E" w:rsidRDefault="0069228B" w:rsidP="0029610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1</w:t>
            </w:r>
          </w:p>
        </w:tc>
      </w:tr>
      <w:tr w:rsidR="0069228B" w:rsidRPr="006E350E" w14:paraId="776D7DE6"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C4251A5"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743238C" w14:textId="77777777" w:rsidR="0069228B" w:rsidRPr="006E350E" w:rsidRDefault="0069228B" w:rsidP="00296106">
            <w:pPr>
              <w:pStyle w:val="Standard"/>
              <w:autoSpaceDE w:val="0"/>
              <w:spacing w:after="0" w:line="240" w:lineRule="auto"/>
              <w:rPr>
                <w:rFonts w:ascii="Constantia" w:hAnsi="Constantia" w:cs="Calibri"/>
                <w:color w:val="000000"/>
              </w:rPr>
            </w:pPr>
            <w:r w:rsidRPr="006E350E">
              <w:rPr>
                <w:rFonts w:ascii="Constantia" w:hAnsi="Constantia" w:cs="Calibri"/>
                <w:color w:val="000000"/>
              </w:rPr>
              <w:t>Osposobiti učenika za samostalan rad od početka ideje do realizacije.</w:t>
            </w:r>
          </w:p>
          <w:p w14:paraId="75B78E65" w14:textId="77777777" w:rsidR="0069228B" w:rsidRPr="006E350E" w:rsidRDefault="0069228B" w:rsidP="00296106">
            <w:pPr>
              <w:pStyle w:val="Standard"/>
              <w:autoSpaceDE w:val="0"/>
              <w:spacing w:after="0" w:line="240" w:lineRule="auto"/>
              <w:rPr>
                <w:rFonts w:ascii="Constantia" w:hAnsi="Constantia"/>
              </w:rPr>
            </w:pPr>
            <w:r w:rsidRPr="006E350E">
              <w:rPr>
                <w:rFonts w:ascii="Constantia" w:hAnsi="Constantia" w:cs="Calibri"/>
                <w:color w:val="000000"/>
              </w:rPr>
              <w:t xml:space="preserve">Razvijati inicijativnost, upornost, preciznost, strpljivost i samostalnost, </w:t>
            </w:r>
          </w:p>
          <w:p w14:paraId="1DDE9F0C" w14:textId="77777777" w:rsidR="0069228B" w:rsidRPr="006E350E" w:rsidRDefault="0069228B" w:rsidP="00296106">
            <w:pPr>
              <w:pStyle w:val="Standard"/>
              <w:autoSpaceDE w:val="0"/>
              <w:spacing w:after="0" w:line="240" w:lineRule="auto"/>
              <w:rPr>
                <w:rFonts w:ascii="Constantia" w:hAnsi="Constantia" w:cs="Calibri"/>
                <w:color w:val="000000"/>
              </w:rPr>
            </w:pPr>
            <w:r w:rsidRPr="006E350E">
              <w:rPr>
                <w:rFonts w:ascii="Constantia" w:hAnsi="Constantia" w:cs="Calibri"/>
                <w:color w:val="000000"/>
              </w:rPr>
              <w:t>radne navike, a tako i ljubav prema vlastitom radu. Zabava.</w:t>
            </w:r>
          </w:p>
          <w:p w14:paraId="008847A2" w14:textId="77777777" w:rsidR="0069228B" w:rsidRPr="006E350E" w:rsidRDefault="0069228B" w:rsidP="00296106">
            <w:pPr>
              <w:pStyle w:val="Standard"/>
              <w:spacing w:after="0" w:line="240" w:lineRule="auto"/>
              <w:rPr>
                <w:rFonts w:ascii="Constantia" w:hAnsi="Constantia" w:cs="Calibri"/>
                <w:color w:val="000000"/>
              </w:rPr>
            </w:pPr>
            <w:r w:rsidRPr="006E350E">
              <w:rPr>
                <w:rFonts w:ascii="Constantia" w:hAnsi="Constantia" w:cs="Calibri"/>
                <w:color w:val="000000"/>
              </w:rPr>
              <w:t>Primjena usvojenih znanja i sposobnosti u svakodnevnom životu.</w:t>
            </w:r>
          </w:p>
          <w:p w14:paraId="0730D524" w14:textId="77777777" w:rsidR="0069228B" w:rsidRPr="006E350E" w:rsidRDefault="0069228B" w:rsidP="00296106">
            <w:pPr>
              <w:pStyle w:val="Standard"/>
              <w:spacing w:after="0" w:line="240" w:lineRule="auto"/>
              <w:rPr>
                <w:rFonts w:ascii="Constantia" w:hAnsi="Constantia" w:cs="Calibri"/>
                <w:color w:val="000000"/>
                <w:lang w:bidi="hi-IN"/>
              </w:rPr>
            </w:pPr>
          </w:p>
        </w:tc>
      </w:tr>
      <w:tr w:rsidR="0069228B" w:rsidRPr="006E350E" w14:paraId="21C03949"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E83D242"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2260D35" w14:textId="77777777" w:rsidR="0069228B" w:rsidRPr="006E350E" w:rsidRDefault="0069228B" w:rsidP="00296106">
            <w:pPr>
              <w:pStyle w:val="Standard"/>
              <w:autoSpaceDE w:val="0"/>
              <w:spacing w:after="0" w:line="240" w:lineRule="auto"/>
              <w:rPr>
                <w:rFonts w:ascii="Constantia" w:hAnsi="Constantia" w:cs="Calibri"/>
                <w:color w:val="000000"/>
              </w:rPr>
            </w:pPr>
            <w:r w:rsidRPr="006E350E">
              <w:rPr>
                <w:rFonts w:ascii="Constantia" w:hAnsi="Constantia" w:cs="Calibri"/>
                <w:color w:val="000000"/>
              </w:rPr>
              <w:t>Primarni cilj aktivnosti nije finalni proizvod već razvijanje</w:t>
            </w:r>
          </w:p>
          <w:p w14:paraId="68D5A549" w14:textId="77777777" w:rsidR="0069228B" w:rsidRPr="006E350E" w:rsidRDefault="0069228B" w:rsidP="00296106">
            <w:pPr>
              <w:pStyle w:val="Standard"/>
              <w:autoSpaceDE w:val="0"/>
              <w:spacing w:after="0" w:line="240" w:lineRule="auto"/>
              <w:rPr>
                <w:rFonts w:ascii="Constantia" w:hAnsi="Constantia" w:cs="Calibri"/>
                <w:color w:val="000000"/>
              </w:rPr>
            </w:pPr>
            <w:r w:rsidRPr="006E350E">
              <w:rPr>
                <w:rFonts w:ascii="Constantia" w:hAnsi="Constantia" w:cs="Calibri"/>
                <w:color w:val="000000"/>
              </w:rPr>
              <w:t>potencijala svakog djeteta, podrazumijevajući prvenstveno fino –motoričke sposobnosti, a potom i funkcionalne te odgojno – obrazovne.</w:t>
            </w:r>
          </w:p>
          <w:p w14:paraId="6732C519" w14:textId="77777777" w:rsidR="0069228B" w:rsidRPr="006E350E" w:rsidRDefault="0069228B" w:rsidP="00296106">
            <w:pPr>
              <w:pStyle w:val="Standard"/>
              <w:widowControl w:val="0"/>
              <w:spacing w:after="0" w:line="240" w:lineRule="auto"/>
              <w:rPr>
                <w:rFonts w:ascii="Constantia" w:hAnsi="Constantia"/>
                <w:color w:val="000000"/>
                <w:lang w:bidi="hi-IN"/>
              </w:rPr>
            </w:pPr>
          </w:p>
        </w:tc>
      </w:tr>
      <w:tr w:rsidR="0069228B" w:rsidRPr="006E350E" w14:paraId="1F57A850"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66259E4"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61F7EC1" w14:textId="77777777" w:rsidR="0069228B" w:rsidRPr="006E350E" w:rsidRDefault="0069228B" w:rsidP="00296106">
            <w:pPr>
              <w:pStyle w:val="Standard"/>
              <w:autoSpaceDE w:val="0"/>
              <w:spacing w:after="0" w:line="240" w:lineRule="auto"/>
              <w:rPr>
                <w:rFonts w:ascii="Constantia" w:hAnsi="Constantia" w:cs="Calibri"/>
                <w:color w:val="000000"/>
              </w:rPr>
            </w:pPr>
            <w:r w:rsidRPr="006E350E">
              <w:rPr>
                <w:rFonts w:ascii="Constantia" w:hAnsi="Constantia" w:cs="Calibri"/>
                <w:color w:val="000000"/>
              </w:rPr>
              <w:t>Individualni i skupni rad, rad u parovima.</w:t>
            </w:r>
          </w:p>
          <w:p w14:paraId="614EA6C6" w14:textId="77777777" w:rsidR="0069228B" w:rsidRPr="006E350E" w:rsidRDefault="0069228B" w:rsidP="00296106">
            <w:pPr>
              <w:pStyle w:val="Standard"/>
              <w:autoSpaceDE w:val="0"/>
              <w:spacing w:after="0" w:line="240" w:lineRule="auto"/>
              <w:rPr>
                <w:rFonts w:ascii="Constantia" w:hAnsi="Constantia" w:cs="Calibri"/>
                <w:color w:val="000000"/>
              </w:rPr>
            </w:pPr>
            <w:r w:rsidRPr="006E350E">
              <w:rPr>
                <w:rFonts w:ascii="Constantia" w:hAnsi="Constantia" w:cs="Calibri"/>
                <w:color w:val="000000"/>
              </w:rPr>
              <w:t>Uočavanje detalja, demonstracija, analitičko promatranje odnosno analiziranje.</w:t>
            </w:r>
          </w:p>
          <w:p w14:paraId="2160F304" w14:textId="77777777" w:rsidR="0069228B" w:rsidRPr="006E350E" w:rsidRDefault="0069228B" w:rsidP="00296106">
            <w:pPr>
              <w:pStyle w:val="Standard"/>
              <w:widowControl w:val="0"/>
              <w:spacing w:after="0" w:line="240" w:lineRule="auto"/>
              <w:rPr>
                <w:rFonts w:ascii="Constantia" w:hAnsi="Constantia" w:cs="Calibri"/>
                <w:color w:val="000000"/>
                <w:lang w:bidi="hi-IN"/>
              </w:rPr>
            </w:pPr>
          </w:p>
        </w:tc>
      </w:tr>
      <w:tr w:rsidR="0069228B" w:rsidRPr="006E350E" w14:paraId="74B44666"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E0BFF6"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930EB00" w14:textId="77777777" w:rsidR="0069228B" w:rsidRPr="006E350E" w:rsidRDefault="0069228B" w:rsidP="0029610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školske godine 2023./2024.</w:t>
            </w:r>
          </w:p>
        </w:tc>
      </w:tr>
      <w:tr w:rsidR="0069228B" w:rsidRPr="006E350E" w14:paraId="41096C09"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FDB5D5"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A35931C" w14:textId="77777777" w:rsidR="0069228B" w:rsidRPr="006E350E" w:rsidRDefault="0069228B" w:rsidP="00296106">
            <w:pPr>
              <w:pStyle w:val="Standard"/>
              <w:autoSpaceDE w:val="0"/>
              <w:spacing w:after="0" w:line="240" w:lineRule="auto"/>
              <w:rPr>
                <w:rFonts w:ascii="Constantia" w:hAnsi="Constantia" w:cs="Calibri"/>
                <w:color w:val="000000"/>
              </w:rPr>
            </w:pPr>
            <w:r w:rsidRPr="006E350E">
              <w:rPr>
                <w:rFonts w:ascii="Constantia" w:hAnsi="Constantia" w:cs="Calibri"/>
                <w:color w:val="000000"/>
              </w:rPr>
              <w:t>Pribor i materijal tijekom godine.</w:t>
            </w:r>
          </w:p>
          <w:p w14:paraId="14594DC6" w14:textId="77777777" w:rsidR="0069228B" w:rsidRPr="006E350E" w:rsidRDefault="0069228B" w:rsidP="00296106">
            <w:pPr>
              <w:pStyle w:val="Standard"/>
              <w:spacing w:after="0" w:line="240" w:lineRule="auto"/>
              <w:rPr>
                <w:rFonts w:ascii="Constantia" w:eastAsia="Times New Roman" w:hAnsi="Constantia" w:cs="Calibri"/>
                <w:color w:val="000000"/>
                <w:lang w:eastAsia="hr-HR" w:bidi="hi-IN"/>
              </w:rPr>
            </w:pPr>
          </w:p>
        </w:tc>
      </w:tr>
      <w:tr w:rsidR="0069228B" w:rsidRPr="006E350E" w14:paraId="4523BE48"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1827D92"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6181DE3" w14:textId="77777777" w:rsidR="0069228B" w:rsidRPr="006E350E" w:rsidRDefault="0069228B" w:rsidP="00296106">
            <w:pPr>
              <w:pStyle w:val="Standard"/>
              <w:autoSpaceDE w:val="0"/>
              <w:spacing w:after="0" w:line="240" w:lineRule="auto"/>
              <w:rPr>
                <w:rFonts w:ascii="Constantia" w:hAnsi="Constantia" w:cs="Calibri"/>
                <w:color w:val="000000"/>
              </w:rPr>
            </w:pPr>
            <w:r w:rsidRPr="006E350E">
              <w:rPr>
                <w:rFonts w:ascii="Constantia" w:hAnsi="Constantia" w:cs="Calibri"/>
                <w:color w:val="000000"/>
              </w:rPr>
              <w:t>Samovrednovanje učeničkih radova usmeno i opisno.</w:t>
            </w:r>
          </w:p>
          <w:p w14:paraId="063F4AC3" w14:textId="77777777" w:rsidR="0069228B" w:rsidRPr="006E350E" w:rsidRDefault="0069228B" w:rsidP="00296106">
            <w:pPr>
              <w:pStyle w:val="Standard"/>
              <w:autoSpaceDE w:val="0"/>
              <w:spacing w:after="0" w:line="240" w:lineRule="auto"/>
              <w:rPr>
                <w:rFonts w:ascii="Constantia" w:eastAsia="Times New Roman" w:hAnsi="Constantia" w:cs="Calibri"/>
                <w:color w:val="000000"/>
                <w:lang w:eastAsia="hr-HR" w:bidi="hi-IN"/>
              </w:rPr>
            </w:pPr>
          </w:p>
        </w:tc>
      </w:tr>
      <w:tr w:rsidR="0069228B" w:rsidRPr="006E350E" w14:paraId="40077FCA" w14:textId="77777777" w:rsidTr="00296106">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747A6C7" w14:textId="77777777" w:rsidR="0069228B" w:rsidRPr="006E350E" w:rsidRDefault="0069228B" w:rsidP="0029610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2D5D2DE" w14:textId="77777777" w:rsidR="0069228B" w:rsidRPr="006E350E" w:rsidRDefault="0069228B" w:rsidP="00296106">
            <w:pPr>
              <w:pStyle w:val="Standard"/>
              <w:autoSpaceDE w:val="0"/>
              <w:spacing w:after="0" w:line="240" w:lineRule="auto"/>
              <w:rPr>
                <w:rFonts w:ascii="Constantia" w:hAnsi="Constantia" w:cs="Calibri"/>
                <w:color w:val="000000"/>
                <w:lang w:bidi="hi-IN"/>
              </w:rPr>
            </w:pPr>
            <w:r w:rsidRPr="006E350E">
              <w:rPr>
                <w:rFonts w:ascii="Constantia" w:hAnsi="Constantia" w:cs="Calibri"/>
                <w:color w:val="000000"/>
              </w:rPr>
              <w:t>Sudjelovanje pojedinca ili skupine u aktivnostima na razini Škole</w:t>
            </w:r>
          </w:p>
        </w:tc>
      </w:tr>
    </w:tbl>
    <w:p w14:paraId="3B5D775B" w14:textId="77777777" w:rsidR="0069228B" w:rsidRPr="006E350E" w:rsidRDefault="0069228B">
      <w:pPr>
        <w:rPr>
          <w:rFonts w:ascii="Constantia" w:hAnsi="Constantia" w:cs="Calibri"/>
          <w:color w:val="1E6A39"/>
          <w:sz w:val="22"/>
          <w:szCs w:val="22"/>
        </w:rPr>
      </w:pPr>
    </w:p>
    <w:p w14:paraId="4891182C" w14:textId="08D99998" w:rsidR="004638B5" w:rsidRPr="006E350E" w:rsidRDefault="004638B5">
      <w:pPr>
        <w:rPr>
          <w:rFonts w:ascii="Constantia" w:hAnsi="Constantia" w:cs="Calibri"/>
          <w:color w:val="1E6A39"/>
          <w:sz w:val="22"/>
          <w:szCs w:val="22"/>
        </w:rPr>
      </w:pPr>
    </w:p>
    <w:p w14:paraId="1EE615B1" w14:textId="11D941B8" w:rsidR="003453E8" w:rsidRPr="006E350E" w:rsidRDefault="003453E8">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3453E8" w:rsidRPr="006E350E" w14:paraId="7C9F725C" w14:textId="77777777" w:rsidTr="003453E8">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96E088C" w14:textId="2C5257AD" w:rsidR="003453E8" w:rsidRPr="006E350E" w:rsidRDefault="003453E8" w:rsidP="00DD072F">
            <w:pPr>
              <w:pStyle w:val="Standard"/>
              <w:spacing w:after="0" w:line="240" w:lineRule="auto"/>
              <w:jc w:val="center"/>
              <w:rPr>
                <w:rFonts w:ascii="Constantia" w:hAnsi="Constantia" w:cs="Calibri"/>
                <w:b/>
                <w:bCs/>
                <w:color w:val="000000"/>
              </w:rPr>
            </w:pPr>
            <w:r w:rsidRPr="006E350E">
              <w:rPr>
                <w:rFonts w:ascii="Constantia" w:hAnsi="Constantia" w:cs="Calibri"/>
                <w:color w:val="1E6A39"/>
              </w:rPr>
              <w:br w:type="page"/>
            </w:r>
            <w:r w:rsidRPr="006E350E">
              <w:rPr>
                <w:rFonts w:ascii="Constantia" w:hAnsi="Constantia" w:cs="Calibri"/>
                <w:b/>
                <w:bCs/>
                <w:color w:val="000000"/>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D4AE0D0" w14:textId="77777777" w:rsidR="003453E8" w:rsidRPr="006E350E" w:rsidRDefault="003453E8" w:rsidP="00DD072F">
            <w:pPr>
              <w:pStyle w:val="Standard"/>
              <w:spacing w:after="0" w:line="240" w:lineRule="auto"/>
              <w:jc w:val="center"/>
              <w:rPr>
                <w:rFonts w:ascii="Constantia" w:hAnsi="Constantia" w:cs="Calibri"/>
                <w:b/>
                <w:caps/>
                <w:color w:val="000000"/>
              </w:rPr>
            </w:pPr>
            <w:r w:rsidRPr="006E350E">
              <w:rPr>
                <w:rFonts w:ascii="Constantia" w:hAnsi="Constantia" w:cs="Calibri"/>
                <w:b/>
                <w:caps/>
                <w:color w:val="000000"/>
              </w:rPr>
              <w:t>PROJEKT</w:t>
            </w:r>
          </w:p>
        </w:tc>
      </w:tr>
      <w:tr w:rsidR="003453E8" w:rsidRPr="006E350E" w14:paraId="6EFCC18F" w14:textId="77777777" w:rsidTr="003453E8">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0BF33BB8" w14:textId="77777777" w:rsidR="003453E8" w:rsidRPr="006E350E" w:rsidRDefault="003453E8" w:rsidP="00DD072F">
            <w:pPr>
              <w:pStyle w:val="Standard"/>
              <w:snapToGrid w:val="0"/>
              <w:spacing w:after="0" w:line="240" w:lineRule="auto"/>
              <w:rPr>
                <w:rFonts w:ascii="Constantia" w:hAnsi="Constantia" w:cs="Calibri"/>
                <w:b/>
                <w:bCs/>
                <w:caps/>
                <w:color w:val="000000"/>
              </w:rPr>
            </w:pPr>
          </w:p>
        </w:tc>
        <w:tc>
          <w:tcPr>
            <w:tcW w:w="7051" w:type="dxa"/>
            <w:tcBorders>
              <w:top w:val="single" w:sz="4" w:space="0" w:color="000000"/>
              <w:bottom w:val="single" w:sz="4" w:space="0" w:color="000000"/>
            </w:tcBorders>
            <w:tcMar>
              <w:top w:w="0" w:type="dxa"/>
              <w:left w:w="108" w:type="dxa"/>
              <w:bottom w:w="0" w:type="dxa"/>
              <w:right w:w="108" w:type="dxa"/>
            </w:tcMar>
          </w:tcPr>
          <w:p w14:paraId="0D46C4E8" w14:textId="77777777" w:rsidR="003453E8" w:rsidRPr="006E350E" w:rsidRDefault="003453E8" w:rsidP="00DD072F">
            <w:pPr>
              <w:pStyle w:val="Standard"/>
              <w:snapToGrid w:val="0"/>
              <w:spacing w:after="0" w:line="240" w:lineRule="auto"/>
              <w:rPr>
                <w:rFonts w:ascii="Constantia" w:hAnsi="Constantia" w:cs="Calibri"/>
                <w:b/>
                <w:bCs/>
                <w:caps/>
                <w:color w:val="000000"/>
              </w:rPr>
            </w:pPr>
          </w:p>
        </w:tc>
      </w:tr>
      <w:tr w:rsidR="003453E8" w:rsidRPr="006E350E" w14:paraId="4FF43157" w14:textId="77777777" w:rsidTr="003453E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9A7D83" w14:textId="77777777" w:rsidR="003453E8" w:rsidRPr="006E350E" w:rsidRDefault="003453E8" w:rsidP="00DD072F">
            <w:pPr>
              <w:pStyle w:val="Standard"/>
              <w:spacing w:after="0" w:line="240" w:lineRule="auto"/>
              <w:rPr>
                <w:rFonts w:ascii="Constantia" w:hAnsi="Constantia" w:cs="Calibri"/>
                <w:b/>
                <w:bCs/>
                <w:color w:val="000000"/>
              </w:rPr>
            </w:pPr>
            <w:r w:rsidRPr="006E350E">
              <w:rPr>
                <w:rFonts w:ascii="Constantia" w:hAnsi="Constantia" w:cs="Calibri"/>
                <w:b/>
                <w:bCs/>
                <w:color w:val="000000"/>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CE0074" w14:textId="77777777" w:rsidR="003453E8" w:rsidRPr="006E350E" w:rsidRDefault="003453E8" w:rsidP="00DD072F">
            <w:pPr>
              <w:pStyle w:val="Standard"/>
              <w:spacing w:after="0" w:line="240" w:lineRule="auto"/>
              <w:jc w:val="center"/>
              <w:rPr>
                <w:rFonts w:ascii="Constantia" w:hAnsi="Constantia"/>
                <w:b/>
                <w:bCs/>
                <w:color w:val="000000"/>
              </w:rPr>
            </w:pPr>
            <w:r w:rsidRPr="006E350E">
              <w:rPr>
                <w:rFonts w:ascii="Constantia" w:hAnsi="Constantia"/>
                <w:b/>
                <w:bCs/>
              </w:rPr>
              <w:t>DOMAĆINSTVO</w:t>
            </w:r>
            <w:r w:rsidRPr="006E350E">
              <w:rPr>
                <w:rFonts w:ascii="Constantia" w:hAnsi="Constantia"/>
              </w:rPr>
              <w:t xml:space="preserve"> </w:t>
            </w:r>
          </w:p>
        </w:tc>
      </w:tr>
      <w:tr w:rsidR="003453E8" w:rsidRPr="006E350E" w14:paraId="1564B3AA"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15B038"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163779"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rPr>
              <w:t>Aktivnosti</w:t>
            </w:r>
            <w:r w:rsidRPr="006E350E">
              <w:rPr>
                <w:rFonts w:ascii="Constantia" w:hAnsi="Constantia" w:cs="Calibri"/>
                <w:color w:val="000000"/>
              </w:rPr>
              <w:t xml:space="preserve"> će najvećim dijelom biti organizirane na način da nakon</w:t>
            </w:r>
          </w:p>
          <w:p w14:paraId="145B02B6"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cs="Calibri"/>
                <w:color w:val="000000"/>
              </w:rPr>
              <w:t>određene teoretske upute i demonstracije, učenici bez većih poteškoća mogu načiniti zadani rad te su sposobni za izradu istih u vlastitu domu, koristeći jednostavne upute.</w:t>
            </w:r>
          </w:p>
          <w:p w14:paraId="0283CD39" w14:textId="77777777" w:rsidR="003453E8" w:rsidRPr="006E350E" w:rsidRDefault="003453E8" w:rsidP="006A68C7">
            <w:pPr>
              <w:pStyle w:val="Standard"/>
              <w:spacing w:after="0" w:line="240" w:lineRule="auto"/>
              <w:rPr>
                <w:rFonts w:ascii="Constantia" w:hAnsi="Constantia" w:cs="Calibri"/>
                <w:color w:val="000000"/>
              </w:rPr>
            </w:pPr>
          </w:p>
        </w:tc>
      </w:tr>
      <w:tr w:rsidR="003453E8" w:rsidRPr="006E350E" w14:paraId="086E464A"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4D3DD3"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49B9EB" w14:textId="77777777" w:rsidR="003453E8" w:rsidRPr="006E350E" w:rsidRDefault="003453E8" w:rsidP="006A68C7">
            <w:pPr>
              <w:pStyle w:val="Standard"/>
              <w:spacing w:after="0" w:line="240" w:lineRule="auto"/>
              <w:rPr>
                <w:rFonts w:ascii="Constantia" w:hAnsi="Constantia" w:cs="Calibri"/>
                <w:color w:val="000000"/>
              </w:rPr>
            </w:pPr>
            <w:r w:rsidRPr="006E350E">
              <w:rPr>
                <w:rFonts w:ascii="Constantia" w:hAnsi="Constantia" w:cs="Calibri"/>
                <w:color w:val="000000"/>
              </w:rPr>
              <w:t>Učitelji produženog boravka 3.b, 3.c i 3.d razreda Iva Perić i Hrvoje Marszalek</w:t>
            </w:r>
          </w:p>
        </w:tc>
      </w:tr>
      <w:tr w:rsidR="003453E8" w:rsidRPr="006E350E" w14:paraId="10FD1ADC"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8B372A"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CFF52A" w14:textId="77777777" w:rsidR="003453E8" w:rsidRPr="006E350E" w:rsidRDefault="003453E8" w:rsidP="006A68C7">
            <w:pPr>
              <w:pStyle w:val="Standard"/>
              <w:spacing w:after="0" w:line="240" w:lineRule="auto"/>
              <w:rPr>
                <w:rFonts w:ascii="Constantia" w:hAnsi="Constantia" w:cs="Calibri"/>
                <w:color w:val="000000"/>
              </w:rPr>
            </w:pPr>
            <w:r w:rsidRPr="006E350E">
              <w:rPr>
                <w:rFonts w:ascii="Constantia" w:hAnsi="Constantia" w:cs="Calibri"/>
                <w:color w:val="000000"/>
              </w:rPr>
              <w:t xml:space="preserve">Učenici produženog boravka 3.b, 3.c i 3.d razreda </w:t>
            </w:r>
          </w:p>
        </w:tc>
      </w:tr>
      <w:tr w:rsidR="003453E8" w:rsidRPr="006E350E" w14:paraId="14C683AD"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FC3227"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1CDFE7" w14:textId="77777777" w:rsidR="003453E8" w:rsidRPr="006E350E" w:rsidRDefault="003453E8" w:rsidP="006A68C7">
            <w:pPr>
              <w:pStyle w:val="Standard"/>
              <w:spacing w:after="0" w:line="240" w:lineRule="auto"/>
              <w:rPr>
                <w:rFonts w:ascii="Constantia" w:hAnsi="Constantia" w:cs="Calibri"/>
                <w:color w:val="000000"/>
              </w:rPr>
            </w:pPr>
            <w:r w:rsidRPr="006E350E">
              <w:rPr>
                <w:rFonts w:ascii="Constantia" w:hAnsi="Constantia" w:cs="Calibri"/>
                <w:color w:val="000000"/>
              </w:rPr>
              <w:t>Do 48 učenika</w:t>
            </w:r>
          </w:p>
        </w:tc>
      </w:tr>
      <w:tr w:rsidR="003453E8" w:rsidRPr="006E350E" w14:paraId="1C547985"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B646C3"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C5622F" w14:textId="77777777" w:rsidR="003453E8" w:rsidRPr="006E350E" w:rsidRDefault="003453E8" w:rsidP="006A68C7">
            <w:pPr>
              <w:pStyle w:val="Standard"/>
              <w:spacing w:after="0" w:line="240" w:lineRule="auto"/>
              <w:rPr>
                <w:rFonts w:ascii="Constantia" w:hAnsi="Constantia" w:cs="Calibri"/>
                <w:color w:val="000000"/>
              </w:rPr>
            </w:pPr>
            <w:r w:rsidRPr="006E350E">
              <w:rPr>
                <w:rFonts w:ascii="Constantia" w:hAnsi="Constantia" w:cs="Calibri"/>
                <w:color w:val="000000"/>
              </w:rPr>
              <w:t>2 sata mjesečno</w:t>
            </w:r>
          </w:p>
        </w:tc>
      </w:tr>
      <w:tr w:rsidR="003453E8" w:rsidRPr="006E350E" w14:paraId="6358E443"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C6B1FD"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A72C79"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cs="Calibri"/>
                <w:color w:val="000000"/>
              </w:rPr>
              <w:t>Osposobiti učenika za samostalan rad od početka ideje do realizacije.</w:t>
            </w:r>
          </w:p>
          <w:p w14:paraId="0C61F7A6" w14:textId="77777777" w:rsidR="003453E8" w:rsidRPr="006E350E" w:rsidRDefault="003453E8" w:rsidP="006A68C7">
            <w:pPr>
              <w:pStyle w:val="Standard"/>
              <w:autoSpaceDE w:val="0"/>
              <w:spacing w:after="0" w:line="240" w:lineRule="auto"/>
              <w:rPr>
                <w:rFonts w:ascii="Constantia" w:hAnsi="Constantia"/>
              </w:rPr>
            </w:pPr>
            <w:r w:rsidRPr="006E350E">
              <w:rPr>
                <w:rFonts w:ascii="Constantia" w:hAnsi="Constantia" w:cs="Calibri"/>
                <w:color w:val="000000"/>
              </w:rPr>
              <w:t xml:space="preserve">Razvijati inicijativnost, upornost, preciznost, strpljivost i samostalnost, </w:t>
            </w:r>
          </w:p>
          <w:p w14:paraId="25665F0B"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cs="Calibri"/>
                <w:color w:val="000000"/>
              </w:rPr>
              <w:t>radne navike, a tako i ljubav prema vlastitom radu. Kroz zabavu učenici primjenjuju usvojena znanja i sposobnosti u svakodnevnom životu.</w:t>
            </w:r>
          </w:p>
        </w:tc>
      </w:tr>
      <w:tr w:rsidR="003453E8" w:rsidRPr="006E350E" w14:paraId="15521B5F"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39D22D"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410182"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cs="Calibri"/>
                <w:color w:val="000000"/>
              </w:rPr>
              <w:t>Primarni cilj aktivnosti nije finalni proizvod već razvijanje</w:t>
            </w:r>
          </w:p>
          <w:p w14:paraId="6DE3A70C"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cs="Calibri"/>
                <w:color w:val="000000"/>
              </w:rPr>
              <w:t>potencijala svakog djeteta, podrazumijevajući prvenstveno fino –motoričke sposobnosti, a potom i funkcionalne te odgojno – obrazovne.</w:t>
            </w:r>
          </w:p>
          <w:p w14:paraId="518C7ADC" w14:textId="77777777" w:rsidR="003453E8" w:rsidRPr="006E350E" w:rsidRDefault="003453E8" w:rsidP="006A68C7">
            <w:pPr>
              <w:pStyle w:val="Standard"/>
              <w:spacing w:after="0" w:line="240" w:lineRule="auto"/>
              <w:rPr>
                <w:rFonts w:ascii="Constantia" w:hAnsi="Constantia" w:cs="Calibri"/>
                <w:color w:val="000000"/>
              </w:rPr>
            </w:pPr>
          </w:p>
        </w:tc>
      </w:tr>
      <w:tr w:rsidR="003453E8" w:rsidRPr="006E350E" w14:paraId="1176FF04"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F0D000"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684439"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cs="Calibri"/>
                <w:color w:val="000000"/>
              </w:rPr>
              <w:t>Individualni i skupni rad, rad u parovima.</w:t>
            </w:r>
          </w:p>
          <w:p w14:paraId="190E2FB4"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cs="Calibri"/>
                <w:color w:val="000000"/>
              </w:rPr>
              <w:t xml:space="preserve"> Uočavanje detalja, demonstracija, analitičko promatranje odnosno analiziranje.</w:t>
            </w:r>
          </w:p>
          <w:p w14:paraId="5048BC92" w14:textId="77777777" w:rsidR="003453E8" w:rsidRPr="006E350E" w:rsidRDefault="003453E8" w:rsidP="006A68C7">
            <w:pPr>
              <w:pStyle w:val="Standard"/>
              <w:autoSpaceDE w:val="0"/>
              <w:spacing w:after="0" w:line="240" w:lineRule="auto"/>
              <w:rPr>
                <w:rFonts w:ascii="Constantia" w:hAnsi="Constantia" w:cs="Calibri"/>
                <w:color w:val="000000"/>
              </w:rPr>
            </w:pPr>
          </w:p>
        </w:tc>
      </w:tr>
      <w:tr w:rsidR="003453E8" w:rsidRPr="006E350E" w14:paraId="080640B5"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21E4FE"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5AA204" w14:textId="77777777" w:rsidR="003453E8" w:rsidRPr="006E350E" w:rsidRDefault="003453E8" w:rsidP="006A68C7">
            <w:pPr>
              <w:pStyle w:val="Standard"/>
              <w:spacing w:after="0" w:line="240" w:lineRule="auto"/>
              <w:rPr>
                <w:rFonts w:ascii="Constantia" w:hAnsi="Constantia" w:cs="Calibri"/>
                <w:color w:val="000000"/>
              </w:rPr>
            </w:pPr>
            <w:r w:rsidRPr="006E350E">
              <w:rPr>
                <w:rFonts w:ascii="Constantia" w:hAnsi="Constantia" w:cs="Calibri"/>
                <w:color w:val="000000"/>
              </w:rPr>
              <w:t>Tijekom 2023./2024.</w:t>
            </w:r>
          </w:p>
        </w:tc>
      </w:tr>
      <w:tr w:rsidR="003453E8" w:rsidRPr="006E350E" w14:paraId="33E81FCF"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ED1DA4"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971E22"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cs="Calibri"/>
                <w:color w:val="000000"/>
              </w:rPr>
              <w:t>Pribor i materijal tijekom godine.</w:t>
            </w:r>
          </w:p>
          <w:p w14:paraId="796BB412" w14:textId="77777777" w:rsidR="003453E8" w:rsidRPr="006E350E" w:rsidRDefault="003453E8" w:rsidP="006A68C7">
            <w:pPr>
              <w:pStyle w:val="Standard"/>
              <w:spacing w:after="0" w:line="240" w:lineRule="auto"/>
              <w:rPr>
                <w:rFonts w:ascii="Constantia" w:hAnsi="Constantia" w:cs="Calibri"/>
                <w:color w:val="000000"/>
              </w:rPr>
            </w:pPr>
          </w:p>
        </w:tc>
      </w:tr>
      <w:tr w:rsidR="003453E8" w:rsidRPr="006E350E" w14:paraId="23F2FE5E"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19190B"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E2BAD3"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cs="Calibri"/>
                <w:color w:val="000000"/>
              </w:rPr>
              <w:t>Samo vrednovanje učeničkih radova usmeno i opisno.</w:t>
            </w:r>
          </w:p>
          <w:p w14:paraId="612605FE"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cs="Calibri"/>
                <w:color w:val="000000"/>
              </w:rPr>
              <w:t>Mišljenja roditelja i ostalih sudionika</w:t>
            </w:r>
          </w:p>
          <w:p w14:paraId="0AC0DD35" w14:textId="77777777" w:rsidR="003453E8" w:rsidRPr="006E350E" w:rsidRDefault="003453E8" w:rsidP="006A68C7">
            <w:pPr>
              <w:pStyle w:val="Standard"/>
              <w:spacing w:after="0" w:line="240" w:lineRule="auto"/>
              <w:rPr>
                <w:rFonts w:ascii="Constantia" w:hAnsi="Constantia" w:cs="Calibri"/>
                <w:color w:val="000000"/>
              </w:rPr>
            </w:pPr>
          </w:p>
        </w:tc>
      </w:tr>
      <w:tr w:rsidR="003453E8" w:rsidRPr="006E350E" w14:paraId="13A96549" w14:textId="77777777" w:rsidTr="006A68C7">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1513E5" w14:textId="77777777" w:rsidR="003453E8" w:rsidRPr="006E350E" w:rsidRDefault="003453E8" w:rsidP="006A68C7">
            <w:pPr>
              <w:pStyle w:val="Standard"/>
              <w:spacing w:after="0" w:line="240" w:lineRule="auto"/>
              <w:rPr>
                <w:rFonts w:ascii="Constantia" w:hAnsi="Constantia" w:cs="Calibri"/>
                <w:b/>
                <w:bCs/>
                <w:color w:val="000000"/>
              </w:rPr>
            </w:pPr>
            <w:r w:rsidRPr="006E350E">
              <w:rPr>
                <w:rFonts w:ascii="Constantia" w:hAnsi="Constantia" w:cs="Calibri"/>
                <w:b/>
                <w:bCs/>
                <w:color w:val="000000"/>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A9176E" w14:textId="77777777" w:rsidR="003453E8" w:rsidRPr="006E350E" w:rsidRDefault="003453E8" w:rsidP="006A68C7">
            <w:pPr>
              <w:pStyle w:val="Standard"/>
              <w:autoSpaceDE w:val="0"/>
              <w:spacing w:after="0" w:line="240" w:lineRule="auto"/>
              <w:rPr>
                <w:rFonts w:ascii="Constantia" w:hAnsi="Constantia" w:cs="Calibri"/>
                <w:color w:val="000000"/>
              </w:rPr>
            </w:pPr>
            <w:r w:rsidRPr="006E350E">
              <w:rPr>
                <w:rFonts w:ascii="Constantia" w:hAnsi="Constantia" w:cs="Calibri"/>
                <w:color w:val="000000"/>
              </w:rPr>
              <w:t>Sudjelovanje pojedinca ili skupine na razrednoj izložbi na kraju 1. polugodišta i na kraju nastavne godine.</w:t>
            </w:r>
          </w:p>
          <w:p w14:paraId="64F48544" w14:textId="77777777" w:rsidR="003453E8" w:rsidRPr="006E350E" w:rsidRDefault="003453E8" w:rsidP="006A68C7">
            <w:pPr>
              <w:pStyle w:val="Standard"/>
              <w:spacing w:after="0" w:line="240" w:lineRule="auto"/>
              <w:rPr>
                <w:rFonts w:ascii="Constantia" w:hAnsi="Constantia" w:cs="Calibri"/>
                <w:color w:val="000000"/>
              </w:rPr>
            </w:pPr>
          </w:p>
        </w:tc>
      </w:tr>
    </w:tbl>
    <w:p w14:paraId="56BAE604" w14:textId="34BD0381" w:rsidR="003453E8" w:rsidRPr="006E350E" w:rsidRDefault="003453E8">
      <w:pPr>
        <w:rPr>
          <w:rFonts w:ascii="Constantia" w:hAnsi="Constantia" w:cs="Calibri"/>
          <w:color w:val="1E6A39"/>
          <w:sz w:val="22"/>
          <w:szCs w:val="22"/>
        </w:rPr>
      </w:pPr>
    </w:p>
    <w:p w14:paraId="51C2EEF0" w14:textId="6A357118" w:rsidR="00DD2A7B" w:rsidRPr="006E350E" w:rsidRDefault="00DD2A7B">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EE7BC4" w:rsidRPr="006E350E" w14:paraId="71CEBF43" w14:textId="77777777" w:rsidTr="00824F16">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2708E066" w14:textId="77777777" w:rsidR="00EE7BC4" w:rsidRPr="006E350E" w:rsidRDefault="00EE7BC4" w:rsidP="00824F16">
            <w:pPr>
              <w:jc w:val="center"/>
              <w:rPr>
                <w:rFonts w:ascii="Constantia" w:eastAsia="Calibri" w:hAnsi="Constantia" w:cs="Calibri"/>
                <w:b/>
                <w:bCs/>
                <w:sz w:val="22"/>
                <w:szCs w:val="22"/>
              </w:rPr>
            </w:pPr>
            <w:r w:rsidRPr="006E350E">
              <w:rPr>
                <w:rFonts w:ascii="Constantia" w:eastAsia="Calibri" w:hAnsi="Constantia" w:cs="Calibri"/>
                <w:b/>
                <w:bCs/>
                <w:sz w:val="22"/>
                <w:szCs w:val="22"/>
              </w:rPr>
              <w:t>PODRUČJE</w:t>
            </w:r>
          </w:p>
        </w:tc>
        <w:tc>
          <w:tcPr>
            <w:tcW w:w="7051" w:type="dxa"/>
            <w:tcBorders>
              <w:top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1A956EF7" w14:textId="77777777" w:rsidR="00EE7BC4" w:rsidRPr="006E350E" w:rsidRDefault="00EE7BC4" w:rsidP="00824F16">
            <w:pPr>
              <w:jc w:val="center"/>
              <w:rPr>
                <w:rFonts w:ascii="Constantia" w:eastAsia="Calibri" w:hAnsi="Constantia" w:cs="Calibri"/>
                <w:b/>
                <w:caps/>
                <w:sz w:val="22"/>
                <w:szCs w:val="22"/>
              </w:rPr>
            </w:pPr>
            <w:r w:rsidRPr="006E350E">
              <w:rPr>
                <w:rFonts w:ascii="Constantia" w:eastAsia="Calibri" w:hAnsi="Constantia" w:cs="Calibri"/>
                <w:b/>
                <w:caps/>
                <w:sz w:val="22"/>
                <w:szCs w:val="22"/>
              </w:rPr>
              <w:t>PROJEKT</w:t>
            </w:r>
          </w:p>
        </w:tc>
      </w:tr>
      <w:tr w:rsidR="00EE7BC4" w:rsidRPr="006E350E" w14:paraId="6011665F" w14:textId="77777777" w:rsidTr="00824F16">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238C5CC3" w14:textId="77777777" w:rsidR="00EE7BC4" w:rsidRPr="006E350E" w:rsidRDefault="00EE7BC4" w:rsidP="00824F16">
            <w:pPr>
              <w:snapToGrid w:val="0"/>
              <w:rPr>
                <w:rFonts w:ascii="Constantia" w:eastAsia="Calibri" w:hAnsi="Constantia" w:cs="Calibri"/>
                <w:b/>
                <w:bCs/>
                <w:caps/>
                <w:sz w:val="22"/>
                <w:szCs w:val="22"/>
              </w:rPr>
            </w:pPr>
          </w:p>
        </w:tc>
        <w:tc>
          <w:tcPr>
            <w:tcW w:w="7051" w:type="dxa"/>
            <w:tcBorders>
              <w:top w:val="single" w:sz="4" w:space="0" w:color="000000"/>
              <w:bottom w:val="single" w:sz="4" w:space="0" w:color="000000"/>
            </w:tcBorders>
            <w:tcMar>
              <w:top w:w="0" w:type="dxa"/>
              <w:left w:w="108" w:type="dxa"/>
              <w:bottom w:w="0" w:type="dxa"/>
              <w:right w:w="108" w:type="dxa"/>
            </w:tcMar>
          </w:tcPr>
          <w:p w14:paraId="5ACF5C36" w14:textId="77777777" w:rsidR="00EE7BC4" w:rsidRPr="006E350E" w:rsidRDefault="00EE7BC4" w:rsidP="00824F16">
            <w:pPr>
              <w:snapToGrid w:val="0"/>
              <w:rPr>
                <w:rFonts w:ascii="Constantia" w:eastAsia="Calibri" w:hAnsi="Constantia" w:cs="Calibri"/>
                <w:b/>
                <w:bCs/>
                <w:caps/>
                <w:sz w:val="22"/>
                <w:szCs w:val="22"/>
              </w:rPr>
            </w:pPr>
          </w:p>
        </w:tc>
      </w:tr>
      <w:tr w:rsidR="00EE7BC4" w:rsidRPr="006E350E" w14:paraId="536FBF03" w14:textId="77777777" w:rsidTr="00824F16">
        <w:trPr>
          <w:trHeight w:val="679"/>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9133CA" w14:textId="77777777" w:rsidR="00EE7BC4" w:rsidRPr="006E350E" w:rsidRDefault="00EE7BC4" w:rsidP="00824F16">
            <w:pPr>
              <w:rPr>
                <w:rFonts w:ascii="Constantia" w:eastAsia="Calibri" w:hAnsi="Constantia" w:cs="Calibri"/>
                <w:b/>
                <w:bCs/>
                <w:sz w:val="22"/>
                <w:szCs w:val="22"/>
              </w:rPr>
            </w:pPr>
            <w:r w:rsidRPr="006E350E">
              <w:rPr>
                <w:rFonts w:ascii="Constantia" w:eastAsia="Calibri" w:hAnsi="Constantia" w:cs="Calibri"/>
                <w:b/>
                <w:bCs/>
                <w:sz w:val="22"/>
                <w:szCs w:val="22"/>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7C87BA" w14:textId="78A4457E" w:rsidR="00EE7BC4" w:rsidRPr="006E350E" w:rsidRDefault="00E713CC" w:rsidP="002C7820">
            <w:pPr>
              <w:jc w:val="center"/>
              <w:rPr>
                <w:rFonts w:ascii="Constantia" w:eastAsia="Calibri" w:hAnsi="Constantia" w:cs="Calibri"/>
                <w:b/>
                <w:iCs/>
                <w:sz w:val="22"/>
                <w:szCs w:val="22"/>
              </w:rPr>
            </w:pPr>
            <w:r w:rsidRPr="006E350E">
              <w:rPr>
                <w:rFonts w:ascii="Constantia" w:eastAsia="Calibri" w:hAnsi="Constantia" w:cs="Calibri"/>
                <w:b/>
                <w:iCs/>
                <w:sz w:val="22"/>
                <w:szCs w:val="22"/>
              </w:rPr>
              <w:t>HVALJEN BUDI, GOSPODINE MOJ!</w:t>
            </w:r>
          </w:p>
        </w:tc>
      </w:tr>
      <w:tr w:rsidR="00EE7BC4" w:rsidRPr="006E350E" w14:paraId="29E28B0E"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FFCB22"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20802F" w14:textId="77777777"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Učenici će po uzoru na sv. Franju Asiškoga, zaštitnika prirode i autora „Pjesme stvorova“ izrađivati predmete iz prirodnih i već korištenih materijala čijom će prodajom sudjelovati u humanitarnim akcijama pomoći najpotrebitijima.</w:t>
            </w:r>
          </w:p>
        </w:tc>
      </w:tr>
      <w:tr w:rsidR="00EE7BC4" w:rsidRPr="006E350E" w14:paraId="10652E8B"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FD6064"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67C107" w14:textId="4E65102C" w:rsidR="00EE7BC4" w:rsidRPr="006E350E" w:rsidRDefault="001E5A2C" w:rsidP="009E7BD9">
            <w:pPr>
              <w:rPr>
                <w:rFonts w:ascii="Constantia" w:eastAsia="Calibri" w:hAnsi="Constantia" w:cs="Calibri"/>
                <w:sz w:val="22"/>
                <w:szCs w:val="22"/>
              </w:rPr>
            </w:pPr>
            <w:r w:rsidRPr="006E350E">
              <w:rPr>
                <w:rFonts w:ascii="Constantia" w:eastAsia="Calibri" w:hAnsi="Constantia" w:cs="Calibri"/>
                <w:sz w:val="22"/>
                <w:szCs w:val="22"/>
              </w:rPr>
              <w:t xml:space="preserve">Margareta Gregorić </w:t>
            </w:r>
            <w:r w:rsidR="00EE7BC4" w:rsidRPr="006E350E">
              <w:rPr>
                <w:rFonts w:ascii="Constantia" w:eastAsia="Calibri" w:hAnsi="Constantia" w:cs="Calibri"/>
                <w:sz w:val="22"/>
                <w:szCs w:val="22"/>
              </w:rPr>
              <w:t>, vjeroučiteljica</w:t>
            </w:r>
          </w:p>
        </w:tc>
      </w:tr>
      <w:tr w:rsidR="00EE7BC4" w:rsidRPr="006E350E" w14:paraId="4E8BBB33"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B74DDC"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32AFB6" w14:textId="2AF51A52" w:rsidR="00EE7BC4" w:rsidRPr="006E350E" w:rsidRDefault="00B678AF" w:rsidP="009E7BD9">
            <w:pPr>
              <w:rPr>
                <w:rFonts w:ascii="Constantia" w:eastAsia="Calibri" w:hAnsi="Constantia" w:cs="Calibri"/>
                <w:sz w:val="22"/>
                <w:szCs w:val="22"/>
              </w:rPr>
            </w:pPr>
            <w:r w:rsidRPr="006E350E">
              <w:rPr>
                <w:rFonts w:ascii="Constantia" w:eastAsia="Calibri" w:hAnsi="Constantia" w:cs="Calibri"/>
                <w:sz w:val="22"/>
                <w:szCs w:val="22"/>
              </w:rPr>
              <w:t>Učenici 3. i 5</w:t>
            </w:r>
            <w:r w:rsidR="00EE7BC4" w:rsidRPr="006E350E">
              <w:rPr>
                <w:rFonts w:ascii="Constantia" w:eastAsia="Calibri" w:hAnsi="Constantia" w:cs="Calibri"/>
                <w:sz w:val="22"/>
                <w:szCs w:val="22"/>
              </w:rPr>
              <w:t xml:space="preserve">. razreda (učenici </w:t>
            </w:r>
            <w:r w:rsidR="00EE7BC4" w:rsidRPr="006E350E">
              <w:rPr>
                <w:rFonts w:ascii="Constantia" w:eastAsia="Calibri" w:hAnsi="Constantia" w:cs="Calibri"/>
                <w:i/>
                <w:sz w:val="22"/>
                <w:szCs w:val="22"/>
              </w:rPr>
              <w:t>Vjeronaučne skupine</w:t>
            </w:r>
            <w:r w:rsidR="00EE7BC4" w:rsidRPr="006E350E">
              <w:rPr>
                <w:rFonts w:ascii="Constantia" w:eastAsia="Calibri" w:hAnsi="Constantia" w:cs="Calibri"/>
                <w:sz w:val="22"/>
                <w:szCs w:val="22"/>
              </w:rPr>
              <w:t>)</w:t>
            </w:r>
          </w:p>
        </w:tc>
      </w:tr>
      <w:tr w:rsidR="00EE7BC4" w:rsidRPr="006E350E" w14:paraId="697098B0"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996473"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AF7036" w14:textId="1646666A"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20</w:t>
            </w:r>
            <w:r w:rsidR="00537FDD" w:rsidRPr="006E350E">
              <w:rPr>
                <w:rFonts w:ascii="Constantia" w:eastAsia="Calibri" w:hAnsi="Constantia" w:cs="Calibri"/>
                <w:sz w:val="22"/>
                <w:szCs w:val="22"/>
              </w:rPr>
              <w:t xml:space="preserve"> učenika</w:t>
            </w:r>
          </w:p>
        </w:tc>
      </w:tr>
      <w:tr w:rsidR="00EE7BC4" w:rsidRPr="006E350E" w14:paraId="71122329"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9E864F"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934D88" w14:textId="77777777"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2</w:t>
            </w:r>
          </w:p>
        </w:tc>
      </w:tr>
      <w:tr w:rsidR="00EE7BC4" w:rsidRPr="006E350E" w14:paraId="488EDDEB"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DBC40B"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FCC66C" w14:textId="77777777"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Učenici će:</w:t>
            </w:r>
          </w:p>
          <w:p w14:paraId="5854CA57" w14:textId="77777777"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Upoznati život i djelo sv. Franje Asiškoga, zaštitnika prirode i začetnika ekologije</w:t>
            </w:r>
          </w:p>
          <w:p w14:paraId="47E352C8" w14:textId="77777777"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Uočiti važnost pozitivnog odnosa prema stvorenomu i očuvanja okoliša</w:t>
            </w:r>
          </w:p>
          <w:p w14:paraId="76EBA110" w14:textId="77777777"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Prepoznati i doživjeti potrebu pomoći najpotrebitijima u svojoj sredini</w:t>
            </w:r>
          </w:p>
        </w:tc>
      </w:tr>
      <w:tr w:rsidR="00EE7BC4" w:rsidRPr="006E350E" w14:paraId="3C9FE6C8"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E46AFF"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E97E51" w14:textId="77777777"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 xml:space="preserve">Razvijati stav zahvalnosti Bogu za dar života i svega stvorenoga i otvarati srce za pomoć potrebitima </w:t>
            </w:r>
          </w:p>
        </w:tc>
      </w:tr>
      <w:tr w:rsidR="00EE7BC4" w:rsidRPr="006E350E" w14:paraId="007815EF"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655C26"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8D0150" w14:textId="27A24BD5"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 xml:space="preserve">Gledanje filma o životu sv. Franje Asiškoga, analiza „Pjesme stvorova“, molitveno izražavanje, izrada plakata, uređenje školskoga panoa prateći liturgijsku godinu, izrada adventskih, božićnih, korizmenih i uskrsnih ukrasa </w:t>
            </w:r>
            <w:r w:rsidR="002C7820" w:rsidRPr="006E350E">
              <w:rPr>
                <w:rFonts w:ascii="Constantia" w:eastAsia="Calibri" w:hAnsi="Constantia" w:cs="Calibri"/>
                <w:sz w:val="22"/>
                <w:szCs w:val="22"/>
              </w:rPr>
              <w:t>iz prirodnih</w:t>
            </w:r>
            <w:r w:rsidR="002C7820" w:rsidRPr="006E350E">
              <w:rPr>
                <w:rFonts w:ascii="Constantia" w:hAnsi="Constantia"/>
                <w:sz w:val="22"/>
                <w:szCs w:val="22"/>
              </w:rPr>
              <w:t xml:space="preserve"> i recikliranih </w:t>
            </w:r>
            <w:r w:rsidRPr="006E350E">
              <w:rPr>
                <w:rFonts w:ascii="Constantia" w:eastAsia="Calibri" w:hAnsi="Constantia" w:cs="Calibri"/>
                <w:sz w:val="22"/>
                <w:szCs w:val="22"/>
              </w:rPr>
              <w:t xml:space="preserve">materijala. </w:t>
            </w:r>
          </w:p>
        </w:tc>
      </w:tr>
      <w:tr w:rsidR="00EE7BC4" w:rsidRPr="006E350E" w14:paraId="353A7182"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EE2A53"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DA63FB" w14:textId="54E25EDF"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 xml:space="preserve">Školska godina </w:t>
            </w:r>
            <w:r w:rsidR="00F6572C" w:rsidRPr="006E350E">
              <w:rPr>
                <w:rFonts w:ascii="Constantia" w:eastAsia="Calibri" w:hAnsi="Constantia" w:cs="Calibri"/>
                <w:sz w:val="22"/>
                <w:szCs w:val="22"/>
              </w:rPr>
              <w:t>2023./2024.</w:t>
            </w:r>
          </w:p>
        </w:tc>
      </w:tr>
      <w:tr w:rsidR="00EE7BC4" w:rsidRPr="006E350E" w14:paraId="1F716E34"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2157CE"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322992" w14:textId="77777777" w:rsidR="00EE7BC4" w:rsidRPr="006E350E" w:rsidRDefault="00EE7BC4" w:rsidP="008F4E8A">
            <w:pPr>
              <w:pStyle w:val="Odlomakpopisa"/>
              <w:numPr>
                <w:ilvl w:val="0"/>
                <w:numId w:val="162"/>
              </w:numPr>
              <w:contextualSpacing/>
              <w:rPr>
                <w:rFonts w:ascii="Constantia" w:eastAsia="Calibri" w:hAnsi="Constantia" w:cs="Calibri"/>
                <w:sz w:val="22"/>
                <w:szCs w:val="22"/>
              </w:rPr>
            </w:pPr>
          </w:p>
        </w:tc>
      </w:tr>
      <w:tr w:rsidR="00EE7BC4" w:rsidRPr="006E350E" w14:paraId="024453BC"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9D8227"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970268" w14:textId="77777777"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Praćenje napredovanja učenika kroz različite vježbe i kvizove</w:t>
            </w:r>
            <w:r w:rsidRPr="006E350E">
              <w:rPr>
                <w:rFonts w:ascii="Constantia" w:eastAsia="Calibri" w:hAnsi="Constantia" w:cs="Calibri"/>
                <w:bCs/>
                <w:sz w:val="22"/>
                <w:szCs w:val="22"/>
              </w:rPr>
              <w:t xml:space="preserve"> te opisno praćenje individualnog postignuća učenika.</w:t>
            </w:r>
          </w:p>
        </w:tc>
      </w:tr>
      <w:tr w:rsidR="00EE7BC4" w:rsidRPr="006E350E" w14:paraId="0FE1D68F" w14:textId="77777777" w:rsidTr="009E7BD9">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4D01D5" w14:textId="77777777" w:rsidR="00EE7BC4" w:rsidRPr="006E350E" w:rsidRDefault="00EE7BC4" w:rsidP="009E7BD9">
            <w:pPr>
              <w:rPr>
                <w:rFonts w:ascii="Constantia" w:eastAsia="Calibri" w:hAnsi="Constantia" w:cs="Calibri"/>
                <w:b/>
                <w:bCs/>
                <w:sz w:val="22"/>
                <w:szCs w:val="22"/>
              </w:rPr>
            </w:pPr>
            <w:r w:rsidRPr="006E350E">
              <w:rPr>
                <w:rFonts w:ascii="Constantia" w:eastAsia="Calibri" w:hAnsi="Constantia" w:cs="Calibri"/>
                <w:b/>
                <w:bCs/>
                <w:sz w:val="22"/>
                <w:szCs w:val="22"/>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4BF424" w14:textId="630A4658" w:rsidR="00EE7BC4" w:rsidRPr="006E350E" w:rsidRDefault="00EE7BC4" w:rsidP="009E7BD9">
            <w:pPr>
              <w:rPr>
                <w:rFonts w:ascii="Constantia" w:eastAsia="Calibri" w:hAnsi="Constantia" w:cs="Calibri"/>
                <w:sz w:val="22"/>
                <w:szCs w:val="22"/>
              </w:rPr>
            </w:pPr>
            <w:r w:rsidRPr="006E350E">
              <w:rPr>
                <w:rFonts w:ascii="Constantia" w:eastAsia="Calibri" w:hAnsi="Constantia" w:cs="Calibri"/>
                <w:sz w:val="22"/>
                <w:szCs w:val="22"/>
              </w:rPr>
              <w:t>Davanje povratne informacije učenicima i poticanje njihova napretka, izlaganje učeničkih radova u š</w:t>
            </w:r>
            <w:r w:rsidR="00B678AF" w:rsidRPr="006E350E">
              <w:rPr>
                <w:rFonts w:ascii="Constantia" w:eastAsia="Calibri" w:hAnsi="Constantia" w:cs="Calibri"/>
                <w:sz w:val="22"/>
                <w:szCs w:val="22"/>
              </w:rPr>
              <w:t>kolskome prostoru, objava rezultat</w:t>
            </w:r>
            <w:r w:rsidR="00B678AF" w:rsidRPr="006E350E">
              <w:rPr>
                <w:rFonts w:ascii="Constantia" w:hAnsi="Constantia"/>
                <w:sz w:val="22"/>
                <w:szCs w:val="22"/>
              </w:rPr>
              <w:t>a</w:t>
            </w:r>
            <w:r w:rsidR="00B678AF" w:rsidRPr="006E350E">
              <w:rPr>
                <w:rFonts w:ascii="Constantia" w:eastAsia="Calibri" w:hAnsi="Constantia" w:cs="Calibri"/>
                <w:sz w:val="22"/>
                <w:szCs w:val="22"/>
              </w:rPr>
              <w:t xml:space="preserve"> rada na web stranici </w:t>
            </w:r>
            <w:r w:rsidR="00B678AF" w:rsidRPr="006E350E">
              <w:rPr>
                <w:rFonts w:ascii="Constantia" w:hAnsi="Constantia"/>
                <w:sz w:val="22"/>
                <w:szCs w:val="22"/>
              </w:rPr>
              <w:t>Škole</w:t>
            </w:r>
            <w:r w:rsidRPr="006E350E">
              <w:rPr>
                <w:rFonts w:ascii="Constantia" w:eastAsia="Calibri" w:hAnsi="Constantia" w:cs="Calibri"/>
                <w:sz w:val="22"/>
                <w:szCs w:val="22"/>
              </w:rPr>
              <w:t xml:space="preserve"> i katehetskom stručnom časopisu „Lađa“</w:t>
            </w:r>
          </w:p>
        </w:tc>
      </w:tr>
    </w:tbl>
    <w:p w14:paraId="633B5AFF" w14:textId="3AE56643" w:rsidR="00A646F3" w:rsidRPr="006E350E" w:rsidRDefault="00EE7BC4">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CE3DB4" w:rsidRPr="006E350E" w14:paraId="52613CD3" w14:textId="77777777" w:rsidTr="00954CF6">
        <w:trPr>
          <w:trHeight w:val="538"/>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570AD90A" w14:textId="77777777" w:rsidR="00CE3DB4" w:rsidRPr="006E350E" w:rsidRDefault="00CE3DB4" w:rsidP="00954CF6">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PODRUČJE</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563535E4" w14:textId="77777777" w:rsidR="00CE3DB4" w:rsidRPr="006E350E" w:rsidRDefault="00CE3DB4" w:rsidP="00954CF6">
            <w:pPr>
              <w:pStyle w:val="Standard"/>
              <w:spacing w:after="0" w:line="240" w:lineRule="auto"/>
              <w:jc w:val="center"/>
              <w:rPr>
                <w:rFonts w:ascii="Constantia" w:eastAsiaTheme="minorEastAsia" w:hAnsi="Constantia" w:cstheme="minorBidi"/>
                <w:b/>
                <w:bCs/>
                <w:caps/>
                <w:color w:val="000000"/>
                <w:lang w:bidi="hi-IN"/>
              </w:rPr>
            </w:pPr>
            <w:r w:rsidRPr="006E350E">
              <w:rPr>
                <w:rFonts w:ascii="Constantia" w:eastAsiaTheme="minorEastAsia" w:hAnsi="Constantia" w:cstheme="minorBidi"/>
                <w:b/>
                <w:bCs/>
                <w:caps/>
                <w:color w:val="000000"/>
                <w:lang w:bidi="hi-IN"/>
              </w:rPr>
              <w:t>projekt</w:t>
            </w:r>
          </w:p>
        </w:tc>
      </w:tr>
      <w:tr w:rsidR="00CE3DB4" w:rsidRPr="006E350E" w14:paraId="5B453816" w14:textId="77777777" w:rsidTr="00954CF6">
        <w:trPr>
          <w:trHeight w:val="454"/>
          <w:jc w:val="center"/>
        </w:trPr>
        <w:tc>
          <w:tcPr>
            <w:tcW w:w="2010"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7767520D" w14:textId="77777777" w:rsidR="00CE3DB4" w:rsidRPr="006E350E" w:rsidRDefault="00CE3DB4" w:rsidP="00954CF6">
            <w:pPr>
              <w:pStyle w:val="Standard"/>
              <w:snapToGrid w:val="0"/>
              <w:spacing w:after="0" w:line="240" w:lineRule="auto"/>
              <w:rPr>
                <w:rFonts w:ascii="Constantia" w:eastAsiaTheme="minorEastAsia" w:hAnsi="Constantia" w:cstheme="minorBidi"/>
                <w:b/>
                <w:bCs/>
                <w:caps/>
                <w:color w:val="000000"/>
                <w:lang w:bidi="hi-IN"/>
              </w:rPr>
            </w:pPr>
          </w:p>
        </w:tc>
        <w:tc>
          <w:tcPr>
            <w:tcW w:w="7060"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51C3B009" w14:textId="77777777" w:rsidR="00CE3DB4" w:rsidRPr="006E350E" w:rsidRDefault="00CE3DB4" w:rsidP="00954CF6">
            <w:pPr>
              <w:pStyle w:val="Standard"/>
              <w:snapToGrid w:val="0"/>
              <w:spacing w:after="0" w:line="240" w:lineRule="auto"/>
              <w:rPr>
                <w:rFonts w:ascii="Constantia" w:eastAsiaTheme="minorEastAsia" w:hAnsi="Constantia" w:cstheme="minorBidi"/>
                <w:b/>
                <w:bCs/>
                <w:caps/>
                <w:color w:val="000000"/>
                <w:lang w:bidi="hi-IN"/>
              </w:rPr>
            </w:pPr>
          </w:p>
        </w:tc>
      </w:tr>
      <w:tr w:rsidR="00CE3DB4" w:rsidRPr="006E350E" w14:paraId="4651CBE0" w14:textId="77777777" w:rsidTr="00E713CC">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98596A3" w14:textId="77777777" w:rsidR="00CE3DB4" w:rsidRPr="006E350E" w:rsidRDefault="00CE3DB4" w:rsidP="00954CF6">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Aktivnost</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D8083EB" w14:textId="62CEE725" w:rsidR="00CE3DB4" w:rsidRPr="006E350E" w:rsidRDefault="00E713CC" w:rsidP="00E713CC">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lang w:bidi="hi-IN"/>
              </w:rPr>
              <w:t>BLAŽENI CARLO ACUTIS</w:t>
            </w:r>
          </w:p>
        </w:tc>
      </w:tr>
      <w:tr w:rsidR="00CE3DB4" w:rsidRPr="006E350E" w14:paraId="3DDD3F10"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B0733CE"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Kratak opis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E5B4119" w14:textId="77777777" w:rsidR="00CE3DB4" w:rsidRPr="006E350E" w:rsidRDefault="00CE3DB4" w:rsidP="00632FA2">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 xml:space="preserve">Učenici će saznati činjenice o bl. Carlu Acutisu, mladiću koji je svojim životom i svakodnevnim odlaskom na Svetu misu bio primjer prijateljima i obitelji. Mladiću koji je bio primjer žive vjere kojoj je želio otvoriti put i u srca onih koji su mu bliski a ne vjeruju ili su vjeru izgubili. </w:t>
            </w:r>
          </w:p>
        </w:tc>
      </w:tr>
      <w:tr w:rsidR="00CE3DB4" w:rsidRPr="006E350E" w14:paraId="22123B98"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BC920B3"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Nositelji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DF875B4" w14:textId="77777777" w:rsidR="00CE3DB4" w:rsidRPr="006E350E" w:rsidRDefault="00CE3DB4" w:rsidP="00632FA2">
            <w:pPr>
              <w:pStyle w:val="Standard"/>
              <w:spacing w:after="0" w:line="240" w:lineRule="auto"/>
              <w:rPr>
                <w:rFonts w:ascii="Constantia" w:eastAsiaTheme="minorEastAsia" w:hAnsi="Constantia" w:cstheme="minorBidi"/>
                <w:color w:val="000000"/>
                <w:lang w:bidi="hi-IN"/>
              </w:rPr>
            </w:pPr>
          </w:p>
          <w:p w14:paraId="5FC84BD6" w14:textId="77777777" w:rsidR="00CE3DB4" w:rsidRPr="006E350E" w:rsidRDefault="00CE3DB4" w:rsidP="00632FA2">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Helena Ila Dragičević</w:t>
            </w:r>
          </w:p>
        </w:tc>
      </w:tr>
      <w:tr w:rsidR="00CE3DB4" w:rsidRPr="006E350E" w14:paraId="3609FE2E"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084EA72"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Ciljna skupina</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622E20A" w14:textId="77777777" w:rsidR="00CE3DB4" w:rsidRPr="006E350E" w:rsidRDefault="00CE3DB4" w:rsidP="00632FA2">
            <w:pPr>
              <w:pStyle w:val="Standard"/>
              <w:spacing w:after="0" w:line="240" w:lineRule="auto"/>
              <w:rPr>
                <w:rFonts w:ascii="Constantia" w:eastAsiaTheme="minorEastAsia" w:hAnsi="Constantia" w:cstheme="minorBidi"/>
                <w:color w:val="000000"/>
                <w:lang w:eastAsia="hr-HR" w:bidi="hi-IN"/>
              </w:rPr>
            </w:pPr>
          </w:p>
          <w:p w14:paraId="3346968A" w14:textId="770D7FC1" w:rsidR="00CE3DB4" w:rsidRPr="006E350E" w:rsidRDefault="00CE3DB4" w:rsidP="00632FA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6</w:t>
            </w:r>
            <w:r w:rsidR="008725C8" w:rsidRPr="006E350E">
              <w:rPr>
                <w:rFonts w:ascii="Constantia" w:eastAsiaTheme="minorEastAsia" w:hAnsi="Constantia" w:cstheme="minorBidi"/>
                <w:color w:val="000000"/>
                <w:lang w:eastAsia="hr-HR" w:bidi="hi-IN"/>
              </w:rPr>
              <w:t>.</w:t>
            </w:r>
            <w:r w:rsidRPr="006E350E">
              <w:rPr>
                <w:rFonts w:ascii="Constantia" w:eastAsiaTheme="minorEastAsia" w:hAnsi="Constantia" w:cstheme="minorBidi"/>
                <w:color w:val="000000"/>
                <w:lang w:eastAsia="hr-HR" w:bidi="hi-IN"/>
              </w:rPr>
              <w:t>a, b, c, d</w:t>
            </w:r>
          </w:p>
        </w:tc>
      </w:tr>
      <w:tr w:rsidR="00CE3DB4" w:rsidRPr="006E350E" w14:paraId="2932DF9C"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8690094"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učenika</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2F480DC0" w14:textId="77777777" w:rsidR="00CE3DB4" w:rsidRPr="006E350E" w:rsidRDefault="00CE3DB4" w:rsidP="00632FA2">
            <w:pPr>
              <w:pStyle w:val="Standard"/>
              <w:spacing w:after="0" w:line="240" w:lineRule="auto"/>
              <w:rPr>
                <w:rFonts w:ascii="Constantia" w:eastAsiaTheme="minorEastAsia" w:hAnsi="Constantia" w:cstheme="minorBidi"/>
                <w:color w:val="000000"/>
                <w:lang w:eastAsia="hr-HR" w:bidi="hi-IN"/>
              </w:rPr>
            </w:pPr>
          </w:p>
          <w:p w14:paraId="7A444C5F" w14:textId="0AE26664" w:rsidR="00CE3DB4" w:rsidRPr="006E350E" w:rsidRDefault="00CE3DB4" w:rsidP="00632FA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58</w:t>
            </w:r>
            <w:r w:rsidR="00537FDD" w:rsidRPr="006E350E">
              <w:rPr>
                <w:rFonts w:ascii="Constantia" w:eastAsiaTheme="minorEastAsia" w:hAnsi="Constantia" w:cstheme="minorBidi"/>
                <w:color w:val="000000"/>
                <w:lang w:eastAsia="hr-HR" w:bidi="hi-IN"/>
              </w:rPr>
              <w:t xml:space="preserve"> učenika</w:t>
            </w:r>
          </w:p>
        </w:tc>
      </w:tr>
      <w:tr w:rsidR="00CE3DB4" w:rsidRPr="006E350E" w14:paraId="37829340"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FB92A55"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sati tjedno</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D99BD5F" w14:textId="77777777" w:rsidR="00CE3DB4" w:rsidRPr="006E350E" w:rsidRDefault="00CE3DB4" w:rsidP="00632FA2">
            <w:pPr>
              <w:pStyle w:val="Standard"/>
              <w:spacing w:after="0" w:line="240" w:lineRule="auto"/>
              <w:rPr>
                <w:rFonts w:ascii="Constantia" w:eastAsiaTheme="minorEastAsia" w:hAnsi="Constantia" w:cstheme="minorBidi"/>
                <w:color w:val="000000"/>
                <w:lang w:bidi="hi-IN"/>
              </w:rPr>
            </w:pPr>
          </w:p>
          <w:p w14:paraId="2E02ABB9" w14:textId="77777777" w:rsidR="00CE3DB4" w:rsidRPr="006E350E" w:rsidRDefault="00CE3DB4" w:rsidP="00632FA2">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tijekom školske godine</w:t>
            </w:r>
          </w:p>
        </w:tc>
      </w:tr>
      <w:tr w:rsidR="00CE3DB4" w:rsidRPr="006E350E" w14:paraId="2C7215D4"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757DD30"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Ciljevi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0CD333B" w14:textId="77777777" w:rsidR="00CE3DB4" w:rsidRPr="006E350E" w:rsidRDefault="00CE3DB4" w:rsidP="00632FA2">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Učenici će:</w:t>
            </w:r>
          </w:p>
          <w:p w14:paraId="0B335280" w14:textId="77777777" w:rsidR="00CE3DB4" w:rsidRPr="006E350E" w:rsidRDefault="00CE3DB4" w:rsidP="008F4E8A">
            <w:pPr>
              <w:pStyle w:val="Standard"/>
              <w:numPr>
                <w:ilvl w:val="0"/>
                <w:numId w:val="186"/>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upoznati bl. Carla Acutisa, njegovu vjeru i posebnu ljubav prema Svetoj misi</w:t>
            </w:r>
          </w:p>
          <w:p w14:paraId="4AF0B9E9" w14:textId="77777777" w:rsidR="00CE3DB4" w:rsidRPr="006E350E" w:rsidRDefault="00CE3DB4" w:rsidP="008F4E8A">
            <w:pPr>
              <w:pStyle w:val="Standard"/>
              <w:numPr>
                <w:ilvl w:val="0"/>
                <w:numId w:val="186"/>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razumjeti važnost vjere u svakidašnjem životu</w:t>
            </w:r>
          </w:p>
          <w:p w14:paraId="10190F71" w14:textId="77777777" w:rsidR="00CE3DB4" w:rsidRPr="006E350E" w:rsidRDefault="00CE3DB4" w:rsidP="008F4E8A">
            <w:pPr>
              <w:pStyle w:val="Standard"/>
              <w:numPr>
                <w:ilvl w:val="0"/>
                <w:numId w:val="186"/>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 xml:space="preserve">uočiti na koje načine i sami mogu slijediti put bl. Carla </w:t>
            </w:r>
          </w:p>
        </w:tc>
      </w:tr>
      <w:tr w:rsidR="00CE3DB4" w:rsidRPr="006E350E" w14:paraId="07049064"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FBC2D33"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Namjena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11EC66E" w14:textId="77777777" w:rsidR="00CE3DB4" w:rsidRPr="006E350E" w:rsidRDefault="00CE3DB4" w:rsidP="00632FA2">
            <w:pPr>
              <w:pStyle w:val="Standard"/>
              <w:widowControl w:val="0"/>
              <w:spacing w:after="0" w:line="240" w:lineRule="auto"/>
              <w:rPr>
                <w:rFonts w:ascii="Constantia" w:eastAsiaTheme="minorEastAsia" w:hAnsi="Constantia" w:cstheme="minorBidi"/>
                <w:color w:val="000000"/>
                <w:lang w:bidi="hi-IN"/>
              </w:rPr>
            </w:pPr>
          </w:p>
          <w:p w14:paraId="74AF600C" w14:textId="77777777" w:rsidR="00CE3DB4" w:rsidRPr="006E350E" w:rsidRDefault="00CE3DB4" w:rsidP="00632FA2">
            <w:pPr>
              <w:pStyle w:val="Standard"/>
              <w:widowControl w:val="0"/>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Potaknuti učenike na ustrajniju molitvu koja će im pomoći u učvršćenju vjere.</w:t>
            </w:r>
          </w:p>
        </w:tc>
      </w:tr>
      <w:tr w:rsidR="00CE3DB4" w:rsidRPr="006E350E" w14:paraId="30F5B810"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52412AF"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realizacije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3EDB2EA" w14:textId="77777777" w:rsidR="00CE3DB4" w:rsidRPr="006E350E" w:rsidRDefault="00CE3DB4" w:rsidP="008F4E8A">
            <w:pPr>
              <w:pStyle w:val="Standard"/>
              <w:widowControl w:val="0"/>
              <w:numPr>
                <w:ilvl w:val="0"/>
                <w:numId w:val="185"/>
              </w:numPr>
              <w:spacing w:after="0" w:line="240" w:lineRule="auto"/>
              <w:textAlignment w:val="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Gledanje dokumentarca o bl. Carlu, izrada stripa u obliku fotofilma, izrada memory kartica,  izrada križaljke.</w:t>
            </w:r>
          </w:p>
        </w:tc>
      </w:tr>
      <w:tr w:rsidR="00CE3DB4" w:rsidRPr="006E350E" w14:paraId="1038EB24"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DA31DB8"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Vremenski okvir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5B808DD" w14:textId="77777777" w:rsidR="00CE3DB4" w:rsidRPr="006E350E" w:rsidRDefault="00CE3DB4" w:rsidP="00632FA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themeColor="text1"/>
                <w:lang w:eastAsia="hr-HR" w:bidi="hi-IN"/>
              </w:rPr>
              <w:t>Tijekom školske godine 2023./2024.</w:t>
            </w:r>
          </w:p>
        </w:tc>
      </w:tr>
      <w:tr w:rsidR="00CE3DB4" w:rsidRPr="006E350E" w14:paraId="234BD411"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2A18A48"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Troškovnik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A42F3ED" w14:textId="77777777" w:rsidR="00CE3DB4" w:rsidRPr="006E350E" w:rsidRDefault="00CE3DB4" w:rsidP="00632FA2">
            <w:pPr>
              <w:pStyle w:val="Standard"/>
              <w:spacing w:after="0" w:line="240" w:lineRule="auto"/>
              <w:rPr>
                <w:rFonts w:ascii="Constantia" w:eastAsiaTheme="minorEastAsia" w:hAnsi="Constantia" w:cstheme="minorBidi"/>
                <w:color w:val="000000"/>
                <w:lang w:eastAsia="hr-HR" w:bidi="hi-IN"/>
              </w:rPr>
            </w:pPr>
          </w:p>
          <w:p w14:paraId="3594AA08" w14:textId="77777777" w:rsidR="00CE3DB4" w:rsidRPr="006E350E" w:rsidRDefault="00CE3DB4" w:rsidP="00632FA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w:t>
            </w:r>
          </w:p>
        </w:tc>
      </w:tr>
      <w:tr w:rsidR="00CE3DB4" w:rsidRPr="006E350E" w14:paraId="6762ACD4"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F135DE1"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vrednovanja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5C4BBBB" w14:textId="77777777" w:rsidR="00CE3DB4" w:rsidRPr="006E350E" w:rsidRDefault="00CE3DB4" w:rsidP="00632FA2">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Kviz, križaljka, osmosmjerka</w:t>
            </w:r>
          </w:p>
        </w:tc>
      </w:tr>
      <w:tr w:rsidR="00CE3DB4" w:rsidRPr="006E350E" w14:paraId="5A53AE44" w14:textId="77777777" w:rsidTr="00632FA2">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F8D2E2F" w14:textId="77777777" w:rsidR="00CE3DB4" w:rsidRPr="006E350E" w:rsidRDefault="00CE3DB4" w:rsidP="00632FA2">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korištenja rezultata vrednovanja</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631B3DD" w14:textId="77777777" w:rsidR="00CE3DB4" w:rsidRPr="006E350E" w:rsidRDefault="00CE3DB4" w:rsidP="00632FA2">
            <w:pPr>
              <w:pStyle w:val="Standard"/>
              <w:spacing w:line="240" w:lineRule="auto"/>
              <w:rPr>
                <w:rFonts w:ascii="Constantia" w:eastAsiaTheme="minorEastAsia" w:hAnsi="Constantia" w:cstheme="minorBidi"/>
                <w:color w:val="000000"/>
                <w:lang w:bidi="hi-IN"/>
              </w:rPr>
            </w:pPr>
          </w:p>
          <w:p w14:paraId="6BCE099D" w14:textId="77777777" w:rsidR="00CE3DB4" w:rsidRPr="006E350E" w:rsidRDefault="00CE3DB4" w:rsidP="00632FA2">
            <w:pPr>
              <w:pStyle w:val="Standard"/>
              <w:spacing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Samovrednovanje učenika, objava na školskoj web stranici</w:t>
            </w:r>
          </w:p>
        </w:tc>
      </w:tr>
    </w:tbl>
    <w:p w14:paraId="0D90F6AE" w14:textId="21FBB924" w:rsidR="00CE3DB4" w:rsidRPr="006E350E" w:rsidRDefault="00CE3DB4">
      <w:pPr>
        <w:rPr>
          <w:rFonts w:ascii="Constantia" w:hAnsi="Constantia" w:cs="Calibri"/>
          <w:color w:val="1E6A39"/>
          <w:sz w:val="22"/>
          <w:szCs w:val="22"/>
        </w:rPr>
      </w:pPr>
    </w:p>
    <w:p w14:paraId="50FA599E" w14:textId="13922353" w:rsidR="00CE3DB4" w:rsidRPr="006E350E" w:rsidRDefault="00CE3DB4">
      <w:pPr>
        <w:rPr>
          <w:rFonts w:ascii="Constantia" w:hAnsi="Constantia" w:cs="Calibri"/>
          <w:color w:val="1E6A39"/>
          <w:sz w:val="22"/>
          <w:szCs w:val="22"/>
        </w:rPr>
      </w:pPr>
    </w:p>
    <w:p w14:paraId="6861F3BA" w14:textId="1785B8A3" w:rsidR="00CE3DB4" w:rsidRPr="006E350E" w:rsidRDefault="00CE3DB4">
      <w:pPr>
        <w:rPr>
          <w:rFonts w:ascii="Constantia" w:hAnsi="Constantia" w:cs="Calibri"/>
          <w:color w:val="1E6A39"/>
          <w:sz w:val="22"/>
          <w:szCs w:val="22"/>
        </w:rPr>
      </w:pPr>
    </w:p>
    <w:p w14:paraId="0008F480" w14:textId="3F3D0EEA" w:rsidR="00CE3DB4" w:rsidRPr="006E350E" w:rsidRDefault="00CE3DB4">
      <w:pPr>
        <w:rPr>
          <w:rFonts w:ascii="Constantia" w:hAnsi="Constantia" w:cs="Calibri"/>
          <w:color w:val="1E6A39"/>
          <w:sz w:val="22"/>
          <w:szCs w:val="22"/>
        </w:rPr>
      </w:pPr>
    </w:p>
    <w:p w14:paraId="247205F2" w14:textId="5651CDEB" w:rsidR="00CE3DB4" w:rsidRPr="006E350E" w:rsidRDefault="00CE3DB4">
      <w:pPr>
        <w:rPr>
          <w:rFonts w:ascii="Constantia" w:hAnsi="Constantia" w:cs="Calibri"/>
          <w:color w:val="1E6A39"/>
          <w:sz w:val="22"/>
          <w:szCs w:val="22"/>
        </w:rPr>
      </w:pPr>
    </w:p>
    <w:p w14:paraId="1B559501" w14:textId="61DB379D" w:rsidR="00CE3DB4" w:rsidRPr="006E350E" w:rsidRDefault="00CE3DB4">
      <w:pPr>
        <w:rPr>
          <w:rFonts w:ascii="Constantia" w:hAnsi="Constantia" w:cs="Calibri"/>
          <w:color w:val="1E6A39"/>
          <w:sz w:val="22"/>
          <w:szCs w:val="22"/>
        </w:rPr>
      </w:pPr>
    </w:p>
    <w:p w14:paraId="31F15E20" w14:textId="5DB5E917" w:rsidR="00CE3DB4" w:rsidRPr="006E350E" w:rsidRDefault="00CE3DB4">
      <w:pPr>
        <w:rPr>
          <w:rFonts w:ascii="Constantia" w:hAnsi="Constantia" w:cs="Calibri"/>
          <w:color w:val="1E6A39"/>
          <w:sz w:val="22"/>
          <w:szCs w:val="22"/>
        </w:rPr>
      </w:pPr>
    </w:p>
    <w:p w14:paraId="26BBECB3" w14:textId="0A1CDD20" w:rsidR="00CE3DB4" w:rsidRPr="006E350E" w:rsidRDefault="00CE3DB4">
      <w:pPr>
        <w:rPr>
          <w:rFonts w:ascii="Constantia" w:hAnsi="Constantia" w:cs="Calibri"/>
          <w:color w:val="1E6A39"/>
          <w:sz w:val="22"/>
          <w:szCs w:val="22"/>
        </w:rPr>
      </w:pPr>
    </w:p>
    <w:p w14:paraId="105BC901" w14:textId="39945B7A" w:rsidR="00CE3DB4" w:rsidRPr="006E350E" w:rsidRDefault="00CE3DB4">
      <w:pPr>
        <w:rPr>
          <w:rFonts w:ascii="Constantia" w:hAnsi="Constantia" w:cs="Calibri"/>
          <w:color w:val="1E6A39"/>
          <w:sz w:val="22"/>
          <w:szCs w:val="22"/>
        </w:rPr>
      </w:pPr>
    </w:p>
    <w:p w14:paraId="0B862B18" w14:textId="2DE99C57" w:rsidR="00CE3DB4" w:rsidRPr="006E350E" w:rsidRDefault="00CE3DB4">
      <w:pPr>
        <w:rPr>
          <w:rFonts w:ascii="Constantia" w:hAnsi="Constantia" w:cs="Calibri"/>
          <w:color w:val="1E6A39"/>
          <w:sz w:val="22"/>
          <w:szCs w:val="22"/>
        </w:rPr>
      </w:pPr>
    </w:p>
    <w:p w14:paraId="761F78F7" w14:textId="60AB78EF" w:rsidR="00CE3DB4" w:rsidRPr="006E350E" w:rsidRDefault="00CE3DB4">
      <w:pPr>
        <w:rPr>
          <w:rFonts w:ascii="Constantia" w:hAnsi="Constantia" w:cs="Calibri"/>
          <w:color w:val="1E6A39"/>
          <w:sz w:val="22"/>
          <w:szCs w:val="22"/>
        </w:rPr>
      </w:pPr>
    </w:p>
    <w:p w14:paraId="2D4B5C84" w14:textId="74C7C09E" w:rsidR="00BD500D" w:rsidRPr="006E350E" w:rsidRDefault="00BD500D">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ook w:val="0000" w:firstRow="0" w:lastRow="0" w:firstColumn="0" w:lastColumn="0" w:noHBand="0" w:noVBand="0"/>
      </w:tblPr>
      <w:tblGrid>
        <w:gridCol w:w="2013"/>
        <w:gridCol w:w="7047"/>
      </w:tblGrid>
      <w:tr w:rsidR="00A646F3" w:rsidRPr="006E350E" w14:paraId="08CE9FD5" w14:textId="77777777" w:rsidTr="002F2082">
        <w:trPr>
          <w:trHeight w:val="538"/>
          <w:jc w:val="center"/>
        </w:trPr>
        <w:tc>
          <w:tcPr>
            <w:tcW w:w="1111" w:type="pct"/>
            <w:tcBorders>
              <w:top w:val="single" w:sz="4" w:space="0" w:color="auto"/>
              <w:left w:val="single" w:sz="4" w:space="0" w:color="auto"/>
              <w:bottom w:val="single" w:sz="4" w:space="0" w:color="auto"/>
              <w:right w:val="single" w:sz="4" w:space="0" w:color="auto"/>
            </w:tcBorders>
            <w:shd w:val="clear" w:color="auto" w:fill="BDD6EE"/>
            <w:vAlign w:val="center"/>
          </w:tcPr>
          <w:p w14:paraId="771EE40A" w14:textId="77777777" w:rsidR="00A646F3" w:rsidRPr="006E350E" w:rsidRDefault="00A646F3" w:rsidP="002F2082">
            <w:pPr>
              <w:jc w:val="cente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PODRUČJE</w:t>
            </w:r>
          </w:p>
        </w:tc>
        <w:tc>
          <w:tcPr>
            <w:tcW w:w="3889" w:type="pct"/>
            <w:tcBorders>
              <w:top w:val="single" w:sz="4" w:space="0" w:color="auto"/>
              <w:left w:val="nil"/>
              <w:bottom w:val="single" w:sz="4" w:space="0" w:color="auto"/>
              <w:right w:val="single" w:sz="4" w:space="0" w:color="auto"/>
            </w:tcBorders>
            <w:shd w:val="clear" w:color="auto" w:fill="BDD6EE"/>
            <w:vAlign w:val="center"/>
          </w:tcPr>
          <w:p w14:paraId="771F5A0D" w14:textId="77777777" w:rsidR="00A646F3" w:rsidRPr="006E350E" w:rsidRDefault="00A646F3" w:rsidP="002F2082">
            <w:pPr>
              <w:jc w:val="center"/>
              <w:rPr>
                <w:rFonts w:ascii="Constantia" w:eastAsia="Calibri" w:hAnsi="Constantia" w:cs="Calibri"/>
                <w:b/>
                <w:caps/>
                <w:color w:val="000000"/>
                <w:sz w:val="22"/>
                <w:szCs w:val="22"/>
              </w:rPr>
            </w:pPr>
            <w:r w:rsidRPr="006E350E">
              <w:rPr>
                <w:rFonts w:ascii="Constantia" w:eastAsia="Calibri" w:hAnsi="Constantia" w:cs="Calibri"/>
                <w:b/>
                <w:caps/>
                <w:color w:val="000000"/>
                <w:sz w:val="22"/>
                <w:szCs w:val="22"/>
              </w:rPr>
              <w:t>PROJEKT</w:t>
            </w:r>
          </w:p>
        </w:tc>
      </w:tr>
      <w:tr w:rsidR="00A646F3" w:rsidRPr="006E350E" w14:paraId="0C67B87C" w14:textId="77777777" w:rsidTr="002F2082">
        <w:trPr>
          <w:trHeight w:val="454"/>
          <w:jc w:val="center"/>
        </w:trPr>
        <w:tc>
          <w:tcPr>
            <w:tcW w:w="1111" w:type="pct"/>
            <w:tcBorders>
              <w:top w:val="single" w:sz="4" w:space="0" w:color="auto"/>
              <w:left w:val="nil"/>
              <w:bottom w:val="single" w:sz="4" w:space="0" w:color="auto"/>
              <w:right w:val="nil"/>
            </w:tcBorders>
          </w:tcPr>
          <w:p w14:paraId="79D672A3" w14:textId="77777777" w:rsidR="00A646F3" w:rsidRPr="006E350E" w:rsidRDefault="00A646F3" w:rsidP="002F2082">
            <w:pPr>
              <w:rPr>
                <w:rFonts w:ascii="Constantia" w:eastAsia="Calibri" w:hAnsi="Constantia" w:cs="Calibri"/>
                <w:b/>
                <w:bCs/>
                <w:color w:val="000000"/>
                <w:sz w:val="22"/>
                <w:szCs w:val="22"/>
              </w:rPr>
            </w:pPr>
          </w:p>
        </w:tc>
        <w:tc>
          <w:tcPr>
            <w:tcW w:w="3889" w:type="pct"/>
            <w:tcBorders>
              <w:top w:val="single" w:sz="4" w:space="0" w:color="auto"/>
              <w:left w:val="nil"/>
              <w:bottom w:val="single" w:sz="4" w:space="0" w:color="auto"/>
              <w:right w:val="nil"/>
            </w:tcBorders>
          </w:tcPr>
          <w:p w14:paraId="32F8C343" w14:textId="77777777" w:rsidR="00A646F3" w:rsidRPr="006E350E" w:rsidRDefault="00A646F3" w:rsidP="002F2082">
            <w:pPr>
              <w:rPr>
                <w:rFonts w:ascii="Constantia" w:eastAsia="Calibri" w:hAnsi="Constantia" w:cs="Calibri"/>
                <w:color w:val="000000"/>
                <w:sz w:val="22"/>
                <w:szCs w:val="22"/>
              </w:rPr>
            </w:pPr>
          </w:p>
        </w:tc>
      </w:tr>
      <w:tr w:rsidR="00A646F3" w:rsidRPr="006E350E" w14:paraId="169E8C34" w14:textId="77777777" w:rsidTr="002F2082">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021D2A0B" w14:textId="77777777" w:rsidR="00A646F3" w:rsidRPr="006E350E" w:rsidRDefault="00A646F3" w:rsidP="002F2082">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 xml:space="preserve">Aktivnost </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33E295EE" w14:textId="77777777" w:rsidR="00A646F3" w:rsidRPr="006E350E" w:rsidRDefault="00A646F3" w:rsidP="002F2082">
            <w:pPr>
              <w:tabs>
                <w:tab w:val="left" w:pos="1065"/>
              </w:tabs>
              <w:jc w:val="center"/>
              <w:rPr>
                <w:rFonts w:ascii="Constantia" w:eastAsia="Calibri" w:hAnsi="Constantia" w:cs="Calibri"/>
                <w:b/>
                <w:color w:val="000000"/>
                <w:sz w:val="22"/>
                <w:szCs w:val="22"/>
              </w:rPr>
            </w:pPr>
            <w:r w:rsidRPr="006E350E">
              <w:rPr>
                <w:rFonts w:ascii="Constantia" w:eastAsia="Calibri" w:hAnsi="Constantia" w:cs="Calibri"/>
                <w:b/>
                <w:color w:val="000000"/>
                <w:sz w:val="22"/>
                <w:szCs w:val="22"/>
              </w:rPr>
              <w:t>ČITAM, ČITAŠ, ČITAMO</w:t>
            </w:r>
          </w:p>
        </w:tc>
      </w:tr>
      <w:tr w:rsidR="00A646F3" w:rsidRPr="006E350E" w14:paraId="6C0641EA"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5B756EF8"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Kratak opis aktivnosti</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432F1641" w14:textId="77777777" w:rsidR="00A646F3" w:rsidRPr="006E350E" w:rsidRDefault="00A646F3" w:rsidP="000971F7">
            <w:pPr>
              <w:contextualSpacing/>
              <w:rPr>
                <w:rFonts w:ascii="Constantia" w:eastAsia="SimSun" w:hAnsi="Constantia" w:cstheme="minorHAnsi"/>
                <w:kern w:val="1"/>
                <w:sz w:val="22"/>
                <w:szCs w:val="22"/>
                <w:lang w:eastAsia="hi-IN"/>
              </w:rPr>
            </w:pPr>
            <w:r w:rsidRPr="006E350E">
              <w:rPr>
                <w:rFonts w:ascii="Constantia" w:eastAsia="SimSun" w:hAnsi="Constantia" w:cstheme="minorHAnsi"/>
                <w:kern w:val="1"/>
                <w:sz w:val="22"/>
                <w:szCs w:val="22"/>
                <w:lang w:eastAsia="hi-IN"/>
              </w:rPr>
              <w:t>Kroz provođenje aktivnosti čitanja učenici će uspješno razvijati sposobnost čitanja, naviku odlaženja u knjižnicu, čitateljske interese te kulturu čitanja.</w:t>
            </w:r>
          </w:p>
          <w:p w14:paraId="0075A69D" w14:textId="77777777" w:rsidR="00A646F3" w:rsidRPr="006E350E" w:rsidRDefault="00A646F3" w:rsidP="000971F7">
            <w:pPr>
              <w:contextualSpacing/>
              <w:rPr>
                <w:rFonts w:ascii="Constantia" w:hAnsi="Constantia" w:cstheme="minorHAnsi"/>
                <w:sz w:val="22"/>
                <w:szCs w:val="22"/>
              </w:rPr>
            </w:pPr>
            <w:r w:rsidRPr="006E350E">
              <w:rPr>
                <w:rFonts w:ascii="Constantia" w:eastAsia="SimSun" w:hAnsi="Constantia" w:cstheme="minorHAnsi"/>
                <w:kern w:val="1"/>
                <w:sz w:val="22"/>
                <w:szCs w:val="22"/>
                <w:lang w:eastAsia="hi-IN"/>
              </w:rPr>
              <w:t xml:space="preserve">Provođenjem aktivnosti crtanja učenici će kroz crtež izraziti svoje misli i osjećaje vezane uz doživljaj pročitanog djela. Imat će priliku </w:t>
            </w:r>
            <w:r w:rsidRPr="006E350E">
              <w:rPr>
                <w:rFonts w:ascii="Constantia" w:hAnsi="Constantia" w:cstheme="minorHAnsi"/>
                <w:sz w:val="22"/>
                <w:szCs w:val="22"/>
              </w:rPr>
              <w:t>izabrati priču prema interesu i mogućnostima čitanja. Učiteljica će pomno birati slikovnice i knjige koje će čitati učenicima i s učenicima,   kako bi se s djecom moglo razgovarati o toleranciji, uvažavanju različitosti, upornosti, aktivnom donošenju odluka i prenošenju temeljnih građanskih i demokratskih vrijednost. Čitanje će potaknuti učenike na doživljavanje knjige kao motivacijskog sredstva za različite aktivnosti.</w:t>
            </w:r>
          </w:p>
          <w:p w14:paraId="3C859733" w14:textId="77777777" w:rsidR="00A646F3" w:rsidRPr="006E350E" w:rsidRDefault="00A646F3" w:rsidP="000971F7">
            <w:pPr>
              <w:contextualSpacing/>
              <w:rPr>
                <w:rFonts w:ascii="Constantia" w:hAnsi="Constantia" w:cstheme="minorHAnsi"/>
                <w:sz w:val="22"/>
                <w:szCs w:val="22"/>
              </w:rPr>
            </w:pPr>
            <w:r w:rsidRPr="006E350E">
              <w:rPr>
                <w:rFonts w:ascii="Constantia" w:hAnsi="Constantia" w:cstheme="minorHAnsi"/>
                <w:sz w:val="22"/>
                <w:szCs w:val="22"/>
              </w:rPr>
              <w:t>Animirati roditelje da kao gosti u razredu pročitaju omiljenu slikovnicu svog djeteta.</w:t>
            </w:r>
          </w:p>
        </w:tc>
      </w:tr>
      <w:tr w:rsidR="00A646F3" w:rsidRPr="006E350E" w14:paraId="44B986C0"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471B90C3"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Nositelji aktivnosti</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078D7245" w14:textId="77777777" w:rsidR="00A646F3" w:rsidRPr="006E350E" w:rsidRDefault="00A646F3" w:rsidP="000971F7">
            <w:pPr>
              <w:rPr>
                <w:rFonts w:ascii="Constantia" w:eastAsia="Calibri" w:hAnsi="Constantia" w:cstheme="minorHAnsi"/>
                <w:color w:val="000000"/>
                <w:sz w:val="22"/>
                <w:szCs w:val="22"/>
              </w:rPr>
            </w:pPr>
            <w:r w:rsidRPr="006E350E">
              <w:rPr>
                <w:rFonts w:ascii="Constantia" w:eastAsia="Calibri" w:hAnsi="Constantia" w:cstheme="minorHAnsi"/>
                <w:color w:val="000000"/>
                <w:sz w:val="22"/>
                <w:szCs w:val="22"/>
              </w:rPr>
              <w:t>Monja Stipić i Jelena Jurić Ivančan, učiteljice razredne nastave</w:t>
            </w:r>
          </w:p>
          <w:p w14:paraId="586563FB" w14:textId="77777777" w:rsidR="00A646F3" w:rsidRPr="006E350E" w:rsidRDefault="00A646F3" w:rsidP="000971F7">
            <w:pPr>
              <w:rPr>
                <w:rFonts w:ascii="Constantia" w:eastAsia="Calibri" w:hAnsi="Constantia" w:cstheme="minorHAnsi"/>
                <w:color w:val="000000"/>
                <w:sz w:val="22"/>
                <w:szCs w:val="22"/>
              </w:rPr>
            </w:pPr>
            <w:r w:rsidRPr="006E350E">
              <w:rPr>
                <w:rFonts w:ascii="Constantia" w:eastAsia="Calibri" w:hAnsi="Constantia" w:cstheme="minorHAnsi"/>
                <w:color w:val="000000"/>
                <w:sz w:val="22"/>
                <w:szCs w:val="22"/>
              </w:rPr>
              <w:t>Darija Jurič, školska knjižničarka</w:t>
            </w:r>
          </w:p>
        </w:tc>
      </w:tr>
      <w:tr w:rsidR="00A646F3" w:rsidRPr="006E350E" w14:paraId="431274A1"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1C73432D"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Ciljna skupina</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0CE4DD82" w14:textId="52659F75" w:rsidR="00A646F3" w:rsidRPr="006E350E" w:rsidRDefault="00A646F3" w:rsidP="000971F7">
            <w:pPr>
              <w:rPr>
                <w:rFonts w:ascii="Constantia" w:eastAsia="Calibri" w:hAnsi="Constantia" w:cstheme="minorHAnsi"/>
                <w:color w:val="000000"/>
                <w:sz w:val="22"/>
                <w:szCs w:val="22"/>
              </w:rPr>
            </w:pPr>
            <w:r w:rsidRPr="006E350E">
              <w:rPr>
                <w:rFonts w:ascii="Constantia" w:eastAsia="Calibri" w:hAnsi="Constantia" w:cstheme="minorHAnsi"/>
                <w:color w:val="000000"/>
                <w:sz w:val="22"/>
                <w:szCs w:val="22"/>
              </w:rPr>
              <w:t xml:space="preserve">učenici </w:t>
            </w:r>
            <w:r w:rsidR="006937ED" w:rsidRPr="006E350E">
              <w:rPr>
                <w:rFonts w:ascii="Constantia" w:eastAsia="Calibri" w:hAnsi="Constantia" w:cstheme="minorHAnsi"/>
                <w:color w:val="000000"/>
                <w:sz w:val="22"/>
                <w:szCs w:val="22"/>
              </w:rPr>
              <w:t>2</w:t>
            </w:r>
            <w:r w:rsidRPr="006E350E">
              <w:rPr>
                <w:rFonts w:ascii="Constantia" w:eastAsia="Calibri" w:hAnsi="Constantia" w:cstheme="minorHAnsi"/>
                <w:color w:val="000000"/>
                <w:sz w:val="22"/>
                <w:szCs w:val="22"/>
              </w:rPr>
              <w:t>.d</w:t>
            </w:r>
            <w:r w:rsidR="00537FDD" w:rsidRPr="006E350E">
              <w:rPr>
                <w:rFonts w:ascii="Constantia" w:eastAsia="Calibri" w:hAnsi="Constantia" w:cstheme="minorHAnsi"/>
                <w:color w:val="000000"/>
                <w:sz w:val="22"/>
                <w:szCs w:val="22"/>
              </w:rPr>
              <w:t xml:space="preserve"> razreda</w:t>
            </w:r>
          </w:p>
        </w:tc>
      </w:tr>
      <w:tr w:rsidR="00A646F3" w:rsidRPr="006E350E" w14:paraId="253159CE"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36112B5E"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Planirani broj učenika</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4BB977AF" w14:textId="43C8B8B4" w:rsidR="00A646F3" w:rsidRPr="006E350E" w:rsidRDefault="00A646F3" w:rsidP="000971F7">
            <w:pPr>
              <w:rPr>
                <w:rFonts w:ascii="Constantia" w:eastAsia="Calibri" w:hAnsi="Constantia" w:cstheme="minorHAnsi"/>
                <w:color w:val="000000"/>
                <w:sz w:val="22"/>
                <w:szCs w:val="22"/>
              </w:rPr>
            </w:pPr>
            <w:r w:rsidRPr="006E350E">
              <w:rPr>
                <w:rFonts w:ascii="Constantia" w:eastAsia="Calibri" w:hAnsi="Constantia" w:cstheme="minorHAnsi"/>
                <w:color w:val="000000"/>
                <w:sz w:val="22"/>
                <w:szCs w:val="22"/>
              </w:rPr>
              <w:t>18</w:t>
            </w:r>
            <w:r w:rsidR="00537FDD" w:rsidRPr="006E350E">
              <w:rPr>
                <w:rFonts w:ascii="Constantia" w:eastAsia="Calibri" w:hAnsi="Constantia" w:cstheme="minorHAnsi"/>
                <w:color w:val="000000"/>
                <w:sz w:val="22"/>
                <w:szCs w:val="22"/>
              </w:rPr>
              <w:t xml:space="preserve"> učenika</w:t>
            </w:r>
          </w:p>
        </w:tc>
      </w:tr>
      <w:tr w:rsidR="00A646F3" w:rsidRPr="006E350E" w14:paraId="24143291"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714EF685"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Planirani broj sati tjedno</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7D543F7A" w14:textId="4016604A" w:rsidR="00A646F3" w:rsidRPr="006E350E" w:rsidRDefault="00A646F3" w:rsidP="000971F7">
            <w:pPr>
              <w:rPr>
                <w:rFonts w:ascii="Constantia" w:eastAsia="Calibri" w:hAnsi="Constantia" w:cstheme="minorHAnsi"/>
                <w:color w:val="000000"/>
                <w:sz w:val="22"/>
                <w:szCs w:val="22"/>
              </w:rPr>
            </w:pPr>
            <w:r w:rsidRPr="006E350E">
              <w:rPr>
                <w:rFonts w:ascii="Constantia" w:eastAsia="Calibri" w:hAnsi="Constantia" w:cstheme="minorHAnsi"/>
                <w:color w:val="000000"/>
                <w:sz w:val="22"/>
                <w:szCs w:val="22"/>
              </w:rPr>
              <w:t xml:space="preserve">Tijekom školske godine </w:t>
            </w:r>
            <w:r w:rsidR="00F6572C" w:rsidRPr="006E350E">
              <w:rPr>
                <w:rFonts w:ascii="Constantia" w:eastAsia="Calibri" w:hAnsi="Constantia" w:cstheme="minorHAnsi"/>
                <w:color w:val="000000"/>
                <w:sz w:val="22"/>
                <w:szCs w:val="22"/>
              </w:rPr>
              <w:t>2023./2024.</w:t>
            </w:r>
          </w:p>
        </w:tc>
      </w:tr>
      <w:tr w:rsidR="00A646F3" w:rsidRPr="006E350E" w14:paraId="29990397"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35E4B945"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Ciljevi aktivnosti</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22A468AE" w14:textId="77777777" w:rsidR="00A646F3" w:rsidRPr="006E350E" w:rsidRDefault="00A646F3" w:rsidP="000971F7">
            <w:pPr>
              <w:contextualSpacing/>
              <w:rPr>
                <w:rFonts w:ascii="Constantia" w:eastAsia="Times New Roman" w:hAnsi="Constantia" w:cstheme="minorHAnsi"/>
                <w:color w:val="000000"/>
                <w:sz w:val="22"/>
                <w:szCs w:val="22"/>
                <w:lang w:eastAsia="hr-HR"/>
              </w:rPr>
            </w:pPr>
            <w:r w:rsidRPr="006E350E">
              <w:rPr>
                <w:rFonts w:ascii="Constantia" w:eastAsia="Times New Roman" w:hAnsi="Constantia" w:cstheme="minorHAnsi"/>
                <w:color w:val="000000"/>
                <w:sz w:val="22"/>
                <w:szCs w:val="22"/>
                <w:lang w:eastAsia="hr-HR"/>
              </w:rPr>
              <w:t>- slušati čitatelja, pažljivo pratiti govornika i uvažavati ga</w:t>
            </w:r>
          </w:p>
          <w:p w14:paraId="1850A22C" w14:textId="77777777" w:rsidR="00A646F3" w:rsidRPr="006E350E" w:rsidRDefault="00A646F3" w:rsidP="000971F7">
            <w:pPr>
              <w:contextualSpacing/>
              <w:rPr>
                <w:rFonts w:ascii="Constantia" w:eastAsia="Times New Roman" w:hAnsi="Constantia" w:cstheme="minorHAnsi"/>
                <w:color w:val="000000"/>
                <w:sz w:val="22"/>
                <w:szCs w:val="22"/>
                <w:lang w:eastAsia="hr-HR"/>
              </w:rPr>
            </w:pPr>
            <w:r w:rsidRPr="006E350E">
              <w:rPr>
                <w:rFonts w:ascii="Constantia" w:eastAsia="Times New Roman" w:hAnsi="Constantia" w:cstheme="minorHAnsi"/>
                <w:color w:val="000000"/>
                <w:sz w:val="22"/>
                <w:szCs w:val="22"/>
                <w:lang w:eastAsia="hr-HR"/>
              </w:rPr>
              <w:t>- poticanje i razvijanje jezično komunikacijskih vještina u izražavanju</w:t>
            </w:r>
          </w:p>
          <w:p w14:paraId="686A25FC" w14:textId="77777777" w:rsidR="00A646F3" w:rsidRPr="006E350E" w:rsidRDefault="00A646F3" w:rsidP="000971F7">
            <w:pPr>
              <w:contextualSpacing/>
              <w:rPr>
                <w:rFonts w:ascii="Constantia" w:eastAsia="Times New Roman" w:hAnsi="Constantia" w:cstheme="minorHAnsi"/>
                <w:color w:val="000000"/>
                <w:sz w:val="22"/>
                <w:szCs w:val="22"/>
                <w:lang w:eastAsia="hr-HR"/>
              </w:rPr>
            </w:pPr>
            <w:r w:rsidRPr="006E350E">
              <w:rPr>
                <w:rFonts w:ascii="Constantia" w:eastAsia="Times New Roman" w:hAnsi="Constantia" w:cstheme="minorHAnsi"/>
                <w:color w:val="000000"/>
                <w:sz w:val="22"/>
                <w:szCs w:val="22"/>
                <w:lang w:eastAsia="hr-HR"/>
              </w:rPr>
              <w:t>- razvijati čitalačke navike i sposobnosti te poticati pravilan stav prema čitanju</w:t>
            </w:r>
          </w:p>
          <w:p w14:paraId="4B4010A2" w14:textId="77777777" w:rsidR="00A646F3" w:rsidRPr="006E350E" w:rsidRDefault="00A646F3" w:rsidP="000971F7">
            <w:pPr>
              <w:contextualSpacing/>
              <w:rPr>
                <w:rFonts w:ascii="Constantia" w:eastAsia="Times New Roman" w:hAnsi="Constantia" w:cstheme="minorHAnsi"/>
                <w:color w:val="000000"/>
                <w:sz w:val="22"/>
                <w:szCs w:val="22"/>
                <w:shd w:val="clear" w:color="auto" w:fill="FFFFFF"/>
                <w:lang w:eastAsia="hr-HR"/>
              </w:rPr>
            </w:pPr>
            <w:r w:rsidRPr="006E350E">
              <w:rPr>
                <w:rFonts w:ascii="Constantia" w:eastAsia="Times New Roman" w:hAnsi="Constantia" w:cstheme="minorHAnsi"/>
                <w:color w:val="000000"/>
                <w:sz w:val="22"/>
                <w:szCs w:val="22"/>
                <w:lang w:eastAsia="hr-HR"/>
              </w:rPr>
              <w:t xml:space="preserve">- potaknuti osvještavanje osobnog i </w:t>
            </w:r>
            <w:r w:rsidRPr="006E350E">
              <w:rPr>
                <w:rFonts w:ascii="Constantia" w:eastAsia="Times New Roman" w:hAnsi="Constantia" w:cstheme="minorHAnsi"/>
                <w:color w:val="000000"/>
                <w:sz w:val="22"/>
                <w:szCs w:val="22"/>
                <w:shd w:val="clear" w:color="auto" w:fill="FFFFFF"/>
                <w:lang w:eastAsia="hr-HR"/>
              </w:rPr>
              <w:t>socijalnog razvoja unutar same razredne      zajednice.</w:t>
            </w:r>
          </w:p>
          <w:p w14:paraId="73CAF9C1" w14:textId="77777777" w:rsidR="00A646F3" w:rsidRPr="006E350E" w:rsidRDefault="00A646F3" w:rsidP="000971F7">
            <w:pPr>
              <w:contextualSpacing/>
              <w:rPr>
                <w:rFonts w:ascii="Constantia" w:eastAsia="Times New Roman" w:hAnsi="Constantia" w:cstheme="minorHAnsi"/>
                <w:color w:val="000000"/>
                <w:sz w:val="22"/>
                <w:szCs w:val="22"/>
                <w:shd w:val="clear" w:color="auto" w:fill="FFFFFF"/>
                <w:lang w:eastAsia="hr-HR"/>
              </w:rPr>
            </w:pPr>
            <w:r w:rsidRPr="006E350E">
              <w:rPr>
                <w:rFonts w:ascii="Constantia" w:eastAsia="Times New Roman" w:hAnsi="Constantia" w:cstheme="minorHAnsi"/>
                <w:color w:val="000000"/>
                <w:sz w:val="22"/>
                <w:szCs w:val="22"/>
                <w:shd w:val="clear" w:color="auto" w:fill="FFFFFF"/>
                <w:lang w:eastAsia="hr-HR"/>
              </w:rPr>
              <w:t>- usvajanje nepoznatih riječi</w:t>
            </w:r>
          </w:p>
          <w:p w14:paraId="4CDC5853" w14:textId="77777777" w:rsidR="00A646F3" w:rsidRPr="006E350E" w:rsidRDefault="00A646F3" w:rsidP="000971F7">
            <w:pPr>
              <w:contextualSpacing/>
              <w:rPr>
                <w:rFonts w:ascii="Constantia" w:hAnsi="Constantia" w:cstheme="minorHAnsi"/>
                <w:sz w:val="22"/>
                <w:szCs w:val="22"/>
              </w:rPr>
            </w:pPr>
            <w:r w:rsidRPr="006E350E">
              <w:rPr>
                <w:rFonts w:ascii="Constantia" w:hAnsi="Constantia" w:cstheme="minorHAnsi"/>
                <w:sz w:val="22"/>
                <w:szCs w:val="22"/>
              </w:rPr>
              <w:t xml:space="preserve">- potaknuti zajedničko čitanje roditelja i djece, učenik-učeniku, učenik učiteljici i ukazati na važnost takvog čitanja za uspješno ovladavanje vještinom čitanja </w:t>
            </w:r>
          </w:p>
          <w:p w14:paraId="3C3541B1" w14:textId="77777777" w:rsidR="00A646F3" w:rsidRPr="006E350E" w:rsidRDefault="00A646F3" w:rsidP="000971F7">
            <w:pPr>
              <w:contextualSpacing/>
              <w:rPr>
                <w:rFonts w:ascii="Constantia" w:hAnsi="Constantia" w:cstheme="minorHAnsi"/>
                <w:sz w:val="22"/>
                <w:szCs w:val="22"/>
              </w:rPr>
            </w:pPr>
            <w:r w:rsidRPr="006E350E">
              <w:rPr>
                <w:rFonts w:ascii="Constantia" w:hAnsi="Constantia" w:cstheme="minorHAnsi"/>
                <w:sz w:val="22"/>
                <w:szCs w:val="22"/>
              </w:rPr>
              <w:t>- poticati i razvijati kod učenika aktivno slušanje, usvajanje novih riječi i bogaćenje rječnika</w:t>
            </w:r>
          </w:p>
          <w:p w14:paraId="6225FF76" w14:textId="77777777" w:rsidR="00A646F3" w:rsidRPr="006E350E" w:rsidRDefault="00A646F3" w:rsidP="000971F7">
            <w:pPr>
              <w:rPr>
                <w:rFonts w:ascii="Constantia" w:eastAsia="Times New Roman" w:hAnsi="Constantia" w:cs="Calibri"/>
                <w:sz w:val="22"/>
                <w:szCs w:val="22"/>
                <w:lang w:eastAsia="hr-HR"/>
              </w:rPr>
            </w:pPr>
            <w:r w:rsidRPr="006E350E">
              <w:rPr>
                <w:rFonts w:ascii="Constantia" w:hAnsi="Constantia" w:cstheme="minorHAnsi"/>
                <w:sz w:val="22"/>
                <w:szCs w:val="22"/>
              </w:rPr>
              <w:t xml:space="preserve">- </w:t>
            </w:r>
            <w:r w:rsidRPr="006E350E">
              <w:rPr>
                <w:rFonts w:ascii="Constantia" w:eastAsia="Times New Roman" w:hAnsi="Constantia" w:cs="Calibri"/>
                <w:sz w:val="22"/>
                <w:szCs w:val="22"/>
                <w:lang w:eastAsia="hr-HR"/>
              </w:rPr>
              <w:t xml:space="preserve">učiti govorom izraziti vlastite misli, osjećaje, ideje, stavove te opisati i prepričati važnija iskustva iz vlastitog života </w:t>
            </w:r>
          </w:p>
          <w:p w14:paraId="66C63BBD" w14:textId="77777777" w:rsidR="00A646F3" w:rsidRPr="006E350E" w:rsidRDefault="00A646F3" w:rsidP="000971F7">
            <w:pPr>
              <w:rPr>
                <w:rFonts w:ascii="Constantia" w:eastAsia="Times New Roman" w:hAnsi="Constantia" w:cs="Calibri"/>
                <w:sz w:val="22"/>
                <w:szCs w:val="22"/>
                <w:lang w:eastAsia="hr-HR"/>
              </w:rPr>
            </w:pPr>
            <w:r w:rsidRPr="006E350E">
              <w:rPr>
                <w:rFonts w:ascii="Constantia" w:eastAsia="Times New Roman" w:hAnsi="Constantia" w:cs="Calibri"/>
                <w:sz w:val="22"/>
                <w:szCs w:val="22"/>
                <w:lang w:eastAsia="hr-HR"/>
              </w:rPr>
              <w:t xml:space="preserve">- stjecati potrebne razine slušanja, govorenja, čitanja i pisanja ključne za život </w:t>
            </w:r>
          </w:p>
          <w:p w14:paraId="5DEEB4C0" w14:textId="77777777" w:rsidR="00A646F3" w:rsidRPr="006E350E" w:rsidRDefault="00A646F3" w:rsidP="000971F7">
            <w:pPr>
              <w:contextualSpacing/>
              <w:rPr>
                <w:rFonts w:ascii="Constantia" w:eastAsia="Calibri" w:hAnsi="Constantia" w:cs="Calibri"/>
                <w:sz w:val="22"/>
                <w:szCs w:val="22"/>
              </w:rPr>
            </w:pPr>
            <w:r w:rsidRPr="006E350E">
              <w:rPr>
                <w:rFonts w:ascii="Constantia" w:eastAsia="Calibri" w:hAnsi="Constantia" w:cs="Calibri"/>
                <w:sz w:val="22"/>
                <w:szCs w:val="22"/>
              </w:rPr>
              <w:t>- razvijati vlastito jezično stvaralaštvo postavljanjem pitanja i traženjem odgovora.</w:t>
            </w:r>
          </w:p>
        </w:tc>
      </w:tr>
    </w:tbl>
    <w:p w14:paraId="4EF1CA59" w14:textId="1628DC7B" w:rsidR="00BD500D" w:rsidRPr="006E350E" w:rsidRDefault="00BD500D">
      <w:pPr>
        <w:rPr>
          <w:rFonts w:ascii="Constantia" w:hAnsi="Constantia"/>
        </w:rPr>
      </w:pPr>
    </w:p>
    <w:p w14:paraId="389F1FD8" w14:textId="77777777" w:rsidR="00BD500D" w:rsidRPr="006E350E" w:rsidRDefault="00BD500D">
      <w:pPr>
        <w:rPr>
          <w:rFonts w:ascii="Constantia" w:hAnsi="Constantia"/>
        </w:rPr>
      </w:pPr>
      <w:r w:rsidRPr="006E350E">
        <w:rPr>
          <w:rFonts w:ascii="Constantia" w:hAnsi="Constantia"/>
        </w:rPr>
        <w:br w:type="page"/>
      </w:r>
    </w:p>
    <w:tbl>
      <w:tblPr>
        <w:tblW w:w="4999" w:type="pct"/>
        <w:jc w:val="center"/>
        <w:tblLook w:val="0000" w:firstRow="0" w:lastRow="0" w:firstColumn="0" w:lastColumn="0" w:noHBand="0" w:noVBand="0"/>
      </w:tblPr>
      <w:tblGrid>
        <w:gridCol w:w="2013"/>
        <w:gridCol w:w="7047"/>
      </w:tblGrid>
      <w:tr w:rsidR="00A646F3" w:rsidRPr="006E350E" w14:paraId="0338710A"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6E2B8986"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Namjena aktivnosti</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1747D96F" w14:textId="77777777" w:rsidR="00A646F3" w:rsidRPr="006E350E" w:rsidRDefault="00A646F3" w:rsidP="000971F7">
            <w:pPr>
              <w:autoSpaceDE w:val="0"/>
              <w:adjustRightInd w:val="0"/>
              <w:rPr>
                <w:rFonts w:ascii="Constantia" w:eastAsia="Times New Roman" w:hAnsi="Constantia" w:cstheme="minorHAnsi"/>
                <w:color w:val="000000"/>
                <w:sz w:val="22"/>
                <w:szCs w:val="22"/>
                <w:lang w:eastAsia="hr-HR"/>
              </w:rPr>
            </w:pPr>
            <w:r w:rsidRPr="006E350E">
              <w:rPr>
                <w:rFonts w:ascii="Constantia" w:eastAsia="Times New Roman" w:hAnsi="Constantia" w:cstheme="minorHAnsi"/>
                <w:color w:val="000000"/>
                <w:sz w:val="22"/>
                <w:szCs w:val="22"/>
                <w:lang w:eastAsia="hr-HR"/>
              </w:rPr>
              <w:t>- stjecanje cjeloživotnih kompetencija</w:t>
            </w:r>
          </w:p>
          <w:p w14:paraId="3A6D45A0" w14:textId="77777777" w:rsidR="00A646F3" w:rsidRPr="006E350E" w:rsidRDefault="00A646F3" w:rsidP="000971F7">
            <w:pPr>
              <w:autoSpaceDE w:val="0"/>
              <w:adjustRightInd w:val="0"/>
              <w:rPr>
                <w:rFonts w:ascii="Constantia" w:eastAsia="Times New Roman" w:hAnsi="Constantia" w:cstheme="minorHAnsi"/>
                <w:color w:val="000000"/>
                <w:sz w:val="22"/>
                <w:szCs w:val="22"/>
                <w:lang w:eastAsia="hr-HR"/>
              </w:rPr>
            </w:pPr>
            <w:r w:rsidRPr="006E350E">
              <w:rPr>
                <w:rFonts w:ascii="Constantia" w:eastAsia="Times New Roman" w:hAnsi="Constantia" w:cstheme="minorHAnsi"/>
                <w:color w:val="000000"/>
                <w:sz w:val="22"/>
                <w:szCs w:val="22"/>
                <w:lang w:eastAsia="hr-HR"/>
              </w:rPr>
              <w:t>- razvijanje sposobnosti slušanja i uvažavanja tuđeg mišljenja</w:t>
            </w:r>
          </w:p>
          <w:p w14:paraId="0D14DDD9" w14:textId="77777777" w:rsidR="00A646F3" w:rsidRPr="006E350E" w:rsidRDefault="00A646F3" w:rsidP="000971F7">
            <w:pPr>
              <w:autoSpaceDE w:val="0"/>
              <w:adjustRightInd w:val="0"/>
              <w:rPr>
                <w:rFonts w:ascii="Constantia" w:eastAsia="Times New Roman" w:hAnsi="Constantia" w:cstheme="minorHAnsi"/>
                <w:color w:val="000000"/>
                <w:sz w:val="22"/>
                <w:szCs w:val="22"/>
                <w:lang w:eastAsia="hr-HR"/>
              </w:rPr>
            </w:pPr>
            <w:r w:rsidRPr="006E350E">
              <w:rPr>
                <w:rFonts w:ascii="Constantia" w:eastAsia="Times New Roman" w:hAnsi="Constantia" w:cstheme="minorHAnsi"/>
                <w:color w:val="000000"/>
                <w:sz w:val="22"/>
                <w:szCs w:val="22"/>
                <w:lang w:eastAsia="hr-HR"/>
              </w:rPr>
              <w:t>- razvijanje mašte i kreativnosti</w:t>
            </w:r>
          </w:p>
          <w:p w14:paraId="748F95AF" w14:textId="77777777" w:rsidR="00A646F3" w:rsidRPr="006E350E" w:rsidRDefault="00A646F3" w:rsidP="000971F7">
            <w:pPr>
              <w:autoSpaceDE w:val="0"/>
              <w:adjustRightInd w:val="0"/>
              <w:rPr>
                <w:rFonts w:ascii="Constantia" w:eastAsia="Times New Roman" w:hAnsi="Constantia" w:cstheme="minorHAnsi"/>
                <w:color w:val="000000"/>
                <w:sz w:val="22"/>
                <w:szCs w:val="22"/>
                <w:lang w:eastAsia="hr-HR"/>
              </w:rPr>
            </w:pPr>
            <w:r w:rsidRPr="006E350E">
              <w:rPr>
                <w:rFonts w:ascii="Constantia" w:eastAsia="Times New Roman" w:hAnsi="Constantia" w:cstheme="minorHAnsi"/>
                <w:color w:val="000000"/>
                <w:sz w:val="22"/>
                <w:szCs w:val="22"/>
                <w:lang w:eastAsia="hr-HR"/>
              </w:rPr>
              <w:t>- aktivno donošenje odluka i prenošenje temeljnih građanskih i demokratskih vrijednosti</w:t>
            </w:r>
          </w:p>
          <w:p w14:paraId="436E6232" w14:textId="77777777" w:rsidR="00A646F3" w:rsidRPr="006E350E" w:rsidRDefault="00A646F3" w:rsidP="000971F7">
            <w:pPr>
              <w:autoSpaceDE w:val="0"/>
              <w:adjustRightInd w:val="0"/>
              <w:rPr>
                <w:rFonts w:ascii="Constantia" w:eastAsia="Times New Roman" w:hAnsi="Constantia" w:cstheme="minorHAnsi"/>
                <w:color w:val="000000"/>
                <w:sz w:val="22"/>
                <w:szCs w:val="22"/>
                <w:lang w:eastAsia="hr-HR"/>
              </w:rPr>
            </w:pPr>
            <w:r w:rsidRPr="006E350E">
              <w:rPr>
                <w:rFonts w:ascii="Constantia" w:eastAsia="Times New Roman" w:hAnsi="Constantia" w:cstheme="minorHAnsi"/>
                <w:color w:val="000000"/>
                <w:sz w:val="22"/>
                <w:szCs w:val="22"/>
                <w:lang w:eastAsia="hr-HR"/>
              </w:rPr>
              <w:t>- uvažavanje različitosti i tolerancije</w:t>
            </w:r>
          </w:p>
          <w:p w14:paraId="7CB9E94F" w14:textId="77777777" w:rsidR="00A646F3" w:rsidRPr="006E350E" w:rsidRDefault="00A646F3" w:rsidP="000971F7">
            <w:pPr>
              <w:rPr>
                <w:rFonts w:ascii="Constantia" w:eastAsia="SimSun" w:hAnsi="Constantia" w:cstheme="minorHAnsi"/>
                <w:kern w:val="1"/>
                <w:sz w:val="22"/>
                <w:szCs w:val="22"/>
                <w:lang w:eastAsia="hi-IN"/>
              </w:rPr>
            </w:pPr>
            <w:r w:rsidRPr="006E350E">
              <w:rPr>
                <w:rFonts w:ascii="Constantia" w:eastAsia="SimSun" w:hAnsi="Constantia" w:cstheme="minorHAnsi"/>
                <w:kern w:val="1"/>
                <w:sz w:val="22"/>
                <w:szCs w:val="22"/>
                <w:lang w:eastAsia="hi-IN"/>
              </w:rPr>
              <w:t>- nakon slušanja/čitanja književnog teksta učenik izražava svoja zapažanja, misli i osjećaje pokretima, zvukovima, crtežom i povezuje ih s vlastitim iskustvom .</w:t>
            </w:r>
          </w:p>
        </w:tc>
      </w:tr>
      <w:tr w:rsidR="00A646F3" w:rsidRPr="006E350E" w14:paraId="15211A83"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2755517E"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Način realizacije aktivnosti</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0F2425D9" w14:textId="77777777" w:rsidR="00A646F3" w:rsidRPr="006E350E" w:rsidRDefault="00A646F3" w:rsidP="000971F7">
            <w:pPr>
              <w:autoSpaceDE w:val="0"/>
              <w:adjustRightInd w:val="0"/>
              <w:rPr>
                <w:rFonts w:ascii="Constantia" w:eastAsia="Times New Roman" w:hAnsi="Constantia" w:cstheme="minorHAnsi"/>
                <w:color w:val="000000"/>
                <w:sz w:val="22"/>
                <w:szCs w:val="22"/>
                <w:lang w:eastAsia="hr-HR"/>
              </w:rPr>
            </w:pPr>
            <w:r w:rsidRPr="006E350E">
              <w:rPr>
                <w:rFonts w:ascii="Constantia" w:eastAsia="Times New Roman" w:hAnsi="Constantia" w:cstheme="minorHAnsi"/>
                <w:color w:val="000000"/>
                <w:sz w:val="22"/>
                <w:szCs w:val="22"/>
                <w:lang w:eastAsia="hr-HR"/>
              </w:rPr>
              <w:t>- čitanje književnih djela</w:t>
            </w:r>
          </w:p>
          <w:p w14:paraId="78CC9C7E" w14:textId="77777777" w:rsidR="00A646F3" w:rsidRPr="006E350E" w:rsidRDefault="00A646F3" w:rsidP="000971F7">
            <w:pPr>
              <w:autoSpaceDE w:val="0"/>
              <w:adjustRightInd w:val="0"/>
              <w:rPr>
                <w:rFonts w:ascii="Constantia" w:eastAsia="Times New Roman" w:hAnsi="Constantia" w:cstheme="minorHAnsi"/>
                <w:color w:val="000000"/>
                <w:sz w:val="22"/>
                <w:szCs w:val="22"/>
                <w:lang w:eastAsia="hr-HR"/>
              </w:rPr>
            </w:pPr>
            <w:r w:rsidRPr="006E350E">
              <w:rPr>
                <w:rFonts w:ascii="Constantia" w:eastAsia="Times New Roman" w:hAnsi="Constantia" w:cstheme="minorHAnsi"/>
                <w:color w:val="000000"/>
                <w:sz w:val="22"/>
                <w:szCs w:val="22"/>
                <w:lang w:eastAsia="hr-HR"/>
              </w:rPr>
              <w:t>- učenje otkrivanjem</w:t>
            </w:r>
          </w:p>
          <w:p w14:paraId="5C9C837C" w14:textId="77777777" w:rsidR="00A646F3" w:rsidRPr="006E350E" w:rsidRDefault="00A646F3" w:rsidP="000971F7">
            <w:pPr>
              <w:autoSpaceDE w:val="0"/>
              <w:adjustRightInd w:val="0"/>
              <w:rPr>
                <w:rFonts w:ascii="Constantia" w:hAnsi="Constantia" w:cstheme="minorHAnsi"/>
                <w:sz w:val="22"/>
                <w:szCs w:val="22"/>
              </w:rPr>
            </w:pPr>
            <w:r w:rsidRPr="006E350E">
              <w:rPr>
                <w:rFonts w:ascii="Constantia" w:hAnsi="Constantia" w:cstheme="minorHAnsi"/>
                <w:sz w:val="22"/>
                <w:szCs w:val="22"/>
              </w:rPr>
              <w:t xml:space="preserve">- provoditi pedagoško-animacijske djelatnosti za poticanje čitanja </w:t>
            </w:r>
          </w:p>
          <w:p w14:paraId="7B6D13AB" w14:textId="77777777" w:rsidR="00A646F3" w:rsidRPr="006E350E" w:rsidRDefault="00A646F3" w:rsidP="000971F7">
            <w:pPr>
              <w:autoSpaceDE w:val="0"/>
              <w:adjustRightInd w:val="0"/>
              <w:rPr>
                <w:rFonts w:ascii="Constantia" w:hAnsi="Constantia" w:cstheme="minorHAnsi"/>
                <w:sz w:val="22"/>
                <w:szCs w:val="22"/>
              </w:rPr>
            </w:pPr>
            <w:r w:rsidRPr="006E350E">
              <w:rPr>
                <w:rFonts w:ascii="Constantia" w:hAnsi="Constantia" w:cstheme="minorHAnsi"/>
                <w:sz w:val="22"/>
                <w:szCs w:val="22"/>
              </w:rPr>
              <w:t xml:space="preserve">- prepričavanje, proživljavanje pročitanog, likovni prikaz, prikaz putem postera ili plakata </w:t>
            </w:r>
          </w:p>
          <w:p w14:paraId="22988F58" w14:textId="77777777" w:rsidR="00A646F3" w:rsidRPr="006E350E" w:rsidRDefault="00A646F3" w:rsidP="000971F7">
            <w:pPr>
              <w:autoSpaceDE w:val="0"/>
              <w:adjustRightInd w:val="0"/>
              <w:rPr>
                <w:rFonts w:ascii="Constantia" w:hAnsi="Constantia" w:cstheme="minorHAnsi"/>
                <w:sz w:val="22"/>
                <w:szCs w:val="22"/>
              </w:rPr>
            </w:pPr>
            <w:r w:rsidRPr="006E350E">
              <w:rPr>
                <w:rFonts w:ascii="Constantia" w:hAnsi="Constantia" w:cstheme="minorHAnsi"/>
                <w:sz w:val="22"/>
                <w:szCs w:val="22"/>
              </w:rPr>
              <w:t>- identificirati učenike s teškoćama u čitanju i pružiti im pomoć, čitati im</w:t>
            </w:r>
          </w:p>
          <w:p w14:paraId="51BFDF23" w14:textId="77777777" w:rsidR="00A646F3" w:rsidRPr="006E350E" w:rsidRDefault="00A646F3" w:rsidP="000971F7">
            <w:pPr>
              <w:rPr>
                <w:rFonts w:ascii="Constantia" w:eastAsia="SimSun" w:hAnsi="Constantia" w:cstheme="minorHAnsi"/>
                <w:kern w:val="1"/>
                <w:sz w:val="22"/>
                <w:szCs w:val="22"/>
                <w:lang w:eastAsia="hi-IN"/>
              </w:rPr>
            </w:pPr>
            <w:r w:rsidRPr="006E350E">
              <w:rPr>
                <w:rFonts w:ascii="Constantia" w:eastAsia="SimSun" w:hAnsi="Constantia" w:cstheme="minorHAnsi"/>
                <w:kern w:val="1"/>
                <w:sz w:val="22"/>
                <w:szCs w:val="22"/>
                <w:lang w:eastAsia="hi-IN"/>
              </w:rPr>
              <w:t xml:space="preserve">- stvaralački se izražavaju potaknuti različitim iskustvima i doživljajima književnog teksta </w:t>
            </w:r>
          </w:p>
          <w:p w14:paraId="48E01615" w14:textId="77777777" w:rsidR="00A646F3" w:rsidRPr="006E350E" w:rsidRDefault="00A646F3" w:rsidP="000971F7">
            <w:pPr>
              <w:rPr>
                <w:rFonts w:ascii="Constantia" w:eastAsia="SimSun" w:hAnsi="Constantia" w:cstheme="minorHAnsi"/>
                <w:kern w:val="1"/>
                <w:sz w:val="22"/>
                <w:szCs w:val="22"/>
                <w:lang w:eastAsia="hi-IN"/>
              </w:rPr>
            </w:pPr>
            <w:r w:rsidRPr="006E350E">
              <w:rPr>
                <w:rFonts w:ascii="Constantia" w:eastAsia="SimSun" w:hAnsi="Constantia" w:cstheme="minorHAnsi"/>
                <w:kern w:val="1"/>
                <w:sz w:val="22"/>
                <w:szCs w:val="22"/>
                <w:lang w:eastAsia="hi-IN"/>
              </w:rPr>
              <w:t xml:space="preserve">- odabir književnog djela za čitanje i planiranje aktivnosti </w:t>
            </w:r>
          </w:p>
          <w:p w14:paraId="57BC11B3" w14:textId="77777777" w:rsidR="00A646F3" w:rsidRPr="006E350E" w:rsidRDefault="00A646F3" w:rsidP="000971F7">
            <w:pPr>
              <w:rPr>
                <w:rFonts w:ascii="Constantia" w:eastAsia="SimSun" w:hAnsi="Constantia" w:cstheme="minorHAnsi"/>
                <w:kern w:val="1"/>
                <w:sz w:val="22"/>
                <w:szCs w:val="22"/>
                <w:lang w:eastAsia="hi-IN"/>
              </w:rPr>
            </w:pPr>
            <w:r w:rsidRPr="006E350E">
              <w:rPr>
                <w:rFonts w:ascii="Constantia" w:eastAsia="SimSun" w:hAnsi="Constantia" w:cstheme="minorHAnsi"/>
                <w:kern w:val="1"/>
                <w:sz w:val="22"/>
                <w:szCs w:val="22"/>
                <w:lang w:eastAsia="hi-IN"/>
              </w:rPr>
              <w:t xml:space="preserve">- čitanje, upućivanje, organiziranje, razgovor, objašnjavanje </w:t>
            </w:r>
          </w:p>
          <w:p w14:paraId="64FFD358" w14:textId="77777777" w:rsidR="00A646F3" w:rsidRPr="006E350E" w:rsidRDefault="00A646F3" w:rsidP="000971F7">
            <w:pPr>
              <w:rPr>
                <w:rFonts w:ascii="Constantia" w:eastAsia="SimSun" w:hAnsi="Constantia" w:cstheme="minorHAnsi"/>
                <w:kern w:val="1"/>
                <w:sz w:val="22"/>
                <w:szCs w:val="22"/>
                <w:lang w:eastAsia="hi-IN"/>
              </w:rPr>
            </w:pPr>
            <w:r w:rsidRPr="006E350E">
              <w:rPr>
                <w:rFonts w:ascii="Constantia" w:eastAsia="SimSun" w:hAnsi="Constantia" w:cstheme="minorHAnsi"/>
                <w:kern w:val="1"/>
                <w:sz w:val="22"/>
                <w:szCs w:val="22"/>
                <w:lang w:eastAsia="hi-IN"/>
              </w:rPr>
              <w:t>- analiza uspješnosti projekta (evaluacija)</w:t>
            </w:r>
          </w:p>
          <w:p w14:paraId="455BD692" w14:textId="77777777" w:rsidR="00A646F3" w:rsidRPr="006E350E" w:rsidRDefault="00A646F3" w:rsidP="000971F7">
            <w:pPr>
              <w:autoSpaceDE w:val="0"/>
              <w:adjustRightInd w:val="0"/>
              <w:rPr>
                <w:rFonts w:ascii="Constantia" w:eastAsia="CenturyGothic" w:hAnsi="Constantia" w:cs="Calibri"/>
                <w:bCs/>
                <w:sz w:val="22"/>
                <w:szCs w:val="22"/>
              </w:rPr>
            </w:pPr>
            <w:r w:rsidRPr="006E350E">
              <w:rPr>
                <w:rFonts w:ascii="Constantia" w:eastAsia="CenturyGothic" w:hAnsi="Constantia" w:cs="Calibri"/>
                <w:bCs/>
                <w:sz w:val="22"/>
                <w:szCs w:val="22"/>
              </w:rPr>
              <w:t>- primjenom metoda učenja i poučavanja koje vode ka aktivnom učenju kao što su suradničko i projektno učenje, te učenje metodom radionica</w:t>
            </w:r>
          </w:p>
          <w:p w14:paraId="6F4385B0" w14:textId="77777777" w:rsidR="00A646F3" w:rsidRPr="006E350E" w:rsidRDefault="00A646F3" w:rsidP="000971F7">
            <w:pPr>
              <w:autoSpaceDE w:val="0"/>
              <w:adjustRightInd w:val="0"/>
              <w:rPr>
                <w:rFonts w:ascii="Constantia" w:eastAsia="CenturyGothic" w:hAnsi="Constantia" w:cs="Calibri"/>
                <w:bCs/>
                <w:sz w:val="22"/>
                <w:szCs w:val="22"/>
              </w:rPr>
            </w:pPr>
            <w:r w:rsidRPr="006E350E">
              <w:rPr>
                <w:rFonts w:ascii="Constantia" w:eastAsia="CenturyGothic" w:hAnsi="Constantia" w:cs="Calibri"/>
                <w:bCs/>
                <w:sz w:val="22"/>
                <w:szCs w:val="22"/>
              </w:rPr>
              <w:t>- prikupljanje podataka iz raznih izvora</w:t>
            </w:r>
          </w:p>
          <w:p w14:paraId="0C6CAB4D" w14:textId="77777777" w:rsidR="00A646F3" w:rsidRPr="006E350E" w:rsidRDefault="00A646F3" w:rsidP="000971F7">
            <w:pPr>
              <w:autoSpaceDE w:val="0"/>
              <w:adjustRightInd w:val="0"/>
              <w:rPr>
                <w:rFonts w:ascii="Constantia" w:eastAsia="CenturyGothic" w:hAnsi="Constantia" w:cs="Calibri"/>
                <w:bCs/>
                <w:sz w:val="22"/>
                <w:szCs w:val="22"/>
              </w:rPr>
            </w:pPr>
            <w:r w:rsidRPr="006E350E">
              <w:rPr>
                <w:rFonts w:ascii="Constantia" w:eastAsia="CenturyGothic" w:hAnsi="Constantia" w:cs="Calibri"/>
                <w:bCs/>
                <w:sz w:val="22"/>
                <w:szCs w:val="22"/>
              </w:rPr>
              <w:t>- kontaktiranje ljudi u zajednici koji bi mogli biti dobar izvor podataka</w:t>
            </w:r>
          </w:p>
          <w:p w14:paraId="3FF44DEA" w14:textId="77777777" w:rsidR="00A646F3" w:rsidRPr="006E350E" w:rsidRDefault="00A646F3" w:rsidP="000971F7">
            <w:pPr>
              <w:contextualSpacing/>
              <w:rPr>
                <w:rFonts w:ascii="Constantia" w:eastAsia="Times New Roman" w:hAnsi="Constantia" w:cs="Calibri"/>
                <w:sz w:val="22"/>
                <w:szCs w:val="22"/>
                <w:lang w:eastAsia="hr-HR"/>
              </w:rPr>
            </w:pPr>
            <w:r w:rsidRPr="006E350E">
              <w:rPr>
                <w:rFonts w:ascii="Constantia" w:eastAsia="CenturyGothic" w:hAnsi="Constantia" w:cs="Calibri"/>
                <w:bCs/>
                <w:sz w:val="22"/>
                <w:szCs w:val="22"/>
                <w:lang w:eastAsia="hr-HR"/>
              </w:rPr>
              <w:t>- čitanje slikovnica i razgovor i izdvajanje problema koji se javlja u slikovnici i kako ga riješiti (rasprava)</w:t>
            </w:r>
          </w:p>
          <w:p w14:paraId="1A5DD28B" w14:textId="77777777" w:rsidR="00A646F3" w:rsidRPr="006E350E" w:rsidRDefault="00A646F3" w:rsidP="000971F7">
            <w:pPr>
              <w:rPr>
                <w:rFonts w:ascii="Constantia" w:eastAsia="Calibri" w:hAnsi="Constantia" w:cs="Calibri"/>
                <w:bCs/>
                <w:sz w:val="22"/>
                <w:szCs w:val="22"/>
              </w:rPr>
            </w:pPr>
            <w:r w:rsidRPr="006E350E">
              <w:rPr>
                <w:rFonts w:ascii="Constantia" w:eastAsia="Calibri" w:hAnsi="Constantia" w:cs="Calibri"/>
                <w:bCs/>
                <w:sz w:val="22"/>
                <w:szCs w:val="22"/>
              </w:rPr>
              <w:t>- učenici razvijaju kompetencije - znanja, vještine i stavove  koji su osnova za cjeloživotno učenje</w:t>
            </w:r>
          </w:p>
          <w:p w14:paraId="1C62CB61" w14:textId="77777777" w:rsidR="00A646F3" w:rsidRPr="006E350E" w:rsidRDefault="00A646F3" w:rsidP="000971F7">
            <w:pPr>
              <w:autoSpaceDE w:val="0"/>
              <w:adjustRightInd w:val="0"/>
              <w:rPr>
                <w:rFonts w:ascii="Constantia" w:eastAsia="Times New Roman" w:hAnsi="Constantia" w:cstheme="minorHAnsi"/>
                <w:color w:val="000000"/>
                <w:sz w:val="22"/>
                <w:szCs w:val="22"/>
                <w:lang w:eastAsia="hr-HR"/>
              </w:rPr>
            </w:pPr>
            <w:r w:rsidRPr="006E350E">
              <w:rPr>
                <w:rFonts w:ascii="Constantia" w:eastAsia="Calibri" w:hAnsi="Constantia" w:cs="Calibri"/>
                <w:sz w:val="22"/>
                <w:szCs w:val="22"/>
              </w:rPr>
              <w:t>Aktivnosti će se realizirati na različitim metodama rada: skupni istraživački rad, primjenom metoda učenja i poučavanja koje vode ka aktivnom učenju kao što su suradničko i projektno učenje, te učenje metodom radionica, prikupljanje podataka iz raznih izvora i sve aktivnosti će biti složene prema pravilu rada Projekta građanin kroz sedam koraka.</w:t>
            </w:r>
          </w:p>
        </w:tc>
      </w:tr>
      <w:tr w:rsidR="00A646F3" w:rsidRPr="006E350E" w14:paraId="5BD2E183"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3202D800"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Vremenski okvir aktivnosti</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32254B9F" w14:textId="77E62FA0" w:rsidR="00A646F3" w:rsidRPr="006E350E" w:rsidRDefault="00A646F3" w:rsidP="000971F7">
            <w:pPr>
              <w:rPr>
                <w:rFonts w:ascii="Constantia" w:eastAsia="Calibri" w:hAnsi="Constantia" w:cstheme="minorHAnsi"/>
                <w:color w:val="000000"/>
                <w:sz w:val="22"/>
                <w:szCs w:val="22"/>
              </w:rPr>
            </w:pPr>
            <w:r w:rsidRPr="006E350E">
              <w:rPr>
                <w:rFonts w:ascii="Constantia" w:eastAsia="Calibri" w:hAnsi="Constantia" w:cstheme="minorHAnsi"/>
                <w:color w:val="000000"/>
                <w:sz w:val="22"/>
                <w:szCs w:val="22"/>
              </w:rPr>
              <w:t xml:space="preserve">tijekom školske godine </w:t>
            </w:r>
            <w:r w:rsidR="00F6572C" w:rsidRPr="006E350E">
              <w:rPr>
                <w:rFonts w:ascii="Constantia" w:eastAsia="Calibri" w:hAnsi="Constantia" w:cstheme="minorHAnsi"/>
                <w:color w:val="000000"/>
                <w:sz w:val="22"/>
                <w:szCs w:val="22"/>
              </w:rPr>
              <w:t>2023./2024.</w:t>
            </w:r>
          </w:p>
        </w:tc>
      </w:tr>
      <w:tr w:rsidR="00A646F3" w:rsidRPr="006E350E" w14:paraId="3CF3CC99"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442234C2"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Troškovnik aktivnosti</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6F4ECBF8" w14:textId="77777777" w:rsidR="00A646F3" w:rsidRPr="006E350E" w:rsidRDefault="00A646F3" w:rsidP="000971F7">
            <w:pPr>
              <w:rPr>
                <w:rFonts w:ascii="Constantia" w:eastAsia="Calibri" w:hAnsi="Constantia" w:cstheme="minorHAnsi"/>
                <w:color w:val="000000"/>
                <w:sz w:val="22"/>
                <w:szCs w:val="22"/>
              </w:rPr>
            </w:pPr>
            <w:r w:rsidRPr="006E350E">
              <w:rPr>
                <w:rFonts w:ascii="Constantia" w:eastAsia="Calibri" w:hAnsi="Constantia" w:cstheme="minorHAnsi"/>
                <w:color w:val="000000"/>
                <w:sz w:val="22"/>
                <w:szCs w:val="22"/>
              </w:rPr>
              <w:t>-</w:t>
            </w:r>
          </w:p>
        </w:tc>
      </w:tr>
      <w:tr w:rsidR="00A646F3" w:rsidRPr="006E350E" w14:paraId="7FAC2C92"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6FFCEBCF"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Način vrednovanja aktivnosti</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54EF696C" w14:textId="77777777" w:rsidR="00A646F3" w:rsidRPr="006E350E" w:rsidRDefault="00A646F3" w:rsidP="000971F7">
            <w:pPr>
              <w:contextualSpacing/>
              <w:rPr>
                <w:rFonts w:ascii="Constantia" w:eastAsia="Calibri" w:hAnsi="Constantia" w:cstheme="minorHAnsi"/>
                <w:color w:val="000000"/>
                <w:sz w:val="22"/>
                <w:szCs w:val="22"/>
              </w:rPr>
            </w:pPr>
            <w:r w:rsidRPr="006E350E">
              <w:rPr>
                <w:rFonts w:ascii="Constantia" w:eastAsia="Calibri" w:hAnsi="Constantia" w:cs="Calibri"/>
                <w:sz w:val="22"/>
                <w:szCs w:val="22"/>
              </w:rPr>
              <w:t xml:space="preserve">Pohvaljivanje, izlaganje radova učenika na školskim panoima i prezentacija aktivnosti; predstavljanje projekta na roditeljskom sastanku.     </w:t>
            </w:r>
          </w:p>
        </w:tc>
      </w:tr>
      <w:tr w:rsidR="00A646F3" w:rsidRPr="006E350E" w14:paraId="744175A8" w14:textId="77777777" w:rsidTr="000971F7">
        <w:trPr>
          <w:trHeight w:val="454"/>
          <w:jc w:val="center"/>
        </w:trPr>
        <w:tc>
          <w:tcPr>
            <w:tcW w:w="1111" w:type="pct"/>
            <w:tcBorders>
              <w:top w:val="single" w:sz="4" w:space="0" w:color="auto"/>
              <w:left w:val="single" w:sz="4" w:space="0" w:color="auto"/>
              <w:bottom w:val="single" w:sz="4" w:space="0" w:color="auto"/>
              <w:right w:val="single" w:sz="4" w:space="0" w:color="auto"/>
            </w:tcBorders>
            <w:shd w:val="clear" w:color="auto" w:fill="FFFFFF"/>
            <w:vAlign w:val="center"/>
          </w:tcPr>
          <w:p w14:paraId="0B36E32A" w14:textId="77777777" w:rsidR="00A646F3" w:rsidRPr="006E350E" w:rsidRDefault="00A646F3" w:rsidP="000971F7">
            <w:pPr>
              <w:rPr>
                <w:rFonts w:ascii="Constantia" w:eastAsia="Calibri" w:hAnsi="Constantia" w:cs="Calibri"/>
                <w:b/>
                <w:bCs/>
                <w:color w:val="000000"/>
                <w:sz w:val="22"/>
                <w:szCs w:val="22"/>
              </w:rPr>
            </w:pPr>
            <w:r w:rsidRPr="006E350E">
              <w:rPr>
                <w:rFonts w:ascii="Constantia" w:eastAsia="Calibri" w:hAnsi="Constantia" w:cs="Calibri"/>
                <w:b/>
                <w:bCs/>
                <w:color w:val="000000"/>
                <w:sz w:val="22"/>
                <w:szCs w:val="22"/>
              </w:rPr>
              <w:t>Način korištenja rezultata vrednovanja</w:t>
            </w:r>
          </w:p>
        </w:tc>
        <w:tc>
          <w:tcPr>
            <w:tcW w:w="3889" w:type="pct"/>
            <w:tcBorders>
              <w:top w:val="single" w:sz="2" w:space="0" w:color="auto"/>
              <w:left w:val="nil"/>
              <w:bottom w:val="single" w:sz="2" w:space="0" w:color="auto"/>
              <w:right w:val="single" w:sz="2" w:space="0" w:color="auto"/>
            </w:tcBorders>
            <w:shd w:val="clear" w:color="auto" w:fill="FFFFFF"/>
            <w:vAlign w:val="center"/>
          </w:tcPr>
          <w:p w14:paraId="53B57B21" w14:textId="77777777" w:rsidR="00A646F3" w:rsidRPr="006E350E" w:rsidRDefault="00A646F3" w:rsidP="000971F7">
            <w:pPr>
              <w:rPr>
                <w:rFonts w:ascii="Constantia" w:eastAsia="Calibri" w:hAnsi="Constantia" w:cs="Calibri"/>
                <w:sz w:val="22"/>
                <w:szCs w:val="22"/>
              </w:rPr>
            </w:pPr>
            <w:r w:rsidRPr="006E350E">
              <w:rPr>
                <w:rFonts w:ascii="Constantia" w:eastAsia="Calibri" w:hAnsi="Constantia" w:cs="Calibri"/>
                <w:color w:val="000000"/>
                <w:sz w:val="22"/>
                <w:szCs w:val="22"/>
              </w:rPr>
              <w:t>Rezultati  vrednovanja pridonijet će osobnom  napredovanju učenika, a sama s</w:t>
            </w:r>
            <w:r w:rsidRPr="006E350E">
              <w:rPr>
                <w:rFonts w:ascii="Constantia" w:eastAsia="Calibri" w:hAnsi="Constantia" w:cs="Calibri"/>
                <w:sz w:val="22"/>
                <w:szCs w:val="22"/>
              </w:rPr>
              <w:t xml:space="preserve">uradnja među učenicima bit će od velike koristi u daljnjem rješavanju postavljenih zadataka. </w:t>
            </w:r>
          </w:p>
        </w:tc>
      </w:tr>
    </w:tbl>
    <w:p w14:paraId="35B41CB5" w14:textId="6402A2ED" w:rsidR="00A646F3" w:rsidRPr="006E350E" w:rsidRDefault="00A646F3">
      <w:pPr>
        <w:rPr>
          <w:rFonts w:ascii="Constantia" w:hAnsi="Constantia" w:cs="Calibri"/>
          <w:color w:val="1E6A39"/>
          <w:sz w:val="22"/>
          <w:szCs w:val="22"/>
        </w:rPr>
      </w:pPr>
    </w:p>
    <w:p w14:paraId="543153A9" w14:textId="77777777" w:rsidR="00A646F3" w:rsidRPr="006E350E" w:rsidRDefault="00A646F3">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8980" w:type="dxa"/>
        <w:jc w:val="center"/>
        <w:tblLook w:val="04A0" w:firstRow="1" w:lastRow="0" w:firstColumn="1" w:lastColumn="0" w:noHBand="0" w:noVBand="1"/>
      </w:tblPr>
      <w:tblGrid>
        <w:gridCol w:w="1995"/>
        <w:gridCol w:w="6985"/>
      </w:tblGrid>
      <w:tr w:rsidR="00850F6F" w:rsidRPr="006E350E" w14:paraId="17164D6A" w14:textId="77777777" w:rsidTr="0073579C">
        <w:trPr>
          <w:trHeight w:val="538"/>
          <w:jc w:val="center"/>
        </w:trPr>
        <w:tc>
          <w:tcPr>
            <w:tcW w:w="19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423A92" w14:textId="77777777" w:rsidR="00850F6F" w:rsidRPr="006E350E" w:rsidRDefault="00850F6F">
            <w:pPr>
              <w:jc w:val="center"/>
              <w:rPr>
                <w:rFonts w:ascii="Constantia" w:hAnsi="Constantia"/>
                <w:b/>
                <w:bCs/>
                <w:sz w:val="22"/>
                <w:szCs w:val="22"/>
              </w:rPr>
            </w:pPr>
            <w:r w:rsidRPr="006E350E">
              <w:rPr>
                <w:rFonts w:ascii="Constantia" w:hAnsi="Constantia"/>
                <w:b/>
                <w:bCs/>
                <w:sz w:val="22"/>
                <w:szCs w:val="22"/>
              </w:rPr>
              <w:t>PODRUČJE</w:t>
            </w:r>
          </w:p>
        </w:tc>
        <w:tc>
          <w:tcPr>
            <w:tcW w:w="6985"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20CDED53" w14:textId="77777777" w:rsidR="00850F6F" w:rsidRPr="006E350E" w:rsidRDefault="00850F6F" w:rsidP="00850F6F">
            <w:pPr>
              <w:jc w:val="center"/>
              <w:rPr>
                <w:rFonts w:ascii="Constantia" w:hAnsi="Constantia"/>
                <w:b/>
                <w:caps/>
                <w:sz w:val="22"/>
                <w:szCs w:val="22"/>
              </w:rPr>
            </w:pPr>
            <w:r w:rsidRPr="006E350E">
              <w:rPr>
                <w:rFonts w:ascii="Constantia" w:hAnsi="Constantia"/>
                <w:b/>
                <w:caps/>
                <w:sz w:val="22"/>
                <w:szCs w:val="22"/>
              </w:rPr>
              <w:t>Projekt</w:t>
            </w:r>
          </w:p>
        </w:tc>
      </w:tr>
      <w:tr w:rsidR="00850F6F" w:rsidRPr="006E350E" w14:paraId="1073602B" w14:textId="77777777" w:rsidTr="00850F6F">
        <w:trPr>
          <w:trHeight w:val="454"/>
          <w:jc w:val="center"/>
        </w:trPr>
        <w:tc>
          <w:tcPr>
            <w:tcW w:w="1995" w:type="dxa"/>
            <w:tcBorders>
              <w:top w:val="single" w:sz="4" w:space="0" w:color="auto"/>
              <w:left w:val="nil"/>
              <w:bottom w:val="single" w:sz="4" w:space="0" w:color="auto"/>
              <w:right w:val="nil"/>
            </w:tcBorders>
          </w:tcPr>
          <w:p w14:paraId="4DA4A131" w14:textId="77777777" w:rsidR="00850F6F" w:rsidRPr="006E350E" w:rsidRDefault="00850F6F">
            <w:pPr>
              <w:rPr>
                <w:rFonts w:ascii="Constantia" w:hAnsi="Constantia"/>
                <w:b/>
                <w:bCs/>
                <w:sz w:val="22"/>
                <w:szCs w:val="22"/>
              </w:rPr>
            </w:pPr>
          </w:p>
        </w:tc>
        <w:tc>
          <w:tcPr>
            <w:tcW w:w="6985" w:type="dxa"/>
            <w:tcBorders>
              <w:top w:val="single" w:sz="4" w:space="0" w:color="auto"/>
              <w:left w:val="nil"/>
              <w:bottom w:val="single" w:sz="4" w:space="0" w:color="auto"/>
              <w:right w:val="nil"/>
            </w:tcBorders>
          </w:tcPr>
          <w:p w14:paraId="3FC8ABCB" w14:textId="77777777" w:rsidR="00850F6F" w:rsidRPr="006E350E" w:rsidRDefault="00850F6F">
            <w:pPr>
              <w:rPr>
                <w:rFonts w:ascii="Constantia" w:hAnsi="Constantia"/>
                <w:sz w:val="22"/>
                <w:szCs w:val="22"/>
              </w:rPr>
            </w:pPr>
          </w:p>
        </w:tc>
      </w:tr>
      <w:tr w:rsidR="00850F6F" w:rsidRPr="006E350E" w14:paraId="7C0EE690" w14:textId="77777777" w:rsidTr="00AB21F1">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D07CC" w14:textId="77777777" w:rsidR="00850F6F" w:rsidRPr="006E350E" w:rsidRDefault="00850F6F">
            <w:pPr>
              <w:rPr>
                <w:rFonts w:ascii="Constantia" w:hAnsi="Constantia"/>
                <w:b/>
                <w:bCs/>
                <w:sz w:val="22"/>
                <w:szCs w:val="22"/>
              </w:rPr>
            </w:pPr>
            <w:r w:rsidRPr="006E350E">
              <w:rPr>
                <w:rFonts w:ascii="Constantia" w:hAnsi="Constantia"/>
                <w:b/>
                <w:bCs/>
                <w:sz w:val="22"/>
                <w:szCs w:val="22"/>
              </w:rPr>
              <w:t xml:space="preserve">Aktivnost </w:t>
            </w:r>
          </w:p>
        </w:tc>
        <w:tc>
          <w:tcPr>
            <w:tcW w:w="6985" w:type="dxa"/>
            <w:tcBorders>
              <w:top w:val="single" w:sz="4" w:space="0" w:color="auto"/>
              <w:left w:val="nil"/>
              <w:bottom w:val="single" w:sz="4" w:space="0" w:color="auto"/>
              <w:right w:val="single" w:sz="4" w:space="0" w:color="auto"/>
            </w:tcBorders>
            <w:shd w:val="clear" w:color="auto" w:fill="FFFFFF"/>
            <w:vAlign w:val="center"/>
            <w:hideMark/>
          </w:tcPr>
          <w:p w14:paraId="0160DD1A" w14:textId="77777777" w:rsidR="00850F6F" w:rsidRPr="006E350E" w:rsidRDefault="00850F6F" w:rsidP="00AB21F1">
            <w:pPr>
              <w:jc w:val="center"/>
              <w:rPr>
                <w:rFonts w:ascii="Constantia" w:hAnsi="Constantia"/>
                <w:b/>
                <w:bCs/>
                <w:sz w:val="22"/>
                <w:szCs w:val="22"/>
              </w:rPr>
            </w:pPr>
            <w:r w:rsidRPr="006E350E">
              <w:rPr>
                <w:rFonts w:ascii="Constantia" w:hAnsi="Constantia"/>
                <w:b/>
                <w:bCs/>
                <w:sz w:val="22"/>
                <w:szCs w:val="22"/>
              </w:rPr>
              <w:t>ČITANJEM DO ZVIJEZDA</w:t>
            </w:r>
          </w:p>
        </w:tc>
      </w:tr>
      <w:tr w:rsidR="00850F6F" w:rsidRPr="006E350E" w14:paraId="76B21DDD"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B02463"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Kratak opis aktivnosti</w:t>
            </w:r>
          </w:p>
        </w:tc>
        <w:tc>
          <w:tcPr>
            <w:tcW w:w="6985" w:type="dxa"/>
            <w:tcBorders>
              <w:top w:val="single" w:sz="4" w:space="0" w:color="auto"/>
              <w:left w:val="nil"/>
              <w:bottom w:val="single" w:sz="4" w:space="0" w:color="auto"/>
              <w:right w:val="single" w:sz="4" w:space="0" w:color="auto"/>
            </w:tcBorders>
            <w:shd w:val="clear" w:color="auto" w:fill="FFFFFF"/>
            <w:vAlign w:val="center"/>
            <w:hideMark/>
          </w:tcPr>
          <w:p w14:paraId="1A70DBEF" w14:textId="77777777" w:rsidR="00850F6F" w:rsidRPr="006E350E" w:rsidRDefault="00850F6F" w:rsidP="00982090">
            <w:pPr>
              <w:rPr>
                <w:rFonts w:ascii="Constantia" w:hAnsi="Constantia"/>
                <w:sz w:val="22"/>
                <w:szCs w:val="22"/>
              </w:rPr>
            </w:pPr>
            <w:r w:rsidRPr="006E350E">
              <w:rPr>
                <w:rFonts w:ascii="Constantia" w:hAnsi="Constantia"/>
                <w:sz w:val="22"/>
                <w:szCs w:val="22"/>
              </w:rPr>
              <w:t>Program je namijenjen učenicima s posebnim interesom za dodatno čitanje, istraživačko učenje i kreativno izražavanje</w:t>
            </w:r>
          </w:p>
        </w:tc>
      </w:tr>
      <w:tr w:rsidR="00850F6F" w:rsidRPr="006E350E" w14:paraId="0A77147C"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309069"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Nositelji aktivnosti</w:t>
            </w:r>
          </w:p>
        </w:tc>
        <w:tc>
          <w:tcPr>
            <w:tcW w:w="6985" w:type="dxa"/>
            <w:tcBorders>
              <w:top w:val="single" w:sz="4" w:space="0" w:color="auto"/>
              <w:left w:val="nil"/>
              <w:bottom w:val="single" w:sz="4" w:space="0" w:color="auto"/>
              <w:right w:val="single" w:sz="4" w:space="0" w:color="auto"/>
            </w:tcBorders>
            <w:shd w:val="clear" w:color="auto" w:fill="FFFFFF"/>
            <w:vAlign w:val="center"/>
            <w:hideMark/>
          </w:tcPr>
          <w:p w14:paraId="2420DFFE" w14:textId="77777777" w:rsidR="00850F6F" w:rsidRPr="006E350E" w:rsidRDefault="00850F6F" w:rsidP="00982090">
            <w:pPr>
              <w:rPr>
                <w:rFonts w:ascii="Constantia" w:hAnsi="Constantia"/>
                <w:sz w:val="22"/>
                <w:szCs w:val="22"/>
              </w:rPr>
            </w:pPr>
            <w:r w:rsidRPr="006E350E">
              <w:rPr>
                <w:rFonts w:ascii="Constantia" w:hAnsi="Constantia"/>
                <w:sz w:val="22"/>
                <w:szCs w:val="22"/>
              </w:rPr>
              <w:t xml:space="preserve">Darija Jurič, knjižničarka </w:t>
            </w:r>
          </w:p>
          <w:p w14:paraId="1C3DD091" w14:textId="77777777" w:rsidR="00850F6F" w:rsidRPr="006E350E" w:rsidRDefault="00850F6F" w:rsidP="00982090">
            <w:pPr>
              <w:rPr>
                <w:rFonts w:ascii="Constantia" w:hAnsi="Constantia"/>
                <w:sz w:val="22"/>
                <w:szCs w:val="22"/>
              </w:rPr>
            </w:pPr>
            <w:r w:rsidRPr="006E350E">
              <w:rPr>
                <w:rFonts w:ascii="Constantia" w:hAnsi="Constantia"/>
                <w:sz w:val="22"/>
                <w:szCs w:val="22"/>
              </w:rPr>
              <w:t xml:space="preserve">Perica Oreč, prof. Hrvatskog jezika </w:t>
            </w:r>
          </w:p>
        </w:tc>
      </w:tr>
      <w:tr w:rsidR="00850F6F" w:rsidRPr="006E350E" w14:paraId="260906CA"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9894E"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Ciljna skupina</w:t>
            </w:r>
          </w:p>
        </w:tc>
        <w:tc>
          <w:tcPr>
            <w:tcW w:w="6985" w:type="dxa"/>
            <w:tcBorders>
              <w:top w:val="single" w:sz="4" w:space="0" w:color="auto"/>
              <w:left w:val="nil"/>
              <w:bottom w:val="single" w:sz="4" w:space="0" w:color="auto"/>
              <w:right w:val="single" w:sz="4" w:space="0" w:color="auto"/>
            </w:tcBorders>
            <w:shd w:val="clear" w:color="auto" w:fill="FFFFFF"/>
            <w:vAlign w:val="center"/>
            <w:hideMark/>
          </w:tcPr>
          <w:p w14:paraId="26F527EA" w14:textId="77777777" w:rsidR="00850F6F" w:rsidRPr="006E350E" w:rsidRDefault="00850F6F" w:rsidP="00982090">
            <w:pPr>
              <w:rPr>
                <w:rFonts w:ascii="Constantia" w:hAnsi="Constantia"/>
                <w:sz w:val="22"/>
                <w:szCs w:val="22"/>
              </w:rPr>
            </w:pPr>
            <w:r w:rsidRPr="006E350E">
              <w:rPr>
                <w:rFonts w:ascii="Constantia" w:hAnsi="Constantia"/>
                <w:sz w:val="22"/>
                <w:szCs w:val="22"/>
              </w:rPr>
              <w:t>Učenici od 5. do 8. razreda</w:t>
            </w:r>
          </w:p>
        </w:tc>
      </w:tr>
      <w:tr w:rsidR="00850F6F" w:rsidRPr="006E350E" w14:paraId="445C3815"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563180"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Planirani broj učenika</w:t>
            </w:r>
          </w:p>
        </w:tc>
        <w:tc>
          <w:tcPr>
            <w:tcW w:w="6985" w:type="dxa"/>
            <w:tcBorders>
              <w:top w:val="single" w:sz="4" w:space="0" w:color="auto"/>
              <w:left w:val="nil"/>
              <w:bottom w:val="single" w:sz="4" w:space="0" w:color="auto"/>
              <w:right w:val="single" w:sz="4" w:space="0" w:color="auto"/>
            </w:tcBorders>
            <w:shd w:val="clear" w:color="auto" w:fill="FFFFFF"/>
            <w:vAlign w:val="center"/>
            <w:hideMark/>
          </w:tcPr>
          <w:p w14:paraId="5CB5C53A" w14:textId="77777777" w:rsidR="00850F6F" w:rsidRPr="006E350E" w:rsidRDefault="00850F6F" w:rsidP="00982090">
            <w:pPr>
              <w:rPr>
                <w:rFonts w:ascii="Constantia" w:hAnsi="Constantia"/>
                <w:sz w:val="22"/>
                <w:szCs w:val="22"/>
              </w:rPr>
            </w:pPr>
            <w:r w:rsidRPr="006E350E">
              <w:rPr>
                <w:rFonts w:ascii="Constantia" w:hAnsi="Constantia"/>
                <w:sz w:val="22"/>
                <w:szCs w:val="22"/>
              </w:rPr>
              <w:t>Do 20 učenika</w:t>
            </w:r>
          </w:p>
        </w:tc>
      </w:tr>
      <w:tr w:rsidR="00850F6F" w:rsidRPr="006E350E" w14:paraId="66E89B64"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E05AB1"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Planirani broj sati tjedno</w:t>
            </w:r>
          </w:p>
        </w:tc>
        <w:tc>
          <w:tcPr>
            <w:tcW w:w="6985" w:type="dxa"/>
            <w:tcBorders>
              <w:top w:val="single" w:sz="4" w:space="0" w:color="auto"/>
              <w:left w:val="nil"/>
              <w:bottom w:val="single" w:sz="4" w:space="0" w:color="auto"/>
              <w:right w:val="single" w:sz="4" w:space="0" w:color="auto"/>
            </w:tcBorders>
            <w:shd w:val="clear" w:color="auto" w:fill="FFFFFF"/>
            <w:vAlign w:val="center"/>
            <w:hideMark/>
          </w:tcPr>
          <w:p w14:paraId="5A0402B4" w14:textId="77777777" w:rsidR="00850F6F" w:rsidRPr="006E350E" w:rsidRDefault="00850F6F" w:rsidP="00982090">
            <w:pPr>
              <w:rPr>
                <w:rFonts w:ascii="Constantia" w:hAnsi="Constantia"/>
                <w:sz w:val="22"/>
                <w:szCs w:val="22"/>
              </w:rPr>
            </w:pPr>
            <w:r w:rsidRPr="006E350E">
              <w:rPr>
                <w:rFonts w:ascii="Constantia" w:hAnsi="Constantia"/>
                <w:sz w:val="22"/>
                <w:szCs w:val="22"/>
              </w:rPr>
              <w:t>1</w:t>
            </w:r>
          </w:p>
        </w:tc>
      </w:tr>
      <w:tr w:rsidR="00850F6F" w:rsidRPr="006E350E" w14:paraId="66A1599B"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E29AB"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Ciljevi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42B12C89" w14:textId="77777777" w:rsidR="00850F6F" w:rsidRPr="006E350E" w:rsidRDefault="00850F6F" w:rsidP="00982090">
            <w:pPr>
              <w:rPr>
                <w:rFonts w:ascii="Constantia" w:hAnsi="Constantia" w:cs="Times New Roman"/>
                <w:sz w:val="22"/>
                <w:szCs w:val="22"/>
              </w:rPr>
            </w:pPr>
            <w:r w:rsidRPr="006E350E">
              <w:rPr>
                <w:rFonts w:ascii="Constantia" w:hAnsi="Constantia"/>
                <w:sz w:val="22"/>
                <w:szCs w:val="22"/>
              </w:rPr>
              <w:t>Cilj projekta je poticati čitanje kod učenika, potaknuti timski rad, ali i individualni napor; poučavati učenike informacijskim tehnikama, vještinama i znanjima; raditi na unapređenju životnih vještina i sposobnosti; poticati razvoj kreativnosti; poticati učenike na organizirano i smisleno provođenje slobodnog vremena; poticati stvaralaštvo; skrenuti pozornost javnosti na važnost usvajanja vještine čitanja.</w:t>
            </w:r>
          </w:p>
          <w:p w14:paraId="22064C14" w14:textId="77777777" w:rsidR="00850F6F" w:rsidRPr="006E350E" w:rsidRDefault="00850F6F" w:rsidP="00982090">
            <w:pPr>
              <w:rPr>
                <w:rFonts w:ascii="Constantia" w:hAnsi="Constantia"/>
                <w:sz w:val="22"/>
                <w:szCs w:val="22"/>
              </w:rPr>
            </w:pPr>
          </w:p>
        </w:tc>
      </w:tr>
      <w:tr w:rsidR="00850F6F" w:rsidRPr="006E350E" w14:paraId="188E0666"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F76DF1"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Namjena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6D41A032" w14:textId="77777777" w:rsidR="00850F6F" w:rsidRPr="006E350E" w:rsidRDefault="00850F6F" w:rsidP="00982090">
            <w:pPr>
              <w:rPr>
                <w:rFonts w:ascii="Constantia" w:hAnsi="Constantia" w:cs="Times New Roman"/>
                <w:sz w:val="22"/>
                <w:szCs w:val="22"/>
              </w:rPr>
            </w:pPr>
            <w:r w:rsidRPr="006E350E">
              <w:rPr>
                <w:rFonts w:ascii="Constantia" w:hAnsi="Constantia"/>
                <w:sz w:val="22"/>
                <w:szCs w:val="22"/>
              </w:rPr>
              <w:t>Za učenike viših razreda osnovne škole zainteresirane za dodatno čitanje nelektirnih knjiga, natjecanje i kreativni rad na plakatu koji predstavlja prikaz zadanih književnih djela. Aktivnost je namijenjena učenicima s intrinzičnom motivacijom za dodatno čitanje, istraživačko učenje i kreativno izražavanje.</w:t>
            </w:r>
          </w:p>
          <w:p w14:paraId="09ABA2B7" w14:textId="77777777" w:rsidR="00850F6F" w:rsidRPr="006E350E" w:rsidRDefault="00850F6F" w:rsidP="00982090">
            <w:pPr>
              <w:rPr>
                <w:rFonts w:ascii="Constantia" w:hAnsi="Constantia"/>
                <w:sz w:val="22"/>
                <w:szCs w:val="22"/>
              </w:rPr>
            </w:pPr>
          </w:p>
        </w:tc>
      </w:tr>
      <w:tr w:rsidR="00850F6F" w:rsidRPr="006E350E" w14:paraId="60A5870B"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982836"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Način realizacije aktivnosti</w:t>
            </w:r>
          </w:p>
        </w:tc>
        <w:tc>
          <w:tcPr>
            <w:tcW w:w="6985" w:type="dxa"/>
            <w:tcBorders>
              <w:top w:val="single" w:sz="4" w:space="0" w:color="auto"/>
              <w:left w:val="nil"/>
              <w:bottom w:val="single" w:sz="4" w:space="0" w:color="auto"/>
              <w:right w:val="single" w:sz="4" w:space="0" w:color="auto"/>
            </w:tcBorders>
            <w:shd w:val="clear" w:color="auto" w:fill="FFFFFF"/>
            <w:vAlign w:val="center"/>
            <w:hideMark/>
          </w:tcPr>
          <w:p w14:paraId="374B5917" w14:textId="77777777" w:rsidR="00850F6F" w:rsidRPr="006E350E" w:rsidRDefault="00850F6F" w:rsidP="00982090">
            <w:pPr>
              <w:rPr>
                <w:rFonts w:ascii="Constantia" w:hAnsi="Constantia"/>
                <w:sz w:val="22"/>
                <w:szCs w:val="22"/>
              </w:rPr>
            </w:pPr>
            <w:r w:rsidRPr="006E350E">
              <w:rPr>
                <w:rFonts w:ascii="Constantia" w:hAnsi="Constantia"/>
                <w:sz w:val="22"/>
                <w:szCs w:val="22"/>
              </w:rPr>
              <w:t>Prema vremeniku aktivnosti, čitanje knjiga, izrada plakata i natjecanje na razini škole, županije i nacionalno. (Ovisno o rezultatima natjecanja na pojedinim stupnjevima.)</w:t>
            </w:r>
          </w:p>
        </w:tc>
      </w:tr>
      <w:tr w:rsidR="00850F6F" w:rsidRPr="006E350E" w14:paraId="54851ACF"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3A99F8"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Vremenski okvir aktivnosti</w:t>
            </w:r>
          </w:p>
        </w:tc>
        <w:tc>
          <w:tcPr>
            <w:tcW w:w="6985" w:type="dxa"/>
            <w:tcBorders>
              <w:top w:val="single" w:sz="4" w:space="0" w:color="auto"/>
              <w:left w:val="nil"/>
              <w:bottom w:val="single" w:sz="4" w:space="0" w:color="auto"/>
              <w:right w:val="single" w:sz="4" w:space="0" w:color="auto"/>
            </w:tcBorders>
            <w:shd w:val="clear" w:color="auto" w:fill="FFFFFF"/>
            <w:vAlign w:val="center"/>
            <w:hideMark/>
          </w:tcPr>
          <w:p w14:paraId="6831AB4A" w14:textId="77777777" w:rsidR="00850F6F" w:rsidRPr="006E350E" w:rsidRDefault="00850F6F" w:rsidP="00982090">
            <w:pPr>
              <w:rPr>
                <w:rFonts w:ascii="Constantia" w:hAnsi="Constantia"/>
                <w:sz w:val="22"/>
                <w:szCs w:val="22"/>
              </w:rPr>
            </w:pPr>
            <w:r w:rsidRPr="006E350E">
              <w:rPr>
                <w:rFonts w:ascii="Constantia" w:hAnsi="Constantia"/>
                <w:sz w:val="22"/>
                <w:szCs w:val="22"/>
              </w:rPr>
              <w:t>Jednom tjedno</w:t>
            </w:r>
          </w:p>
        </w:tc>
      </w:tr>
      <w:tr w:rsidR="00850F6F" w:rsidRPr="006E350E" w14:paraId="7AA87038"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626ABE"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Troškovnik aktivnosti</w:t>
            </w:r>
          </w:p>
        </w:tc>
        <w:tc>
          <w:tcPr>
            <w:tcW w:w="6985" w:type="dxa"/>
            <w:tcBorders>
              <w:top w:val="single" w:sz="4" w:space="0" w:color="auto"/>
              <w:left w:val="nil"/>
              <w:bottom w:val="single" w:sz="4" w:space="0" w:color="auto"/>
              <w:right w:val="single" w:sz="4" w:space="0" w:color="auto"/>
            </w:tcBorders>
            <w:shd w:val="clear" w:color="auto" w:fill="FFFFFF"/>
            <w:vAlign w:val="center"/>
            <w:hideMark/>
          </w:tcPr>
          <w:p w14:paraId="07A5B1F3" w14:textId="77777777" w:rsidR="00850F6F" w:rsidRPr="006E350E" w:rsidRDefault="00850F6F" w:rsidP="00982090">
            <w:pPr>
              <w:rPr>
                <w:rFonts w:ascii="Constantia" w:hAnsi="Constantia"/>
                <w:sz w:val="22"/>
                <w:szCs w:val="22"/>
              </w:rPr>
            </w:pPr>
            <w:r w:rsidRPr="006E350E">
              <w:rPr>
                <w:rFonts w:ascii="Constantia" w:hAnsi="Constantia"/>
                <w:sz w:val="22"/>
                <w:szCs w:val="22"/>
              </w:rPr>
              <w:t>Sredstva za nabavu knjiga za natjecanje, ispis testova i pohvalnica Cca 500,00 kn</w:t>
            </w:r>
          </w:p>
        </w:tc>
      </w:tr>
      <w:tr w:rsidR="00850F6F" w:rsidRPr="006E350E" w14:paraId="48B6D80B"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E61659"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Način vrednovanja aktivnosti</w:t>
            </w:r>
          </w:p>
        </w:tc>
        <w:tc>
          <w:tcPr>
            <w:tcW w:w="6985" w:type="dxa"/>
            <w:tcBorders>
              <w:top w:val="single" w:sz="4" w:space="0" w:color="auto"/>
              <w:left w:val="nil"/>
              <w:bottom w:val="single" w:sz="4" w:space="0" w:color="auto"/>
              <w:right w:val="single" w:sz="4" w:space="0" w:color="auto"/>
            </w:tcBorders>
            <w:shd w:val="clear" w:color="auto" w:fill="FFFFFF"/>
            <w:vAlign w:val="center"/>
            <w:hideMark/>
          </w:tcPr>
          <w:p w14:paraId="57F40D80" w14:textId="77777777" w:rsidR="00850F6F" w:rsidRPr="006E350E" w:rsidRDefault="00850F6F" w:rsidP="00982090">
            <w:pPr>
              <w:rPr>
                <w:rFonts w:ascii="Constantia" w:hAnsi="Constantia" w:cs="Times New Roman"/>
                <w:sz w:val="22"/>
                <w:szCs w:val="22"/>
              </w:rPr>
            </w:pPr>
            <w:r w:rsidRPr="006E350E">
              <w:rPr>
                <w:rFonts w:ascii="Constantia" w:hAnsi="Constantia"/>
                <w:sz w:val="22"/>
                <w:szCs w:val="22"/>
              </w:rPr>
              <w:t>Broj učenika koji sudjeluju u aktivnosti, postignuti rezultati na svakoj pojedinoj razini natjecanja, prezentacija aktivnosti na Učiteljskom vijeću, na web-stranici škole i u medijima, dodjela priznanja učenicima i mentoru na razini škole u slučaju izvrsnog rezultata na županijskoj i nacionalnoj razini natjecanja.</w:t>
            </w:r>
          </w:p>
        </w:tc>
      </w:tr>
      <w:tr w:rsidR="00850F6F" w:rsidRPr="006E350E" w14:paraId="5ED2E7BC" w14:textId="77777777" w:rsidTr="00982090">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8AF118" w14:textId="77777777" w:rsidR="00850F6F" w:rsidRPr="006E350E" w:rsidRDefault="00850F6F" w:rsidP="00982090">
            <w:pPr>
              <w:rPr>
                <w:rFonts w:ascii="Constantia" w:hAnsi="Constantia"/>
                <w:b/>
                <w:bCs/>
                <w:sz w:val="22"/>
                <w:szCs w:val="22"/>
              </w:rPr>
            </w:pPr>
            <w:r w:rsidRPr="006E350E">
              <w:rPr>
                <w:rFonts w:ascii="Constantia" w:hAnsi="Constantia"/>
                <w:b/>
                <w:bCs/>
                <w:sz w:val="22"/>
                <w:szCs w:val="22"/>
              </w:rPr>
              <w:t>Način korištenja rezultata vrednovanja</w:t>
            </w:r>
          </w:p>
        </w:tc>
        <w:tc>
          <w:tcPr>
            <w:tcW w:w="6985" w:type="dxa"/>
            <w:tcBorders>
              <w:top w:val="single" w:sz="4" w:space="0" w:color="auto"/>
              <w:left w:val="nil"/>
              <w:bottom w:val="single" w:sz="4" w:space="0" w:color="auto"/>
              <w:right w:val="single" w:sz="4" w:space="0" w:color="auto"/>
            </w:tcBorders>
            <w:shd w:val="clear" w:color="auto" w:fill="FFFFFF"/>
            <w:vAlign w:val="center"/>
            <w:hideMark/>
          </w:tcPr>
          <w:p w14:paraId="524FEA0D" w14:textId="77777777" w:rsidR="00850F6F" w:rsidRPr="006E350E" w:rsidRDefault="00850F6F" w:rsidP="00982090">
            <w:pPr>
              <w:rPr>
                <w:rFonts w:ascii="Constantia" w:hAnsi="Constantia"/>
                <w:sz w:val="22"/>
                <w:szCs w:val="22"/>
              </w:rPr>
            </w:pPr>
            <w:r w:rsidRPr="006E350E">
              <w:rPr>
                <w:rFonts w:ascii="Constantia" w:hAnsi="Constantia"/>
                <w:sz w:val="22"/>
                <w:szCs w:val="22"/>
              </w:rPr>
              <w:t>Za osobne analize u svrhu poboljšanja rada učenika.</w:t>
            </w:r>
          </w:p>
        </w:tc>
      </w:tr>
    </w:tbl>
    <w:p w14:paraId="149AB3DC" w14:textId="77777777" w:rsidR="00A646F3" w:rsidRPr="006E350E" w:rsidRDefault="00A646F3">
      <w:pPr>
        <w:rPr>
          <w:rFonts w:ascii="Constantia" w:hAnsi="Constantia" w:cs="Calibri"/>
          <w:color w:val="1E6A39"/>
          <w:sz w:val="22"/>
          <w:szCs w:val="22"/>
        </w:rPr>
      </w:pPr>
    </w:p>
    <w:p w14:paraId="554A5D5E" w14:textId="77777777" w:rsidR="001949E8" w:rsidRDefault="003144DC">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1949E8" w:rsidRPr="006E350E" w14:paraId="55EAA5EB" w14:textId="77777777" w:rsidTr="00855907">
        <w:trPr>
          <w:trHeight w:val="538"/>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20ECC9D9" w14:textId="77777777" w:rsidR="001949E8" w:rsidRPr="006E350E" w:rsidRDefault="001949E8" w:rsidP="00855907">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PODRUČJE</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3708567C" w14:textId="72659A15" w:rsidR="001949E8" w:rsidRPr="006E350E" w:rsidRDefault="001949E8" w:rsidP="00855907">
            <w:pPr>
              <w:pStyle w:val="Standard"/>
              <w:spacing w:after="0" w:line="240" w:lineRule="auto"/>
              <w:jc w:val="center"/>
              <w:rPr>
                <w:rFonts w:ascii="Constantia" w:eastAsiaTheme="minorEastAsia" w:hAnsi="Constantia" w:cstheme="minorBidi"/>
                <w:b/>
                <w:bCs/>
                <w:caps/>
                <w:color w:val="000000"/>
                <w:lang w:bidi="hi-IN"/>
              </w:rPr>
            </w:pPr>
            <w:r>
              <w:rPr>
                <w:rFonts w:ascii="Constantia" w:eastAsiaTheme="minorEastAsia" w:hAnsi="Constantia" w:cstheme="minorBidi"/>
                <w:b/>
                <w:bCs/>
                <w:caps/>
                <w:color w:val="000000"/>
                <w:lang w:bidi="hi-IN"/>
              </w:rPr>
              <w:t>PROJEKT</w:t>
            </w:r>
          </w:p>
        </w:tc>
      </w:tr>
      <w:tr w:rsidR="001949E8" w:rsidRPr="006E350E" w14:paraId="4B33D12D" w14:textId="77777777" w:rsidTr="00855907">
        <w:trPr>
          <w:trHeight w:val="454"/>
          <w:jc w:val="center"/>
        </w:trPr>
        <w:tc>
          <w:tcPr>
            <w:tcW w:w="2008"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25EBFE2A" w14:textId="77777777" w:rsidR="001949E8" w:rsidRPr="006E350E" w:rsidRDefault="001949E8" w:rsidP="00855907">
            <w:pPr>
              <w:pStyle w:val="Standard"/>
              <w:snapToGrid w:val="0"/>
              <w:spacing w:after="0" w:line="240" w:lineRule="auto"/>
              <w:rPr>
                <w:rFonts w:ascii="Constantia" w:eastAsiaTheme="minorEastAsia" w:hAnsi="Constantia" w:cstheme="minorBidi"/>
                <w:b/>
                <w:bCs/>
                <w:caps/>
                <w:color w:val="000000"/>
                <w:lang w:bidi="hi-IN"/>
              </w:rPr>
            </w:pPr>
          </w:p>
        </w:tc>
        <w:tc>
          <w:tcPr>
            <w:tcW w:w="7052"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69826A45" w14:textId="77777777" w:rsidR="001949E8" w:rsidRPr="006E350E" w:rsidRDefault="001949E8" w:rsidP="00855907">
            <w:pPr>
              <w:pStyle w:val="Standard"/>
              <w:snapToGrid w:val="0"/>
              <w:spacing w:after="0" w:line="240" w:lineRule="auto"/>
              <w:rPr>
                <w:rFonts w:ascii="Constantia" w:eastAsiaTheme="minorEastAsia" w:hAnsi="Constantia" w:cstheme="minorBidi"/>
                <w:b/>
                <w:bCs/>
                <w:caps/>
                <w:color w:val="000000"/>
                <w:lang w:bidi="hi-IN"/>
              </w:rPr>
            </w:pPr>
          </w:p>
        </w:tc>
      </w:tr>
      <w:tr w:rsidR="001949E8" w:rsidRPr="006E350E" w14:paraId="3B9B8C0D"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DEC8BB5"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Aktivnost</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6B868DC" w14:textId="77777777" w:rsidR="001949E8" w:rsidRPr="006E350E" w:rsidRDefault="001949E8" w:rsidP="00855907">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lang w:bidi="hi-IN"/>
              </w:rPr>
              <w:t>BAJKE KOJE SU KRENULE PO KRIVU</w:t>
            </w:r>
          </w:p>
        </w:tc>
      </w:tr>
      <w:tr w:rsidR="001949E8" w:rsidRPr="006E350E" w14:paraId="14833F4E"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958972D"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Kratak opis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6AC8BFD" w14:textId="77777777" w:rsidR="001949E8" w:rsidRPr="006E350E" w:rsidRDefault="001949E8" w:rsidP="00855907">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Čitanjem slikovnica ( Snjeguljica i ljutiti patuljak, Tri praščića i prehlađeni vuk i Matovilko, operi svoju zlaćanu kosu) i različitim aktivnostima učenici će iskušati novi pristup temama koje se obrađuju, razvijat će higijenske navike i izražavanje emocija. Kao vanjski suradnici gostovat će Tea Knežević, psihologinja iz Centra Proventus i Jelena Pervan, književnica.</w:t>
            </w:r>
          </w:p>
        </w:tc>
      </w:tr>
      <w:tr w:rsidR="001949E8" w:rsidRPr="006E350E" w14:paraId="356D2006"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A205760"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Nositelji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5C4AEA8" w14:textId="77777777" w:rsidR="001949E8" w:rsidRPr="006E350E" w:rsidRDefault="001949E8" w:rsidP="00855907">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Darija Jurič, knjižničarka; suradnici Darinka Pikelja, logoped, Snježana Marohnić, psiholog i Ana Račić, pedagog</w:t>
            </w:r>
          </w:p>
        </w:tc>
      </w:tr>
      <w:tr w:rsidR="001949E8" w:rsidRPr="006E350E" w14:paraId="62E605E4"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6725A7A"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Ciljna skupina</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C05BB0F" w14:textId="77777777" w:rsidR="001949E8" w:rsidRPr="006E350E" w:rsidRDefault="001949E8" w:rsidP="00855907">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 xml:space="preserve">Učenici prvih razreda. </w:t>
            </w:r>
          </w:p>
        </w:tc>
      </w:tr>
      <w:tr w:rsidR="001949E8" w:rsidRPr="006E350E" w14:paraId="5E992E8E"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D7CD4B2"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učenika</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28F8747A" w14:textId="77777777" w:rsidR="001949E8" w:rsidRPr="006E350E" w:rsidRDefault="001949E8" w:rsidP="00855907">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 xml:space="preserve"> 82 učenika</w:t>
            </w:r>
          </w:p>
        </w:tc>
      </w:tr>
      <w:tr w:rsidR="001949E8" w:rsidRPr="006E350E" w14:paraId="1EDFF288"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59BED4E"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sati tjedno</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9EB9C82" w14:textId="77777777" w:rsidR="001949E8" w:rsidRPr="006E350E" w:rsidRDefault="001949E8" w:rsidP="00855907">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Od prosinca do lipnja (u dogovoru s učiteljicama i vanjskim predavačima).</w:t>
            </w:r>
          </w:p>
        </w:tc>
      </w:tr>
      <w:tr w:rsidR="001949E8" w:rsidRPr="006E350E" w14:paraId="1E90C199"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06813F1"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Ciljevi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3D1B170" w14:textId="77777777" w:rsidR="001949E8" w:rsidRPr="006E350E" w:rsidRDefault="001949E8" w:rsidP="00855907">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Razvijanje higijenskih navika, prepoznavanje i prihvaćanje različitih emocija s ciljem razvoja sretnije i zadovoljnije osobe koja će se uspješnije nositi s izazovnim životnim situacijama, ostvarivati bliske odnose te se samo- aktualizirati.</w:t>
            </w:r>
          </w:p>
        </w:tc>
      </w:tr>
      <w:tr w:rsidR="001949E8" w:rsidRPr="006E350E" w14:paraId="04AC54F2"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25FCEFE"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Namjena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2094B9E5" w14:textId="77777777" w:rsidR="001949E8" w:rsidRPr="006E350E" w:rsidRDefault="001949E8" w:rsidP="00855907">
            <w:pPr>
              <w:pStyle w:val="Standard"/>
              <w:widowControl w:val="0"/>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Jačanje i razvijanje osobne snage i socijalne kompetencije.</w:t>
            </w:r>
          </w:p>
        </w:tc>
      </w:tr>
      <w:tr w:rsidR="001949E8" w:rsidRPr="006E350E" w14:paraId="370AFDBF"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24377B7"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realizacije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154A356" w14:textId="77777777" w:rsidR="001949E8" w:rsidRPr="006E350E" w:rsidRDefault="001949E8" w:rsidP="00855907">
            <w:pPr>
              <w:pStyle w:val="Standard"/>
              <w:widowControl w:val="0"/>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Čitanje slikovnica, različite aktivnosti i radionice, predavanja vanjskih suradnika i književni susret.</w:t>
            </w:r>
          </w:p>
        </w:tc>
      </w:tr>
      <w:tr w:rsidR="001949E8" w:rsidRPr="006E350E" w14:paraId="4AD7D22B"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BB56A9E"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Vremenski okvir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9C80E42" w14:textId="77777777" w:rsidR="001949E8" w:rsidRPr="006E350E" w:rsidRDefault="001949E8" w:rsidP="00855907">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themeColor="text1"/>
                <w:lang w:eastAsia="hr-HR" w:bidi="hi-IN"/>
              </w:rPr>
              <w:t>Tijekom školske godine 2023./2024.</w:t>
            </w:r>
          </w:p>
        </w:tc>
      </w:tr>
      <w:tr w:rsidR="001949E8" w:rsidRPr="006E350E" w14:paraId="0293C23A"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4A68D71"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Troškovnik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148D0F61" w14:textId="77777777" w:rsidR="001949E8" w:rsidRPr="006E350E" w:rsidRDefault="001949E8" w:rsidP="00855907">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2.000,00 eura (apliciranje na prijavni obrazac MZO-a za financiranje preventivnih programa)</w:t>
            </w:r>
          </w:p>
        </w:tc>
      </w:tr>
      <w:tr w:rsidR="001949E8" w:rsidRPr="006E350E" w14:paraId="5ACD1B56"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98ED135"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vrednovanja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6FCC98D" w14:textId="77777777" w:rsidR="001949E8" w:rsidRPr="006E350E" w:rsidRDefault="001949E8" w:rsidP="00855907">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Vrednovanje za učenje (izlazne kartice) i vrednovanje kao učenje.</w:t>
            </w:r>
          </w:p>
        </w:tc>
      </w:tr>
      <w:tr w:rsidR="001949E8" w:rsidRPr="006E350E" w14:paraId="30332F9D" w14:textId="77777777" w:rsidTr="0085590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99E887D" w14:textId="77777777" w:rsidR="001949E8" w:rsidRPr="006E350E" w:rsidRDefault="001949E8" w:rsidP="00855907">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korištenja rezultata vrednovanja</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21E6D983" w14:textId="77777777" w:rsidR="001949E8" w:rsidRPr="006E350E" w:rsidRDefault="001949E8" w:rsidP="00855907">
            <w:pPr>
              <w:pStyle w:val="Standard"/>
              <w:spacing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Unapređivanje daljnjeg rada na provedbi preventivnih programa. Prikaz preventivnog projekta na mrežnoj stranici škole.</w:t>
            </w:r>
          </w:p>
        </w:tc>
      </w:tr>
    </w:tbl>
    <w:p w14:paraId="557E6611" w14:textId="36B65647" w:rsidR="001949E8" w:rsidRDefault="001949E8">
      <w:pPr>
        <w:rPr>
          <w:rFonts w:ascii="Constantia" w:hAnsi="Constantia" w:cs="Calibri"/>
          <w:color w:val="1E6A39"/>
          <w:sz w:val="22"/>
          <w:szCs w:val="22"/>
        </w:rPr>
      </w:pPr>
      <w:r>
        <w:rPr>
          <w:rFonts w:ascii="Constantia" w:hAnsi="Constantia" w:cs="Calibri"/>
          <w:color w:val="1E6A39"/>
          <w:sz w:val="22"/>
          <w:szCs w:val="22"/>
        </w:rPr>
        <w:t xml:space="preserve"> </w:t>
      </w:r>
      <w:r>
        <w:rPr>
          <w:rFonts w:ascii="Constantia" w:hAnsi="Constantia" w:cs="Calibri"/>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3144DC" w:rsidRPr="006E350E" w14:paraId="402C306F" w14:textId="77777777" w:rsidTr="00161A14">
        <w:trPr>
          <w:trHeight w:val="538"/>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6D1E908F" w14:textId="77777777" w:rsidR="003144DC" w:rsidRPr="006E350E" w:rsidRDefault="003144DC" w:rsidP="00DD072F">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PODRUČJE</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489CBDDA" w14:textId="77777777" w:rsidR="003144DC" w:rsidRPr="006E350E" w:rsidRDefault="003144DC" w:rsidP="00DD072F">
            <w:pPr>
              <w:pStyle w:val="Standard"/>
              <w:spacing w:after="0" w:line="240" w:lineRule="auto"/>
              <w:jc w:val="center"/>
              <w:rPr>
                <w:rFonts w:ascii="Constantia" w:eastAsiaTheme="minorEastAsia" w:hAnsi="Constantia" w:cstheme="minorBidi"/>
                <w:b/>
                <w:bCs/>
                <w:caps/>
                <w:color w:val="000000"/>
                <w:lang w:bidi="hi-IN"/>
              </w:rPr>
            </w:pPr>
            <w:r w:rsidRPr="006E350E">
              <w:rPr>
                <w:rFonts w:ascii="Constantia" w:eastAsiaTheme="minorEastAsia" w:hAnsi="Constantia" w:cstheme="minorBidi"/>
                <w:b/>
                <w:bCs/>
                <w:caps/>
                <w:color w:val="000000"/>
                <w:lang w:bidi="hi-IN"/>
              </w:rPr>
              <w:t>PROJEKTI</w:t>
            </w:r>
          </w:p>
        </w:tc>
      </w:tr>
      <w:tr w:rsidR="003144DC" w:rsidRPr="006E350E" w14:paraId="61F63056" w14:textId="77777777" w:rsidTr="00161A14">
        <w:trPr>
          <w:trHeight w:val="454"/>
          <w:jc w:val="center"/>
        </w:trPr>
        <w:tc>
          <w:tcPr>
            <w:tcW w:w="2008"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7A4ADCCD" w14:textId="77777777" w:rsidR="003144DC" w:rsidRPr="006E350E" w:rsidRDefault="003144DC" w:rsidP="00DD072F">
            <w:pPr>
              <w:pStyle w:val="Standard"/>
              <w:snapToGrid w:val="0"/>
              <w:spacing w:after="0" w:line="240" w:lineRule="auto"/>
              <w:rPr>
                <w:rFonts w:ascii="Constantia" w:eastAsiaTheme="minorEastAsia" w:hAnsi="Constantia" w:cstheme="minorBidi"/>
                <w:b/>
                <w:bCs/>
                <w:caps/>
                <w:color w:val="000000"/>
                <w:lang w:bidi="hi-IN"/>
              </w:rPr>
            </w:pPr>
          </w:p>
        </w:tc>
        <w:tc>
          <w:tcPr>
            <w:tcW w:w="7052"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25059372" w14:textId="77777777" w:rsidR="003144DC" w:rsidRPr="006E350E" w:rsidRDefault="003144DC" w:rsidP="00DD072F">
            <w:pPr>
              <w:pStyle w:val="Standard"/>
              <w:snapToGrid w:val="0"/>
              <w:spacing w:after="0" w:line="240" w:lineRule="auto"/>
              <w:rPr>
                <w:rFonts w:ascii="Constantia" w:eastAsiaTheme="minorEastAsia" w:hAnsi="Constantia" w:cstheme="minorBidi"/>
                <w:b/>
                <w:bCs/>
                <w:caps/>
                <w:color w:val="000000"/>
                <w:lang w:bidi="hi-IN"/>
              </w:rPr>
            </w:pPr>
          </w:p>
        </w:tc>
      </w:tr>
      <w:tr w:rsidR="003144DC" w:rsidRPr="006E350E" w14:paraId="521C2C45"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CA94EB9" w14:textId="77777777" w:rsidR="003144DC" w:rsidRPr="006E350E" w:rsidRDefault="003144DC" w:rsidP="00DD072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Aktivnost</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63DF63C" w14:textId="77777777" w:rsidR="003144DC" w:rsidRPr="006E350E" w:rsidRDefault="003144DC" w:rsidP="00AB21F1">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lang w:bidi="hi-IN"/>
              </w:rPr>
              <w:t>KALENDAR - ŠNEL KURS EUROPSKIH JEZIKA</w:t>
            </w:r>
          </w:p>
        </w:tc>
      </w:tr>
      <w:tr w:rsidR="003144DC" w:rsidRPr="006E350E" w14:paraId="144784BA"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DDB300E"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Kratak opis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CCF4C85" w14:textId="77777777" w:rsidR="003144DC" w:rsidRPr="006E350E" w:rsidRDefault="003144DC" w:rsidP="00161A14">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Tijekom nastave stranih jezika i izvannastavnih aktivnosti učenici će naučiti osnove komunikacije na nekim europskim jezicima (pozdraviti, predstaviti sebe i upoznati nove prijatelje, naučiti brojeve, mjesece, neke izraze koji se svakodnevno koriste, neke nazive životinja, hrane, odjeće…)</w:t>
            </w:r>
          </w:p>
          <w:p w14:paraId="37B77670" w14:textId="77777777" w:rsidR="003144DC" w:rsidRPr="006E350E" w:rsidRDefault="003144DC" w:rsidP="00161A14">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Sve izraze i riječi slagat će u „kalendar“ koji će biti organiziran po tjednima i svaki tjedan će se izmjenjivati različiti europski jezici (engleski, njemački, španjolski, talijanski..). Kalendar će se izraditi u digitalnom obliku gdje će se objaviti učenički crteži i/ili fotografije riječi koje učimo te će se snimiti zvučni zapis kako bi se mogao izraz ili riječ ponoviti.</w:t>
            </w:r>
          </w:p>
        </w:tc>
      </w:tr>
      <w:tr w:rsidR="003144DC" w:rsidRPr="006E350E" w14:paraId="62F9AA93"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6BB857A"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Nositelji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2FC4BC0" w14:textId="77777777" w:rsidR="003144DC" w:rsidRPr="006E350E" w:rsidRDefault="003144DC" w:rsidP="00161A14">
            <w:pPr>
              <w:pStyle w:val="Standard"/>
              <w:spacing w:after="0" w:line="240" w:lineRule="auto"/>
              <w:rPr>
                <w:rFonts w:ascii="Constantia" w:eastAsiaTheme="minorEastAsia" w:hAnsi="Constantia" w:cs="Calibri"/>
                <w:color w:val="000000"/>
                <w:lang w:bidi="hi-IN"/>
              </w:rPr>
            </w:pPr>
            <w:r w:rsidRPr="006E350E">
              <w:rPr>
                <w:rFonts w:ascii="Constantia" w:eastAsiaTheme="minorEastAsia" w:hAnsi="Constantia" w:cs="Calibri"/>
                <w:color w:val="000000"/>
                <w:lang w:bidi="hi-IN"/>
              </w:rPr>
              <w:t>Melita Kovačev, prof. engleskog jezika</w:t>
            </w:r>
          </w:p>
          <w:p w14:paraId="13F2C198" w14:textId="77777777" w:rsidR="003144DC" w:rsidRPr="006E350E" w:rsidRDefault="003144DC" w:rsidP="00161A14">
            <w:pPr>
              <w:pStyle w:val="Standard"/>
              <w:spacing w:after="0" w:line="240" w:lineRule="auto"/>
              <w:rPr>
                <w:rFonts w:ascii="Constantia" w:eastAsiaTheme="minorEastAsia" w:hAnsi="Constantia" w:cs="Calibri"/>
                <w:color w:val="000000"/>
                <w:lang w:bidi="hi-IN"/>
              </w:rPr>
            </w:pPr>
            <w:r w:rsidRPr="006E350E">
              <w:rPr>
                <w:rFonts w:ascii="Constantia" w:eastAsiaTheme="minorEastAsia" w:hAnsi="Constantia" w:cs="Calibri"/>
                <w:color w:val="000000"/>
                <w:lang w:bidi="hi-IN"/>
              </w:rPr>
              <w:t>Ivana Markoš, prof. njemačkog jezika</w:t>
            </w:r>
          </w:p>
        </w:tc>
      </w:tr>
      <w:tr w:rsidR="003144DC" w:rsidRPr="006E350E" w14:paraId="6265352C"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F11B8C0"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Ciljna skupina</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5E94E15" w14:textId="77777777" w:rsidR="003144DC" w:rsidRPr="006E350E" w:rsidRDefault="003144DC" w:rsidP="00161A14">
            <w:pPr>
              <w:pStyle w:val="Standard"/>
              <w:spacing w:after="0" w:line="240" w:lineRule="auto"/>
              <w:rPr>
                <w:rFonts w:ascii="Constantia" w:eastAsiaTheme="minorEastAsia" w:hAnsi="Constantia" w:cs="Calibri"/>
                <w:color w:val="000000"/>
                <w:lang w:eastAsia="hr-HR" w:bidi="hi-IN"/>
              </w:rPr>
            </w:pPr>
            <w:r w:rsidRPr="006E350E">
              <w:rPr>
                <w:rFonts w:ascii="Constantia" w:eastAsiaTheme="minorEastAsia" w:hAnsi="Constantia" w:cs="Calibri"/>
                <w:color w:val="000000"/>
                <w:lang w:eastAsia="hr-HR" w:bidi="hi-IN"/>
              </w:rPr>
              <w:t>Učenici trećih i četvrtih razreda</w:t>
            </w:r>
          </w:p>
        </w:tc>
      </w:tr>
      <w:tr w:rsidR="003144DC" w:rsidRPr="006E350E" w14:paraId="715A9F8D"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FB5C601"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učenika</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B79F937" w14:textId="77FBBE1C" w:rsidR="003144DC" w:rsidRPr="006E350E" w:rsidRDefault="003144DC" w:rsidP="00161A14">
            <w:pPr>
              <w:pStyle w:val="Standard"/>
              <w:spacing w:after="0" w:line="240" w:lineRule="auto"/>
              <w:rPr>
                <w:rFonts w:ascii="Constantia" w:eastAsiaTheme="minorEastAsia" w:hAnsi="Constantia" w:cs="Calibri"/>
                <w:color w:val="000000"/>
                <w:lang w:eastAsia="hr-HR" w:bidi="hi-IN"/>
              </w:rPr>
            </w:pPr>
            <w:r w:rsidRPr="006E350E">
              <w:rPr>
                <w:rFonts w:ascii="Constantia" w:eastAsiaTheme="minorEastAsia" w:hAnsi="Constantia" w:cs="Calibri"/>
                <w:color w:val="000000"/>
                <w:lang w:eastAsia="hr-HR" w:bidi="hi-IN"/>
              </w:rPr>
              <w:t>15</w:t>
            </w:r>
            <w:r w:rsidR="00AE04D1" w:rsidRPr="006E350E">
              <w:rPr>
                <w:rFonts w:ascii="Constantia" w:eastAsiaTheme="minorEastAsia" w:hAnsi="Constantia" w:cs="Calibri"/>
                <w:color w:val="000000"/>
                <w:lang w:eastAsia="hr-HR" w:bidi="hi-IN"/>
              </w:rPr>
              <w:t xml:space="preserve"> </w:t>
            </w:r>
            <w:r w:rsidRPr="006E350E">
              <w:rPr>
                <w:rFonts w:ascii="Constantia" w:eastAsiaTheme="minorEastAsia" w:hAnsi="Constantia" w:cs="Calibri"/>
                <w:color w:val="000000"/>
                <w:lang w:eastAsia="hr-HR" w:bidi="hi-IN"/>
              </w:rPr>
              <w:t>-</w:t>
            </w:r>
            <w:r w:rsidR="00AE04D1" w:rsidRPr="006E350E">
              <w:rPr>
                <w:rFonts w:ascii="Constantia" w:eastAsiaTheme="minorEastAsia" w:hAnsi="Constantia" w:cs="Calibri"/>
                <w:color w:val="000000"/>
                <w:lang w:eastAsia="hr-HR" w:bidi="hi-IN"/>
              </w:rPr>
              <w:t xml:space="preserve"> </w:t>
            </w:r>
            <w:r w:rsidRPr="006E350E">
              <w:rPr>
                <w:rFonts w:ascii="Constantia" w:eastAsiaTheme="minorEastAsia" w:hAnsi="Constantia" w:cs="Calibri"/>
                <w:color w:val="000000"/>
                <w:lang w:eastAsia="hr-HR" w:bidi="hi-IN"/>
              </w:rPr>
              <w:t>25 učenika</w:t>
            </w:r>
          </w:p>
        </w:tc>
      </w:tr>
      <w:tr w:rsidR="003144DC" w:rsidRPr="006E350E" w14:paraId="6C925E64"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CA7C5A1"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sati tjedno</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B55906D" w14:textId="77777777" w:rsidR="003144DC" w:rsidRPr="006E350E" w:rsidRDefault="003144DC" w:rsidP="00161A14">
            <w:pPr>
              <w:pStyle w:val="Standard"/>
              <w:spacing w:after="0" w:line="240" w:lineRule="auto"/>
              <w:rPr>
                <w:rFonts w:ascii="Constantia" w:eastAsiaTheme="minorEastAsia" w:hAnsi="Constantia" w:cs="Calibri"/>
                <w:lang w:bidi="hi-IN"/>
              </w:rPr>
            </w:pPr>
            <w:r w:rsidRPr="006E350E">
              <w:rPr>
                <w:rFonts w:ascii="Constantia" w:eastAsiaTheme="minorEastAsia" w:hAnsi="Constantia" w:cs="Calibri"/>
                <w:lang w:bidi="hi-IN"/>
              </w:rPr>
              <w:t>Tijekom školske godine u sklopu izvannastavne aktivnosti Europski jezici i izborne nastave njemačkog jezika</w:t>
            </w:r>
          </w:p>
        </w:tc>
      </w:tr>
      <w:tr w:rsidR="003144DC" w:rsidRPr="006E350E" w14:paraId="4E320619"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63C1664"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Ciljevi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A33E21B"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Naučiti osnovne izraze na nekom od europskih jezika</w:t>
            </w:r>
          </w:p>
          <w:p w14:paraId="0375EF3E"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Uvježbati vještine govorenja</w:t>
            </w:r>
          </w:p>
          <w:p w14:paraId="5E67D14C"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 xml:space="preserve">Uvježbati vještine izgovaranja na različitim jezicima </w:t>
            </w:r>
          </w:p>
          <w:p w14:paraId="4FD53E27"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Motivirati učenike na učenje stranih jezika</w:t>
            </w:r>
          </w:p>
          <w:p w14:paraId="42BE4D70"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Ukazati učenicima na dobrobiti učenja stranih jezika</w:t>
            </w:r>
          </w:p>
          <w:p w14:paraId="19AD916A"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Razvijati sposobnosti, vještine i samopouzdanja u ovladavanju znanja jezika</w:t>
            </w:r>
          </w:p>
          <w:p w14:paraId="32B04D2D"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Razvijati svijest o važnosti komunikacije na stranom jeziku</w:t>
            </w:r>
          </w:p>
          <w:p w14:paraId="308D7DA2"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Ohrabriti učenike da razvijaju prezentacijske vještine</w:t>
            </w:r>
          </w:p>
          <w:p w14:paraId="3F1971DD"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Izraditi kalendar učenja stranih jezika</w:t>
            </w:r>
          </w:p>
        </w:tc>
      </w:tr>
      <w:tr w:rsidR="003144DC" w:rsidRPr="006E350E" w14:paraId="55686803"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020CC9D"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Namjena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5569394"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hAnsi="Constantia" w:cs="Calibri"/>
                <w:bCs/>
              </w:rPr>
              <w:t>učenici razvijaju kompetencije - znanja, vještine i stavove koji su osnova za cjeloživotno učenje</w:t>
            </w:r>
          </w:p>
        </w:tc>
      </w:tr>
      <w:tr w:rsidR="003144DC" w:rsidRPr="006E350E" w14:paraId="0848B7CB"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16B0D5D"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realizacije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22EC6D32"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 xml:space="preserve">Učenje komunikacijskih obrazaca na stranom jeziku </w:t>
            </w:r>
          </w:p>
          <w:p w14:paraId="6325EAC8"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Crtanje, ponavljanje, uvježbavanje obrazaca, uvježbavanje izgovora, ponavljanje izraza koje su čuli</w:t>
            </w:r>
          </w:p>
          <w:p w14:paraId="40ACEFC5"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Snimanje zvučnih zapisa</w:t>
            </w:r>
          </w:p>
          <w:p w14:paraId="45772EBC" w14:textId="77777777" w:rsidR="003144DC" w:rsidRPr="006E350E" w:rsidRDefault="003144DC" w:rsidP="008F4E8A">
            <w:pPr>
              <w:pStyle w:val="Standard"/>
              <w:numPr>
                <w:ilvl w:val="0"/>
                <w:numId w:val="200"/>
              </w:numPr>
              <w:spacing w:after="0" w:line="240" w:lineRule="auto"/>
              <w:textAlignment w:val="auto"/>
              <w:rPr>
                <w:rFonts w:ascii="Constantia" w:eastAsiaTheme="minorEastAsia" w:hAnsi="Constantia" w:cs="Calibri"/>
                <w:lang w:bidi="hi-IN"/>
              </w:rPr>
            </w:pPr>
            <w:r w:rsidRPr="006E350E">
              <w:rPr>
                <w:rFonts w:ascii="Constantia" w:eastAsiaTheme="minorEastAsia" w:hAnsi="Constantia" w:cs="Calibri"/>
                <w:lang w:bidi="hi-IN"/>
              </w:rPr>
              <w:t>Izrada kalendara učenja stranih jezika</w:t>
            </w:r>
          </w:p>
        </w:tc>
      </w:tr>
    </w:tbl>
    <w:p w14:paraId="3D23624B" w14:textId="193DB4A4" w:rsidR="002606FD" w:rsidRDefault="002606FD">
      <w:pPr>
        <w:rPr>
          <w:rFonts w:hint="eastAsia"/>
        </w:rPr>
      </w:pPr>
    </w:p>
    <w:p w14:paraId="6F47A6A1" w14:textId="77777777" w:rsidR="002606FD" w:rsidRDefault="002606FD">
      <w:pPr>
        <w:rPr>
          <w:rFonts w:hint="eastAsia"/>
        </w:rPr>
      </w:pPr>
      <w:r>
        <w:br w:type="page"/>
      </w: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3144DC" w:rsidRPr="006E350E" w14:paraId="48231486"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8BFA3E3"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Vremenski okvir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AFF1DB3" w14:textId="77777777" w:rsidR="003144DC" w:rsidRPr="006E350E" w:rsidRDefault="003144DC" w:rsidP="00161A14">
            <w:pPr>
              <w:pStyle w:val="Standard"/>
              <w:spacing w:after="0" w:line="240" w:lineRule="auto"/>
              <w:rPr>
                <w:rFonts w:ascii="Constantia" w:eastAsiaTheme="minorEastAsia" w:hAnsi="Constantia" w:cs="Calibri"/>
                <w:lang w:eastAsia="hr-HR" w:bidi="hi-IN"/>
              </w:rPr>
            </w:pPr>
            <w:r w:rsidRPr="006E350E">
              <w:rPr>
                <w:rFonts w:ascii="Constantia" w:eastAsiaTheme="minorEastAsia" w:hAnsi="Constantia" w:cs="Calibri"/>
                <w:lang w:eastAsia="hr-HR" w:bidi="hi-IN"/>
              </w:rPr>
              <w:t>Tijekom školske godine 2023./2024.</w:t>
            </w:r>
          </w:p>
        </w:tc>
      </w:tr>
      <w:tr w:rsidR="003144DC" w:rsidRPr="006E350E" w14:paraId="53454EB4"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4D730E0"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Troškovnik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E7AACD5" w14:textId="77777777" w:rsidR="003144DC" w:rsidRPr="006E350E" w:rsidRDefault="003144DC" w:rsidP="00161A14">
            <w:pPr>
              <w:pStyle w:val="Standard"/>
              <w:spacing w:after="0" w:line="240" w:lineRule="auto"/>
              <w:rPr>
                <w:rFonts w:ascii="Constantia" w:eastAsiaTheme="minorEastAsia" w:hAnsi="Constantia" w:cs="Calibri"/>
                <w:color w:val="000000"/>
                <w:lang w:eastAsia="hr-HR" w:bidi="hi-IN"/>
              </w:rPr>
            </w:pPr>
            <w:r w:rsidRPr="006E350E">
              <w:rPr>
                <w:rFonts w:ascii="Constantia" w:eastAsiaTheme="minorEastAsia" w:hAnsi="Constantia" w:cs="Calibri"/>
                <w:color w:val="000000"/>
                <w:lang w:eastAsia="hr-HR" w:bidi="hi-IN"/>
              </w:rPr>
              <w:t>Nema troškova</w:t>
            </w:r>
          </w:p>
        </w:tc>
      </w:tr>
      <w:tr w:rsidR="003144DC" w:rsidRPr="006E350E" w14:paraId="444BA631"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4E93BBD"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vrednovanja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22A58E2A" w14:textId="77777777" w:rsidR="003144DC" w:rsidRPr="006E350E" w:rsidRDefault="003144DC" w:rsidP="00161A14">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Praćenje, poticanje, pohvaljivanje</w:t>
            </w:r>
          </w:p>
        </w:tc>
      </w:tr>
      <w:tr w:rsidR="003144DC" w:rsidRPr="006E350E" w14:paraId="1F430285" w14:textId="77777777" w:rsidTr="00161A14">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53383D6" w14:textId="77777777" w:rsidR="003144DC" w:rsidRPr="006E350E" w:rsidRDefault="003144DC" w:rsidP="00161A14">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korištenja rezultata vrednovanja</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4558102" w14:textId="77777777" w:rsidR="003144DC" w:rsidRPr="006E350E" w:rsidRDefault="003144DC" w:rsidP="00161A14">
            <w:pPr>
              <w:pStyle w:val="Standard"/>
              <w:spacing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Poticaj i napredak u učenju stranih jezika, predstavljanje roditeljima, objava na web stranici škole</w:t>
            </w:r>
          </w:p>
        </w:tc>
      </w:tr>
    </w:tbl>
    <w:p w14:paraId="20DA8E4D" w14:textId="77777777" w:rsidR="001455C3" w:rsidRDefault="005F311B">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8980" w:type="dxa"/>
        <w:jc w:val="center"/>
        <w:tblLook w:val="0000" w:firstRow="0" w:lastRow="0" w:firstColumn="0" w:lastColumn="0" w:noHBand="0" w:noVBand="0"/>
      </w:tblPr>
      <w:tblGrid>
        <w:gridCol w:w="1995"/>
        <w:gridCol w:w="6985"/>
      </w:tblGrid>
      <w:tr w:rsidR="001455C3" w14:paraId="0C10428B" w14:textId="77777777" w:rsidTr="00855907">
        <w:trPr>
          <w:trHeight w:val="538"/>
          <w:jc w:val="center"/>
        </w:trPr>
        <w:tc>
          <w:tcPr>
            <w:tcW w:w="19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B91D6AB" w14:textId="77777777" w:rsidR="001455C3" w:rsidRPr="00942BCD" w:rsidRDefault="001455C3" w:rsidP="00855907">
            <w:pPr>
              <w:jc w:val="center"/>
              <w:rPr>
                <w:rFonts w:ascii="Constantia" w:hAnsi="Constantia"/>
                <w:b/>
                <w:bCs/>
                <w:sz w:val="22"/>
                <w:szCs w:val="22"/>
              </w:rPr>
            </w:pPr>
            <w:r w:rsidRPr="00942BCD">
              <w:rPr>
                <w:rFonts w:ascii="Constantia" w:hAnsi="Constantia"/>
                <w:b/>
                <w:bCs/>
                <w:sz w:val="22"/>
                <w:szCs w:val="22"/>
              </w:rPr>
              <w:t>PODRUČJE</w:t>
            </w:r>
          </w:p>
        </w:tc>
        <w:tc>
          <w:tcPr>
            <w:tcW w:w="6985"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24E54EE4" w14:textId="77777777" w:rsidR="001455C3" w:rsidRPr="00942BCD" w:rsidRDefault="001455C3" w:rsidP="00855907">
            <w:pPr>
              <w:jc w:val="center"/>
              <w:rPr>
                <w:rFonts w:ascii="Constantia" w:hAnsi="Constantia"/>
                <w:b/>
                <w:caps/>
                <w:sz w:val="22"/>
                <w:szCs w:val="22"/>
              </w:rPr>
            </w:pPr>
            <w:r w:rsidRPr="00942BCD">
              <w:rPr>
                <w:rFonts w:ascii="Constantia" w:hAnsi="Constantia"/>
                <w:b/>
                <w:caps/>
                <w:sz w:val="22"/>
                <w:szCs w:val="22"/>
              </w:rPr>
              <w:t>PROJEKT</w:t>
            </w:r>
          </w:p>
        </w:tc>
      </w:tr>
      <w:tr w:rsidR="001455C3" w14:paraId="7248B7A5" w14:textId="77777777" w:rsidTr="00855907">
        <w:trPr>
          <w:trHeight w:val="454"/>
          <w:jc w:val="center"/>
        </w:trPr>
        <w:tc>
          <w:tcPr>
            <w:tcW w:w="1995" w:type="dxa"/>
            <w:tcBorders>
              <w:top w:val="single" w:sz="4" w:space="0" w:color="auto"/>
              <w:left w:val="nil"/>
              <w:bottom w:val="single" w:sz="4" w:space="0" w:color="auto"/>
              <w:right w:val="nil"/>
            </w:tcBorders>
          </w:tcPr>
          <w:p w14:paraId="66D58D6F" w14:textId="77777777" w:rsidR="001455C3" w:rsidRPr="00942BCD" w:rsidRDefault="001455C3" w:rsidP="00855907">
            <w:pPr>
              <w:rPr>
                <w:rFonts w:ascii="Constantia" w:hAnsi="Constantia"/>
                <w:b/>
                <w:bCs/>
                <w:sz w:val="22"/>
                <w:szCs w:val="22"/>
              </w:rPr>
            </w:pPr>
          </w:p>
        </w:tc>
        <w:tc>
          <w:tcPr>
            <w:tcW w:w="6985" w:type="dxa"/>
            <w:tcBorders>
              <w:top w:val="single" w:sz="4" w:space="0" w:color="auto"/>
              <w:left w:val="nil"/>
              <w:bottom w:val="single" w:sz="4" w:space="0" w:color="auto"/>
              <w:right w:val="nil"/>
            </w:tcBorders>
          </w:tcPr>
          <w:p w14:paraId="299FCB58" w14:textId="77777777" w:rsidR="001455C3" w:rsidRPr="00942BCD" w:rsidRDefault="001455C3" w:rsidP="00855907">
            <w:pPr>
              <w:rPr>
                <w:rFonts w:ascii="Constantia" w:hAnsi="Constantia"/>
                <w:sz w:val="22"/>
                <w:szCs w:val="22"/>
              </w:rPr>
            </w:pPr>
          </w:p>
        </w:tc>
      </w:tr>
      <w:tr w:rsidR="001455C3" w14:paraId="31D70115"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ABA3C7C"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 xml:space="preserve">Aktivnost </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5AF5185" w14:textId="77777777" w:rsidR="001455C3" w:rsidRPr="00942BCD" w:rsidRDefault="001455C3" w:rsidP="00855907">
            <w:pPr>
              <w:jc w:val="center"/>
              <w:rPr>
                <w:rFonts w:ascii="Constantia" w:hAnsi="Constantia" w:cstheme="minorHAnsi"/>
                <w:b/>
                <w:sz w:val="22"/>
                <w:szCs w:val="22"/>
              </w:rPr>
            </w:pPr>
            <w:r w:rsidRPr="00942BCD">
              <w:rPr>
                <w:rFonts w:ascii="Constantia" w:hAnsi="Constantia" w:cstheme="minorHAnsi"/>
                <w:b/>
                <w:sz w:val="22"/>
                <w:szCs w:val="22"/>
              </w:rPr>
              <w:t>MALI ZNANSTVENICI</w:t>
            </w:r>
          </w:p>
        </w:tc>
      </w:tr>
      <w:tr w:rsidR="001455C3" w14:paraId="61C11AE6"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0514B16"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Kratak opis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69BA5744" w14:textId="77777777" w:rsidR="001455C3" w:rsidRPr="00942BCD" w:rsidRDefault="001455C3" w:rsidP="00855907">
            <w:pPr>
              <w:rPr>
                <w:rFonts w:ascii="Constantia" w:hAnsi="Constantia" w:cstheme="minorHAnsi"/>
                <w:sz w:val="22"/>
                <w:szCs w:val="22"/>
              </w:rPr>
            </w:pPr>
            <w:r w:rsidRPr="00942BCD">
              <w:rPr>
                <w:rFonts w:ascii="Constantia" w:hAnsi="Constantia" w:cstheme="minorHAnsi"/>
                <w:sz w:val="22"/>
                <w:szCs w:val="22"/>
              </w:rPr>
              <w:t xml:space="preserve">Učenici na Satu razrednika upoznaju hrvatske znanstvenike, sami istražuju zanimljivosti o znanstvenicima i njihovim izumima te predstavljaju ostalim učenicima. </w:t>
            </w:r>
          </w:p>
          <w:p w14:paraId="2CB2C876" w14:textId="77777777" w:rsidR="001455C3" w:rsidRPr="00942BCD" w:rsidRDefault="001455C3" w:rsidP="00855907">
            <w:pPr>
              <w:rPr>
                <w:rFonts w:ascii="Constantia" w:hAnsi="Constantia" w:cstheme="minorHAnsi"/>
                <w:sz w:val="22"/>
                <w:szCs w:val="22"/>
              </w:rPr>
            </w:pPr>
            <w:r w:rsidRPr="00942BCD">
              <w:rPr>
                <w:rFonts w:ascii="Constantia" w:hAnsi="Constantia" w:cstheme="minorHAnsi"/>
                <w:sz w:val="22"/>
                <w:szCs w:val="22"/>
              </w:rPr>
              <w:t>Učenici posjećuju manifestaciju pod nazivom Frizbijada (otvoreni dan Instituta Ruđer Bošković i Institut za Fiziku) čiji je cilj događanja  pružiti platformu za učenje o najnovijim dostignućima u znanosti i tehnologiji i za suradnju sa znanstvenicima kroz uzbudljive aktivnosti, eksperimente i obrazovne programe, kroz sinergiju najboljih popularizacijskih aktivnosti razvijanih na IRB-u i IF-u u zadnjih desetljeća.</w:t>
            </w:r>
          </w:p>
        </w:tc>
      </w:tr>
      <w:tr w:rsidR="001455C3" w14:paraId="0E706C22"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831E70F"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Nositelji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D7A0DCE" w14:textId="77777777" w:rsidR="001455C3" w:rsidRPr="00942BCD" w:rsidRDefault="001455C3" w:rsidP="00855907">
            <w:pPr>
              <w:pStyle w:val="Default"/>
              <w:rPr>
                <w:rFonts w:ascii="Constantia" w:hAnsi="Constantia" w:cstheme="minorHAnsi"/>
                <w:sz w:val="22"/>
                <w:szCs w:val="22"/>
              </w:rPr>
            </w:pPr>
            <w:r w:rsidRPr="00942BCD">
              <w:rPr>
                <w:rFonts w:ascii="Constantia" w:hAnsi="Constantia" w:cstheme="minorHAnsi"/>
                <w:sz w:val="22"/>
                <w:szCs w:val="22"/>
              </w:rPr>
              <w:t>Učiteljica Marija Mamić i učiteljice prvih razreda</w:t>
            </w:r>
          </w:p>
        </w:tc>
      </w:tr>
      <w:tr w:rsidR="001455C3" w:rsidRPr="006D3E9E" w14:paraId="50B66CF9"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9F11518"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Ciljna skupina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0C2EACD" w14:textId="77777777" w:rsidR="001455C3" w:rsidRPr="00942BCD" w:rsidRDefault="001455C3" w:rsidP="00855907">
            <w:pPr>
              <w:rPr>
                <w:rFonts w:ascii="Constantia" w:hAnsi="Constantia" w:cstheme="minorHAnsi"/>
                <w:sz w:val="22"/>
                <w:szCs w:val="22"/>
              </w:rPr>
            </w:pPr>
            <w:r w:rsidRPr="00942BCD">
              <w:rPr>
                <w:rFonts w:ascii="Constantia" w:hAnsi="Constantia" w:cstheme="minorHAnsi"/>
                <w:sz w:val="22"/>
                <w:szCs w:val="22"/>
              </w:rPr>
              <w:t>Učenici prvih razreda</w:t>
            </w:r>
          </w:p>
        </w:tc>
      </w:tr>
      <w:tr w:rsidR="001455C3" w:rsidRPr="006D3E9E" w14:paraId="49C3F2ED"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17F76A3"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Planirani broj učenika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11F6F28E" w14:textId="77777777" w:rsidR="001455C3" w:rsidRPr="00942BCD" w:rsidRDefault="001455C3" w:rsidP="00855907">
            <w:pPr>
              <w:rPr>
                <w:rFonts w:ascii="Constantia" w:hAnsi="Constantia" w:cstheme="minorHAnsi"/>
                <w:sz w:val="22"/>
                <w:szCs w:val="22"/>
              </w:rPr>
            </w:pPr>
            <w:r w:rsidRPr="00942BCD">
              <w:rPr>
                <w:rFonts w:ascii="Constantia" w:hAnsi="Constantia" w:cstheme="minorHAnsi"/>
                <w:sz w:val="22"/>
                <w:szCs w:val="22"/>
              </w:rPr>
              <w:t>16-85</w:t>
            </w:r>
          </w:p>
        </w:tc>
      </w:tr>
      <w:tr w:rsidR="001455C3" w14:paraId="5F8518BA"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D4B3C0F"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Planirani broj sati tjedno</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4A4BF865" w14:textId="77777777" w:rsidR="001455C3" w:rsidRPr="00942BCD" w:rsidRDefault="001455C3" w:rsidP="00855907">
            <w:pPr>
              <w:rPr>
                <w:rFonts w:ascii="Constantia" w:hAnsi="Constantia" w:cstheme="minorHAnsi"/>
                <w:sz w:val="22"/>
                <w:szCs w:val="22"/>
              </w:rPr>
            </w:pPr>
            <w:r w:rsidRPr="00942BCD">
              <w:rPr>
                <w:rFonts w:ascii="Constantia" w:hAnsi="Constantia" w:cstheme="minorHAnsi"/>
                <w:sz w:val="22"/>
                <w:szCs w:val="22"/>
              </w:rPr>
              <w:t>Jednokratno nekoliko sati na Frizbijadi te tijekom drugog polugodišta na Satu razrednika</w:t>
            </w:r>
          </w:p>
        </w:tc>
      </w:tr>
      <w:tr w:rsidR="001455C3" w14:paraId="3E36D5B5"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0126FD7"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Ciljevi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2E593D89" w14:textId="77777777" w:rsidR="001455C3" w:rsidRPr="00942BCD" w:rsidRDefault="001455C3" w:rsidP="008F4E8A">
            <w:pPr>
              <w:pStyle w:val="Odlomakpopisa"/>
              <w:numPr>
                <w:ilvl w:val="0"/>
                <w:numId w:val="209"/>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 xml:space="preserve">Uvoditi učenike u istraživački rad. </w:t>
            </w:r>
          </w:p>
          <w:p w14:paraId="309A6D9D" w14:textId="77777777" w:rsidR="001455C3" w:rsidRPr="00942BCD" w:rsidRDefault="001455C3" w:rsidP="008F4E8A">
            <w:pPr>
              <w:pStyle w:val="Odlomakpopisa"/>
              <w:numPr>
                <w:ilvl w:val="0"/>
                <w:numId w:val="209"/>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Sudjelovati u znanstvenim pokusima.</w:t>
            </w:r>
          </w:p>
          <w:p w14:paraId="2F6BE665" w14:textId="77777777" w:rsidR="001455C3" w:rsidRPr="00942BCD" w:rsidRDefault="001455C3" w:rsidP="008F4E8A">
            <w:pPr>
              <w:pStyle w:val="Odlomakpopisa"/>
              <w:numPr>
                <w:ilvl w:val="0"/>
                <w:numId w:val="209"/>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Učiti otkrivanjem znanstvenih zakonitosti.</w:t>
            </w:r>
          </w:p>
          <w:p w14:paraId="597279AC" w14:textId="77777777" w:rsidR="001455C3" w:rsidRPr="00942BCD" w:rsidRDefault="001455C3" w:rsidP="008F4E8A">
            <w:pPr>
              <w:pStyle w:val="Odlomakpopisa"/>
              <w:numPr>
                <w:ilvl w:val="0"/>
                <w:numId w:val="209"/>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Učiti interdisciplinarnim povezivanjem sadržaja.</w:t>
            </w:r>
          </w:p>
          <w:p w14:paraId="17B2922E" w14:textId="77777777" w:rsidR="001455C3" w:rsidRPr="00942BCD" w:rsidRDefault="001455C3" w:rsidP="008F4E8A">
            <w:pPr>
              <w:pStyle w:val="Odlomakpopisa"/>
              <w:numPr>
                <w:ilvl w:val="0"/>
                <w:numId w:val="209"/>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 xml:space="preserve">Osvijestiti pravila uljudbenog ponašanja na javnim mjestima i u javnom gradskom prometu. </w:t>
            </w:r>
          </w:p>
          <w:p w14:paraId="389EA842" w14:textId="77777777" w:rsidR="001455C3" w:rsidRPr="00942BCD" w:rsidRDefault="001455C3" w:rsidP="008F4E8A">
            <w:pPr>
              <w:pStyle w:val="Odlomakpopisa"/>
              <w:numPr>
                <w:ilvl w:val="0"/>
                <w:numId w:val="209"/>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 xml:space="preserve">Razvijati kulturu slušanja; vježbati povezivanje sadržaja različitih nastavnih predmeta. </w:t>
            </w:r>
          </w:p>
          <w:p w14:paraId="39A9B2A2" w14:textId="77777777" w:rsidR="001455C3" w:rsidRPr="00942BCD" w:rsidRDefault="001455C3" w:rsidP="008F4E8A">
            <w:pPr>
              <w:pStyle w:val="Odlomakpopisa"/>
              <w:numPr>
                <w:ilvl w:val="0"/>
                <w:numId w:val="209"/>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Uočavati bitne podatke, vježbati analizu i prezentaciju sadržaja.</w:t>
            </w:r>
          </w:p>
        </w:tc>
      </w:tr>
      <w:tr w:rsidR="001455C3" w:rsidRPr="006D3E9E" w14:paraId="51C9CEFC"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58B146F6"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Namjena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23FC2CC7" w14:textId="77777777" w:rsidR="001455C3" w:rsidRPr="00942BCD" w:rsidRDefault="001455C3" w:rsidP="008F4E8A">
            <w:pPr>
              <w:pStyle w:val="Odlomakpopisa"/>
              <w:numPr>
                <w:ilvl w:val="0"/>
                <w:numId w:val="210"/>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poticati svoje interese i znatiželju</w:t>
            </w:r>
          </w:p>
          <w:p w14:paraId="1C4E86DE" w14:textId="77777777" w:rsidR="001455C3" w:rsidRPr="00942BCD" w:rsidRDefault="001455C3" w:rsidP="008F4E8A">
            <w:pPr>
              <w:pStyle w:val="Odlomakpopisa"/>
              <w:numPr>
                <w:ilvl w:val="0"/>
                <w:numId w:val="210"/>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 xml:space="preserve">poticati istraživački duh </w:t>
            </w:r>
          </w:p>
          <w:p w14:paraId="0B98AB73" w14:textId="77777777" w:rsidR="001455C3" w:rsidRPr="00942BCD" w:rsidRDefault="001455C3" w:rsidP="008F4E8A">
            <w:pPr>
              <w:pStyle w:val="Odlomakpopisa"/>
              <w:numPr>
                <w:ilvl w:val="0"/>
                <w:numId w:val="210"/>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 xml:space="preserve">razvijati mišljenje, pamćenje, logičko zaključivanje </w:t>
            </w:r>
          </w:p>
          <w:p w14:paraId="7AF6021D" w14:textId="77777777" w:rsidR="001455C3" w:rsidRPr="00942BCD" w:rsidRDefault="001455C3" w:rsidP="008F4E8A">
            <w:pPr>
              <w:pStyle w:val="Odlomakpopisa"/>
              <w:numPr>
                <w:ilvl w:val="0"/>
                <w:numId w:val="210"/>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 xml:space="preserve">usvajati pravila komunikacije </w:t>
            </w:r>
          </w:p>
          <w:p w14:paraId="4ABBFA3C" w14:textId="77777777" w:rsidR="001455C3" w:rsidRPr="00942BCD" w:rsidRDefault="001455C3" w:rsidP="008F4E8A">
            <w:pPr>
              <w:pStyle w:val="Odlomakpopisa"/>
              <w:numPr>
                <w:ilvl w:val="0"/>
                <w:numId w:val="210"/>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družiti se i zajednički istraživati</w:t>
            </w:r>
          </w:p>
          <w:p w14:paraId="287BB8A0" w14:textId="77777777" w:rsidR="001455C3" w:rsidRPr="00942BCD" w:rsidRDefault="001455C3" w:rsidP="008F4E8A">
            <w:pPr>
              <w:pStyle w:val="Odlomakpopisa"/>
              <w:numPr>
                <w:ilvl w:val="0"/>
                <w:numId w:val="210"/>
              </w:numPr>
              <w:suppressAutoHyphens w:val="0"/>
              <w:autoSpaceDN/>
              <w:contextualSpacing/>
              <w:textAlignment w:val="auto"/>
              <w:rPr>
                <w:rFonts w:ascii="Constantia" w:hAnsi="Constantia" w:cstheme="minorHAnsi"/>
                <w:sz w:val="22"/>
                <w:szCs w:val="22"/>
              </w:rPr>
            </w:pPr>
            <w:r w:rsidRPr="00942BCD">
              <w:rPr>
                <w:rFonts w:ascii="Constantia" w:hAnsi="Constantia" w:cstheme="minorHAnsi"/>
                <w:sz w:val="22"/>
                <w:szCs w:val="22"/>
              </w:rPr>
              <w:t xml:space="preserve">razvijati suradništvo i toleranciju </w:t>
            </w:r>
          </w:p>
          <w:p w14:paraId="2D668A06" w14:textId="77777777" w:rsidR="001455C3" w:rsidRPr="00942BCD" w:rsidRDefault="001455C3" w:rsidP="00855907">
            <w:pPr>
              <w:rPr>
                <w:rFonts w:ascii="Constantia" w:hAnsi="Constantia" w:cstheme="minorHAnsi"/>
                <w:sz w:val="22"/>
                <w:szCs w:val="22"/>
              </w:rPr>
            </w:pPr>
          </w:p>
        </w:tc>
      </w:tr>
      <w:tr w:rsidR="001455C3" w14:paraId="662D7D65"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6168C56"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Način realizacije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6A12A392" w14:textId="77777777" w:rsidR="001455C3" w:rsidRPr="00942BCD" w:rsidRDefault="001455C3" w:rsidP="008F4E8A">
            <w:pPr>
              <w:pStyle w:val="Odlomakpopisa"/>
              <w:numPr>
                <w:ilvl w:val="0"/>
                <w:numId w:val="211"/>
              </w:numPr>
              <w:suppressAutoHyphens w:val="0"/>
              <w:autoSpaceDN/>
              <w:contextualSpacing/>
              <w:textAlignment w:val="auto"/>
              <w:rPr>
                <w:rFonts w:ascii="Constantia" w:hAnsi="Constantia" w:cs="Calibri"/>
                <w:sz w:val="22"/>
                <w:szCs w:val="22"/>
              </w:rPr>
            </w:pPr>
            <w:r w:rsidRPr="00942BCD">
              <w:rPr>
                <w:rFonts w:ascii="Constantia" w:hAnsi="Constantia" w:cs="Calibri"/>
                <w:sz w:val="22"/>
                <w:szCs w:val="22"/>
              </w:rPr>
              <w:t>kritički promatrati, uočavati probleme i uzročno</w:t>
            </w:r>
          </w:p>
          <w:p w14:paraId="6819FA31" w14:textId="77777777" w:rsidR="001455C3" w:rsidRPr="00942BCD" w:rsidRDefault="001455C3" w:rsidP="00855907">
            <w:pPr>
              <w:pStyle w:val="Odlomakpopisa"/>
              <w:rPr>
                <w:rFonts w:ascii="Constantia" w:hAnsi="Constantia" w:cs="Calibri"/>
                <w:sz w:val="22"/>
                <w:szCs w:val="22"/>
              </w:rPr>
            </w:pPr>
            <w:r w:rsidRPr="00942BCD">
              <w:rPr>
                <w:rFonts w:ascii="Constantia" w:hAnsi="Constantia" w:cs="Calibri"/>
                <w:sz w:val="22"/>
                <w:szCs w:val="22"/>
              </w:rPr>
              <w:t xml:space="preserve">posljedične odnose u prirodi i prostoru </w:t>
            </w:r>
          </w:p>
          <w:p w14:paraId="47A0280E" w14:textId="77777777" w:rsidR="001455C3" w:rsidRPr="00942BCD" w:rsidRDefault="001455C3" w:rsidP="008F4E8A">
            <w:pPr>
              <w:pStyle w:val="Odlomakpopisa"/>
              <w:numPr>
                <w:ilvl w:val="0"/>
                <w:numId w:val="211"/>
              </w:numPr>
              <w:suppressAutoHyphens w:val="0"/>
              <w:autoSpaceDN/>
              <w:contextualSpacing/>
              <w:textAlignment w:val="auto"/>
              <w:rPr>
                <w:rFonts w:ascii="Constantia" w:hAnsi="Constantia" w:cs="Calibri"/>
                <w:sz w:val="22"/>
                <w:szCs w:val="22"/>
              </w:rPr>
            </w:pPr>
            <w:r w:rsidRPr="00942BCD">
              <w:rPr>
                <w:rFonts w:ascii="Constantia" w:hAnsi="Constantia" w:cs="Calibri"/>
                <w:sz w:val="22"/>
                <w:szCs w:val="22"/>
              </w:rPr>
              <w:t>razvijati povezivanje i zaključivanje kroz igru</w:t>
            </w:r>
          </w:p>
        </w:tc>
      </w:tr>
    </w:tbl>
    <w:p w14:paraId="2C300F69" w14:textId="7FE1817B" w:rsidR="001455C3" w:rsidRDefault="001455C3">
      <w:pPr>
        <w:rPr>
          <w:rFonts w:hint="eastAsia"/>
        </w:rPr>
      </w:pPr>
    </w:p>
    <w:p w14:paraId="09315242" w14:textId="77777777" w:rsidR="001455C3" w:rsidRDefault="001455C3">
      <w:pPr>
        <w:rPr>
          <w:rFonts w:hint="eastAsia"/>
        </w:rPr>
      </w:pPr>
      <w:r>
        <w:br w:type="page"/>
      </w:r>
    </w:p>
    <w:tbl>
      <w:tblPr>
        <w:tblW w:w="8980" w:type="dxa"/>
        <w:jc w:val="center"/>
        <w:tblLook w:val="0000" w:firstRow="0" w:lastRow="0" w:firstColumn="0" w:lastColumn="0" w:noHBand="0" w:noVBand="0"/>
      </w:tblPr>
      <w:tblGrid>
        <w:gridCol w:w="1995"/>
        <w:gridCol w:w="6985"/>
      </w:tblGrid>
      <w:tr w:rsidR="001455C3" w14:paraId="37472112"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A308380"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Vremenski okvir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231B059" w14:textId="77777777" w:rsidR="001455C3" w:rsidRPr="00942BCD" w:rsidRDefault="001455C3" w:rsidP="00855907">
            <w:pPr>
              <w:pStyle w:val="Default"/>
              <w:rPr>
                <w:rFonts w:ascii="Constantia" w:hAnsi="Constantia"/>
                <w:sz w:val="22"/>
                <w:szCs w:val="22"/>
              </w:rPr>
            </w:pPr>
            <w:r w:rsidRPr="00942BCD">
              <w:rPr>
                <w:rFonts w:ascii="Constantia" w:hAnsi="Constantia"/>
                <w:sz w:val="22"/>
                <w:szCs w:val="22"/>
              </w:rPr>
              <w:t>Drugo polugodište, Frizbijada ( 7.6.2024.)</w:t>
            </w:r>
          </w:p>
        </w:tc>
      </w:tr>
      <w:tr w:rsidR="001455C3" w:rsidRPr="006D3E9E" w14:paraId="378AFEE5"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ECC881B"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Troškovnik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478E421C" w14:textId="77777777" w:rsidR="001455C3" w:rsidRPr="00942BCD" w:rsidRDefault="001455C3" w:rsidP="00855907">
            <w:pPr>
              <w:pStyle w:val="Default"/>
              <w:rPr>
                <w:rFonts w:ascii="Constantia" w:hAnsi="Constantia"/>
                <w:sz w:val="22"/>
                <w:szCs w:val="22"/>
              </w:rPr>
            </w:pPr>
            <w:r w:rsidRPr="00942BCD">
              <w:rPr>
                <w:rFonts w:ascii="Constantia" w:hAnsi="Constantia"/>
                <w:sz w:val="22"/>
                <w:szCs w:val="22"/>
              </w:rPr>
              <w:t>Prijevoz autobusom ili javnim prijevozom, troškovi za realizaciju aktivnosti.</w:t>
            </w:r>
          </w:p>
        </w:tc>
      </w:tr>
      <w:tr w:rsidR="001455C3" w:rsidRPr="006D3E9E" w14:paraId="70E44CD3" w14:textId="77777777" w:rsidTr="00855907">
        <w:trPr>
          <w:trHeight w:val="552"/>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A615F0C"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Način vrednovanja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488309E" w14:textId="77777777" w:rsidR="001455C3" w:rsidRPr="00942BCD" w:rsidRDefault="001455C3" w:rsidP="008F4E8A">
            <w:pPr>
              <w:widowControl/>
              <w:numPr>
                <w:ilvl w:val="0"/>
                <w:numId w:val="212"/>
              </w:numPr>
              <w:suppressAutoHyphens w:val="0"/>
              <w:autoSpaceDE w:val="0"/>
              <w:adjustRightInd w:val="0"/>
              <w:spacing w:line="256" w:lineRule="auto"/>
              <w:ind w:left="714" w:hanging="357"/>
              <w:textAlignment w:val="auto"/>
              <w:rPr>
                <w:rFonts w:ascii="Constantia" w:hAnsi="Constantia" w:cs="Calibri"/>
                <w:color w:val="000000"/>
                <w:sz w:val="22"/>
                <w:szCs w:val="22"/>
              </w:rPr>
            </w:pPr>
            <w:r w:rsidRPr="00942BCD">
              <w:rPr>
                <w:rFonts w:ascii="Constantia" w:hAnsi="Constantia" w:cs="Calibri"/>
                <w:color w:val="000000"/>
                <w:sz w:val="22"/>
                <w:szCs w:val="22"/>
              </w:rPr>
              <w:t>učeničke bilješke dojmova</w:t>
            </w:r>
          </w:p>
          <w:p w14:paraId="67BDEE65" w14:textId="77777777" w:rsidR="001455C3" w:rsidRPr="00942BCD" w:rsidRDefault="001455C3" w:rsidP="008F4E8A">
            <w:pPr>
              <w:widowControl/>
              <w:numPr>
                <w:ilvl w:val="0"/>
                <w:numId w:val="212"/>
              </w:numPr>
              <w:suppressAutoHyphens w:val="0"/>
              <w:autoSpaceDE w:val="0"/>
              <w:adjustRightInd w:val="0"/>
              <w:spacing w:line="256" w:lineRule="auto"/>
              <w:ind w:left="714" w:hanging="357"/>
              <w:textAlignment w:val="auto"/>
              <w:rPr>
                <w:rFonts w:ascii="Constantia" w:hAnsi="Constantia" w:cs="Calibri"/>
                <w:color w:val="000000"/>
                <w:sz w:val="22"/>
                <w:szCs w:val="22"/>
              </w:rPr>
            </w:pPr>
            <w:r w:rsidRPr="00942BCD">
              <w:rPr>
                <w:rFonts w:ascii="Constantia" w:hAnsi="Constantia" w:cs="Calibri"/>
                <w:sz w:val="22"/>
                <w:szCs w:val="22"/>
              </w:rPr>
              <w:t xml:space="preserve">izrada plakata </w:t>
            </w:r>
          </w:p>
          <w:tbl>
            <w:tblPr>
              <w:tblW w:w="0" w:type="auto"/>
              <w:tblLook w:val="04A0" w:firstRow="1" w:lastRow="0" w:firstColumn="1" w:lastColumn="0" w:noHBand="0" w:noVBand="1"/>
            </w:tblPr>
            <w:tblGrid>
              <w:gridCol w:w="222"/>
            </w:tblGrid>
            <w:tr w:rsidR="001455C3" w:rsidRPr="00942BCD" w14:paraId="5C91E5AB" w14:textId="77777777" w:rsidTr="00855907">
              <w:trPr>
                <w:trHeight w:val="80"/>
              </w:trPr>
              <w:tc>
                <w:tcPr>
                  <w:tcW w:w="0" w:type="auto"/>
                  <w:tcBorders>
                    <w:top w:val="nil"/>
                    <w:left w:val="nil"/>
                    <w:bottom w:val="nil"/>
                    <w:right w:val="nil"/>
                  </w:tcBorders>
                </w:tcPr>
                <w:p w14:paraId="7C6F8017" w14:textId="77777777" w:rsidR="001455C3" w:rsidRPr="00942BCD" w:rsidRDefault="001455C3" w:rsidP="00855907">
                  <w:pPr>
                    <w:pStyle w:val="Default"/>
                    <w:rPr>
                      <w:rFonts w:ascii="Constantia" w:hAnsi="Constantia"/>
                      <w:sz w:val="22"/>
                      <w:szCs w:val="22"/>
                    </w:rPr>
                  </w:pPr>
                </w:p>
              </w:tc>
            </w:tr>
          </w:tbl>
          <w:p w14:paraId="6424BFF0" w14:textId="77777777" w:rsidR="001455C3" w:rsidRPr="00942BCD" w:rsidRDefault="001455C3" w:rsidP="00855907">
            <w:pPr>
              <w:pStyle w:val="Default"/>
              <w:rPr>
                <w:rFonts w:ascii="Constantia" w:hAnsi="Constantia"/>
                <w:sz w:val="22"/>
                <w:szCs w:val="22"/>
              </w:rPr>
            </w:pPr>
          </w:p>
        </w:tc>
      </w:tr>
      <w:tr w:rsidR="001455C3" w:rsidRPr="006D3E9E" w14:paraId="482E85FB" w14:textId="77777777" w:rsidTr="00855907">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1643769" w14:textId="77777777" w:rsidR="001455C3" w:rsidRPr="00942BCD" w:rsidRDefault="001455C3" w:rsidP="00855907">
            <w:pPr>
              <w:rPr>
                <w:rFonts w:ascii="Constantia" w:hAnsi="Constantia"/>
                <w:b/>
                <w:bCs/>
                <w:sz w:val="22"/>
                <w:szCs w:val="22"/>
              </w:rPr>
            </w:pPr>
            <w:r w:rsidRPr="00942BCD">
              <w:rPr>
                <w:rFonts w:ascii="Constantia" w:hAnsi="Constantia"/>
                <w:b/>
                <w:bCs/>
                <w:sz w:val="22"/>
                <w:szCs w:val="22"/>
              </w:rPr>
              <w:t>Način korištenja rezultata vrednovanja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CAE7B40" w14:textId="77777777" w:rsidR="001455C3" w:rsidRPr="00942BCD" w:rsidRDefault="001455C3" w:rsidP="008F4E8A">
            <w:pPr>
              <w:pStyle w:val="Odlomakpopisa"/>
              <w:numPr>
                <w:ilvl w:val="0"/>
                <w:numId w:val="213"/>
              </w:numPr>
              <w:suppressAutoHyphens w:val="0"/>
              <w:autoSpaceDE w:val="0"/>
              <w:adjustRightInd w:val="0"/>
              <w:contextualSpacing/>
              <w:textAlignment w:val="auto"/>
              <w:rPr>
                <w:rFonts w:ascii="Constantia" w:hAnsi="Constantia" w:cs="Calibri"/>
                <w:color w:val="000000"/>
                <w:sz w:val="22"/>
                <w:szCs w:val="22"/>
              </w:rPr>
            </w:pPr>
            <w:r w:rsidRPr="00942BCD">
              <w:rPr>
                <w:rFonts w:ascii="Constantia" w:hAnsi="Constantia" w:cs="Calibri"/>
                <w:color w:val="000000"/>
                <w:sz w:val="22"/>
                <w:szCs w:val="22"/>
              </w:rPr>
              <w:t xml:space="preserve">Povećanje motiviranosti učenika za buduće samostalno istraživanje </w:t>
            </w:r>
          </w:p>
          <w:p w14:paraId="4CBB4AB9" w14:textId="77777777" w:rsidR="001455C3" w:rsidRPr="00942BCD" w:rsidRDefault="001455C3" w:rsidP="008F4E8A">
            <w:pPr>
              <w:pStyle w:val="Odlomakpopisa"/>
              <w:numPr>
                <w:ilvl w:val="0"/>
                <w:numId w:val="213"/>
              </w:numPr>
              <w:suppressAutoHyphens w:val="0"/>
              <w:autoSpaceDE w:val="0"/>
              <w:adjustRightInd w:val="0"/>
              <w:contextualSpacing/>
              <w:textAlignment w:val="auto"/>
              <w:rPr>
                <w:rFonts w:ascii="Constantia" w:hAnsi="Constantia" w:cs="Calibri"/>
                <w:color w:val="000000"/>
                <w:sz w:val="22"/>
                <w:szCs w:val="22"/>
              </w:rPr>
            </w:pPr>
            <w:r w:rsidRPr="00942BCD">
              <w:rPr>
                <w:rFonts w:ascii="Constantia" w:hAnsi="Constantia" w:cs="Calibri"/>
                <w:color w:val="000000"/>
                <w:sz w:val="22"/>
                <w:szCs w:val="22"/>
              </w:rPr>
              <w:t>Izrada plakata, izlaganje učeničkih radova, prezentacija roditeljima</w:t>
            </w:r>
          </w:p>
        </w:tc>
      </w:tr>
    </w:tbl>
    <w:p w14:paraId="7B263B4B" w14:textId="0D62C2DF" w:rsidR="001455C3" w:rsidRDefault="001455C3">
      <w:pPr>
        <w:rPr>
          <w:rFonts w:ascii="Constantia" w:hAnsi="Constantia" w:cs="Calibri"/>
          <w:color w:val="1E6A39"/>
          <w:sz w:val="22"/>
          <w:szCs w:val="22"/>
        </w:rPr>
      </w:pPr>
      <w:r>
        <w:rPr>
          <w:rFonts w:ascii="Constantia" w:hAnsi="Constantia" w:cs="Calibri"/>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5F311B" w:rsidRPr="006E350E" w14:paraId="1B7B1BCA" w14:textId="77777777" w:rsidTr="001455C3">
        <w:trPr>
          <w:trHeight w:val="538"/>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04BDAB41" w14:textId="77777777" w:rsidR="005F311B" w:rsidRPr="006E350E" w:rsidRDefault="005F311B" w:rsidP="00DD072F">
            <w:pPr>
              <w:pStyle w:val="Standard"/>
              <w:spacing w:after="0" w:line="240" w:lineRule="auto"/>
              <w:jc w:val="center"/>
              <w:rPr>
                <w:rFonts w:ascii="Constantia" w:hAnsi="Constantia" w:cs="Calibri"/>
                <w:b/>
                <w:bCs/>
                <w:color w:val="000000"/>
                <w:lang w:bidi="hi-IN"/>
              </w:rPr>
            </w:pPr>
            <w:r w:rsidRPr="006E350E">
              <w:rPr>
                <w:rFonts w:ascii="Constantia" w:hAnsi="Constantia" w:cs="Calibri"/>
                <w:b/>
                <w:bCs/>
                <w:color w:val="000000"/>
                <w:lang w:bidi="hi-IN"/>
              </w:rPr>
              <w:t>PODRUČJE</w:t>
            </w:r>
          </w:p>
        </w:tc>
        <w:tc>
          <w:tcPr>
            <w:tcW w:w="7052"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7B5F8B97" w14:textId="77777777" w:rsidR="005F311B" w:rsidRPr="006E350E" w:rsidRDefault="005F311B" w:rsidP="00DD072F">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color w:val="000000"/>
                <w:lang w:bidi="hi-IN"/>
              </w:rPr>
              <w:t>PROJEKT</w:t>
            </w:r>
          </w:p>
        </w:tc>
      </w:tr>
      <w:tr w:rsidR="005F311B" w:rsidRPr="006E350E" w14:paraId="518C8C1E" w14:textId="77777777" w:rsidTr="001455C3">
        <w:trPr>
          <w:trHeight w:val="454"/>
          <w:jc w:val="center"/>
        </w:trPr>
        <w:tc>
          <w:tcPr>
            <w:tcW w:w="2008" w:type="dxa"/>
            <w:tcBorders>
              <w:top w:val="single" w:sz="4" w:space="0" w:color="000000"/>
              <w:left w:val="nil"/>
              <w:bottom w:val="single" w:sz="4" w:space="0" w:color="000000"/>
              <w:right w:val="nil"/>
            </w:tcBorders>
            <w:tcMar>
              <w:top w:w="0" w:type="dxa"/>
              <w:left w:w="108" w:type="dxa"/>
              <w:bottom w:w="0" w:type="dxa"/>
              <w:right w:w="108" w:type="dxa"/>
            </w:tcMar>
          </w:tcPr>
          <w:p w14:paraId="5CE5D8A4" w14:textId="77777777" w:rsidR="005F311B" w:rsidRPr="006E350E" w:rsidRDefault="005F311B" w:rsidP="00DD072F">
            <w:pPr>
              <w:pStyle w:val="Standard"/>
              <w:snapToGrid w:val="0"/>
              <w:spacing w:after="0" w:line="240" w:lineRule="auto"/>
              <w:rPr>
                <w:rFonts w:ascii="Constantia" w:hAnsi="Constantia" w:cs="Calibri"/>
                <w:b/>
                <w:bCs/>
                <w:caps/>
                <w:color w:val="000000"/>
                <w:lang w:bidi="hi-IN"/>
              </w:rPr>
            </w:pPr>
          </w:p>
        </w:tc>
        <w:tc>
          <w:tcPr>
            <w:tcW w:w="7052" w:type="dxa"/>
            <w:tcBorders>
              <w:top w:val="single" w:sz="4" w:space="0" w:color="000000"/>
              <w:left w:val="nil"/>
              <w:bottom w:val="single" w:sz="4" w:space="0" w:color="000000"/>
              <w:right w:val="nil"/>
            </w:tcBorders>
            <w:tcMar>
              <w:top w:w="0" w:type="dxa"/>
              <w:left w:w="108" w:type="dxa"/>
              <w:bottom w:w="0" w:type="dxa"/>
              <w:right w:w="108" w:type="dxa"/>
            </w:tcMar>
          </w:tcPr>
          <w:p w14:paraId="78B4F79F" w14:textId="77777777" w:rsidR="005F311B" w:rsidRPr="006E350E" w:rsidRDefault="005F311B" w:rsidP="00DD072F">
            <w:pPr>
              <w:pStyle w:val="Standard"/>
              <w:snapToGrid w:val="0"/>
              <w:spacing w:after="0" w:line="240" w:lineRule="auto"/>
              <w:rPr>
                <w:rFonts w:ascii="Constantia" w:hAnsi="Constantia" w:cs="Calibri"/>
                <w:b/>
                <w:bCs/>
                <w:caps/>
                <w:color w:val="000000"/>
                <w:lang w:bidi="hi-IN"/>
              </w:rPr>
            </w:pPr>
          </w:p>
        </w:tc>
      </w:tr>
      <w:tr w:rsidR="005F311B" w:rsidRPr="006E350E" w14:paraId="1824809D"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7E83065" w14:textId="77777777" w:rsidR="005F311B" w:rsidRPr="006E350E" w:rsidRDefault="005F311B" w:rsidP="00DD072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1954FD5" w14:textId="30FE2429" w:rsidR="005F311B" w:rsidRPr="006E350E" w:rsidRDefault="00DE39A6" w:rsidP="00DE39A6">
            <w:pPr>
              <w:pStyle w:val="Standard"/>
              <w:spacing w:after="0" w:line="240" w:lineRule="auto"/>
              <w:jc w:val="center"/>
              <w:rPr>
                <w:rFonts w:ascii="Constantia" w:hAnsi="Constantia" w:cs="Calibri"/>
                <w:b/>
                <w:color w:val="000000"/>
                <w:lang w:bidi="hi-IN"/>
              </w:rPr>
            </w:pPr>
            <w:r w:rsidRPr="006E350E">
              <w:rPr>
                <w:rFonts w:ascii="Constantia" w:hAnsi="Constantia" w:cs="Calibri"/>
                <w:b/>
                <w:color w:val="000000"/>
                <w:lang w:bidi="hi-IN"/>
              </w:rPr>
              <w:t>MALI LEKTORI</w:t>
            </w:r>
          </w:p>
        </w:tc>
      </w:tr>
      <w:tr w:rsidR="005F311B" w:rsidRPr="006E350E" w14:paraId="745A6B67"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B66BF88"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FCE9C99" w14:textId="77777777" w:rsidR="005F311B" w:rsidRPr="006E350E" w:rsidRDefault="005F311B" w:rsidP="00DE39A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 xml:space="preserve">U dvije radionice učenici će se upoznati s osnovnim pravopisnim znakovima (točka, upitnik, uskličnik, bjelina /razmak/, dvotočka, zagrade, spojnica, crtica, kosa crta, navodnici itd.), s posebnim naglaskom na povezanost s računalnim načinom pisanja (programski jezici, </w:t>
            </w:r>
            <w:r w:rsidRPr="006E350E">
              <w:rPr>
                <w:rFonts w:ascii="Constantia" w:hAnsi="Constantia" w:cs="Calibri"/>
                <w:i/>
                <w:color w:val="000000"/>
                <w:lang w:bidi="hi-IN"/>
              </w:rPr>
              <w:t>Word</w:t>
            </w:r>
            <w:r w:rsidRPr="006E350E">
              <w:rPr>
                <w:rFonts w:ascii="Constantia" w:hAnsi="Constantia" w:cs="Calibri"/>
                <w:color w:val="000000"/>
                <w:lang w:bidi="hi-IN"/>
              </w:rPr>
              <w:t xml:space="preserve"> itd.). Nakon radionica učenici će izraditi plakat i/ili kratku brošuru s osnovnim pravopisnim pravilima i načinima pisanja na računalu. Na kraju će za sve zainteresirane biti održano natjecanje u lekturi i korekturi teksta na računalu. </w:t>
            </w:r>
          </w:p>
        </w:tc>
      </w:tr>
      <w:tr w:rsidR="005F311B" w:rsidRPr="006E350E" w14:paraId="173F36E3"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BD735BE"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A35A673" w14:textId="20BDF789" w:rsidR="005F311B" w:rsidRPr="006E350E" w:rsidRDefault="005F311B" w:rsidP="00DE39A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Mihaela Piskač Opančar, Neva Margetić, Perica Oreč</w:t>
            </w:r>
          </w:p>
        </w:tc>
      </w:tr>
      <w:tr w:rsidR="005F311B" w:rsidRPr="006E350E" w14:paraId="228094A3"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F296346"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1D27934" w14:textId="77777777" w:rsidR="005F311B" w:rsidRPr="006E350E" w:rsidRDefault="005F311B" w:rsidP="00DE39A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Učenici 6. – 8. razreda</w:t>
            </w:r>
          </w:p>
        </w:tc>
      </w:tr>
      <w:tr w:rsidR="005F311B" w:rsidRPr="006E350E" w14:paraId="13A60678"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9D2F566"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D1D2F21" w14:textId="7F48E1FF" w:rsidR="005F311B" w:rsidRPr="006E350E" w:rsidRDefault="005F311B" w:rsidP="00DE39A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30</w:t>
            </w:r>
            <w:r w:rsidR="00AE04D1" w:rsidRPr="006E350E">
              <w:rPr>
                <w:rFonts w:ascii="Constantia" w:eastAsia="Times New Roman" w:hAnsi="Constantia" w:cs="Calibri"/>
                <w:color w:val="000000"/>
                <w:lang w:eastAsia="hr-HR" w:bidi="hi-IN"/>
              </w:rPr>
              <w:t xml:space="preserve"> učenika</w:t>
            </w:r>
          </w:p>
        </w:tc>
      </w:tr>
      <w:tr w:rsidR="005F311B" w:rsidRPr="006E350E" w14:paraId="37EDF101"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352D846"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C3FD57C" w14:textId="77777777" w:rsidR="005F311B" w:rsidRPr="006E350E" w:rsidRDefault="005F311B" w:rsidP="00DE39A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10 sati tijekom godine</w:t>
            </w:r>
          </w:p>
        </w:tc>
      </w:tr>
      <w:tr w:rsidR="005F311B" w:rsidRPr="006E350E" w14:paraId="343E9832"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E43900D"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0FA10A6" w14:textId="77777777" w:rsidR="005F311B" w:rsidRPr="006E350E" w:rsidRDefault="005F311B" w:rsidP="008F4E8A">
            <w:pPr>
              <w:pStyle w:val="Standard"/>
              <w:numPr>
                <w:ilvl w:val="0"/>
                <w:numId w:val="193"/>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Upoznavanje učenika s pravopisnim znakovima</w:t>
            </w:r>
          </w:p>
          <w:p w14:paraId="545D868C" w14:textId="77777777" w:rsidR="005F311B" w:rsidRPr="006E350E" w:rsidRDefault="005F311B" w:rsidP="008F4E8A">
            <w:pPr>
              <w:pStyle w:val="Standard"/>
              <w:numPr>
                <w:ilvl w:val="0"/>
                <w:numId w:val="193"/>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Upoznavanje učenika s pisanjem tih istih pravopisnih znakova na računalu</w:t>
            </w:r>
          </w:p>
          <w:p w14:paraId="22FF8553" w14:textId="77777777" w:rsidR="005F311B" w:rsidRPr="006E350E" w:rsidRDefault="005F311B" w:rsidP="008F4E8A">
            <w:pPr>
              <w:pStyle w:val="Standard"/>
              <w:numPr>
                <w:ilvl w:val="0"/>
                <w:numId w:val="193"/>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Upoznati učenike s ostalim načinima pisanja na računalu</w:t>
            </w:r>
          </w:p>
          <w:p w14:paraId="3FAA7A2C" w14:textId="77777777" w:rsidR="005F311B" w:rsidRPr="006E350E" w:rsidRDefault="005F311B" w:rsidP="008F4E8A">
            <w:pPr>
              <w:pStyle w:val="Standard"/>
              <w:numPr>
                <w:ilvl w:val="0"/>
                <w:numId w:val="193"/>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Povezati učeničko teorijsko i praktično znanje</w:t>
            </w:r>
          </w:p>
          <w:p w14:paraId="0A1DCC98" w14:textId="77777777" w:rsidR="005F311B" w:rsidRPr="006E350E" w:rsidRDefault="005F311B" w:rsidP="008F4E8A">
            <w:pPr>
              <w:pStyle w:val="Standard"/>
              <w:numPr>
                <w:ilvl w:val="0"/>
                <w:numId w:val="193"/>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Omogućiti učenicima da javno pokažu svoje znanje i usporede se s drugim učenicima</w:t>
            </w:r>
          </w:p>
        </w:tc>
      </w:tr>
      <w:tr w:rsidR="005F311B" w:rsidRPr="006E350E" w14:paraId="59DFC766"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06179BF"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6888E73" w14:textId="77777777" w:rsidR="005F311B" w:rsidRPr="006E350E" w:rsidRDefault="005F311B" w:rsidP="008F4E8A">
            <w:pPr>
              <w:pStyle w:val="Standard"/>
              <w:widowControl w:val="0"/>
              <w:numPr>
                <w:ilvl w:val="0"/>
                <w:numId w:val="194"/>
              </w:numPr>
              <w:spacing w:after="0" w:line="240" w:lineRule="auto"/>
              <w:textAlignment w:val="auto"/>
              <w:rPr>
                <w:rFonts w:ascii="Constantia" w:hAnsi="Constantia"/>
                <w:color w:val="000000"/>
                <w:lang w:bidi="hi-IN"/>
              </w:rPr>
            </w:pPr>
            <w:r w:rsidRPr="006E350E">
              <w:rPr>
                <w:rFonts w:ascii="Constantia" w:hAnsi="Constantia"/>
                <w:color w:val="000000"/>
                <w:lang w:bidi="hi-IN"/>
              </w:rPr>
              <w:t>Izrada plakata i brošura s kratkim uputama o pravopisnim znakovima i pisanju na računalu</w:t>
            </w:r>
          </w:p>
          <w:p w14:paraId="0FCD8123" w14:textId="77777777" w:rsidR="005F311B" w:rsidRPr="006E350E" w:rsidRDefault="005F311B" w:rsidP="008F4E8A">
            <w:pPr>
              <w:pStyle w:val="Standard"/>
              <w:widowControl w:val="0"/>
              <w:numPr>
                <w:ilvl w:val="0"/>
                <w:numId w:val="194"/>
              </w:numPr>
              <w:spacing w:after="0" w:line="240" w:lineRule="auto"/>
              <w:textAlignment w:val="auto"/>
              <w:rPr>
                <w:rFonts w:ascii="Constantia" w:hAnsi="Constantia"/>
                <w:color w:val="000000"/>
                <w:lang w:bidi="hi-IN"/>
              </w:rPr>
            </w:pPr>
            <w:r w:rsidRPr="006E350E">
              <w:rPr>
                <w:rFonts w:ascii="Constantia" w:hAnsi="Constantia"/>
                <w:color w:val="000000"/>
                <w:lang w:bidi="hi-IN"/>
              </w:rPr>
              <w:t>Održavanje školskog natjecanja za učenike u lekturi i korekturi teksta na računalu</w:t>
            </w:r>
          </w:p>
        </w:tc>
      </w:tr>
      <w:tr w:rsidR="005F311B" w:rsidRPr="006E350E" w14:paraId="2BCCFA8C"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8F169EB"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07962B7" w14:textId="77777777" w:rsidR="005F311B" w:rsidRPr="006E350E" w:rsidRDefault="005F311B" w:rsidP="00DE39A6">
            <w:pPr>
              <w:pStyle w:val="Standard"/>
              <w:widowControl w:val="0"/>
              <w:spacing w:after="0" w:line="240" w:lineRule="auto"/>
              <w:rPr>
                <w:rFonts w:ascii="Constantia" w:hAnsi="Constantia" w:cs="Calibri"/>
                <w:color w:val="000000"/>
                <w:lang w:bidi="hi-IN"/>
              </w:rPr>
            </w:pPr>
            <w:r w:rsidRPr="006E350E">
              <w:rPr>
                <w:rFonts w:ascii="Constantia" w:hAnsi="Constantia" w:cs="Calibri"/>
                <w:color w:val="000000"/>
                <w:lang w:bidi="hi-IN"/>
              </w:rPr>
              <w:t xml:space="preserve">Održat će se dvije radionice za učenike u svrhu poučavanja i izrade plakata/brošura. Održavanje školskog natjecanja gdje će učenici pokazati svoje znanje i sposobnosti u lekturi i korekturi teksta na računalu. </w:t>
            </w:r>
          </w:p>
        </w:tc>
      </w:tr>
      <w:tr w:rsidR="005F311B" w:rsidRPr="006E350E" w14:paraId="7E59543E"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1B48E32"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6BFFCFD" w14:textId="73662FFD" w:rsidR="005F311B" w:rsidRPr="006E350E" w:rsidRDefault="005F311B" w:rsidP="00DE39A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Studeni i prosinac 202</w:t>
            </w:r>
            <w:r w:rsidR="00524E5E" w:rsidRPr="006E350E">
              <w:rPr>
                <w:rFonts w:ascii="Constantia" w:eastAsia="Times New Roman" w:hAnsi="Constantia" w:cs="Calibri"/>
                <w:color w:val="000000"/>
                <w:lang w:eastAsia="hr-HR" w:bidi="hi-IN"/>
              </w:rPr>
              <w:t>3</w:t>
            </w:r>
            <w:r w:rsidRPr="006E350E">
              <w:rPr>
                <w:rFonts w:ascii="Constantia" w:eastAsia="Times New Roman" w:hAnsi="Constantia" w:cs="Calibri"/>
                <w:color w:val="000000"/>
                <w:lang w:eastAsia="hr-HR" w:bidi="hi-IN"/>
              </w:rPr>
              <w:t>. godine</w:t>
            </w:r>
          </w:p>
        </w:tc>
      </w:tr>
      <w:tr w:rsidR="005F311B" w:rsidRPr="006E350E" w14:paraId="15625643"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401C2AA"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295BC37" w14:textId="77777777" w:rsidR="005F311B" w:rsidRPr="006E350E" w:rsidRDefault="005F311B" w:rsidP="00DE39A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 xml:space="preserve">Pribor za izradu plakata, 10 €. </w:t>
            </w:r>
          </w:p>
        </w:tc>
      </w:tr>
      <w:tr w:rsidR="005F311B" w:rsidRPr="006E350E" w14:paraId="68368A00"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893F85E"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FAC188C" w14:textId="77777777" w:rsidR="005F311B" w:rsidRPr="006E350E" w:rsidRDefault="005F311B" w:rsidP="00DE39A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 xml:space="preserve">Formativno; dodjela priznanja. </w:t>
            </w:r>
          </w:p>
        </w:tc>
      </w:tr>
      <w:tr w:rsidR="005F311B" w:rsidRPr="006E350E" w14:paraId="61F78BCB" w14:textId="77777777" w:rsidTr="001455C3">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F59055C" w14:textId="77777777" w:rsidR="005F311B" w:rsidRPr="006E350E" w:rsidRDefault="005F311B" w:rsidP="00DE39A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52F485A" w14:textId="77777777" w:rsidR="005F311B" w:rsidRPr="006E350E" w:rsidRDefault="005F311B" w:rsidP="00DE39A6">
            <w:pPr>
              <w:pStyle w:val="Standard"/>
              <w:spacing w:line="240" w:lineRule="auto"/>
              <w:rPr>
                <w:rFonts w:ascii="Constantia" w:hAnsi="Constantia" w:cs="Calibri"/>
                <w:color w:val="000000"/>
                <w:lang w:bidi="hi-IN"/>
              </w:rPr>
            </w:pPr>
            <w:r w:rsidRPr="006E350E">
              <w:rPr>
                <w:rFonts w:ascii="Constantia" w:hAnsi="Constantia" w:cs="Calibri"/>
                <w:color w:val="000000"/>
                <w:lang w:bidi="hi-IN"/>
              </w:rPr>
              <w:t xml:space="preserve">Objava materijala na </w:t>
            </w:r>
            <w:r w:rsidRPr="006E350E">
              <w:rPr>
                <w:rFonts w:ascii="Constantia" w:hAnsi="Constantia" w:cs="Calibri"/>
                <w:i/>
                <w:color w:val="000000"/>
                <w:lang w:bidi="hi-IN"/>
              </w:rPr>
              <w:t>web</w:t>
            </w:r>
            <w:r w:rsidRPr="006E350E">
              <w:rPr>
                <w:rFonts w:ascii="Constantia" w:hAnsi="Constantia" w:cs="Calibri"/>
                <w:color w:val="000000"/>
                <w:lang w:bidi="hi-IN"/>
              </w:rPr>
              <w:t>-stranici i u prostoru škole.</w:t>
            </w:r>
          </w:p>
        </w:tc>
      </w:tr>
    </w:tbl>
    <w:p w14:paraId="347BD02A" w14:textId="7829EAEB" w:rsidR="00A646F3" w:rsidRPr="006E350E" w:rsidRDefault="00A646F3">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4700" w:type="pct"/>
        <w:jc w:val="center"/>
        <w:tblLayout w:type="fixed"/>
        <w:tblCellMar>
          <w:left w:w="10" w:type="dxa"/>
          <w:right w:w="10" w:type="dxa"/>
        </w:tblCellMar>
        <w:tblLook w:val="0000" w:firstRow="0" w:lastRow="0" w:firstColumn="0" w:lastColumn="0" w:noHBand="0" w:noVBand="0"/>
      </w:tblPr>
      <w:tblGrid>
        <w:gridCol w:w="2049"/>
        <w:gridCol w:w="6467"/>
      </w:tblGrid>
      <w:tr w:rsidR="00BB3FBC" w:rsidRPr="006E350E" w14:paraId="6D4B0FDD" w14:textId="77777777" w:rsidTr="005F311B">
        <w:trPr>
          <w:trHeight w:val="538"/>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72E171A" w14:textId="77777777" w:rsidR="00BB3FBC" w:rsidRPr="006E350E" w:rsidRDefault="00BB3FBC" w:rsidP="002F2082">
            <w:pPr>
              <w:pStyle w:val="Standard"/>
              <w:jc w:val="center"/>
              <w:rPr>
                <w:rFonts w:ascii="Constantia" w:hAnsi="Constantia" w:cs="Calibri"/>
                <w:b/>
                <w:bCs/>
              </w:rPr>
            </w:pPr>
            <w:r w:rsidRPr="006E350E">
              <w:rPr>
                <w:rFonts w:ascii="Constantia" w:hAnsi="Constantia" w:cs="Calibri"/>
                <w:b/>
                <w:bCs/>
              </w:rPr>
              <w:t>PODRUČJE</w:t>
            </w:r>
          </w:p>
        </w:tc>
        <w:tc>
          <w:tcPr>
            <w:tcW w:w="6467"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E390A3F" w14:textId="77777777" w:rsidR="00BB3FBC" w:rsidRPr="006E350E" w:rsidRDefault="00BB3FBC" w:rsidP="002F2082">
            <w:pPr>
              <w:pStyle w:val="Standard"/>
              <w:jc w:val="center"/>
              <w:rPr>
                <w:rFonts w:ascii="Constantia" w:hAnsi="Constantia" w:cs="Calibri"/>
                <w:b/>
                <w:bCs/>
              </w:rPr>
            </w:pPr>
            <w:r w:rsidRPr="006E350E">
              <w:rPr>
                <w:rFonts w:ascii="Constantia" w:hAnsi="Constantia" w:cs="Calibri"/>
                <w:b/>
                <w:bCs/>
              </w:rPr>
              <w:t>PROJEKTI</w:t>
            </w:r>
          </w:p>
        </w:tc>
      </w:tr>
      <w:tr w:rsidR="00BB3FBC" w:rsidRPr="006E350E" w14:paraId="61B4FA46" w14:textId="77777777" w:rsidTr="005F311B">
        <w:trPr>
          <w:trHeight w:val="454"/>
          <w:jc w:val="center"/>
        </w:trPr>
        <w:tc>
          <w:tcPr>
            <w:tcW w:w="2049" w:type="dxa"/>
            <w:tcBorders>
              <w:top w:val="single" w:sz="4" w:space="0" w:color="000000"/>
              <w:bottom w:val="single" w:sz="4" w:space="0" w:color="000000"/>
            </w:tcBorders>
            <w:tcMar>
              <w:top w:w="0" w:type="dxa"/>
              <w:left w:w="108" w:type="dxa"/>
              <w:bottom w:w="0" w:type="dxa"/>
              <w:right w:w="108" w:type="dxa"/>
            </w:tcMar>
            <w:vAlign w:val="center"/>
          </w:tcPr>
          <w:p w14:paraId="73AC9096" w14:textId="77777777" w:rsidR="00BB3FBC" w:rsidRPr="006E350E" w:rsidRDefault="00BB3FBC" w:rsidP="002F2082">
            <w:pPr>
              <w:pStyle w:val="Standard"/>
              <w:snapToGrid w:val="0"/>
              <w:spacing w:after="0" w:line="240" w:lineRule="auto"/>
              <w:rPr>
                <w:rFonts w:ascii="Constantia" w:hAnsi="Constantia" w:cs="Calibri"/>
                <w:b/>
                <w:bCs/>
                <w:caps/>
              </w:rPr>
            </w:pPr>
          </w:p>
        </w:tc>
        <w:tc>
          <w:tcPr>
            <w:tcW w:w="6467" w:type="dxa"/>
            <w:tcBorders>
              <w:top w:val="single" w:sz="4" w:space="0" w:color="000000"/>
              <w:bottom w:val="single" w:sz="4" w:space="0" w:color="000000"/>
            </w:tcBorders>
            <w:tcMar>
              <w:top w:w="0" w:type="dxa"/>
              <w:left w:w="108" w:type="dxa"/>
              <w:bottom w:w="0" w:type="dxa"/>
              <w:right w:w="108" w:type="dxa"/>
            </w:tcMar>
            <w:vAlign w:val="center"/>
          </w:tcPr>
          <w:p w14:paraId="3E33BBB6" w14:textId="77777777" w:rsidR="00BB3FBC" w:rsidRPr="006E350E" w:rsidRDefault="00BB3FBC" w:rsidP="002F2082">
            <w:pPr>
              <w:pStyle w:val="Standard"/>
              <w:tabs>
                <w:tab w:val="left" w:pos="1065"/>
              </w:tabs>
              <w:snapToGrid w:val="0"/>
              <w:spacing w:after="0" w:line="240" w:lineRule="auto"/>
              <w:jc w:val="center"/>
              <w:rPr>
                <w:rFonts w:ascii="Constantia" w:hAnsi="Constantia" w:cs="Calibri"/>
                <w:b/>
                <w:bCs/>
                <w:caps/>
              </w:rPr>
            </w:pPr>
          </w:p>
        </w:tc>
      </w:tr>
      <w:tr w:rsidR="00BB3FBC" w:rsidRPr="006E350E" w14:paraId="740E767E" w14:textId="77777777" w:rsidTr="00BB4745">
        <w:trPr>
          <w:trHeight w:val="679"/>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F2425E"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Aktivnost</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E9026A" w14:textId="77777777" w:rsidR="00BB3FBC" w:rsidRPr="006E350E" w:rsidRDefault="00BB3FBC" w:rsidP="00BD62F5">
            <w:pPr>
              <w:pStyle w:val="Standard"/>
              <w:tabs>
                <w:tab w:val="left" w:pos="1065"/>
              </w:tabs>
              <w:spacing w:after="0" w:line="240" w:lineRule="auto"/>
              <w:jc w:val="center"/>
              <w:rPr>
                <w:rFonts w:ascii="Constantia" w:hAnsi="Constantia" w:cs="Calibri"/>
                <w:b/>
              </w:rPr>
            </w:pPr>
            <w:r w:rsidRPr="006E350E">
              <w:rPr>
                <w:rFonts w:ascii="Constantia" w:hAnsi="Constantia" w:cs="Calibri"/>
                <w:b/>
              </w:rPr>
              <w:t>MEMENTO PRIJATELJSTVA</w:t>
            </w:r>
          </w:p>
        </w:tc>
      </w:tr>
      <w:tr w:rsidR="00BB3FBC" w:rsidRPr="006E350E" w14:paraId="24DEB3BF"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E4C5BE"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83018A" w14:textId="593D3003"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 xml:space="preserve">Učenici će, aktivno sudjelujući u predviđenim aktivnostima, jačati kompetencije komunikacije na materinskom jeziku, upoznat će i širiti znanje o socijalnim i građanskim pravima i dužnostima te osvještavanjem razvijati vlastitu kulturološku dimenziju. Odabirom prikladnih sadržaja unutar nastavnih predmeta učiteljica će potaknuti učenike na usvajanje pojmova: pravednost, zajedništvo, zajednica, problem/rješavanje problema, pravila ponašanja, načini pravedne podjele. Razvijat će se aktivne kompetencije građanskog odgoja i obrazovanja (međupredmetno i samostalno). </w:t>
            </w:r>
          </w:p>
        </w:tc>
      </w:tr>
      <w:tr w:rsidR="00BB3FBC" w:rsidRPr="006E350E" w14:paraId="1FCB6740"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A26B19"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F36737" w14:textId="77777777"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Nikolina Dolački</w:t>
            </w:r>
          </w:p>
        </w:tc>
      </w:tr>
      <w:tr w:rsidR="00BB3FBC" w:rsidRPr="006E350E" w14:paraId="60BD8F15"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44B38D"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A915FE" w14:textId="1547FA5D"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 xml:space="preserve">Učenici </w:t>
            </w:r>
            <w:r w:rsidR="002B25DC" w:rsidRPr="006E350E">
              <w:rPr>
                <w:rFonts w:ascii="Constantia" w:hAnsi="Constantia"/>
              </w:rPr>
              <w:t>2</w:t>
            </w:r>
            <w:r w:rsidRPr="006E350E">
              <w:rPr>
                <w:rFonts w:ascii="Constantia" w:hAnsi="Constantia" w:cs="Calibri"/>
              </w:rPr>
              <w:t>.a razreda</w:t>
            </w:r>
          </w:p>
        </w:tc>
      </w:tr>
      <w:tr w:rsidR="00BB3FBC" w:rsidRPr="006E350E" w14:paraId="024335EB"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27025A"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921BD9" w14:textId="4318B9CE"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19</w:t>
            </w:r>
            <w:r w:rsidR="00537FDD" w:rsidRPr="006E350E">
              <w:rPr>
                <w:rFonts w:ascii="Constantia" w:hAnsi="Constantia" w:cs="Calibri"/>
              </w:rPr>
              <w:t xml:space="preserve"> učenika</w:t>
            </w:r>
          </w:p>
        </w:tc>
      </w:tr>
      <w:tr w:rsidR="00BB3FBC" w:rsidRPr="006E350E" w14:paraId="7CBA0D43"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7822EE"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Planirani broj sati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E0E4E6" w14:textId="3618FCCD"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tijekom školske godine (srz</w:t>
            </w:r>
            <w:r w:rsidR="006937ED" w:rsidRPr="006E350E">
              <w:rPr>
                <w:rFonts w:ascii="Constantia" w:hAnsi="Constantia" w:cs="Calibri"/>
              </w:rPr>
              <w:t>.</w:t>
            </w:r>
            <w:r w:rsidRPr="006E350E">
              <w:rPr>
                <w:rFonts w:ascii="Constantia" w:hAnsi="Constantia" w:cs="Calibri"/>
              </w:rPr>
              <w:t xml:space="preserve"> i međupredmetno)</w:t>
            </w:r>
          </w:p>
        </w:tc>
      </w:tr>
      <w:tr w:rsidR="00BB3FBC" w:rsidRPr="006E350E" w14:paraId="1B48FD49"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9BCF03"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614961" w14:textId="77777777"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Stvarati  pozitivnu sliku o sebi i drugima. Razumjeti  i prihvaćati dogovorena pravila.  Zastupati i nastojati zaštititi svoja i tuđa prava. Njegovati temeljne humane vrijednosti: nenasilje, prijateljstvo, pravednost, suosjećanje.</w:t>
            </w:r>
          </w:p>
        </w:tc>
      </w:tr>
      <w:tr w:rsidR="00BB3FBC" w:rsidRPr="006E350E" w14:paraId="04ED760C"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299456"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2C97A3" w14:textId="77777777"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Učenici će kroz aktivnosti steći kompetencije komuniciranja na materinskom  jeziku, razvijat će osobna socijalna i građanska prava i dužnosti.</w:t>
            </w:r>
          </w:p>
          <w:p w14:paraId="31C20D60" w14:textId="77777777"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Kod učenika  će se  poticati razvoj i osvještavanje pojmova: pravednost, autoritet, zajednica, problem – rješavanje problema, pravila ponašanja, što je prekršaj ili povreda pravila, donošenje odluke.</w:t>
            </w:r>
          </w:p>
          <w:p w14:paraId="7C87E873" w14:textId="77777777" w:rsidR="00BB3FBC" w:rsidRPr="006E350E" w:rsidRDefault="00BB3FBC" w:rsidP="00BB4745">
            <w:pPr>
              <w:pStyle w:val="Standard"/>
              <w:autoSpaceDE w:val="0"/>
              <w:spacing w:after="0" w:line="240" w:lineRule="auto"/>
              <w:rPr>
                <w:rFonts w:ascii="Constantia" w:hAnsi="Constantia" w:cs="Calibri"/>
              </w:rPr>
            </w:pPr>
            <w:r w:rsidRPr="006E350E">
              <w:rPr>
                <w:rFonts w:ascii="Constantia" w:hAnsi="Constantia" w:cs="Calibri"/>
              </w:rPr>
              <w:t>Razvijat će se aktivne kompetencije građanskoga odgoja i obrazovanja (međupredmetno i samostalno).</w:t>
            </w:r>
          </w:p>
        </w:tc>
      </w:tr>
      <w:tr w:rsidR="00BB3FBC" w:rsidRPr="006E350E" w14:paraId="12A20BAF"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D65DFD"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E06C28" w14:textId="77777777" w:rsidR="00BB3FBC" w:rsidRPr="006E350E" w:rsidRDefault="00BB3FBC" w:rsidP="00BB4745">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Radionice</w:t>
            </w:r>
          </w:p>
        </w:tc>
      </w:tr>
      <w:tr w:rsidR="00BB3FBC" w:rsidRPr="006E350E" w14:paraId="12FA8203"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A6E12F"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19B326" w14:textId="77777777"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tijekom školske godine</w:t>
            </w:r>
          </w:p>
        </w:tc>
      </w:tr>
      <w:tr w:rsidR="00BB3FBC" w:rsidRPr="006E350E" w14:paraId="357473CF"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5A7253"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E0ADB3" w14:textId="77777777"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Troškovi materijala</w:t>
            </w:r>
          </w:p>
        </w:tc>
      </w:tr>
      <w:tr w:rsidR="00BB3FBC" w:rsidRPr="006E350E" w14:paraId="63A72B03"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8BA67D"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7EDE88" w14:textId="77777777"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Evaluacijski listić za učenike</w:t>
            </w:r>
          </w:p>
          <w:p w14:paraId="0D2BC813" w14:textId="77777777" w:rsidR="00BB3FBC" w:rsidRPr="006E350E" w:rsidRDefault="00BB3FBC" w:rsidP="00BB4745">
            <w:pPr>
              <w:pStyle w:val="Standard"/>
              <w:spacing w:after="0" w:line="240" w:lineRule="auto"/>
              <w:rPr>
                <w:rFonts w:ascii="Constantia" w:hAnsi="Constantia" w:cs="Calibri"/>
              </w:rPr>
            </w:pPr>
          </w:p>
        </w:tc>
      </w:tr>
      <w:tr w:rsidR="00BB3FBC" w:rsidRPr="006E350E" w14:paraId="59FFEFC3" w14:textId="77777777" w:rsidTr="00BB4745">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29EF14" w14:textId="77777777" w:rsidR="00BB3FBC" w:rsidRPr="006E350E" w:rsidRDefault="00BB3FBC" w:rsidP="00BB4745">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C595B4" w14:textId="77777777" w:rsidR="00BB3FBC" w:rsidRPr="006E350E" w:rsidRDefault="00BB3FBC" w:rsidP="00BB4745">
            <w:pPr>
              <w:pStyle w:val="Standard"/>
              <w:spacing w:after="0" w:line="240" w:lineRule="auto"/>
              <w:rPr>
                <w:rFonts w:ascii="Constantia" w:hAnsi="Constantia" w:cs="Calibri"/>
              </w:rPr>
            </w:pPr>
            <w:r w:rsidRPr="006E350E">
              <w:rPr>
                <w:rFonts w:ascii="Constantia" w:hAnsi="Constantia" w:cs="Calibri"/>
              </w:rPr>
              <w:t>Prezentacija Mementa roditeljima i školskoj zajednici</w:t>
            </w:r>
          </w:p>
          <w:p w14:paraId="050CE027" w14:textId="77777777" w:rsidR="00BB3FBC" w:rsidRPr="006E350E" w:rsidRDefault="00BB3FBC" w:rsidP="00BB4745">
            <w:pPr>
              <w:pStyle w:val="Standard"/>
              <w:spacing w:after="0" w:line="240" w:lineRule="auto"/>
              <w:rPr>
                <w:rFonts w:ascii="Constantia" w:eastAsia="Times New Roman" w:hAnsi="Constantia" w:cs="Calibri"/>
                <w:lang w:eastAsia="hr-HR"/>
              </w:rPr>
            </w:pPr>
          </w:p>
        </w:tc>
      </w:tr>
    </w:tbl>
    <w:p w14:paraId="3DC158B3" w14:textId="77777777" w:rsidR="00BB3FBC" w:rsidRPr="006E350E" w:rsidRDefault="00BB3FBC">
      <w:pPr>
        <w:rPr>
          <w:rFonts w:ascii="Constantia" w:hAnsi="Constantia" w:cs="Calibri"/>
          <w:color w:val="1E6A39"/>
          <w:sz w:val="22"/>
          <w:szCs w:val="22"/>
        </w:rPr>
      </w:pPr>
    </w:p>
    <w:tbl>
      <w:tblPr>
        <w:tblW w:w="4700" w:type="pct"/>
        <w:jc w:val="center"/>
        <w:tblLayout w:type="fixed"/>
        <w:tblCellMar>
          <w:left w:w="10" w:type="dxa"/>
          <w:right w:w="10" w:type="dxa"/>
        </w:tblCellMar>
        <w:tblLook w:val="0000" w:firstRow="0" w:lastRow="0" w:firstColumn="0" w:lastColumn="0" w:noHBand="0" w:noVBand="0"/>
      </w:tblPr>
      <w:tblGrid>
        <w:gridCol w:w="2049"/>
        <w:gridCol w:w="6467"/>
      </w:tblGrid>
      <w:tr w:rsidR="00BB3FBC" w:rsidRPr="006E350E" w14:paraId="3E13BD66" w14:textId="77777777" w:rsidTr="00F83600">
        <w:trPr>
          <w:trHeight w:val="538"/>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D7C46FC" w14:textId="77777777" w:rsidR="00BB3FBC" w:rsidRPr="006E350E" w:rsidRDefault="00BB3FBC" w:rsidP="002F2082">
            <w:pPr>
              <w:pStyle w:val="Standard"/>
              <w:spacing w:after="0" w:line="240" w:lineRule="auto"/>
              <w:jc w:val="center"/>
              <w:rPr>
                <w:rFonts w:ascii="Constantia" w:hAnsi="Constantia" w:cs="Calibri"/>
                <w:b/>
                <w:bCs/>
              </w:rPr>
            </w:pPr>
            <w:r w:rsidRPr="006E350E">
              <w:rPr>
                <w:rFonts w:ascii="Constantia" w:hAnsi="Constantia" w:cs="Calibri"/>
                <w:b/>
                <w:color w:val="1E6A39"/>
              </w:rPr>
              <w:br w:type="page"/>
            </w:r>
            <w:r w:rsidRPr="006E350E">
              <w:rPr>
                <w:rFonts w:ascii="Constantia" w:hAnsi="Constantia" w:cs="Calibri"/>
                <w:b/>
                <w:bCs/>
              </w:rPr>
              <w:t>PODRUČJE</w:t>
            </w:r>
          </w:p>
        </w:tc>
        <w:tc>
          <w:tcPr>
            <w:tcW w:w="6467"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3BBFE32" w14:textId="77777777" w:rsidR="00BB3FBC" w:rsidRPr="006E350E" w:rsidRDefault="00BB3FBC" w:rsidP="002F2082">
            <w:pPr>
              <w:pStyle w:val="Standard"/>
              <w:spacing w:after="0" w:line="240" w:lineRule="auto"/>
              <w:jc w:val="center"/>
              <w:rPr>
                <w:rFonts w:ascii="Constantia" w:hAnsi="Constantia" w:cs="Calibri"/>
                <w:b/>
                <w:caps/>
              </w:rPr>
            </w:pPr>
            <w:r w:rsidRPr="006E350E">
              <w:rPr>
                <w:rFonts w:ascii="Constantia" w:hAnsi="Constantia" w:cs="Calibri"/>
                <w:b/>
                <w:caps/>
              </w:rPr>
              <w:t>PROJEKTI</w:t>
            </w:r>
          </w:p>
        </w:tc>
      </w:tr>
      <w:tr w:rsidR="00BB3FBC" w:rsidRPr="006E350E" w14:paraId="0CBA5E95" w14:textId="77777777" w:rsidTr="00F83600">
        <w:trPr>
          <w:trHeight w:val="454"/>
          <w:jc w:val="center"/>
        </w:trPr>
        <w:tc>
          <w:tcPr>
            <w:tcW w:w="2049" w:type="dxa"/>
            <w:tcBorders>
              <w:top w:val="single" w:sz="4" w:space="0" w:color="000000"/>
              <w:bottom w:val="single" w:sz="4" w:space="0" w:color="000000"/>
            </w:tcBorders>
            <w:tcMar>
              <w:top w:w="0" w:type="dxa"/>
              <w:left w:w="108" w:type="dxa"/>
              <w:bottom w:w="0" w:type="dxa"/>
              <w:right w:w="108" w:type="dxa"/>
            </w:tcMar>
          </w:tcPr>
          <w:p w14:paraId="1655C7DA" w14:textId="77777777" w:rsidR="00BB3FBC" w:rsidRPr="006E350E" w:rsidRDefault="00BB3FBC" w:rsidP="002F2082">
            <w:pPr>
              <w:pStyle w:val="Standard"/>
              <w:snapToGrid w:val="0"/>
              <w:spacing w:after="0" w:line="240" w:lineRule="auto"/>
              <w:rPr>
                <w:rFonts w:ascii="Constantia" w:hAnsi="Constantia" w:cs="Calibri"/>
                <w:b/>
                <w:bCs/>
                <w:caps/>
              </w:rPr>
            </w:pPr>
          </w:p>
        </w:tc>
        <w:tc>
          <w:tcPr>
            <w:tcW w:w="6467" w:type="dxa"/>
            <w:tcBorders>
              <w:top w:val="single" w:sz="4" w:space="0" w:color="000000"/>
              <w:bottom w:val="single" w:sz="4" w:space="0" w:color="000000"/>
            </w:tcBorders>
            <w:tcMar>
              <w:top w:w="0" w:type="dxa"/>
              <w:left w:w="108" w:type="dxa"/>
              <w:bottom w:w="0" w:type="dxa"/>
              <w:right w:w="108" w:type="dxa"/>
            </w:tcMar>
          </w:tcPr>
          <w:p w14:paraId="73E0A8D8" w14:textId="77777777" w:rsidR="00BB3FBC" w:rsidRPr="006E350E" w:rsidRDefault="00BB3FBC" w:rsidP="002F2082">
            <w:pPr>
              <w:pStyle w:val="Standard"/>
              <w:snapToGrid w:val="0"/>
              <w:spacing w:after="0" w:line="240" w:lineRule="auto"/>
              <w:rPr>
                <w:rFonts w:ascii="Constantia" w:hAnsi="Constantia" w:cs="Calibri"/>
                <w:b/>
                <w:bCs/>
                <w:caps/>
              </w:rPr>
            </w:pPr>
          </w:p>
        </w:tc>
      </w:tr>
      <w:tr w:rsidR="00BB3FBC" w:rsidRPr="006E350E" w14:paraId="6FE030F3" w14:textId="77777777" w:rsidTr="00F83600">
        <w:trPr>
          <w:trHeight w:val="679"/>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CB3432" w14:textId="77777777" w:rsidR="00BB3FBC" w:rsidRPr="006E350E" w:rsidRDefault="00BB3FBC" w:rsidP="002F2082">
            <w:pPr>
              <w:pStyle w:val="Standard"/>
              <w:spacing w:after="0" w:line="240" w:lineRule="auto"/>
              <w:rPr>
                <w:rFonts w:ascii="Constantia" w:hAnsi="Constantia" w:cs="Calibri"/>
                <w:b/>
                <w:bCs/>
              </w:rPr>
            </w:pPr>
            <w:r w:rsidRPr="006E350E">
              <w:rPr>
                <w:rFonts w:ascii="Constantia" w:hAnsi="Constantia" w:cs="Calibri"/>
                <w:b/>
                <w:bCs/>
              </w:rPr>
              <w:t>Aktivnost</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9E5999" w14:textId="77777777" w:rsidR="00BB3FBC" w:rsidRPr="006E350E" w:rsidRDefault="00BB3FBC" w:rsidP="002F2082">
            <w:pPr>
              <w:pStyle w:val="Standard"/>
              <w:spacing w:after="0" w:line="240" w:lineRule="auto"/>
              <w:jc w:val="center"/>
              <w:rPr>
                <w:rFonts w:ascii="Constantia" w:hAnsi="Constantia" w:cs="Calibri"/>
                <w:b/>
              </w:rPr>
            </w:pPr>
            <w:r w:rsidRPr="006E350E">
              <w:rPr>
                <w:rFonts w:ascii="Constantia" w:hAnsi="Constantia" w:cs="Calibri"/>
                <w:b/>
              </w:rPr>
              <w:t>ZBRINI, UDOMI, NE KUPUJ!</w:t>
            </w:r>
          </w:p>
        </w:tc>
      </w:tr>
      <w:tr w:rsidR="00BB3FBC" w:rsidRPr="006E350E" w14:paraId="20740145" w14:textId="77777777" w:rsidTr="00F8360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C2C97A" w14:textId="77777777" w:rsidR="00BB3FBC" w:rsidRPr="006E350E" w:rsidRDefault="00BB3FBC" w:rsidP="00DE39A6">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B7EFB6" w14:textId="77777777" w:rsidR="00BB3FBC" w:rsidRPr="006E350E" w:rsidRDefault="00BB3FBC" w:rsidP="00DE39A6">
            <w:pPr>
              <w:pStyle w:val="Standard"/>
              <w:spacing w:after="0" w:line="240" w:lineRule="auto"/>
              <w:rPr>
                <w:rFonts w:ascii="Constantia" w:hAnsi="Constantia" w:cs="Calibri"/>
              </w:rPr>
            </w:pPr>
            <w:r w:rsidRPr="006E350E">
              <w:rPr>
                <w:rFonts w:ascii="Constantia" w:hAnsi="Constantia" w:cs="Calibri"/>
              </w:rPr>
              <w:t>Učenici će se kroz suradnju s udrugama koje skrbe o životinjama bez vlasnika upoznati s pojmom udruge i njezinom ulogom. Također će biti educirani kako ispravno pristupiti životinji, a bez da sebe ili životinju izlažu opasnosti. Kroz edukativne materijale  učenici će spoznati prednosti i važnosti udomljavanja životinja te će se podizati svijest o važnosti adekvatne višegodišnje skrbi oko kućnog ljubimca. Učenici će prema vlastitoj želji moći dati svoj doprinos u vidu donacije hrane za mačke ili pse i na taj način poduprijeti rad udruga. Učenici će prikupljati novčana sredstva te po izboru sponzorirati pojedine nezbrinute životinje u izabranim azilima. Prema organizacijskim mogućnostima djeca će volontirati u odabranim azilima.</w:t>
            </w:r>
          </w:p>
        </w:tc>
      </w:tr>
      <w:tr w:rsidR="00BB3FBC" w:rsidRPr="006E350E" w14:paraId="1CAC0CE6" w14:textId="77777777" w:rsidTr="00F8360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617A20" w14:textId="77777777" w:rsidR="00BB3FBC" w:rsidRPr="006E350E" w:rsidRDefault="00BB3FBC" w:rsidP="00DE39A6">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96F118" w14:textId="033781E2" w:rsidR="00BB3FBC" w:rsidRPr="006E350E" w:rsidRDefault="00BB3FBC" w:rsidP="00DE39A6">
            <w:pPr>
              <w:pStyle w:val="Standard"/>
              <w:spacing w:after="0" w:line="240" w:lineRule="auto"/>
              <w:rPr>
                <w:rFonts w:ascii="Constantia" w:hAnsi="Constantia"/>
              </w:rPr>
            </w:pPr>
            <w:r w:rsidRPr="006E350E">
              <w:rPr>
                <w:rFonts w:ascii="Constantia" w:hAnsi="Constantia"/>
              </w:rPr>
              <w:t xml:space="preserve">Majda Krčmar Kavić, </w:t>
            </w:r>
            <w:r w:rsidR="00084D75" w:rsidRPr="006E350E">
              <w:rPr>
                <w:rFonts w:ascii="Constantia" w:hAnsi="Constantia"/>
              </w:rPr>
              <w:t xml:space="preserve">Ana Patačko </w:t>
            </w:r>
            <w:r w:rsidRPr="006E350E">
              <w:rPr>
                <w:rFonts w:ascii="Constantia" w:hAnsi="Constantia"/>
              </w:rPr>
              <w:t>azil za napuštene životinje Sigurna kućica i Noina arka</w:t>
            </w:r>
          </w:p>
        </w:tc>
      </w:tr>
      <w:tr w:rsidR="00BB3FBC" w:rsidRPr="006E350E" w14:paraId="671DB57C" w14:textId="77777777" w:rsidTr="00F8360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778B9B" w14:textId="77777777" w:rsidR="00BB3FBC" w:rsidRPr="006E350E" w:rsidRDefault="00BB3FBC" w:rsidP="00DE39A6">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3367B0" w14:textId="6AD24202" w:rsidR="00BB3FBC" w:rsidRPr="006E350E" w:rsidRDefault="008725C8" w:rsidP="00DE39A6">
            <w:pPr>
              <w:pStyle w:val="Standard"/>
              <w:spacing w:after="0" w:line="240" w:lineRule="auto"/>
              <w:rPr>
                <w:rFonts w:ascii="Constantia" w:hAnsi="Constantia" w:cs="Calibri"/>
              </w:rPr>
            </w:pPr>
            <w:r w:rsidRPr="006E350E">
              <w:rPr>
                <w:rFonts w:ascii="Constantia" w:hAnsi="Constantia" w:cs="Calibri"/>
              </w:rPr>
              <w:t>Učenici 1</w:t>
            </w:r>
            <w:r w:rsidR="00BB3FBC" w:rsidRPr="006E350E">
              <w:rPr>
                <w:rFonts w:ascii="Constantia" w:hAnsi="Constantia" w:cs="Calibri"/>
              </w:rPr>
              <w:t>.b razreda</w:t>
            </w:r>
          </w:p>
        </w:tc>
      </w:tr>
      <w:tr w:rsidR="00BB3FBC" w:rsidRPr="006E350E" w14:paraId="62889CA2" w14:textId="77777777" w:rsidTr="00F8360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C83B46" w14:textId="77777777" w:rsidR="00BB3FBC" w:rsidRPr="006E350E" w:rsidRDefault="00BB3FBC" w:rsidP="00DE39A6">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96D57B" w14:textId="7773596F" w:rsidR="00BB3FBC" w:rsidRPr="006E350E" w:rsidRDefault="008725C8" w:rsidP="00DE39A6">
            <w:pPr>
              <w:pStyle w:val="Standard"/>
              <w:spacing w:after="0" w:line="240" w:lineRule="auto"/>
              <w:rPr>
                <w:rFonts w:ascii="Constantia" w:hAnsi="Constantia" w:cs="Calibri"/>
              </w:rPr>
            </w:pPr>
            <w:r w:rsidRPr="006E350E">
              <w:rPr>
                <w:rFonts w:ascii="Constantia" w:hAnsi="Constantia" w:cs="Calibri"/>
              </w:rPr>
              <w:t>25</w:t>
            </w:r>
            <w:r w:rsidR="00537FDD" w:rsidRPr="006E350E">
              <w:rPr>
                <w:rFonts w:ascii="Constantia" w:hAnsi="Constantia" w:cs="Calibri"/>
              </w:rPr>
              <w:t xml:space="preserve"> učenika</w:t>
            </w:r>
          </w:p>
        </w:tc>
      </w:tr>
      <w:tr w:rsidR="00BB3FBC" w:rsidRPr="006E350E" w14:paraId="51755857" w14:textId="77777777" w:rsidTr="00F8360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EDE199" w14:textId="77777777" w:rsidR="00BB3FBC" w:rsidRPr="006E350E" w:rsidRDefault="00BB3FBC" w:rsidP="00DE39A6">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F46FE5" w14:textId="77777777" w:rsidR="00BB3FBC" w:rsidRPr="006E350E" w:rsidRDefault="00BB3FBC" w:rsidP="00DE39A6">
            <w:pPr>
              <w:pStyle w:val="Standard"/>
              <w:spacing w:after="0" w:line="240" w:lineRule="auto"/>
              <w:rPr>
                <w:rFonts w:ascii="Constantia" w:hAnsi="Constantia" w:cs="Calibri"/>
              </w:rPr>
            </w:pPr>
          </w:p>
        </w:tc>
      </w:tr>
      <w:tr w:rsidR="00BB3FBC" w:rsidRPr="006E350E" w14:paraId="7CF2C29E" w14:textId="77777777" w:rsidTr="00F8360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CAEBA2" w14:textId="77777777" w:rsidR="00BB3FBC" w:rsidRPr="006E350E" w:rsidRDefault="00BB3FBC" w:rsidP="00DE39A6">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BE5A28" w14:textId="77777777" w:rsidR="00BB3FBC" w:rsidRPr="006E350E" w:rsidRDefault="00BB3FBC" w:rsidP="00DE39A6">
            <w:pPr>
              <w:pStyle w:val="Standard"/>
              <w:spacing w:line="240" w:lineRule="auto"/>
              <w:rPr>
                <w:rFonts w:ascii="Constantia" w:hAnsi="Constantia" w:cs="Calibri"/>
              </w:rPr>
            </w:pPr>
            <w:r w:rsidRPr="006E350E">
              <w:rPr>
                <w:rFonts w:ascii="Constantia" w:hAnsi="Constantia" w:cs="Calibri"/>
              </w:rPr>
              <w:t>-osvještavati učenike o važnosti adekvatne i dugogodišnje skrbi  o kućnom ljubimcu</w:t>
            </w:r>
          </w:p>
          <w:p w14:paraId="7D955BC3" w14:textId="77777777" w:rsidR="00BB3FBC" w:rsidRPr="006E350E" w:rsidRDefault="00BB3FBC" w:rsidP="00DE39A6">
            <w:pPr>
              <w:pStyle w:val="Standard"/>
              <w:spacing w:line="240" w:lineRule="auto"/>
              <w:rPr>
                <w:rFonts w:ascii="Constantia" w:hAnsi="Constantia" w:cs="Calibri"/>
              </w:rPr>
            </w:pPr>
            <w:r w:rsidRPr="006E350E">
              <w:rPr>
                <w:rFonts w:ascii="Constantia" w:hAnsi="Constantia" w:cs="Calibri"/>
              </w:rPr>
              <w:t>-naučiti kako pravilno pristupiti životinji s naglaskom na sigurnost djeteta i životinje</w:t>
            </w:r>
          </w:p>
          <w:p w14:paraId="65EE409F" w14:textId="77777777" w:rsidR="00BB3FBC" w:rsidRPr="006E350E" w:rsidRDefault="00BB3FBC" w:rsidP="00DE39A6">
            <w:pPr>
              <w:pStyle w:val="Standard"/>
              <w:spacing w:line="240" w:lineRule="auto"/>
              <w:rPr>
                <w:rFonts w:ascii="Constantia" w:hAnsi="Constantia" w:cs="Calibri"/>
              </w:rPr>
            </w:pPr>
            <w:r w:rsidRPr="006E350E">
              <w:rPr>
                <w:rFonts w:ascii="Constantia" w:hAnsi="Constantia" w:cs="Calibri"/>
              </w:rPr>
              <w:t>-upoznati se s ulogama i radom udruga koje skrbe o životinjama bez vlasnika</w:t>
            </w:r>
          </w:p>
          <w:p w14:paraId="00320C7A" w14:textId="77777777" w:rsidR="00BB3FBC" w:rsidRPr="006E350E" w:rsidRDefault="00BB3FBC" w:rsidP="00DE39A6">
            <w:pPr>
              <w:pStyle w:val="Standard"/>
              <w:spacing w:line="240" w:lineRule="auto"/>
              <w:rPr>
                <w:rFonts w:ascii="Constantia" w:hAnsi="Constantia" w:cs="Calibri"/>
              </w:rPr>
            </w:pPr>
            <w:r w:rsidRPr="006E350E">
              <w:rPr>
                <w:rFonts w:ascii="Constantia" w:hAnsi="Constantia" w:cs="Calibri"/>
              </w:rPr>
              <w:t>-educirati učenike kako i sami mogu pomoći ukoliko nađu psa/mačku</w:t>
            </w:r>
          </w:p>
          <w:p w14:paraId="1B154956" w14:textId="77777777" w:rsidR="00BB3FBC" w:rsidRPr="006E350E" w:rsidRDefault="00BB3FBC" w:rsidP="00DE39A6">
            <w:pPr>
              <w:pStyle w:val="Standard"/>
              <w:spacing w:line="240" w:lineRule="auto"/>
              <w:rPr>
                <w:rFonts w:ascii="Constantia" w:hAnsi="Constantia" w:cs="Calibri"/>
              </w:rPr>
            </w:pPr>
            <w:r w:rsidRPr="006E350E">
              <w:rPr>
                <w:rFonts w:ascii="Constantia" w:hAnsi="Constantia" w:cs="Calibri"/>
              </w:rPr>
              <w:t>-poticati razvoj empatije</w:t>
            </w:r>
          </w:p>
          <w:p w14:paraId="1AAB37BF" w14:textId="77777777" w:rsidR="00BB3FBC" w:rsidRPr="006E350E" w:rsidRDefault="00BB3FBC" w:rsidP="00DE39A6">
            <w:pPr>
              <w:pStyle w:val="Standard"/>
              <w:spacing w:line="240" w:lineRule="auto"/>
              <w:rPr>
                <w:rFonts w:ascii="Constantia" w:hAnsi="Constantia" w:cs="Calibri"/>
              </w:rPr>
            </w:pPr>
            <w:r w:rsidRPr="006E350E">
              <w:rPr>
                <w:rFonts w:ascii="Constantia" w:hAnsi="Constantia" w:cs="Calibri"/>
              </w:rPr>
              <w:t xml:space="preserve">-poticati human odnos prema životinjama </w:t>
            </w:r>
          </w:p>
          <w:p w14:paraId="35865189" w14:textId="77777777" w:rsidR="00BB3FBC" w:rsidRPr="006E350E" w:rsidRDefault="00BB3FBC" w:rsidP="00DE39A6">
            <w:pPr>
              <w:pStyle w:val="Standard"/>
              <w:spacing w:after="0" w:line="240" w:lineRule="auto"/>
              <w:rPr>
                <w:rFonts w:ascii="Constantia" w:hAnsi="Constantia" w:cs="Calibri"/>
              </w:rPr>
            </w:pPr>
            <w:r w:rsidRPr="006E350E">
              <w:rPr>
                <w:rFonts w:ascii="Constantia" w:hAnsi="Constantia" w:cs="Calibri"/>
              </w:rPr>
              <w:t>-upoznati učenike s važnosti udomljavanja životinja</w:t>
            </w:r>
          </w:p>
        </w:tc>
      </w:tr>
      <w:tr w:rsidR="00BB3FBC" w:rsidRPr="006E350E" w14:paraId="033CC3F3" w14:textId="77777777" w:rsidTr="00F8360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211D0A" w14:textId="77777777" w:rsidR="00BB3FBC" w:rsidRPr="006E350E" w:rsidRDefault="00BB3FBC" w:rsidP="00DE39A6">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63C300" w14:textId="77777777" w:rsidR="00BB3FBC" w:rsidRPr="006E350E" w:rsidRDefault="00BB3FBC" w:rsidP="00DE39A6">
            <w:pPr>
              <w:pStyle w:val="Standard"/>
              <w:spacing w:after="0" w:line="240" w:lineRule="auto"/>
              <w:rPr>
                <w:rFonts w:ascii="Constantia" w:hAnsi="Constantia" w:cs="Calibri"/>
              </w:rPr>
            </w:pPr>
            <w:r w:rsidRPr="006E350E">
              <w:rPr>
                <w:rFonts w:ascii="Constantia" w:hAnsi="Constantia" w:cs="Calibri"/>
              </w:rPr>
              <w:t>Razvijanje svijesti o ulozi životinja u čovjekovu okruženju i odnosa čovjeka prema njima.</w:t>
            </w:r>
          </w:p>
        </w:tc>
      </w:tr>
      <w:tr w:rsidR="00BB3FBC" w:rsidRPr="006E350E" w14:paraId="02A8CF07" w14:textId="77777777" w:rsidTr="00F8360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35F8F3" w14:textId="77777777" w:rsidR="00BB3FBC" w:rsidRPr="006E350E" w:rsidRDefault="00BB3FBC" w:rsidP="00DE39A6">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9C5A8C" w14:textId="77777777" w:rsidR="00BB3FBC" w:rsidRPr="006E350E" w:rsidRDefault="00BB3FBC" w:rsidP="00DE39A6">
            <w:pPr>
              <w:pStyle w:val="Standard"/>
              <w:spacing w:after="0" w:line="240" w:lineRule="auto"/>
              <w:rPr>
                <w:rFonts w:ascii="Constantia" w:hAnsi="Constantia" w:cs="Calibri"/>
              </w:rPr>
            </w:pPr>
            <w:r w:rsidRPr="006E350E">
              <w:rPr>
                <w:rFonts w:ascii="Constantia" w:hAnsi="Constantia" w:cs="Calibri"/>
              </w:rPr>
              <w:t>Edukacija učenika će se provesti kroz predstavljanje projekta od strane učiteljice te edukativnim materijalima udruga koje skrbe o životinjama bez vlasnika. Učenici će nakon prikupljanja hrane i ostalih potrepština ići u posjetu odabranom skloništu za napuštene životinje.</w:t>
            </w:r>
          </w:p>
          <w:p w14:paraId="4B4A764A" w14:textId="77777777" w:rsidR="00BB3FBC" w:rsidRPr="006E350E" w:rsidRDefault="00BB3FBC" w:rsidP="00DE39A6">
            <w:pPr>
              <w:pStyle w:val="Standard"/>
              <w:spacing w:after="0" w:line="240" w:lineRule="auto"/>
              <w:rPr>
                <w:rFonts w:ascii="Constantia" w:hAnsi="Constantia" w:cs="Calibri"/>
              </w:rPr>
            </w:pPr>
            <w:r w:rsidRPr="006E350E">
              <w:rPr>
                <w:rFonts w:ascii="Constantia" w:hAnsi="Constantia" w:cs="Calibri"/>
              </w:rPr>
              <w:t>Učenici će pisati pismene uratke koji će biti objavljeni na internetskoj stranici www.roditelji.hr</w:t>
            </w:r>
          </w:p>
        </w:tc>
      </w:tr>
      <w:tr w:rsidR="00BB3FBC" w:rsidRPr="006E350E" w14:paraId="60A62507" w14:textId="77777777" w:rsidTr="000C61A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1AE05D" w14:textId="77777777" w:rsidR="00BB3FBC" w:rsidRPr="006E350E" w:rsidRDefault="00BB3FBC" w:rsidP="000C61A0">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1E18B2" w14:textId="77777777" w:rsidR="00BB3FBC" w:rsidRPr="006E350E" w:rsidRDefault="00BB3FBC" w:rsidP="000C61A0">
            <w:pPr>
              <w:pStyle w:val="Standard"/>
              <w:spacing w:after="0" w:line="240" w:lineRule="auto"/>
              <w:rPr>
                <w:rFonts w:ascii="Constantia" w:hAnsi="Constantia" w:cs="Calibri"/>
              </w:rPr>
            </w:pPr>
            <w:r w:rsidRPr="006E350E">
              <w:rPr>
                <w:rFonts w:ascii="Constantia" w:hAnsi="Constantia" w:cs="Calibri"/>
              </w:rPr>
              <w:t>Tijekom školske godine</w:t>
            </w:r>
          </w:p>
        </w:tc>
      </w:tr>
      <w:tr w:rsidR="00BB3FBC" w:rsidRPr="006E350E" w14:paraId="4939B72E" w14:textId="77777777" w:rsidTr="000C61A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E75881" w14:textId="77777777" w:rsidR="00BB3FBC" w:rsidRPr="006E350E" w:rsidRDefault="00BB3FBC" w:rsidP="000C61A0">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3B3A56" w14:textId="77777777" w:rsidR="00BB3FBC" w:rsidRPr="006E350E" w:rsidRDefault="00BB3FBC" w:rsidP="000C61A0">
            <w:pPr>
              <w:pStyle w:val="Standard"/>
              <w:spacing w:after="0" w:line="240" w:lineRule="auto"/>
              <w:rPr>
                <w:rFonts w:ascii="Constantia" w:hAnsi="Constantia" w:cs="Calibri"/>
              </w:rPr>
            </w:pPr>
            <w:r w:rsidRPr="006E350E">
              <w:rPr>
                <w:rFonts w:ascii="Constantia" w:hAnsi="Constantia" w:cs="Calibri"/>
              </w:rPr>
              <w:t>Nema troškova</w:t>
            </w:r>
          </w:p>
        </w:tc>
      </w:tr>
      <w:tr w:rsidR="00BB3FBC" w:rsidRPr="006E350E" w14:paraId="7C4DBE53" w14:textId="77777777" w:rsidTr="000C61A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35338E" w14:textId="77777777" w:rsidR="00BB3FBC" w:rsidRPr="006E350E" w:rsidRDefault="00BB3FBC" w:rsidP="000C61A0">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07B23F" w14:textId="77777777" w:rsidR="00BB3FBC" w:rsidRPr="006E350E" w:rsidRDefault="00BB3FBC" w:rsidP="000C61A0">
            <w:pPr>
              <w:pStyle w:val="Standard"/>
              <w:spacing w:after="0" w:line="240" w:lineRule="auto"/>
              <w:rPr>
                <w:rFonts w:ascii="Constantia" w:hAnsi="Constantia" w:cs="Calibri"/>
              </w:rPr>
            </w:pPr>
            <w:r w:rsidRPr="006E350E">
              <w:rPr>
                <w:rFonts w:ascii="Constantia" w:hAnsi="Constantia" w:cs="Calibri"/>
              </w:rPr>
              <w:t>Po završetku projekta, učenici će svoja iskustva uobličiti u prezentacije i plakate koji će biti prezentirani roditeljima, na web stranici škole i www.roditelji.hr.</w:t>
            </w:r>
          </w:p>
        </w:tc>
      </w:tr>
      <w:tr w:rsidR="00BB3FBC" w:rsidRPr="006E350E" w14:paraId="413C3831" w14:textId="77777777" w:rsidTr="000C61A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8B7322" w14:textId="77777777" w:rsidR="00BB3FBC" w:rsidRPr="006E350E" w:rsidRDefault="00BB3FBC" w:rsidP="000C61A0">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CCCF5E" w14:textId="77777777" w:rsidR="00BB3FBC" w:rsidRPr="006E350E" w:rsidRDefault="00BB3FBC" w:rsidP="000C61A0">
            <w:pPr>
              <w:pStyle w:val="Standard"/>
              <w:spacing w:after="0" w:line="240" w:lineRule="auto"/>
              <w:rPr>
                <w:rFonts w:ascii="Constantia" w:hAnsi="Constantia" w:cs="Calibri"/>
              </w:rPr>
            </w:pPr>
            <w:r w:rsidRPr="006E350E">
              <w:rPr>
                <w:rFonts w:ascii="Constantia" w:hAnsi="Constantia" w:cs="Calibri"/>
              </w:rPr>
              <w:t>Prikaz na web stranici škole i www.roditelji.hr</w:t>
            </w:r>
          </w:p>
        </w:tc>
      </w:tr>
    </w:tbl>
    <w:p w14:paraId="05076015" w14:textId="77777777" w:rsidR="00BB3FBC" w:rsidRPr="006E350E" w:rsidRDefault="00BB3FBC">
      <w:pPr>
        <w:rPr>
          <w:rFonts w:ascii="Constantia" w:hAnsi="Constantia" w:cs="Calibri"/>
          <w:color w:val="1E6A39"/>
          <w:sz w:val="22"/>
          <w:szCs w:val="22"/>
        </w:rPr>
      </w:pPr>
    </w:p>
    <w:p w14:paraId="5DFA2435" w14:textId="77777777" w:rsidR="000B3E0B" w:rsidRPr="006E350E" w:rsidRDefault="00BB3FBC">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0B3E0B" w:rsidRPr="006E350E" w14:paraId="4DEC8149" w14:textId="77777777" w:rsidTr="00DD072F">
        <w:trPr>
          <w:trHeight w:val="538"/>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604BEDC7" w14:textId="77777777" w:rsidR="000B3E0B" w:rsidRPr="006E350E" w:rsidRDefault="000B3E0B" w:rsidP="00DD072F">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PODRUČJE</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5BEDD40B" w14:textId="77777777" w:rsidR="000B3E0B" w:rsidRPr="006E350E" w:rsidRDefault="000B3E0B" w:rsidP="00DD072F">
            <w:pPr>
              <w:pStyle w:val="Standard"/>
              <w:spacing w:after="0" w:line="240" w:lineRule="auto"/>
              <w:jc w:val="center"/>
              <w:rPr>
                <w:rFonts w:ascii="Constantia" w:eastAsiaTheme="minorEastAsia" w:hAnsi="Constantia" w:cstheme="minorBidi"/>
                <w:b/>
                <w:bCs/>
                <w:caps/>
                <w:color w:val="000000"/>
                <w:lang w:bidi="hi-IN"/>
              </w:rPr>
            </w:pPr>
            <w:r w:rsidRPr="006E350E">
              <w:rPr>
                <w:rFonts w:ascii="Constantia" w:eastAsiaTheme="minorEastAsia" w:hAnsi="Constantia" w:cstheme="minorBidi"/>
                <w:b/>
                <w:bCs/>
                <w:caps/>
                <w:color w:val="000000"/>
                <w:lang w:bidi="hi-IN"/>
              </w:rPr>
              <w:t>PROJEKT</w:t>
            </w:r>
          </w:p>
        </w:tc>
      </w:tr>
      <w:tr w:rsidR="000B3E0B" w:rsidRPr="006E350E" w14:paraId="640A57E2" w14:textId="77777777" w:rsidTr="00DD072F">
        <w:trPr>
          <w:trHeight w:val="454"/>
          <w:jc w:val="center"/>
        </w:trPr>
        <w:tc>
          <w:tcPr>
            <w:tcW w:w="2010"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0528BED1" w14:textId="77777777" w:rsidR="000B3E0B" w:rsidRPr="006E350E" w:rsidRDefault="000B3E0B" w:rsidP="00DD072F">
            <w:pPr>
              <w:pStyle w:val="Standard"/>
              <w:snapToGrid w:val="0"/>
              <w:spacing w:after="0" w:line="240" w:lineRule="auto"/>
              <w:rPr>
                <w:rFonts w:ascii="Constantia" w:eastAsiaTheme="minorEastAsia" w:hAnsi="Constantia" w:cstheme="minorBidi"/>
                <w:b/>
                <w:bCs/>
                <w:caps/>
                <w:color w:val="000000"/>
                <w:lang w:bidi="hi-IN"/>
              </w:rPr>
            </w:pPr>
          </w:p>
        </w:tc>
        <w:tc>
          <w:tcPr>
            <w:tcW w:w="7060"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072CFD9E" w14:textId="77777777" w:rsidR="000B3E0B" w:rsidRPr="006E350E" w:rsidRDefault="000B3E0B" w:rsidP="00DD072F">
            <w:pPr>
              <w:pStyle w:val="Standard"/>
              <w:snapToGrid w:val="0"/>
              <w:spacing w:after="0" w:line="240" w:lineRule="auto"/>
              <w:rPr>
                <w:rFonts w:ascii="Constantia" w:eastAsiaTheme="minorEastAsia" w:hAnsi="Constantia" w:cstheme="minorBidi"/>
                <w:b/>
                <w:bCs/>
                <w:caps/>
                <w:color w:val="000000"/>
                <w:lang w:bidi="hi-IN"/>
              </w:rPr>
            </w:pPr>
          </w:p>
        </w:tc>
      </w:tr>
      <w:tr w:rsidR="000B3E0B" w:rsidRPr="006E350E" w14:paraId="207642E5" w14:textId="77777777" w:rsidTr="00DE39A6">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BDA6FDC" w14:textId="77777777" w:rsidR="000B3E0B" w:rsidRPr="006E350E" w:rsidRDefault="000B3E0B" w:rsidP="00DD072F">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Aktivnost</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602474F" w14:textId="2105540D" w:rsidR="000B3E0B" w:rsidRPr="006E350E" w:rsidRDefault="00DE39A6" w:rsidP="00DE39A6">
            <w:pPr>
              <w:pStyle w:val="Standard"/>
              <w:spacing w:after="0" w:line="240" w:lineRule="auto"/>
              <w:jc w:val="center"/>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lang w:bidi="hi-IN"/>
              </w:rPr>
              <w:t>MOJ OTPAD JE MOJA ODGOVORNOST – ODRŽIVO GOSPODARENJE OTPADOM</w:t>
            </w:r>
          </w:p>
        </w:tc>
      </w:tr>
      <w:tr w:rsidR="000B3E0B" w:rsidRPr="006E350E" w14:paraId="16629C15"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3F11092"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Kratak opis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215B8E3" w14:textId="77777777" w:rsidR="000B3E0B" w:rsidRPr="006E350E" w:rsidRDefault="000B3E0B" w:rsidP="007F73B9">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Učenici će kroz predavanje utvrditi razliku između smeća i otpada te kako otpad pravilno razvrstati. Također će upoznati načine kako kao pojedinac mogu utjecati na smanjivanje količine otpada i kako otpad iskoristiti za izradu uporabnih predmeta.</w:t>
            </w:r>
          </w:p>
        </w:tc>
      </w:tr>
      <w:tr w:rsidR="000B3E0B" w:rsidRPr="006E350E" w14:paraId="4FEE8C74"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00A8D46"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Nositelji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FDA9764" w14:textId="37691870" w:rsidR="000B3E0B" w:rsidRPr="006E350E" w:rsidRDefault="000B3E0B" w:rsidP="007F73B9">
            <w:pPr>
              <w:pStyle w:val="Standard"/>
              <w:spacing w:after="0" w:line="240" w:lineRule="auto"/>
              <w:rPr>
                <w:rFonts w:ascii="Constantia" w:eastAsiaTheme="minorEastAsia" w:hAnsi="Constantia" w:cstheme="minorBidi"/>
                <w:color w:val="000000"/>
                <w:lang w:bidi="hi-IN"/>
              </w:rPr>
            </w:pPr>
            <w:r w:rsidRPr="006E350E">
              <w:rPr>
                <w:rFonts w:ascii="Constantia" w:hAnsi="Constantia" w:cs="Calibri"/>
                <w:shd w:val="clear" w:color="auto" w:fill="FFFFFF"/>
              </w:rPr>
              <w:t>Tvrtka Maxicon d.o.o., Zagreb, predavači Margareta Šeparović Ručević i Valentina Habdija Žigman</w:t>
            </w:r>
          </w:p>
        </w:tc>
      </w:tr>
      <w:tr w:rsidR="000B3E0B" w:rsidRPr="006E350E" w14:paraId="1A9FC616"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D8F0FAA"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Ciljna skupina</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458B836" w14:textId="77777777" w:rsidR="000B3E0B" w:rsidRPr="006E350E" w:rsidRDefault="000B3E0B" w:rsidP="007F73B9">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Učenici 4.b razreda</w:t>
            </w:r>
          </w:p>
        </w:tc>
      </w:tr>
      <w:tr w:rsidR="000B3E0B" w:rsidRPr="006E350E" w14:paraId="23B479C3"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E7F04FE"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učenika</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9EF7DA8" w14:textId="7BEF99F9" w:rsidR="000B3E0B" w:rsidRPr="006E350E" w:rsidRDefault="000B3E0B" w:rsidP="007F73B9">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Do 25</w:t>
            </w:r>
            <w:r w:rsidR="0001290D" w:rsidRPr="006E350E">
              <w:rPr>
                <w:rFonts w:ascii="Constantia" w:eastAsiaTheme="minorEastAsia" w:hAnsi="Constantia" w:cstheme="minorBidi"/>
                <w:color w:val="000000"/>
                <w:lang w:eastAsia="hr-HR" w:bidi="hi-IN"/>
              </w:rPr>
              <w:t xml:space="preserve"> učenika</w:t>
            </w:r>
          </w:p>
        </w:tc>
      </w:tr>
      <w:tr w:rsidR="000B3E0B" w:rsidRPr="006E350E" w14:paraId="5C3FFDB8"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DAFFE9C"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Planirani broj sati tjedno</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3C79F88" w14:textId="77777777" w:rsidR="000B3E0B" w:rsidRPr="006E350E" w:rsidRDefault="000B3E0B" w:rsidP="007F73B9">
            <w:pPr>
              <w:pStyle w:val="Standard"/>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w:t>
            </w:r>
          </w:p>
        </w:tc>
      </w:tr>
      <w:tr w:rsidR="000B3E0B" w:rsidRPr="006E350E" w14:paraId="51CC60D4"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DF56977"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Ciljevi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ADBCA1A" w14:textId="77777777" w:rsidR="000B3E0B" w:rsidRPr="006E350E" w:rsidRDefault="000B3E0B" w:rsidP="007F73B9">
            <w:pPr>
              <w:pStyle w:val="Standard"/>
              <w:spacing w:after="0" w:line="240" w:lineRule="auto"/>
              <w:rPr>
                <w:rFonts w:ascii="Constantia" w:hAnsi="Constantia"/>
              </w:rPr>
            </w:pPr>
            <w:r w:rsidRPr="006E350E">
              <w:rPr>
                <w:rFonts w:ascii="Constantia" w:hAnsi="Constantia"/>
              </w:rPr>
              <w:t>- razvrstavati ljudske utjecaje na prirodu i okoliš na pozitivne ili negativne i prepoznaje utjecaje na okoliš koji su posljedica njegovih aktivnosti</w:t>
            </w:r>
          </w:p>
          <w:p w14:paraId="0CE5396A" w14:textId="77777777" w:rsidR="000B3E0B" w:rsidRPr="006E350E" w:rsidRDefault="000B3E0B" w:rsidP="007F73B9">
            <w:pPr>
              <w:pStyle w:val="Standard"/>
              <w:spacing w:after="0" w:line="240" w:lineRule="auto"/>
              <w:rPr>
                <w:rFonts w:ascii="Constantia" w:hAnsi="Constantia"/>
              </w:rPr>
            </w:pPr>
            <w:r w:rsidRPr="006E350E">
              <w:rPr>
                <w:rFonts w:ascii="Constantia" w:hAnsi="Constantia"/>
              </w:rPr>
              <w:t>- kritički promišljati o višestrukim učincima ljudskih utjecaja / djelovanja na prirodu i okoliš</w:t>
            </w:r>
          </w:p>
          <w:p w14:paraId="50D8559F" w14:textId="77777777" w:rsidR="000B3E0B" w:rsidRPr="006E350E" w:rsidRDefault="000B3E0B" w:rsidP="007F73B9">
            <w:pPr>
              <w:pStyle w:val="Standard"/>
              <w:spacing w:after="0" w:line="240" w:lineRule="auto"/>
              <w:rPr>
                <w:rFonts w:ascii="Constantia" w:hAnsi="Constantia"/>
              </w:rPr>
            </w:pPr>
            <w:r w:rsidRPr="006E350E">
              <w:rPr>
                <w:rFonts w:ascii="Constantia" w:hAnsi="Constantia"/>
              </w:rPr>
              <w:t>- podizati svjesnost o tome da ljudska djelovanja imaju posljedice na prirodu i okoliš</w:t>
            </w:r>
          </w:p>
          <w:p w14:paraId="1659A4DB" w14:textId="77777777" w:rsidR="000B3E0B" w:rsidRPr="006E350E" w:rsidRDefault="000B3E0B" w:rsidP="007F73B9">
            <w:pPr>
              <w:pStyle w:val="Standard"/>
              <w:spacing w:after="0" w:line="240" w:lineRule="auto"/>
              <w:rPr>
                <w:rFonts w:ascii="Constantia" w:hAnsi="Constantia"/>
              </w:rPr>
            </w:pPr>
            <w:r w:rsidRPr="006E350E">
              <w:rPr>
                <w:rFonts w:ascii="Constantia" w:hAnsi="Constantia"/>
              </w:rPr>
              <w:t>- razumjeti kako je u prirodi sve povezano</w:t>
            </w:r>
          </w:p>
          <w:p w14:paraId="08163536" w14:textId="77777777" w:rsidR="000B3E0B" w:rsidRPr="006E350E" w:rsidRDefault="000B3E0B" w:rsidP="007F73B9">
            <w:pPr>
              <w:pStyle w:val="Standard"/>
              <w:spacing w:after="0" w:line="240" w:lineRule="auto"/>
              <w:rPr>
                <w:rFonts w:ascii="Constantia" w:hAnsi="Constantia"/>
              </w:rPr>
            </w:pPr>
            <w:r w:rsidRPr="006E350E">
              <w:rPr>
                <w:rFonts w:ascii="Constantia" w:hAnsi="Constantia"/>
              </w:rPr>
              <w:t>- prezentirati povezanosti u prirodi</w:t>
            </w:r>
          </w:p>
          <w:p w14:paraId="57040F50" w14:textId="77777777" w:rsidR="000B3E0B" w:rsidRPr="006E350E" w:rsidRDefault="000B3E0B" w:rsidP="007F73B9">
            <w:pPr>
              <w:pStyle w:val="Standard"/>
              <w:spacing w:after="0" w:line="240" w:lineRule="auto"/>
              <w:rPr>
                <w:rFonts w:ascii="Constantia" w:hAnsi="Constantia"/>
              </w:rPr>
            </w:pPr>
          </w:p>
        </w:tc>
      </w:tr>
      <w:tr w:rsidR="000B3E0B" w:rsidRPr="006E350E" w14:paraId="37840329"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8AB8D05"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Namjena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84DB0C9" w14:textId="77777777" w:rsidR="000B3E0B" w:rsidRPr="006E350E" w:rsidRDefault="000B3E0B" w:rsidP="007F73B9">
            <w:pPr>
              <w:pStyle w:val="Standard"/>
              <w:widowControl w:val="0"/>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Osvještavati učenike o važnosti pravilnog razvrstavanja otpada, poticati ih na samostalnost i odgovornost u tome te razvijati svjesnost o učinku ljudskog (pozitivnog/negativnog) djelovanja na okoliš.</w:t>
            </w:r>
          </w:p>
        </w:tc>
      </w:tr>
      <w:tr w:rsidR="000B3E0B" w:rsidRPr="006E350E" w14:paraId="3CA29F12"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E7A0433"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realizacije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9FFFD3C" w14:textId="77777777" w:rsidR="000B3E0B" w:rsidRPr="006E350E" w:rsidRDefault="000B3E0B" w:rsidP="007F73B9">
            <w:pPr>
              <w:pStyle w:val="Standard"/>
              <w:widowControl w:val="0"/>
              <w:spacing w:after="0"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Predavanje i radionica igračaka od otpadnih materijala koje će održati predavačice iz tvrtke Maxicon.</w:t>
            </w:r>
          </w:p>
        </w:tc>
      </w:tr>
      <w:tr w:rsidR="000B3E0B" w:rsidRPr="006E350E" w14:paraId="50A6FBF2"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5BD38D3"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Vremenski okvir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739D4D7" w14:textId="77777777" w:rsidR="000B3E0B" w:rsidRPr="006E350E" w:rsidRDefault="000B3E0B" w:rsidP="007F73B9">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themeColor="text1"/>
                <w:lang w:eastAsia="hr-HR" w:bidi="hi-IN"/>
              </w:rPr>
              <w:t>Tijekom školske godine 2023./2024.</w:t>
            </w:r>
          </w:p>
        </w:tc>
      </w:tr>
      <w:tr w:rsidR="000B3E0B" w:rsidRPr="006E350E" w14:paraId="689B02F7"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11C4377"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Troškovnik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2454E9D3" w14:textId="77777777" w:rsidR="000B3E0B" w:rsidRPr="006E350E" w:rsidRDefault="000B3E0B" w:rsidP="007F73B9">
            <w:pPr>
              <w:pStyle w:val="Standard"/>
              <w:spacing w:after="0" w:line="240" w:lineRule="auto"/>
              <w:rPr>
                <w:rFonts w:ascii="Constantia" w:eastAsiaTheme="minorEastAsia" w:hAnsi="Constantia" w:cstheme="minorBidi"/>
                <w:color w:val="000000"/>
                <w:lang w:eastAsia="hr-HR" w:bidi="hi-IN"/>
              </w:rPr>
            </w:pPr>
            <w:r w:rsidRPr="006E350E">
              <w:rPr>
                <w:rFonts w:ascii="Constantia" w:eastAsiaTheme="minorEastAsia" w:hAnsi="Constantia" w:cstheme="minorBidi"/>
                <w:color w:val="000000"/>
                <w:lang w:eastAsia="hr-HR" w:bidi="hi-IN"/>
              </w:rPr>
              <w:t>Nema troškova.</w:t>
            </w:r>
          </w:p>
        </w:tc>
      </w:tr>
      <w:tr w:rsidR="000B3E0B" w:rsidRPr="006E350E" w14:paraId="042B4418"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DCDAA3B"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vrednovanja aktivnosti</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76084D81" w14:textId="77777777" w:rsidR="000B3E0B" w:rsidRPr="006E350E" w:rsidRDefault="000B3E0B" w:rsidP="007F73B9">
            <w:pPr>
              <w:widowControl/>
              <w:suppressAutoHyphens w:val="0"/>
              <w:spacing w:line="256" w:lineRule="auto"/>
              <w:rPr>
                <w:rFonts w:ascii="Constantia" w:eastAsiaTheme="minorEastAsia" w:hAnsi="Constantia" w:cstheme="minorBidi"/>
                <w:color w:val="000000"/>
                <w:sz w:val="22"/>
                <w:szCs w:val="22"/>
                <w:lang w:eastAsia="hr-HR"/>
              </w:rPr>
            </w:pPr>
            <w:r w:rsidRPr="006E350E">
              <w:rPr>
                <w:rFonts w:ascii="Constantia" w:eastAsiaTheme="minorEastAsia" w:hAnsi="Constantia" w:cstheme="minorBidi"/>
                <w:color w:val="000000"/>
                <w:sz w:val="22"/>
                <w:szCs w:val="22"/>
                <w:lang w:eastAsia="hr-HR"/>
              </w:rPr>
              <w:t>- evaluacijski listić</w:t>
            </w:r>
          </w:p>
          <w:p w14:paraId="37925748" w14:textId="77777777" w:rsidR="000B3E0B" w:rsidRPr="006E350E" w:rsidRDefault="000B3E0B" w:rsidP="007F73B9">
            <w:pPr>
              <w:widowControl/>
              <w:suppressAutoHyphens w:val="0"/>
              <w:spacing w:line="256" w:lineRule="auto"/>
              <w:rPr>
                <w:rFonts w:ascii="Constantia" w:eastAsiaTheme="minorEastAsia" w:hAnsi="Constantia" w:cstheme="minorBidi"/>
                <w:color w:val="000000"/>
                <w:sz w:val="22"/>
                <w:szCs w:val="22"/>
                <w:lang w:eastAsia="hr-HR"/>
              </w:rPr>
            </w:pPr>
            <w:r w:rsidRPr="006E350E">
              <w:rPr>
                <w:rFonts w:ascii="Constantia" w:eastAsiaTheme="minorEastAsia" w:hAnsi="Constantia" w:cstheme="minorBidi"/>
                <w:color w:val="000000"/>
                <w:sz w:val="22"/>
                <w:szCs w:val="22"/>
                <w:lang w:eastAsia="hr-HR"/>
              </w:rPr>
              <w:t>- analiza radova</w:t>
            </w:r>
          </w:p>
        </w:tc>
      </w:tr>
      <w:tr w:rsidR="000B3E0B" w:rsidRPr="006E350E" w14:paraId="74AEFC5E" w14:textId="77777777" w:rsidTr="007F73B9">
        <w:trPr>
          <w:trHeight w:val="454"/>
          <w:jc w:val="center"/>
        </w:trPr>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AE00585" w14:textId="77777777" w:rsidR="000B3E0B" w:rsidRPr="006E350E" w:rsidRDefault="000B3E0B" w:rsidP="007F73B9">
            <w:pPr>
              <w:pStyle w:val="Standard"/>
              <w:spacing w:after="0" w:line="240" w:lineRule="auto"/>
              <w:rPr>
                <w:rFonts w:ascii="Constantia" w:eastAsiaTheme="minorEastAsia" w:hAnsi="Constantia" w:cstheme="minorBidi"/>
                <w:b/>
                <w:bCs/>
                <w:color w:val="000000"/>
                <w:lang w:bidi="hi-IN"/>
              </w:rPr>
            </w:pPr>
            <w:r w:rsidRPr="006E350E">
              <w:rPr>
                <w:rFonts w:ascii="Constantia" w:eastAsiaTheme="minorEastAsia" w:hAnsi="Constantia" w:cstheme="minorBidi"/>
                <w:b/>
                <w:bCs/>
                <w:color w:val="000000" w:themeColor="text1"/>
                <w:lang w:bidi="hi-IN"/>
              </w:rPr>
              <w:t>Način korištenja rezultata vrednovanja</w:t>
            </w:r>
          </w:p>
        </w:tc>
        <w:tc>
          <w:tcPr>
            <w:tcW w:w="7060"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4F4066A7" w14:textId="77777777" w:rsidR="000B3E0B" w:rsidRPr="006E350E" w:rsidRDefault="000B3E0B" w:rsidP="007F73B9">
            <w:pPr>
              <w:pStyle w:val="Standard"/>
              <w:spacing w:line="240" w:lineRule="auto"/>
              <w:rPr>
                <w:rFonts w:ascii="Constantia" w:eastAsiaTheme="minorEastAsia" w:hAnsi="Constantia" w:cstheme="minorBidi"/>
                <w:color w:val="000000"/>
                <w:lang w:bidi="hi-IN"/>
              </w:rPr>
            </w:pPr>
            <w:r w:rsidRPr="006E350E">
              <w:rPr>
                <w:rFonts w:ascii="Constantia" w:eastAsiaTheme="minorEastAsia" w:hAnsi="Constantia" w:cstheme="minorBidi"/>
                <w:color w:val="000000"/>
                <w:lang w:bidi="hi-IN"/>
              </w:rPr>
              <w:t>Razredna izložba izrađenih igračaka.</w:t>
            </w:r>
          </w:p>
        </w:tc>
      </w:tr>
    </w:tbl>
    <w:p w14:paraId="514DF47A" w14:textId="21E15EAF" w:rsidR="000B3E0B" w:rsidRPr="006E350E" w:rsidRDefault="000B3E0B">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4700" w:type="pct"/>
        <w:jc w:val="center"/>
        <w:tblLayout w:type="fixed"/>
        <w:tblCellMar>
          <w:left w:w="10" w:type="dxa"/>
          <w:right w:w="10" w:type="dxa"/>
        </w:tblCellMar>
        <w:tblLook w:val="0000" w:firstRow="0" w:lastRow="0" w:firstColumn="0" w:lastColumn="0" w:noHBand="0" w:noVBand="0"/>
      </w:tblPr>
      <w:tblGrid>
        <w:gridCol w:w="2049"/>
        <w:gridCol w:w="6467"/>
      </w:tblGrid>
      <w:tr w:rsidR="003836CC" w:rsidRPr="006E350E" w14:paraId="5DFFAE3B" w14:textId="77777777" w:rsidTr="00F83600">
        <w:trPr>
          <w:trHeight w:val="538"/>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16DD2F9" w14:textId="77777777" w:rsidR="003836CC" w:rsidRPr="006E350E" w:rsidRDefault="003836CC" w:rsidP="002F2082">
            <w:pPr>
              <w:pStyle w:val="Standard"/>
              <w:spacing w:after="0" w:line="240" w:lineRule="auto"/>
              <w:jc w:val="center"/>
              <w:rPr>
                <w:rFonts w:ascii="Constantia" w:hAnsi="Constantia" w:cs="Calibri"/>
                <w:b/>
                <w:bCs/>
              </w:rPr>
            </w:pPr>
            <w:r w:rsidRPr="006E350E">
              <w:rPr>
                <w:rFonts w:ascii="Constantia" w:hAnsi="Constantia" w:cs="Calibri"/>
                <w:b/>
                <w:color w:val="1E6A39"/>
              </w:rPr>
              <w:br w:type="page"/>
            </w:r>
            <w:r w:rsidRPr="006E350E">
              <w:rPr>
                <w:rFonts w:ascii="Constantia" w:hAnsi="Constantia" w:cs="Calibri"/>
                <w:b/>
                <w:bCs/>
              </w:rPr>
              <w:t>PODRUČJE</w:t>
            </w:r>
          </w:p>
        </w:tc>
        <w:tc>
          <w:tcPr>
            <w:tcW w:w="6467"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D436828" w14:textId="77777777" w:rsidR="003836CC" w:rsidRPr="006E350E" w:rsidRDefault="003836CC" w:rsidP="002F2082">
            <w:pPr>
              <w:pStyle w:val="Standard"/>
              <w:spacing w:after="0" w:line="240" w:lineRule="auto"/>
              <w:jc w:val="center"/>
              <w:rPr>
                <w:rFonts w:ascii="Constantia" w:hAnsi="Constantia" w:cs="Calibri"/>
                <w:b/>
                <w:caps/>
              </w:rPr>
            </w:pPr>
            <w:r w:rsidRPr="006E350E">
              <w:rPr>
                <w:rFonts w:ascii="Constantia" w:hAnsi="Constantia" w:cs="Calibri"/>
                <w:b/>
                <w:caps/>
              </w:rPr>
              <w:t>PROJEKT</w:t>
            </w:r>
          </w:p>
        </w:tc>
      </w:tr>
      <w:tr w:rsidR="003836CC" w:rsidRPr="006E350E" w14:paraId="65E88AF7" w14:textId="77777777" w:rsidTr="00F83600">
        <w:trPr>
          <w:trHeight w:val="454"/>
          <w:jc w:val="center"/>
        </w:trPr>
        <w:tc>
          <w:tcPr>
            <w:tcW w:w="2049" w:type="dxa"/>
            <w:tcBorders>
              <w:top w:val="single" w:sz="4" w:space="0" w:color="000000"/>
              <w:bottom w:val="single" w:sz="4" w:space="0" w:color="000000"/>
            </w:tcBorders>
            <w:tcMar>
              <w:top w:w="0" w:type="dxa"/>
              <w:left w:w="108" w:type="dxa"/>
              <w:bottom w:w="0" w:type="dxa"/>
              <w:right w:w="108" w:type="dxa"/>
            </w:tcMar>
          </w:tcPr>
          <w:p w14:paraId="34CBF642" w14:textId="77777777" w:rsidR="003836CC" w:rsidRPr="006E350E" w:rsidRDefault="003836CC" w:rsidP="002F2082">
            <w:pPr>
              <w:pStyle w:val="Standard"/>
              <w:snapToGrid w:val="0"/>
              <w:spacing w:after="0" w:line="240" w:lineRule="auto"/>
              <w:rPr>
                <w:rFonts w:ascii="Constantia" w:hAnsi="Constantia" w:cs="Calibri"/>
                <w:b/>
                <w:bCs/>
                <w:caps/>
              </w:rPr>
            </w:pPr>
          </w:p>
        </w:tc>
        <w:tc>
          <w:tcPr>
            <w:tcW w:w="6467" w:type="dxa"/>
            <w:tcBorders>
              <w:top w:val="single" w:sz="4" w:space="0" w:color="000000"/>
              <w:bottom w:val="single" w:sz="4" w:space="0" w:color="000000"/>
            </w:tcBorders>
            <w:tcMar>
              <w:top w:w="0" w:type="dxa"/>
              <w:left w:w="108" w:type="dxa"/>
              <w:bottom w:w="0" w:type="dxa"/>
              <w:right w:w="108" w:type="dxa"/>
            </w:tcMar>
          </w:tcPr>
          <w:p w14:paraId="0FB3203D" w14:textId="77777777" w:rsidR="003836CC" w:rsidRPr="006E350E" w:rsidRDefault="003836CC" w:rsidP="002F2082">
            <w:pPr>
              <w:pStyle w:val="Standard"/>
              <w:snapToGrid w:val="0"/>
              <w:spacing w:after="0" w:line="240" w:lineRule="auto"/>
              <w:rPr>
                <w:rFonts w:ascii="Constantia" w:hAnsi="Constantia" w:cs="Calibri"/>
                <w:b/>
                <w:bCs/>
                <w:caps/>
              </w:rPr>
            </w:pPr>
          </w:p>
        </w:tc>
      </w:tr>
      <w:tr w:rsidR="003836CC" w:rsidRPr="006E350E" w14:paraId="0370BE1A" w14:textId="77777777" w:rsidTr="00F83600">
        <w:trPr>
          <w:trHeight w:val="679"/>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281886" w14:textId="77777777" w:rsidR="003836CC" w:rsidRPr="006E350E" w:rsidRDefault="003836CC" w:rsidP="002F2082">
            <w:pPr>
              <w:pStyle w:val="Standard"/>
              <w:spacing w:after="0" w:line="240" w:lineRule="auto"/>
              <w:rPr>
                <w:rFonts w:ascii="Constantia" w:hAnsi="Constantia" w:cs="Calibri"/>
                <w:b/>
                <w:bCs/>
              </w:rPr>
            </w:pPr>
            <w:r w:rsidRPr="006E350E">
              <w:rPr>
                <w:rFonts w:ascii="Constantia" w:hAnsi="Constantia" w:cs="Calibri"/>
                <w:b/>
                <w:bCs/>
              </w:rPr>
              <w:t>Aktivnost</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418AA6" w14:textId="77777777" w:rsidR="003836CC" w:rsidRPr="006E350E" w:rsidRDefault="003836CC" w:rsidP="002F2082">
            <w:pPr>
              <w:pStyle w:val="Standard"/>
              <w:spacing w:after="0" w:line="240" w:lineRule="auto"/>
              <w:jc w:val="center"/>
              <w:rPr>
                <w:rFonts w:ascii="Constantia" w:hAnsi="Constantia" w:cs="Calibri"/>
                <w:b/>
              </w:rPr>
            </w:pPr>
            <w:r w:rsidRPr="006E350E">
              <w:rPr>
                <w:rFonts w:ascii="Constantia" w:hAnsi="Constantia" w:cs="Calibri"/>
                <w:b/>
              </w:rPr>
              <w:t>ŠKOLE ZA AFRIKU</w:t>
            </w:r>
          </w:p>
        </w:tc>
      </w:tr>
      <w:tr w:rsidR="003836CC" w:rsidRPr="006E350E" w14:paraId="1753CF04" w14:textId="77777777" w:rsidTr="009C046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399CFA" w14:textId="77777777" w:rsidR="003836CC" w:rsidRPr="006E350E" w:rsidRDefault="003836CC" w:rsidP="009C046D">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47D8C5" w14:textId="77777777" w:rsidR="003836CC" w:rsidRPr="006E350E" w:rsidRDefault="003836CC" w:rsidP="009C046D">
            <w:pPr>
              <w:pStyle w:val="Standard"/>
              <w:spacing w:after="0" w:line="240" w:lineRule="auto"/>
              <w:rPr>
                <w:rFonts w:ascii="Constantia" w:hAnsi="Constantia" w:cs="Calibri"/>
              </w:rPr>
            </w:pPr>
            <w:r w:rsidRPr="006E350E">
              <w:rPr>
                <w:rFonts w:ascii="Constantia" w:hAnsi="Constantia" w:cstheme="minorHAnsi"/>
              </w:rPr>
              <w:t>UNICEF-ov projekt  Škole za Afriku, kojim se nastoji raznim aktivnostima, prikupiti sredstva za pomoć u izgradnji i opremanju škola u Etiopiji. Učenici će na zanimljiv način imati priliku učiti o dječjim pravima i kroz organizirane kreativno – likovne aktivnosti prikupiti sredstava za pomoć svojim vršnjacima. Novac koji prikupe donirat će putem Unicefa za nabavu školske opreme i pribora.</w:t>
            </w:r>
          </w:p>
        </w:tc>
      </w:tr>
      <w:tr w:rsidR="003836CC" w:rsidRPr="006E350E" w14:paraId="446E99EC" w14:textId="77777777" w:rsidTr="009C046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3990F1" w14:textId="77777777" w:rsidR="003836CC" w:rsidRPr="006E350E" w:rsidRDefault="003836CC" w:rsidP="009C046D">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7A21C7" w14:textId="0149D478" w:rsidR="003836CC" w:rsidRPr="006E350E" w:rsidRDefault="00845FFD" w:rsidP="009C046D">
            <w:pPr>
              <w:pStyle w:val="Standard"/>
              <w:spacing w:after="0" w:line="240" w:lineRule="auto"/>
              <w:rPr>
                <w:rFonts w:ascii="Constantia" w:hAnsi="Constantia"/>
              </w:rPr>
            </w:pPr>
            <w:r w:rsidRPr="006E350E">
              <w:rPr>
                <w:rFonts w:ascii="Constantia" w:hAnsi="Constantia"/>
              </w:rPr>
              <w:t>Helena Ila Dragičević</w:t>
            </w:r>
            <w:r w:rsidR="002D73CB" w:rsidRPr="006E350E">
              <w:rPr>
                <w:rFonts w:ascii="Constantia" w:hAnsi="Constantia"/>
              </w:rPr>
              <w:t>, Darinka Pikelja, Ana Račić, Matija Hlebar, Ivana Markoš</w:t>
            </w:r>
          </w:p>
        </w:tc>
      </w:tr>
      <w:tr w:rsidR="003836CC" w:rsidRPr="006E350E" w14:paraId="01FB801B" w14:textId="77777777" w:rsidTr="009C046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13C946" w14:textId="77777777" w:rsidR="003836CC" w:rsidRPr="006E350E" w:rsidRDefault="003836CC" w:rsidP="009C046D">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1D7AC4" w14:textId="10D643D7" w:rsidR="003836CC" w:rsidRPr="006E350E" w:rsidRDefault="002D73CB" w:rsidP="009C046D">
            <w:pPr>
              <w:pStyle w:val="Standard"/>
              <w:spacing w:after="0" w:line="240" w:lineRule="auto"/>
              <w:rPr>
                <w:rFonts w:ascii="Constantia" w:hAnsi="Constantia" w:cs="Calibri"/>
              </w:rPr>
            </w:pPr>
            <w:r w:rsidRPr="006E350E">
              <w:rPr>
                <w:rFonts w:ascii="Constantia" w:hAnsi="Constantia" w:cs="Calibri"/>
              </w:rPr>
              <w:t>Zainteresirani učenici</w:t>
            </w:r>
          </w:p>
        </w:tc>
      </w:tr>
      <w:tr w:rsidR="003836CC" w:rsidRPr="006E350E" w14:paraId="2142E437" w14:textId="77777777" w:rsidTr="009C046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6E498D" w14:textId="77777777" w:rsidR="003836CC" w:rsidRPr="006E350E" w:rsidRDefault="003836CC" w:rsidP="009C046D">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08737A" w14:textId="0668243A" w:rsidR="003836CC" w:rsidRPr="006E350E" w:rsidRDefault="002D73CB" w:rsidP="009C046D">
            <w:pPr>
              <w:pStyle w:val="Standard"/>
              <w:spacing w:after="0" w:line="240" w:lineRule="auto"/>
              <w:rPr>
                <w:rFonts w:ascii="Constantia" w:hAnsi="Constantia" w:cs="Calibri"/>
              </w:rPr>
            </w:pPr>
            <w:r w:rsidRPr="006E350E">
              <w:rPr>
                <w:rFonts w:ascii="Constantia" w:hAnsi="Constantia" w:cs="Calibri"/>
              </w:rPr>
              <w:t>80</w:t>
            </w:r>
            <w:r w:rsidR="00537FDD" w:rsidRPr="006E350E">
              <w:rPr>
                <w:rFonts w:ascii="Constantia" w:hAnsi="Constantia" w:cs="Calibri"/>
              </w:rPr>
              <w:t xml:space="preserve"> učenik</w:t>
            </w:r>
            <w:r w:rsidR="00AE04D1" w:rsidRPr="006E350E">
              <w:rPr>
                <w:rFonts w:ascii="Constantia" w:hAnsi="Constantia" w:cs="Calibri"/>
              </w:rPr>
              <w:t>a</w:t>
            </w:r>
          </w:p>
        </w:tc>
      </w:tr>
      <w:tr w:rsidR="003836CC" w:rsidRPr="006E350E" w14:paraId="01C22406" w14:textId="77777777" w:rsidTr="009C046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39E41B" w14:textId="77777777" w:rsidR="003836CC" w:rsidRPr="006E350E" w:rsidRDefault="003836CC" w:rsidP="009C046D">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F09648" w14:textId="77777777" w:rsidR="003836CC" w:rsidRPr="006E350E" w:rsidRDefault="003836CC" w:rsidP="009C046D">
            <w:pPr>
              <w:pStyle w:val="Standard"/>
              <w:spacing w:after="0" w:line="240" w:lineRule="auto"/>
              <w:rPr>
                <w:rFonts w:ascii="Constantia" w:hAnsi="Constantia" w:cs="Calibri"/>
              </w:rPr>
            </w:pPr>
            <w:r w:rsidRPr="006E350E">
              <w:rPr>
                <w:rFonts w:ascii="Constantia" w:hAnsi="Constantia" w:cs="Calibri"/>
              </w:rPr>
              <w:t>Tijekom školske godine</w:t>
            </w:r>
          </w:p>
        </w:tc>
      </w:tr>
      <w:tr w:rsidR="003836CC" w:rsidRPr="006E350E" w14:paraId="1B642B88" w14:textId="77777777" w:rsidTr="009C046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ECA1D2" w14:textId="77777777" w:rsidR="003836CC" w:rsidRPr="006E350E" w:rsidRDefault="003836CC" w:rsidP="009C046D">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08AC25" w14:textId="77777777" w:rsidR="003836CC" w:rsidRPr="006E350E" w:rsidRDefault="003836CC" w:rsidP="009C046D">
            <w:pPr>
              <w:pStyle w:val="Odlomakpopisa"/>
              <w:numPr>
                <w:ilvl w:val="0"/>
                <w:numId w:val="137"/>
              </w:numPr>
              <w:suppressAutoHyphens w:val="0"/>
              <w:autoSpaceDN/>
              <w:spacing w:line="259" w:lineRule="auto"/>
              <w:ind w:left="714" w:hanging="357"/>
              <w:contextualSpacing/>
              <w:textAlignment w:val="auto"/>
              <w:rPr>
                <w:rFonts w:ascii="Constantia" w:eastAsia="Calibri" w:hAnsi="Constantia" w:cstheme="minorHAnsi"/>
                <w:sz w:val="22"/>
                <w:szCs w:val="22"/>
                <w:lang w:eastAsia="en-US"/>
              </w:rPr>
            </w:pPr>
            <w:r w:rsidRPr="006E350E">
              <w:rPr>
                <w:rFonts w:ascii="Constantia" w:eastAsia="Calibri" w:hAnsi="Constantia" w:cstheme="minorHAnsi"/>
                <w:sz w:val="22"/>
                <w:szCs w:val="22"/>
                <w:lang w:eastAsia="en-US"/>
              </w:rPr>
              <w:t>Proširiti znanja o različitosti naroda, navikama, hrani, prirodnim ljepotama, kao i prikupljanje sredstava za pomoć djeci Afrike.</w:t>
            </w:r>
          </w:p>
          <w:p w14:paraId="5BC0AA0F" w14:textId="77777777" w:rsidR="003836CC" w:rsidRPr="006E350E" w:rsidRDefault="003836CC" w:rsidP="009C046D">
            <w:pPr>
              <w:pStyle w:val="Odlomakpopisa"/>
              <w:numPr>
                <w:ilvl w:val="0"/>
                <w:numId w:val="137"/>
              </w:numPr>
              <w:suppressAutoHyphens w:val="0"/>
              <w:autoSpaceDN/>
              <w:spacing w:line="259" w:lineRule="auto"/>
              <w:ind w:left="714" w:hanging="357"/>
              <w:contextualSpacing/>
              <w:textAlignment w:val="auto"/>
              <w:rPr>
                <w:rFonts w:ascii="Constantia" w:eastAsia="Calibri" w:hAnsi="Constantia" w:cstheme="minorHAnsi"/>
                <w:sz w:val="22"/>
                <w:szCs w:val="22"/>
                <w:lang w:eastAsia="en-US"/>
              </w:rPr>
            </w:pPr>
            <w:r w:rsidRPr="006E350E">
              <w:rPr>
                <w:rFonts w:ascii="Constantia" w:eastAsia="Calibri" w:hAnsi="Constantia" w:cstheme="minorHAnsi"/>
                <w:sz w:val="22"/>
                <w:szCs w:val="22"/>
                <w:lang w:eastAsia="en-US"/>
              </w:rPr>
              <w:t>Poticanje razvoja socijalnih vještina te usvajanje vrijednosti koje su učenicima potrebne za svakodnevnu  komunikaciju i integraciju,</w:t>
            </w:r>
          </w:p>
          <w:p w14:paraId="0948D825" w14:textId="77777777" w:rsidR="003836CC" w:rsidRPr="006E350E" w:rsidRDefault="003836CC" w:rsidP="009C046D">
            <w:pPr>
              <w:pStyle w:val="Odlomakpopisa"/>
              <w:numPr>
                <w:ilvl w:val="0"/>
                <w:numId w:val="137"/>
              </w:numPr>
              <w:suppressAutoHyphens w:val="0"/>
              <w:autoSpaceDN/>
              <w:spacing w:line="259" w:lineRule="auto"/>
              <w:ind w:left="714" w:hanging="357"/>
              <w:contextualSpacing/>
              <w:textAlignment w:val="auto"/>
              <w:rPr>
                <w:rFonts w:ascii="Constantia" w:eastAsia="Calibri" w:hAnsi="Constantia" w:cstheme="minorHAnsi"/>
                <w:sz w:val="22"/>
                <w:szCs w:val="22"/>
                <w:lang w:eastAsia="en-US"/>
              </w:rPr>
            </w:pPr>
            <w:r w:rsidRPr="006E350E">
              <w:rPr>
                <w:rFonts w:ascii="Constantia" w:eastAsia="Calibri" w:hAnsi="Constantia" w:cstheme="minorHAnsi"/>
                <w:sz w:val="22"/>
                <w:szCs w:val="22"/>
                <w:lang w:eastAsia="en-US"/>
              </w:rPr>
              <w:t>Usvojiti stav poštovanja drugih i njegovati osjećaj brige za druge,</w:t>
            </w:r>
          </w:p>
          <w:p w14:paraId="18AE1B88" w14:textId="77777777" w:rsidR="001C6F8A" w:rsidRPr="006E350E" w:rsidRDefault="003836CC" w:rsidP="001C6F8A">
            <w:pPr>
              <w:pStyle w:val="Odlomakpopisa"/>
              <w:numPr>
                <w:ilvl w:val="0"/>
                <w:numId w:val="137"/>
              </w:numPr>
              <w:suppressAutoHyphens w:val="0"/>
              <w:autoSpaceDN/>
              <w:spacing w:line="259" w:lineRule="auto"/>
              <w:ind w:left="714" w:hanging="357"/>
              <w:contextualSpacing/>
              <w:textAlignment w:val="auto"/>
              <w:rPr>
                <w:rFonts w:ascii="Constantia" w:eastAsia="Calibri" w:hAnsi="Constantia" w:cstheme="minorHAnsi"/>
                <w:sz w:val="22"/>
                <w:szCs w:val="22"/>
                <w:lang w:eastAsia="en-US"/>
              </w:rPr>
            </w:pPr>
            <w:r w:rsidRPr="006E350E">
              <w:rPr>
                <w:rFonts w:ascii="Constantia" w:eastAsia="Calibri" w:hAnsi="Constantia" w:cstheme="minorHAnsi"/>
                <w:sz w:val="22"/>
                <w:szCs w:val="22"/>
                <w:lang w:eastAsia="en-US"/>
              </w:rPr>
              <w:t>Njegovati i promicati suživot  ispunjen poštovanjem i ljubavlju,</w:t>
            </w:r>
          </w:p>
          <w:p w14:paraId="6096FC91" w14:textId="4A757FA1" w:rsidR="003836CC" w:rsidRPr="006E350E" w:rsidRDefault="003836CC" w:rsidP="001C6F8A">
            <w:pPr>
              <w:pStyle w:val="Odlomakpopisa"/>
              <w:numPr>
                <w:ilvl w:val="0"/>
                <w:numId w:val="137"/>
              </w:numPr>
              <w:suppressAutoHyphens w:val="0"/>
              <w:autoSpaceDN/>
              <w:spacing w:line="259" w:lineRule="auto"/>
              <w:ind w:left="714" w:hanging="357"/>
              <w:contextualSpacing/>
              <w:textAlignment w:val="auto"/>
              <w:rPr>
                <w:rFonts w:ascii="Constantia" w:eastAsia="Calibri" w:hAnsi="Constantia" w:cstheme="minorHAnsi"/>
                <w:sz w:val="22"/>
                <w:szCs w:val="22"/>
                <w:lang w:eastAsia="en-US"/>
              </w:rPr>
            </w:pPr>
            <w:r w:rsidRPr="006E350E">
              <w:rPr>
                <w:rFonts w:ascii="Constantia" w:hAnsi="Constantia" w:cstheme="minorHAnsi"/>
                <w:sz w:val="22"/>
                <w:szCs w:val="22"/>
                <w:lang w:eastAsia="en-US"/>
              </w:rPr>
              <w:t>Razvijanje i poticanje komunikacijskih i suradničkih vještina.</w:t>
            </w:r>
          </w:p>
        </w:tc>
      </w:tr>
      <w:tr w:rsidR="003836CC" w:rsidRPr="006E350E" w14:paraId="1A876C2A" w14:textId="77777777" w:rsidTr="009C046D">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E6C69D" w14:textId="77777777" w:rsidR="003836CC" w:rsidRPr="006E350E" w:rsidRDefault="003836CC" w:rsidP="009C046D">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5E5671" w14:textId="77777777" w:rsidR="003836CC" w:rsidRPr="006E350E" w:rsidRDefault="003836CC" w:rsidP="009C046D">
            <w:pPr>
              <w:pStyle w:val="Odlomakpopisa"/>
              <w:numPr>
                <w:ilvl w:val="0"/>
                <w:numId w:val="143"/>
              </w:numPr>
              <w:suppressAutoHyphens w:val="0"/>
              <w:autoSpaceDN/>
              <w:ind w:left="714" w:hanging="357"/>
              <w:contextualSpacing/>
              <w:textAlignment w:val="auto"/>
              <w:rPr>
                <w:rFonts w:ascii="Constantia" w:eastAsia="Calibri" w:hAnsi="Constantia" w:cstheme="minorHAnsi"/>
                <w:sz w:val="22"/>
                <w:szCs w:val="22"/>
                <w:lang w:eastAsia="en-US"/>
              </w:rPr>
            </w:pPr>
            <w:r w:rsidRPr="006E350E">
              <w:rPr>
                <w:rFonts w:ascii="Constantia" w:eastAsia="Calibri" w:hAnsi="Constantia" w:cstheme="minorHAnsi"/>
                <w:sz w:val="22"/>
                <w:szCs w:val="22"/>
                <w:lang w:eastAsia="en-US"/>
              </w:rPr>
              <w:t>Razvijati empatiju prema djeci u potrebi,</w:t>
            </w:r>
          </w:p>
          <w:p w14:paraId="7A270BFB" w14:textId="77777777" w:rsidR="003836CC" w:rsidRPr="006E350E" w:rsidRDefault="003836CC" w:rsidP="009C046D">
            <w:pPr>
              <w:pStyle w:val="Odlomakpopisa"/>
              <w:numPr>
                <w:ilvl w:val="0"/>
                <w:numId w:val="139"/>
              </w:numPr>
              <w:suppressAutoHyphens w:val="0"/>
              <w:autoSpaceDN/>
              <w:ind w:left="714" w:hanging="357"/>
              <w:contextualSpacing/>
              <w:textAlignment w:val="auto"/>
              <w:rPr>
                <w:rFonts w:ascii="Constantia" w:hAnsi="Constantia" w:cstheme="minorHAnsi"/>
                <w:sz w:val="22"/>
                <w:szCs w:val="22"/>
              </w:rPr>
            </w:pPr>
            <w:r w:rsidRPr="006E350E">
              <w:rPr>
                <w:rFonts w:ascii="Constantia" w:hAnsi="Constantia" w:cstheme="minorHAnsi"/>
                <w:sz w:val="22"/>
                <w:szCs w:val="22"/>
              </w:rPr>
              <w:t>Razvijati toleranciju prema različitostima,</w:t>
            </w:r>
          </w:p>
          <w:p w14:paraId="4703A1C8" w14:textId="77777777" w:rsidR="003836CC" w:rsidRPr="006E350E" w:rsidRDefault="003836CC" w:rsidP="009C046D">
            <w:pPr>
              <w:pStyle w:val="Default"/>
              <w:numPr>
                <w:ilvl w:val="0"/>
                <w:numId w:val="139"/>
              </w:numPr>
              <w:suppressAutoHyphens w:val="0"/>
              <w:adjustRightInd w:val="0"/>
              <w:ind w:left="714" w:hanging="357"/>
              <w:textAlignment w:val="auto"/>
              <w:rPr>
                <w:rFonts w:ascii="Constantia" w:hAnsi="Constantia" w:cstheme="minorHAnsi"/>
                <w:bCs/>
                <w:color w:val="auto"/>
                <w:sz w:val="22"/>
                <w:szCs w:val="22"/>
              </w:rPr>
            </w:pPr>
            <w:r w:rsidRPr="006E350E">
              <w:rPr>
                <w:rFonts w:ascii="Constantia" w:hAnsi="Constantia" w:cstheme="minorHAnsi"/>
                <w:bCs/>
                <w:color w:val="auto"/>
                <w:sz w:val="22"/>
                <w:szCs w:val="22"/>
              </w:rPr>
              <w:t xml:space="preserve">Uvođenje učenika u raznoliki svijet iskustva, </w:t>
            </w:r>
          </w:p>
          <w:p w14:paraId="71624A66" w14:textId="77777777" w:rsidR="003836CC" w:rsidRPr="006E350E" w:rsidRDefault="003836CC" w:rsidP="009C046D">
            <w:pPr>
              <w:pStyle w:val="Default"/>
              <w:numPr>
                <w:ilvl w:val="0"/>
                <w:numId w:val="138"/>
              </w:numPr>
              <w:suppressAutoHyphens w:val="0"/>
              <w:adjustRightInd w:val="0"/>
              <w:ind w:left="714" w:hanging="357"/>
              <w:rPr>
                <w:rFonts w:ascii="Constantia" w:eastAsia="Calibri" w:hAnsi="Constantia" w:cstheme="minorHAnsi"/>
                <w:sz w:val="22"/>
                <w:szCs w:val="22"/>
                <w:lang w:eastAsia="en-US"/>
              </w:rPr>
            </w:pPr>
            <w:r w:rsidRPr="006E350E">
              <w:rPr>
                <w:rFonts w:ascii="Constantia" w:hAnsi="Constantia" w:cstheme="minorHAnsi"/>
                <w:bCs/>
                <w:color w:val="auto"/>
                <w:sz w:val="22"/>
                <w:szCs w:val="22"/>
              </w:rPr>
              <w:t>Razvijanje interesa, poticanje kreativnog stvaralaštva, stjecanje znanja, razvijanje moralnih načela,</w:t>
            </w:r>
          </w:p>
          <w:p w14:paraId="62CD159A" w14:textId="77777777" w:rsidR="003836CC" w:rsidRPr="006E350E" w:rsidRDefault="003836CC" w:rsidP="009C046D">
            <w:pPr>
              <w:pStyle w:val="Default"/>
              <w:numPr>
                <w:ilvl w:val="0"/>
                <w:numId w:val="138"/>
              </w:numPr>
              <w:suppressAutoHyphens w:val="0"/>
              <w:adjustRightInd w:val="0"/>
              <w:ind w:left="714" w:hanging="357"/>
              <w:rPr>
                <w:rFonts w:ascii="Constantia" w:eastAsia="Calibri" w:hAnsi="Constantia" w:cstheme="minorHAnsi"/>
                <w:sz w:val="22"/>
                <w:szCs w:val="22"/>
                <w:lang w:eastAsia="en-US"/>
              </w:rPr>
            </w:pPr>
            <w:r w:rsidRPr="006E350E">
              <w:rPr>
                <w:rFonts w:ascii="Constantia" w:eastAsia="Calibri" w:hAnsi="Constantia" w:cstheme="minorHAnsi"/>
                <w:sz w:val="22"/>
                <w:szCs w:val="22"/>
                <w:lang w:eastAsia="en-US"/>
              </w:rPr>
              <w:t>Promicanje  dječjih prava,</w:t>
            </w:r>
          </w:p>
          <w:p w14:paraId="70C29A2C" w14:textId="77777777" w:rsidR="003836CC" w:rsidRPr="006E350E" w:rsidRDefault="003836CC" w:rsidP="009C046D">
            <w:pPr>
              <w:pStyle w:val="Odlomakpopisa"/>
              <w:numPr>
                <w:ilvl w:val="0"/>
                <w:numId w:val="138"/>
              </w:numPr>
              <w:suppressAutoHyphens w:val="0"/>
              <w:autoSpaceDN/>
              <w:ind w:left="714" w:hanging="357"/>
              <w:contextualSpacing/>
              <w:rPr>
                <w:rFonts w:ascii="Constantia" w:eastAsia="Calibri" w:hAnsi="Constantia" w:cstheme="minorHAnsi"/>
                <w:sz w:val="22"/>
                <w:szCs w:val="22"/>
                <w:lang w:eastAsia="en-US"/>
              </w:rPr>
            </w:pPr>
            <w:r w:rsidRPr="006E350E">
              <w:rPr>
                <w:rFonts w:ascii="Constantia" w:eastAsia="Calibri" w:hAnsi="Constantia" w:cstheme="minorHAnsi"/>
                <w:sz w:val="22"/>
                <w:szCs w:val="22"/>
                <w:lang w:eastAsia="en-US"/>
              </w:rPr>
              <w:t xml:space="preserve">Poticanje učenika na timski rad i međusobnu suradnju, </w:t>
            </w:r>
          </w:p>
          <w:p w14:paraId="71C88B1A" w14:textId="77777777" w:rsidR="001C6F8A" w:rsidRPr="006E350E" w:rsidRDefault="003836CC" w:rsidP="009C046D">
            <w:pPr>
              <w:pStyle w:val="Odlomakpopisa"/>
              <w:numPr>
                <w:ilvl w:val="0"/>
                <w:numId w:val="138"/>
              </w:numPr>
              <w:suppressAutoHyphens w:val="0"/>
              <w:autoSpaceDN/>
              <w:ind w:left="714" w:hanging="357"/>
              <w:contextualSpacing/>
              <w:rPr>
                <w:rFonts w:ascii="Constantia" w:eastAsia="Calibri" w:hAnsi="Constantia" w:cstheme="minorHAnsi"/>
                <w:sz w:val="22"/>
                <w:szCs w:val="22"/>
                <w:lang w:eastAsia="en-US"/>
              </w:rPr>
            </w:pPr>
            <w:r w:rsidRPr="006E350E">
              <w:rPr>
                <w:rFonts w:ascii="Constantia" w:eastAsia="Calibri" w:hAnsi="Constantia" w:cstheme="minorHAnsi"/>
                <w:sz w:val="22"/>
                <w:szCs w:val="22"/>
                <w:lang w:eastAsia="en-US"/>
              </w:rPr>
              <w:t>Senzibilizacija učenika za potrebu pomoći drugima,</w:t>
            </w:r>
          </w:p>
          <w:p w14:paraId="70C6ED38" w14:textId="2FCD4B25" w:rsidR="003836CC" w:rsidRPr="006E350E" w:rsidRDefault="003836CC" w:rsidP="009C046D">
            <w:pPr>
              <w:pStyle w:val="Odlomakpopisa"/>
              <w:numPr>
                <w:ilvl w:val="0"/>
                <w:numId w:val="138"/>
              </w:numPr>
              <w:suppressAutoHyphens w:val="0"/>
              <w:autoSpaceDN/>
              <w:ind w:left="714" w:hanging="357"/>
              <w:contextualSpacing/>
              <w:rPr>
                <w:rFonts w:ascii="Constantia" w:eastAsia="Calibri" w:hAnsi="Constantia" w:cstheme="minorHAnsi"/>
                <w:sz w:val="22"/>
                <w:szCs w:val="22"/>
                <w:lang w:eastAsia="en-US"/>
              </w:rPr>
            </w:pPr>
            <w:r w:rsidRPr="006E350E">
              <w:rPr>
                <w:rFonts w:ascii="Constantia" w:hAnsi="Constantia" w:cstheme="minorHAnsi"/>
                <w:sz w:val="22"/>
                <w:szCs w:val="22"/>
                <w:lang w:eastAsia="en-US"/>
              </w:rPr>
              <w:t>Razvijati osobnu odgovornost.</w:t>
            </w:r>
          </w:p>
        </w:tc>
      </w:tr>
    </w:tbl>
    <w:p w14:paraId="630000DF" w14:textId="72967329" w:rsidR="00F83600" w:rsidRPr="006E350E" w:rsidRDefault="00F83600">
      <w:pPr>
        <w:rPr>
          <w:rFonts w:hint="eastAsia"/>
        </w:rPr>
      </w:pPr>
    </w:p>
    <w:p w14:paraId="10CCEE7F" w14:textId="77777777" w:rsidR="00F83600" w:rsidRPr="006E350E" w:rsidRDefault="00F83600">
      <w:pPr>
        <w:rPr>
          <w:rFonts w:hint="eastAsia"/>
        </w:rPr>
      </w:pPr>
      <w:r w:rsidRPr="006E350E">
        <w:br w:type="page"/>
      </w:r>
    </w:p>
    <w:tbl>
      <w:tblPr>
        <w:tblW w:w="4700" w:type="pct"/>
        <w:jc w:val="center"/>
        <w:tblLayout w:type="fixed"/>
        <w:tblCellMar>
          <w:left w:w="10" w:type="dxa"/>
          <w:right w:w="10" w:type="dxa"/>
        </w:tblCellMar>
        <w:tblLook w:val="0000" w:firstRow="0" w:lastRow="0" w:firstColumn="0" w:lastColumn="0" w:noHBand="0" w:noVBand="0"/>
      </w:tblPr>
      <w:tblGrid>
        <w:gridCol w:w="2049"/>
        <w:gridCol w:w="6467"/>
      </w:tblGrid>
      <w:tr w:rsidR="003836CC" w:rsidRPr="006E350E" w14:paraId="16D4D050" w14:textId="77777777" w:rsidTr="00892CD9">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4D539C" w14:textId="77777777" w:rsidR="003836CC" w:rsidRPr="006E350E" w:rsidRDefault="003836CC" w:rsidP="00892CD9">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8D6509" w14:textId="77777777" w:rsidR="003836CC" w:rsidRPr="006E350E" w:rsidRDefault="003836CC" w:rsidP="00892CD9">
            <w:pPr>
              <w:pStyle w:val="Odlomakpopisa"/>
              <w:numPr>
                <w:ilvl w:val="0"/>
                <w:numId w:val="144"/>
              </w:numPr>
              <w:suppressAutoHyphens w:val="0"/>
              <w:autoSpaceDN/>
              <w:contextualSpacing/>
              <w:textAlignment w:val="auto"/>
              <w:rPr>
                <w:rFonts w:ascii="Constantia" w:eastAsia="Calibri" w:hAnsi="Constantia" w:cstheme="minorHAnsi"/>
                <w:sz w:val="22"/>
                <w:szCs w:val="22"/>
                <w:lang w:eastAsia="en-US"/>
              </w:rPr>
            </w:pPr>
            <w:r w:rsidRPr="006E350E">
              <w:rPr>
                <w:rFonts w:ascii="Constantia" w:eastAsia="Calibri" w:hAnsi="Constantia" w:cstheme="minorHAnsi"/>
                <w:sz w:val="22"/>
                <w:szCs w:val="22"/>
                <w:lang w:eastAsia="en-US"/>
              </w:rPr>
              <w:t>Kroz različite aktivnosti i radionice učenici će stjecati znanja o Africi kao kontinentu, upoznat će druge kulture, civilizacije i običaje, učiti i živjeti dječja prava, biti odgovorni prema sebi i drugima.</w:t>
            </w:r>
          </w:p>
          <w:p w14:paraId="3069CA2F" w14:textId="77777777" w:rsidR="003836CC" w:rsidRPr="006E350E" w:rsidRDefault="003836CC" w:rsidP="00892CD9">
            <w:pPr>
              <w:pStyle w:val="Odlomakpopisa"/>
              <w:numPr>
                <w:ilvl w:val="0"/>
                <w:numId w:val="142"/>
              </w:numPr>
              <w:suppressAutoHyphens w:val="0"/>
              <w:autoSpaceDN/>
              <w:contextualSpacing/>
              <w:textAlignment w:val="auto"/>
              <w:rPr>
                <w:rFonts w:ascii="Constantia" w:eastAsia="Calibri" w:hAnsi="Constantia" w:cstheme="minorHAnsi"/>
                <w:sz w:val="22"/>
                <w:szCs w:val="22"/>
                <w:lang w:eastAsia="en-US"/>
              </w:rPr>
            </w:pPr>
            <w:r w:rsidRPr="006E350E">
              <w:rPr>
                <w:rFonts w:ascii="Constantia" w:hAnsi="Constantia" w:cstheme="minorHAnsi"/>
                <w:sz w:val="22"/>
                <w:szCs w:val="22"/>
              </w:rPr>
              <w:t>Osmišljavanje i realizacija radionica.</w:t>
            </w:r>
          </w:p>
          <w:p w14:paraId="657E4497" w14:textId="77777777" w:rsidR="003836CC" w:rsidRPr="006E350E" w:rsidRDefault="003836CC" w:rsidP="00892CD9">
            <w:pPr>
              <w:pStyle w:val="Odlomakpopisa"/>
              <w:numPr>
                <w:ilvl w:val="0"/>
                <w:numId w:val="142"/>
              </w:numPr>
              <w:suppressAutoHyphens w:val="0"/>
              <w:autoSpaceDN/>
              <w:contextualSpacing/>
              <w:textAlignment w:val="auto"/>
              <w:rPr>
                <w:rFonts w:ascii="Constantia" w:eastAsia="Calibri" w:hAnsi="Constantia" w:cstheme="minorHAnsi"/>
                <w:sz w:val="22"/>
                <w:szCs w:val="22"/>
                <w:lang w:eastAsia="en-US"/>
              </w:rPr>
            </w:pPr>
            <w:r w:rsidRPr="006E350E">
              <w:rPr>
                <w:rFonts w:ascii="Constantia" w:hAnsi="Constantia" w:cstheme="minorHAnsi"/>
                <w:sz w:val="22"/>
                <w:szCs w:val="22"/>
              </w:rPr>
              <w:t>Primjenom metoda učenja i poučavanja koje vode ka aktivnom učenju kao što su suradničko i projektno učenje, te učenje metodom radionica ,</w:t>
            </w:r>
          </w:p>
          <w:p w14:paraId="381A34B1" w14:textId="77777777" w:rsidR="003836CC" w:rsidRPr="006E350E" w:rsidRDefault="003836CC" w:rsidP="00892CD9">
            <w:pPr>
              <w:widowControl/>
              <w:numPr>
                <w:ilvl w:val="0"/>
                <w:numId w:val="136"/>
              </w:numPr>
              <w:suppressAutoHyphens w:val="0"/>
              <w:autoSpaceDN/>
              <w:spacing w:line="259" w:lineRule="auto"/>
              <w:ind w:left="714" w:hanging="357"/>
              <w:contextualSpacing/>
              <w:textAlignment w:val="auto"/>
              <w:rPr>
                <w:rFonts w:ascii="Constantia" w:hAnsi="Constantia" w:cstheme="minorHAnsi"/>
                <w:sz w:val="22"/>
                <w:szCs w:val="22"/>
              </w:rPr>
            </w:pPr>
            <w:r w:rsidRPr="006E350E">
              <w:rPr>
                <w:rFonts w:ascii="Constantia" w:hAnsi="Constantia" w:cstheme="minorHAnsi"/>
                <w:sz w:val="22"/>
                <w:szCs w:val="22"/>
              </w:rPr>
              <w:t>Priprema učenika za održavanje radionica ( glazba - igra – priča – kreativno likovni rad ),</w:t>
            </w:r>
          </w:p>
          <w:p w14:paraId="606429FD" w14:textId="77777777" w:rsidR="003836CC" w:rsidRPr="006E350E" w:rsidRDefault="003836CC" w:rsidP="00892CD9">
            <w:pPr>
              <w:widowControl/>
              <w:numPr>
                <w:ilvl w:val="0"/>
                <w:numId w:val="136"/>
              </w:numPr>
              <w:suppressAutoHyphens w:val="0"/>
              <w:autoSpaceDN/>
              <w:spacing w:line="259" w:lineRule="auto"/>
              <w:ind w:left="714" w:hanging="357"/>
              <w:contextualSpacing/>
              <w:textAlignment w:val="auto"/>
              <w:rPr>
                <w:rFonts w:ascii="Constantia" w:hAnsi="Constantia" w:cstheme="minorHAnsi"/>
                <w:sz w:val="22"/>
                <w:szCs w:val="22"/>
              </w:rPr>
            </w:pPr>
            <w:r w:rsidRPr="006E350E">
              <w:rPr>
                <w:rFonts w:ascii="Constantia" w:hAnsi="Constantia" w:cstheme="minorHAnsi"/>
                <w:sz w:val="22"/>
                <w:szCs w:val="22"/>
              </w:rPr>
              <w:t>Obavještavanje roditelja (suglasnost),</w:t>
            </w:r>
          </w:p>
          <w:p w14:paraId="68015989" w14:textId="247A2D0E" w:rsidR="003836CC" w:rsidRPr="00757733" w:rsidRDefault="003836CC" w:rsidP="00757733">
            <w:pPr>
              <w:pStyle w:val="Odlomakpopisa"/>
              <w:numPr>
                <w:ilvl w:val="0"/>
                <w:numId w:val="140"/>
              </w:numPr>
              <w:suppressAutoHyphens w:val="0"/>
              <w:autoSpaceDN/>
              <w:spacing w:line="259" w:lineRule="auto"/>
              <w:ind w:left="714" w:hanging="357"/>
              <w:contextualSpacing/>
              <w:textAlignment w:val="auto"/>
              <w:rPr>
                <w:rFonts w:ascii="Constantia" w:hAnsi="Constantia" w:cstheme="minorHAnsi"/>
                <w:sz w:val="22"/>
                <w:szCs w:val="22"/>
              </w:rPr>
            </w:pPr>
            <w:r w:rsidRPr="006E350E">
              <w:rPr>
                <w:rFonts w:ascii="Constantia" w:hAnsi="Constantia" w:cstheme="minorHAnsi"/>
                <w:sz w:val="22"/>
                <w:szCs w:val="22"/>
              </w:rPr>
              <w:t>Izložba  likovnih radova</w:t>
            </w:r>
          </w:p>
        </w:tc>
      </w:tr>
      <w:tr w:rsidR="003836CC" w:rsidRPr="006E350E" w14:paraId="34D22232" w14:textId="77777777" w:rsidTr="00892CD9">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4843FB" w14:textId="77777777" w:rsidR="003836CC" w:rsidRPr="006E350E" w:rsidRDefault="003836CC" w:rsidP="00892CD9">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64F9DB" w14:textId="77777777" w:rsidR="003836CC" w:rsidRPr="006E350E" w:rsidRDefault="003836CC" w:rsidP="00892CD9">
            <w:pPr>
              <w:pStyle w:val="Standard"/>
              <w:spacing w:after="0" w:line="240" w:lineRule="auto"/>
              <w:rPr>
                <w:rFonts w:ascii="Constantia" w:hAnsi="Constantia" w:cs="Calibri"/>
              </w:rPr>
            </w:pPr>
            <w:r w:rsidRPr="006E350E">
              <w:rPr>
                <w:rFonts w:ascii="Constantia" w:hAnsi="Constantia" w:cs="Calibri"/>
              </w:rPr>
              <w:t>Školska godina</w:t>
            </w:r>
          </w:p>
        </w:tc>
      </w:tr>
      <w:tr w:rsidR="003836CC" w:rsidRPr="006E350E" w14:paraId="52D11288" w14:textId="77777777" w:rsidTr="00892CD9">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76B79F" w14:textId="77777777" w:rsidR="003836CC" w:rsidRPr="006E350E" w:rsidRDefault="003836CC" w:rsidP="00892CD9">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6F3855" w14:textId="77777777" w:rsidR="003836CC" w:rsidRPr="006E350E" w:rsidRDefault="003836CC" w:rsidP="00892CD9">
            <w:pPr>
              <w:pStyle w:val="Standard"/>
              <w:spacing w:after="0" w:line="240" w:lineRule="auto"/>
              <w:rPr>
                <w:rFonts w:ascii="Constantia" w:hAnsi="Constantia" w:cs="Calibri"/>
              </w:rPr>
            </w:pPr>
            <w:r w:rsidRPr="006E350E">
              <w:rPr>
                <w:rFonts w:ascii="Constantia" w:hAnsi="Constantia" w:cs="Calibri"/>
              </w:rPr>
              <w:t>Nema troškova</w:t>
            </w:r>
          </w:p>
        </w:tc>
      </w:tr>
      <w:tr w:rsidR="003836CC" w:rsidRPr="006E350E" w14:paraId="42ECE4F4" w14:textId="77777777" w:rsidTr="00892CD9">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C0DCC6" w14:textId="77777777" w:rsidR="003836CC" w:rsidRPr="006E350E" w:rsidRDefault="003836CC" w:rsidP="00892CD9">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E26AF3" w14:textId="77777777" w:rsidR="003836CC" w:rsidRPr="006E350E" w:rsidRDefault="003836CC" w:rsidP="00892CD9">
            <w:pPr>
              <w:rPr>
                <w:rFonts w:ascii="Constantia" w:hAnsi="Constantia" w:cstheme="minorHAnsi"/>
                <w:sz w:val="22"/>
                <w:szCs w:val="22"/>
              </w:rPr>
            </w:pPr>
            <w:r w:rsidRPr="006E350E">
              <w:rPr>
                <w:rFonts w:ascii="Constantia" w:hAnsi="Constantia" w:cstheme="minorHAnsi"/>
                <w:sz w:val="22"/>
                <w:szCs w:val="22"/>
              </w:rPr>
              <w:t>Zalaganje učenika u radionicama.</w:t>
            </w:r>
          </w:p>
          <w:p w14:paraId="272DD002" w14:textId="77777777" w:rsidR="003836CC" w:rsidRPr="006E350E" w:rsidRDefault="003836CC" w:rsidP="00892CD9">
            <w:pPr>
              <w:widowControl/>
              <w:numPr>
                <w:ilvl w:val="0"/>
                <w:numId w:val="141"/>
              </w:numPr>
              <w:suppressAutoHyphens w:val="0"/>
              <w:autoSpaceDN/>
              <w:spacing w:line="259" w:lineRule="auto"/>
              <w:ind w:left="714" w:hanging="357"/>
              <w:contextualSpacing/>
              <w:textAlignment w:val="auto"/>
              <w:rPr>
                <w:rFonts w:ascii="Constantia" w:hAnsi="Constantia" w:cstheme="minorHAnsi"/>
                <w:sz w:val="22"/>
                <w:szCs w:val="22"/>
              </w:rPr>
            </w:pPr>
            <w:r w:rsidRPr="006E350E">
              <w:rPr>
                <w:rFonts w:ascii="Constantia" w:hAnsi="Constantia" w:cstheme="minorHAnsi"/>
                <w:sz w:val="22"/>
                <w:szCs w:val="22"/>
              </w:rPr>
              <w:t>Učeničke bilješke, zapažanja, osvrti na naučeno,</w:t>
            </w:r>
          </w:p>
          <w:p w14:paraId="2391AD80" w14:textId="77777777" w:rsidR="003836CC" w:rsidRPr="006E350E" w:rsidRDefault="003836CC" w:rsidP="00892CD9">
            <w:pPr>
              <w:widowControl/>
              <w:numPr>
                <w:ilvl w:val="0"/>
                <w:numId w:val="141"/>
              </w:numPr>
              <w:suppressAutoHyphens w:val="0"/>
              <w:autoSpaceDN/>
              <w:spacing w:line="259" w:lineRule="auto"/>
              <w:ind w:left="714" w:hanging="357"/>
              <w:contextualSpacing/>
              <w:textAlignment w:val="auto"/>
              <w:rPr>
                <w:rFonts w:ascii="Constantia" w:hAnsi="Constantia" w:cstheme="minorHAnsi"/>
                <w:sz w:val="22"/>
                <w:szCs w:val="22"/>
              </w:rPr>
            </w:pPr>
            <w:r w:rsidRPr="006E350E">
              <w:rPr>
                <w:rFonts w:ascii="Constantia" w:hAnsi="Constantia" w:cstheme="minorHAnsi"/>
                <w:sz w:val="22"/>
                <w:szCs w:val="22"/>
              </w:rPr>
              <w:t>Učeničko iskazivanje novih ideja i rješenja do kojih su došli</w:t>
            </w:r>
          </w:p>
          <w:p w14:paraId="26B9D9FF" w14:textId="77777777" w:rsidR="003836CC" w:rsidRPr="006E350E" w:rsidRDefault="003836CC" w:rsidP="00892CD9">
            <w:pPr>
              <w:widowControl/>
              <w:numPr>
                <w:ilvl w:val="0"/>
                <w:numId w:val="141"/>
              </w:numPr>
              <w:suppressAutoHyphens w:val="0"/>
              <w:autoSpaceDN/>
              <w:spacing w:line="259" w:lineRule="auto"/>
              <w:ind w:left="714" w:hanging="357"/>
              <w:contextualSpacing/>
              <w:textAlignment w:val="auto"/>
              <w:rPr>
                <w:rFonts w:ascii="Constantia" w:hAnsi="Constantia" w:cstheme="minorHAnsi"/>
                <w:sz w:val="22"/>
                <w:szCs w:val="22"/>
              </w:rPr>
            </w:pPr>
            <w:r w:rsidRPr="006E350E">
              <w:rPr>
                <w:rFonts w:ascii="Constantia" w:hAnsi="Constantia" w:cstheme="minorHAnsi"/>
                <w:sz w:val="22"/>
                <w:szCs w:val="22"/>
              </w:rPr>
              <w:t>Učenički radovi u dokumentacijskoj mapi.</w:t>
            </w:r>
          </w:p>
        </w:tc>
      </w:tr>
      <w:tr w:rsidR="003836CC" w:rsidRPr="006E350E" w14:paraId="41E9D9B7" w14:textId="77777777" w:rsidTr="00892CD9">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182BE6" w14:textId="77777777" w:rsidR="003836CC" w:rsidRPr="006E350E" w:rsidRDefault="003836CC" w:rsidP="00892CD9">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46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58E66D" w14:textId="77777777" w:rsidR="003836CC" w:rsidRPr="006E350E" w:rsidRDefault="003836CC" w:rsidP="00892CD9">
            <w:pPr>
              <w:rPr>
                <w:rFonts w:ascii="Constantia" w:hAnsi="Constantia" w:cstheme="minorHAnsi"/>
                <w:sz w:val="22"/>
                <w:szCs w:val="22"/>
              </w:rPr>
            </w:pPr>
            <w:r w:rsidRPr="006E350E">
              <w:rPr>
                <w:rFonts w:ascii="Constantia" w:hAnsi="Constantia" w:cstheme="minorHAnsi"/>
                <w:sz w:val="22"/>
                <w:szCs w:val="22"/>
              </w:rPr>
              <w:t xml:space="preserve">Izložba radova u školskom prostoru i predstavljanje projekta na roditeljskom sastanku. </w:t>
            </w:r>
          </w:p>
          <w:p w14:paraId="7C8CD58F" w14:textId="77777777" w:rsidR="003836CC" w:rsidRPr="006E350E" w:rsidRDefault="003836CC" w:rsidP="00892CD9">
            <w:pPr>
              <w:pStyle w:val="Standard"/>
              <w:spacing w:after="0" w:line="240" w:lineRule="auto"/>
              <w:rPr>
                <w:rFonts w:ascii="Constantia" w:hAnsi="Constantia" w:cs="Calibri"/>
              </w:rPr>
            </w:pPr>
            <w:r w:rsidRPr="006E350E">
              <w:rPr>
                <w:rFonts w:ascii="Constantia" w:hAnsi="Constantia" w:cstheme="minorHAnsi"/>
              </w:rPr>
              <w:t>Rezultati   vrednovanja pridonijet će osobnom  napredovanju učenika.</w:t>
            </w:r>
          </w:p>
        </w:tc>
      </w:tr>
    </w:tbl>
    <w:p w14:paraId="5C111088" w14:textId="5AE24F95" w:rsidR="00714F2A" w:rsidRPr="006E350E" w:rsidRDefault="00714F2A">
      <w:pPr>
        <w:rPr>
          <w:rFonts w:ascii="Constantia" w:hAnsi="Constantia" w:cs="Calibri"/>
          <w:color w:val="1E6A39"/>
          <w:sz w:val="22"/>
          <w:szCs w:val="22"/>
        </w:rPr>
      </w:pPr>
      <w:r w:rsidRPr="006E350E">
        <w:rPr>
          <w:rFonts w:ascii="Constantia" w:hAnsi="Constantia" w:cs="Calibri"/>
          <w:color w:val="1E6A39"/>
          <w:sz w:val="22"/>
          <w:szCs w:val="22"/>
        </w:rPr>
        <w:br w:type="page"/>
      </w:r>
    </w:p>
    <w:tbl>
      <w:tblPr>
        <w:tblW w:w="8980" w:type="dxa"/>
        <w:jc w:val="center"/>
        <w:tblLook w:val="0000" w:firstRow="0" w:lastRow="0" w:firstColumn="0" w:lastColumn="0" w:noHBand="0" w:noVBand="0"/>
      </w:tblPr>
      <w:tblGrid>
        <w:gridCol w:w="1995"/>
        <w:gridCol w:w="6985"/>
      </w:tblGrid>
      <w:tr w:rsidR="00BD5148" w:rsidRPr="006E350E" w14:paraId="28A58E3F" w14:textId="77777777" w:rsidTr="0073579C">
        <w:trPr>
          <w:trHeight w:val="538"/>
          <w:jc w:val="center"/>
        </w:trPr>
        <w:tc>
          <w:tcPr>
            <w:tcW w:w="19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5B40734" w14:textId="77777777" w:rsidR="00BD5148" w:rsidRPr="006E350E" w:rsidRDefault="00BD5148" w:rsidP="00E67D23">
            <w:pPr>
              <w:jc w:val="center"/>
              <w:rPr>
                <w:rFonts w:ascii="Constantia" w:hAnsi="Constantia" w:cstheme="minorHAnsi"/>
                <w:b/>
                <w:bCs/>
                <w:sz w:val="22"/>
                <w:szCs w:val="22"/>
              </w:rPr>
            </w:pPr>
            <w:r w:rsidRPr="006E350E">
              <w:rPr>
                <w:rFonts w:ascii="Constantia" w:hAnsi="Constantia" w:cstheme="minorHAnsi"/>
                <w:b/>
                <w:bCs/>
                <w:sz w:val="22"/>
                <w:szCs w:val="22"/>
              </w:rPr>
              <w:t>PODRUČJE</w:t>
            </w:r>
          </w:p>
        </w:tc>
        <w:tc>
          <w:tcPr>
            <w:tcW w:w="6985"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3685088B" w14:textId="77777777" w:rsidR="00BD5148" w:rsidRPr="006E350E" w:rsidRDefault="00BD5148" w:rsidP="00BD5148">
            <w:pPr>
              <w:jc w:val="center"/>
              <w:rPr>
                <w:rFonts w:ascii="Constantia" w:hAnsi="Constantia" w:cstheme="minorHAnsi"/>
                <w:b/>
                <w:caps/>
                <w:sz w:val="22"/>
                <w:szCs w:val="22"/>
              </w:rPr>
            </w:pPr>
            <w:r w:rsidRPr="006E350E">
              <w:rPr>
                <w:rFonts w:ascii="Constantia" w:hAnsi="Constantia" w:cstheme="minorHAnsi"/>
                <w:b/>
                <w:caps/>
                <w:sz w:val="22"/>
                <w:szCs w:val="22"/>
              </w:rPr>
              <w:t>PROJEKT</w:t>
            </w:r>
          </w:p>
        </w:tc>
      </w:tr>
      <w:tr w:rsidR="00BD5148" w:rsidRPr="006E350E" w14:paraId="0B8C8576" w14:textId="77777777" w:rsidTr="00E67D23">
        <w:trPr>
          <w:trHeight w:val="454"/>
          <w:jc w:val="center"/>
        </w:trPr>
        <w:tc>
          <w:tcPr>
            <w:tcW w:w="1995" w:type="dxa"/>
            <w:tcBorders>
              <w:top w:val="single" w:sz="4" w:space="0" w:color="auto"/>
              <w:left w:val="nil"/>
              <w:bottom w:val="single" w:sz="4" w:space="0" w:color="auto"/>
              <w:right w:val="nil"/>
            </w:tcBorders>
          </w:tcPr>
          <w:p w14:paraId="724EC0E1" w14:textId="77777777" w:rsidR="00BD5148" w:rsidRPr="006E350E" w:rsidRDefault="00BD5148" w:rsidP="00E67D23">
            <w:pPr>
              <w:rPr>
                <w:rFonts w:ascii="Constantia" w:hAnsi="Constantia" w:cstheme="minorHAnsi"/>
                <w:b/>
                <w:bCs/>
                <w:sz w:val="22"/>
                <w:szCs w:val="22"/>
              </w:rPr>
            </w:pPr>
          </w:p>
        </w:tc>
        <w:tc>
          <w:tcPr>
            <w:tcW w:w="6985" w:type="dxa"/>
            <w:tcBorders>
              <w:top w:val="single" w:sz="4" w:space="0" w:color="auto"/>
              <w:left w:val="nil"/>
              <w:bottom w:val="single" w:sz="4" w:space="0" w:color="auto"/>
              <w:right w:val="nil"/>
            </w:tcBorders>
          </w:tcPr>
          <w:p w14:paraId="524A6834" w14:textId="77777777" w:rsidR="00BD5148" w:rsidRPr="006E350E" w:rsidRDefault="00BD5148" w:rsidP="00E67D23">
            <w:pPr>
              <w:rPr>
                <w:rFonts w:ascii="Constantia" w:hAnsi="Constantia" w:cstheme="minorHAnsi"/>
                <w:sz w:val="22"/>
                <w:szCs w:val="22"/>
              </w:rPr>
            </w:pPr>
          </w:p>
        </w:tc>
      </w:tr>
      <w:tr w:rsidR="00BD5148" w:rsidRPr="006E350E" w14:paraId="675DD62A" w14:textId="77777777" w:rsidTr="00F525F9">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8E8A8EE" w14:textId="77777777" w:rsidR="00BD5148" w:rsidRPr="006E350E" w:rsidRDefault="00BD5148" w:rsidP="00E67D23">
            <w:pPr>
              <w:rPr>
                <w:rFonts w:ascii="Constantia" w:hAnsi="Constantia" w:cstheme="minorHAnsi"/>
                <w:b/>
                <w:bCs/>
                <w:sz w:val="22"/>
                <w:szCs w:val="22"/>
              </w:rPr>
            </w:pPr>
            <w:r w:rsidRPr="006E350E">
              <w:rPr>
                <w:rFonts w:ascii="Constantia" w:hAnsi="Constantia" w:cstheme="minorHAnsi"/>
                <w:b/>
                <w:bCs/>
                <w:sz w:val="22"/>
                <w:szCs w:val="22"/>
              </w:rPr>
              <w:t xml:space="preserve">Aktivnost </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0A57A9F" w14:textId="77777777" w:rsidR="00BD5148" w:rsidRPr="006E350E" w:rsidRDefault="00BD5148" w:rsidP="00F525F9">
            <w:pPr>
              <w:jc w:val="center"/>
              <w:rPr>
                <w:rFonts w:ascii="Constantia" w:hAnsi="Constantia" w:cstheme="minorHAnsi"/>
                <w:b/>
                <w:sz w:val="22"/>
                <w:szCs w:val="22"/>
              </w:rPr>
            </w:pPr>
            <w:r w:rsidRPr="006E350E">
              <w:rPr>
                <w:rFonts w:ascii="Constantia" w:hAnsi="Constantia" w:cstheme="minorHAnsi"/>
                <w:b/>
                <w:sz w:val="22"/>
                <w:szCs w:val="22"/>
              </w:rPr>
              <w:t>SVAKI TJEDAN ZADATAK JEDAN</w:t>
            </w:r>
          </w:p>
        </w:tc>
      </w:tr>
      <w:tr w:rsidR="00BD5148" w:rsidRPr="006E350E" w14:paraId="1CCCFFA5"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5EDF023"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Kratak opis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64223CB7" w14:textId="77777777" w:rsidR="00BD5148" w:rsidRPr="006E350E" w:rsidRDefault="00BD5148" w:rsidP="00515AED">
            <w:pPr>
              <w:rPr>
                <w:rFonts w:ascii="Constantia" w:hAnsi="Constantia" w:cstheme="minorHAnsi"/>
                <w:sz w:val="22"/>
                <w:szCs w:val="22"/>
              </w:rPr>
            </w:pPr>
            <w:r w:rsidRPr="006E350E">
              <w:rPr>
                <w:rFonts w:ascii="Constantia" w:hAnsi="Constantia" w:cstheme="minorHAnsi"/>
                <w:sz w:val="22"/>
                <w:szCs w:val="22"/>
              </w:rPr>
              <w:t xml:space="preserve">Učenici će samostalno, u paru ili skupinama raditi na realizaciji postavljenog zadatka koristeći raspoloživa sredstva i pomagala. </w:t>
            </w:r>
          </w:p>
          <w:p w14:paraId="108015B2" w14:textId="77777777" w:rsidR="00BD5148" w:rsidRPr="006E350E" w:rsidRDefault="00BD5148" w:rsidP="00515AED">
            <w:pPr>
              <w:rPr>
                <w:rFonts w:ascii="Constantia" w:hAnsi="Constantia" w:cstheme="minorHAnsi"/>
                <w:sz w:val="22"/>
                <w:szCs w:val="22"/>
              </w:rPr>
            </w:pPr>
            <w:r w:rsidRPr="006E350E">
              <w:rPr>
                <w:rFonts w:ascii="Constantia" w:hAnsi="Constantia" w:cstheme="minorHAnsi"/>
                <w:sz w:val="22"/>
                <w:szCs w:val="22"/>
              </w:rPr>
              <w:t>Na kraju tjedna slijedit će provjera riješenosti zadatka, analiza i diskusija.</w:t>
            </w:r>
          </w:p>
        </w:tc>
      </w:tr>
      <w:tr w:rsidR="00BD5148" w:rsidRPr="006E350E" w14:paraId="6DC81D52"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F781655"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Nositelji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CFDC054" w14:textId="358367AF" w:rsidR="00BD5148" w:rsidRPr="006E350E" w:rsidRDefault="00BE111C" w:rsidP="00515AED">
            <w:pPr>
              <w:rPr>
                <w:rFonts w:ascii="Constantia" w:hAnsi="Constantia" w:cstheme="minorHAnsi"/>
                <w:sz w:val="22"/>
                <w:szCs w:val="22"/>
              </w:rPr>
            </w:pPr>
            <w:r w:rsidRPr="006E350E">
              <w:rPr>
                <w:rFonts w:ascii="Constantia" w:hAnsi="Constantia"/>
                <w:sz w:val="22"/>
                <w:szCs w:val="22"/>
              </w:rPr>
              <w:t>Jelena Jurić Ivančan</w:t>
            </w:r>
          </w:p>
        </w:tc>
      </w:tr>
      <w:tr w:rsidR="00BD5148" w:rsidRPr="006E350E" w14:paraId="3A26B1E0"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3119C595"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Ciljna skupina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44BDA318" w14:textId="39CFC351" w:rsidR="00BD5148" w:rsidRPr="006E350E" w:rsidRDefault="00C72CF4" w:rsidP="00515AED">
            <w:pPr>
              <w:rPr>
                <w:rFonts w:ascii="Constantia" w:hAnsi="Constantia" w:cstheme="minorHAnsi"/>
                <w:sz w:val="22"/>
                <w:szCs w:val="22"/>
              </w:rPr>
            </w:pPr>
            <w:r w:rsidRPr="006E350E">
              <w:rPr>
                <w:rFonts w:ascii="Constantia" w:hAnsi="Constantia" w:cstheme="minorHAnsi"/>
                <w:sz w:val="22"/>
                <w:szCs w:val="22"/>
              </w:rPr>
              <w:t xml:space="preserve">Učenici </w:t>
            </w:r>
            <w:r w:rsidR="00BE111C" w:rsidRPr="006E350E">
              <w:rPr>
                <w:rFonts w:ascii="Constantia" w:hAnsi="Constantia" w:cstheme="minorHAnsi"/>
                <w:sz w:val="22"/>
                <w:szCs w:val="22"/>
              </w:rPr>
              <w:t xml:space="preserve">2. c i d </w:t>
            </w:r>
            <w:r w:rsidRPr="006E350E">
              <w:rPr>
                <w:rFonts w:ascii="Constantia" w:hAnsi="Constantia" w:cstheme="minorHAnsi"/>
                <w:sz w:val="22"/>
                <w:szCs w:val="22"/>
              </w:rPr>
              <w:t xml:space="preserve"> razreda</w:t>
            </w:r>
          </w:p>
        </w:tc>
      </w:tr>
      <w:tr w:rsidR="00BD5148" w:rsidRPr="006E350E" w14:paraId="105A09E7"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982B643"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Planirani broj učenika</w:t>
            </w:r>
            <w:r w:rsidRPr="006E350E">
              <w:rPr>
                <w:rFonts w:ascii="Constantia" w:hAnsi="Constantia" w:cstheme="minorHAnsi"/>
                <w:sz w:val="22"/>
                <w:szCs w:val="22"/>
              </w:rPr>
              <w:t xml:space="preserve"> </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26972B04" w14:textId="6D1DA2E1" w:rsidR="00BD5148" w:rsidRPr="006E350E" w:rsidRDefault="00BE111C" w:rsidP="00515AED">
            <w:pPr>
              <w:rPr>
                <w:rFonts w:ascii="Constantia" w:hAnsi="Constantia" w:cstheme="minorHAnsi"/>
                <w:sz w:val="22"/>
                <w:szCs w:val="22"/>
              </w:rPr>
            </w:pPr>
            <w:r w:rsidRPr="006E350E">
              <w:rPr>
                <w:rFonts w:ascii="Constantia" w:hAnsi="Constantia" w:cstheme="minorHAnsi"/>
                <w:sz w:val="22"/>
                <w:szCs w:val="22"/>
              </w:rPr>
              <w:t>25</w:t>
            </w:r>
            <w:r w:rsidR="00C72CF4" w:rsidRPr="006E350E">
              <w:rPr>
                <w:rFonts w:ascii="Constantia" w:hAnsi="Constantia" w:cstheme="minorHAnsi"/>
                <w:sz w:val="22"/>
                <w:szCs w:val="22"/>
              </w:rPr>
              <w:t xml:space="preserve"> učenika</w:t>
            </w:r>
          </w:p>
        </w:tc>
      </w:tr>
      <w:tr w:rsidR="00BD5148" w:rsidRPr="006E350E" w14:paraId="2CA8185B"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93AA766"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Planirani broj sati tjedno</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A34F503" w14:textId="77777777" w:rsidR="00BD5148" w:rsidRPr="006E350E" w:rsidRDefault="00BD5148" w:rsidP="00515AED">
            <w:pPr>
              <w:rPr>
                <w:rFonts w:ascii="Constantia" w:hAnsi="Constantia" w:cstheme="minorHAnsi"/>
                <w:sz w:val="22"/>
                <w:szCs w:val="22"/>
              </w:rPr>
            </w:pPr>
            <w:r w:rsidRPr="006E350E">
              <w:rPr>
                <w:rFonts w:ascii="Constantia" w:hAnsi="Constantia" w:cstheme="minorHAnsi"/>
                <w:sz w:val="22"/>
                <w:szCs w:val="22"/>
              </w:rPr>
              <w:t>5</w:t>
            </w:r>
          </w:p>
        </w:tc>
      </w:tr>
      <w:tr w:rsidR="00BD5148" w:rsidRPr="006E350E" w14:paraId="5F5EB045"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7BB319A"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Ciljevi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36AB2EA" w14:textId="77777777" w:rsidR="00BD5148" w:rsidRPr="006E350E" w:rsidRDefault="00BD5148" w:rsidP="00515AED">
            <w:pPr>
              <w:rPr>
                <w:rFonts w:ascii="Constantia" w:hAnsi="Constantia" w:cstheme="minorHAnsi"/>
                <w:sz w:val="22"/>
                <w:szCs w:val="22"/>
              </w:rPr>
            </w:pPr>
            <w:r w:rsidRPr="006E350E">
              <w:rPr>
                <w:rFonts w:ascii="Constantia" w:hAnsi="Constantia" w:cstheme="minorHAnsi"/>
                <w:sz w:val="22"/>
                <w:szCs w:val="22"/>
              </w:rPr>
              <w:t>Motivirati i osposobiti učenike za izvršavanje zadanih zadataka u skladu s njihovim mogućnostima i interesima.</w:t>
            </w:r>
          </w:p>
        </w:tc>
      </w:tr>
      <w:tr w:rsidR="00BD5148" w:rsidRPr="006E350E" w14:paraId="630F8731"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E9D2B3F"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Namjena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E90E41A" w14:textId="77777777" w:rsidR="00BD5148" w:rsidRPr="006E350E" w:rsidRDefault="00BD5148" w:rsidP="00515AED">
            <w:pPr>
              <w:pStyle w:val="Odlomakpopisa"/>
              <w:numPr>
                <w:ilvl w:val="0"/>
                <w:numId w:val="147"/>
              </w:numPr>
              <w:suppressAutoHyphens w:val="0"/>
              <w:autoSpaceDN/>
              <w:contextualSpacing/>
              <w:textAlignment w:val="auto"/>
              <w:rPr>
                <w:rFonts w:ascii="Constantia" w:hAnsi="Constantia" w:cstheme="minorHAnsi"/>
                <w:sz w:val="22"/>
                <w:szCs w:val="22"/>
              </w:rPr>
            </w:pPr>
            <w:r w:rsidRPr="006E350E">
              <w:rPr>
                <w:rFonts w:ascii="Constantia" w:hAnsi="Constantia" w:cstheme="minorHAnsi"/>
                <w:sz w:val="22"/>
                <w:szCs w:val="22"/>
              </w:rPr>
              <w:t>samostalno istraživati i koristiti metode rješavanja postavljenih zadataka</w:t>
            </w:r>
          </w:p>
          <w:p w14:paraId="178BBFF2" w14:textId="77777777" w:rsidR="00BD5148" w:rsidRPr="006E350E" w:rsidRDefault="00BD5148" w:rsidP="00515AED">
            <w:pPr>
              <w:pStyle w:val="Odlomakpopisa"/>
              <w:numPr>
                <w:ilvl w:val="0"/>
                <w:numId w:val="147"/>
              </w:numPr>
              <w:suppressAutoHyphens w:val="0"/>
              <w:autoSpaceDN/>
              <w:contextualSpacing/>
              <w:textAlignment w:val="auto"/>
              <w:rPr>
                <w:rFonts w:ascii="Constantia" w:hAnsi="Constantia" w:cstheme="minorHAnsi"/>
                <w:sz w:val="22"/>
                <w:szCs w:val="22"/>
              </w:rPr>
            </w:pPr>
            <w:r w:rsidRPr="006E350E">
              <w:rPr>
                <w:rFonts w:ascii="Constantia" w:hAnsi="Constantia" w:cstheme="minorHAnsi"/>
                <w:sz w:val="22"/>
                <w:szCs w:val="22"/>
              </w:rPr>
              <w:t>promišljati o dobrobiti riješenog zadatka</w:t>
            </w:r>
          </w:p>
          <w:p w14:paraId="674F5C30" w14:textId="77777777" w:rsidR="00BD5148" w:rsidRPr="006E350E" w:rsidRDefault="00BD5148" w:rsidP="00515AED">
            <w:pPr>
              <w:pStyle w:val="Odlomakpopisa"/>
              <w:numPr>
                <w:ilvl w:val="0"/>
                <w:numId w:val="147"/>
              </w:numPr>
              <w:suppressAutoHyphens w:val="0"/>
              <w:autoSpaceDN/>
              <w:contextualSpacing/>
              <w:textAlignment w:val="auto"/>
              <w:rPr>
                <w:rFonts w:ascii="Constantia" w:hAnsi="Constantia" w:cstheme="minorHAnsi"/>
                <w:sz w:val="22"/>
                <w:szCs w:val="22"/>
              </w:rPr>
            </w:pPr>
            <w:r w:rsidRPr="006E350E">
              <w:rPr>
                <w:rFonts w:ascii="Constantia" w:hAnsi="Constantia" w:cstheme="minorHAnsi"/>
                <w:sz w:val="22"/>
                <w:szCs w:val="22"/>
              </w:rPr>
              <w:t>raspravljati i kritički analizirati razna rješenja postavljenog zadatka</w:t>
            </w:r>
          </w:p>
          <w:p w14:paraId="6A907CE5" w14:textId="77777777" w:rsidR="00BD5148" w:rsidRPr="006E350E" w:rsidRDefault="00BD5148" w:rsidP="00515AED">
            <w:pPr>
              <w:pStyle w:val="Odlomakpopisa"/>
              <w:numPr>
                <w:ilvl w:val="0"/>
                <w:numId w:val="147"/>
              </w:numPr>
              <w:suppressAutoHyphens w:val="0"/>
              <w:autoSpaceDN/>
              <w:contextualSpacing/>
              <w:textAlignment w:val="auto"/>
              <w:rPr>
                <w:rFonts w:ascii="Constantia" w:hAnsi="Constantia" w:cstheme="minorHAnsi"/>
                <w:sz w:val="22"/>
                <w:szCs w:val="22"/>
              </w:rPr>
            </w:pPr>
            <w:r w:rsidRPr="006E350E">
              <w:rPr>
                <w:rFonts w:ascii="Constantia" w:hAnsi="Constantia" w:cstheme="minorHAnsi"/>
                <w:sz w:val="22"/>
                <w:szCs w:val="22"/>
              </w:rPr>
              <w:t>poticati jedan drugog  na suradnju i pomaganje</w:t>
            </w:r>
          </w:p>
          <w:p w14:paraId="441446C4" w14:textId="77777777" w:rsidR="00BD5148" w:rsidRPr="006E350E" w:rsidRDefault="00BD5148" w:rsidP="00515AED">
            <w:pPr>
              <w:pStyle w:val="Odlomakpopisa"/>
              <w:numPr>
                <w:ilvl w:val="0"/>
                <w:numId w:val="147"/>
              </w:numPr>
              <w:suppressAutoHyphens w:val="0"/>
              <w:autoSpaceDN/>
              <w:contextualSpacing/>
              <w:textAlignment w:val="auto"/>
              <w:rPr>
                <w:rFonts w:ascii="Constantia" w:hAnsi="Constantia" w:cstheme="minorHAnsi"/>
                <w:sz w:val="22"/>
                <w:szCs w:val="22"/>
              </w:rPr>
            </w:pPr>
            <w:r w:rsidRPr="006E350E">
              <w:rPr>
                <w:rFonts w:ascii="Constantia" w:hAnsi="Constantia" w:cstheme="minorHAnsi"/>
                <w:sz w:val="22"/>
                <w:szCs w:val="22"/>
              </w:rPr>
              <w:t>razviti pravilan odnos prema radu i drugima</w:t>
            </w:r>
          </w:p>
          <w:p w14:paraId="58EBA46B" w14:textId="77777777" w:rsidR="00BD5148" w:rsidRPr="006E350E" w:rsidRDefault="00BD5148" w:rsidP="00515AED">
            <w:pPr>
              <w:rPr>
                <w:rFonts w:ascii="Constantia" w:hAnsi="Constantia" w:cstheme="minorHAnsi"/>
                <w:sz w:val="22"/>
                <w:szCs w:val="22"/>
              </w:rPr>
            </w:pPr>
          </w:p>
        </w:tc>
      </w:tr>
      <w:tr w:rsidR="00BD5148" w:rsidRPr="006E350E" w14:paraId="0FCFA9C4"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5C25956"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Način realizacije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6BEA1FB7" w14:textId="77777777" w:rsidR="00BD5148" w:rsidRPr="006E350E" w:rsidRDefault="00BD5148" w:rsidP="00515AED">
            <w:pPr>
              <w:rPr>
                <w:rFonts w:ascii="Constantia" w:hAnsi="Constantia" w:cstheme="minorHAnsi"/>
                <w:sz w:val="22"/>
                <w:szCs w:val="22"/>
              </w:rPr>
            </w:pPr>
            <w:r w:rsidRPr="006E350E">
              <w:rPr>
                <w:rFonts w:ascii="Constantia" w:hAnsi="Constantia" w:cstheme="minorHAnsi"/>
                <w:sz w:val="22"/>
                <w:szCs w:val="22"/>
              </w:rPr>
              <w:t>Samostalno, u paru ili skupinama raditi na realizaciji postavljenog zadatka, koristiti raspoloživa sredstva i pomagala. Na kraju tjedna slijedi provjera riješenosti</w:t>
            </w:r>
          </w:p>
        </w:tc>
      </w:tr>
      <w:tr w:rsidR="00BD5148" w:rsidRPr="006E350E" w14:paraId="632CA1FF"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2CB08877"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Vremenski okvir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B7002EB" w14:textId="77777777" w:rsidR="00BD5148" w:rsidRPr="006E350E" w:rsidRDefault="00BD5148" w:rsidP="00515AED">
            <w:pPr>
              <w:rPr>
                <w:rFonts w:ascii="Constantia" w:hAnsi="Constantia" w:cstheme="minorHAnsi"/>
                <w:sz w:val="22"/>
                <w:szCs w:val="22"/>
              </w:rPr>
            </w:pPr>
            <w:r w:rsidRPr="006E350E">
              <w:rPr>
                <w:rFonts w:ascii="Constantia" w:hAnsi="Constantia" w:cstheme="minorHAnsi"/>
                <w:sz w:val="22"/>
                <w:szCs w:val="22"/>
              </w:rPr>
              <w:t>Tijekom školske godine</w:t>
            </w:r>
          </w:p>
        </w:tc>
      </w:tr>
      <w:tr w:rsidR="00BD5148" w:rsidRPr="006E350E" w14:paraId="345D1422"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24FAF6B"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Troškovnik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6097869" w14:textId="77777777" w:rsidR="00BD5148" w:rsidRPr="006E350E" w:rsidRDefault="00BD5148" w:rsidP="00515AED">
            <w:pPr>
              <w:rPr>
                <w:rFonts w:ascii="Constantia" w:hAnsi="Constantia" w:cstheme="minorHAnsi"/>
                <w:sz w:val="22"/>
                <w:szCs w:val="22"/>
              </w:rPr>
            </w:pPr>
            <w:r w:rsidRPr="006E350E">
              <w:rPr>
                <w:rFonts w:ascii="Constantia" w:hAnsi="Constantia" w:cstheme="minorHAnsi"/>
                <w:sz w:val="22"/>
                <w:szCs w:val="22"/>
              </w:rPr>
              <w:t>/</w:t>
            </w:r>
          </w:p>
        </w:tc>
      </w:tr>
      <w:tr w:rsidR="00BD5148" w:rsidRPr="006E350E" w14:paraId="6CC7EB91"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1DA3AD5"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Način vrednovanja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5C0FFF74" w14:textId="77777777" w:rsidR="00BD5148" w:rsidRPr="006E350E" w:rsidRDefault="00BD5148" w:rsidP="00515AED">
            <w:pPr>
              <w:rPr>
                <w:rFonts w:ascii="Constantia" w:hAnsi="Constantia" w:cstheme="minorHAnsi"/>
                <w:sz w:val="22"/>
                <w:szCs w:val="22"/>
              </w:rPr>
            </w:pPr>
            <w:r w:rsidRPr="006E350E">
              <w:rPr>
                <w:rFonts w:ascii="Constantia" w:hAnsi="Constantia" w:cstheme="minorHAnsi"/>
                <w:sz w:val="22"/>
                <w:szCs w:val="22"/>
              </w:rPr>
              <w:t>Tablica s imenima učenika i tjednima u kojima treba izvršiti postavljeni zadatak, zabilježba uspješnosti riješenog zadatka.</w:t>
            </w:r>
          </w:p>
        </w:tc>
      </w:tr>
      <w:tr w:rsidR="00BD5148" w:rsidRPr="006E350E" w14:paraId="3C575B60" w14:textId="77777777" w:rsidTr="00515AED">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CA4FF21" w14:textId="77777777" w:rsidR="00BD5148" w:rsidRPr="006E350E" w:rsidRDefault="00BD5148" w:rsidP="00515AED">
            <w:pPr>
              <w:rPr>
                <w:rFonts w:ascii="Constantia" w:hAnsi="Constantia" w:cstheme="minorHAnsi"/>
                <w:b/>
                <w:bCs/>
                <w:sz w:val="22"/>
                <w:szCs w:val="22"/>
              </w:rPr>
            </w:pPr>
            <w:r w:rsidRPr="006E350E">
              <w:rPr>
                <w:rFonts w:ascii="Constantia" w:hAnsi="Constantia" w:cstheme="minorHAnsi"/>
                <w:b/>
                <w:bCs/>
                <w:sz w:val="22"/>
                <w:szCs w:val="22"/>
              </w:rPr>
              <w:t>Način korištenja rezultata vrednovanja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0DC6CBA" w14:textId="77777777" w:rsidR="00BD5148" w:rsidRPr="006E350E" w:rsidRDefault="00BD5148" w:rsidP="00515AED">
            <w:pPr>
              <w:rPr>
                <w:rFonts w:ascii="Constantia" w:hAnsi="Constantia" w:cstheme="minorHAnsi"/>
                <w:sz w:val="22"/>
                <w:szCs w:val="22"/>
              </w:rPr>
            </w:pPr>
            <w:r w:rsidRPr="006E350E">
              <w:rPr>
                <w:rFonts w:ascii="Constantia" w:hAnsi="Constantia" w:cstheme="minorHAnsi"/>
                <w:sz w:val="22"/>
                <w:szCs w:val="22"/>
              </w:rPr>
              <w:t xml:space="preserve">primjena znanja i vještina u neposrednoj životnoj stvarnosti </w:t>
            </w:r>
          </w:p>
          <w:p w14:paraId="5344104F" w14:textId="77777777" w:rsidR="00BD5148" w:rsidRPr="006E350E" w:rsidRDefault="00BD5148" w:rsidP="00515AED">
            <w:pPr>
              <w:rPr>
                <w:rFonts w:ascii="Constantia" w:hAnsi="Constantia" w:cstheme="minorHAnsi"/>
                <w:sz w:val="22"/>
                <w:szCs w:val="22"/>
              </w:rPr>
            </w:pPr>
            <w:r w:rsidRPr="006E350E">
              <w:rPr>
                <w:rFonts w:ascii="Constantia" w:hAnsi="Constantia" w:cstheme="minorHAnsi"/>
                <w:sz w:val="22"/>
                <w:szCs w:val="22"/>
              </w:rPr>
              <w:t>povećanje kvalitete rada i motivacije učenika</w:t>
            </w:r>
          </w:p>
          <w:p w14:paraId="75328089" w14:textId="77777777" w:rsidR="00BD5148" w:rsidRPr="006E350E" w:rsidRDefault="00BD5148" w:rsidP="00515AED">
            <w:pPr>
              <w:rPr>
                <w:rFonts w:ascii="Constantia" w:hAnsi="Constantia" w:cstheme="minorHAnsi"/>
                <w:sz w:val="22"/>
                <w:szCs w:val="22"/>
              </w:rPr>
            </w:pPr>
            <w:r w:rsidRPr="006E350E">
              <w:rPr>
                <w:rFonts w:ascii="Constantia" w:hAnsi="Constantia" w:cstheme="minorHAnsi"/>
                <w:sz w:val="22"/>
                <w:szCs w:val="22"/>
              </w:rPr>
              <w:t xml:space="preserve">rezultati će se koristiti za daljnje planiranje i izvršavanje zadataka  </w:t>
            </w:r>
          </w:p>
          <w:p w14:paraId="2D79FFCE" w14:textId="77777777" w:rsidR="00BD5148" w:rsidRPr="006E350E" w:rsidRDefault="00BD5148" w:rsidP="00515AED">
            <w:pPr>
              <w:rPr>
                <w:rFonts w:ascii="Constantia" w:hAnsi="Constantia" w:cstheme="minorHAnsi"/>
                <w:sz w:val="22"/>
                <w:szCs w:val="22"/>
              </w:rPr>
            </w:pPr>
          </w:p>
        </w:tc>
      </w:tr>
    </w:tbl>
    <w:p w14:paraId="788E101B" w14:textId="0AD14A08" w:rsidR="002948C6" w:rsidRPr="006E350E" w:rsidRDefault="002948C6">
      <w:pPr>
        <w:rPr>
          <w:rFonts w:ascii="Constantia" w:hAnsi="Constantia" w:cs="Calibri"/>
          <w:color w:val="1E6A39"/>
          <w:sz w:val="22"/>
          <w:szCs w:val="22"/>
        </w:rPr>
      </w:pPr>
    </w:p>
    <w:p w14:paraId="26E2C1B2" w14:textId="4DDC1886" w:rsidR="002948C6" w:rsidRPr="006E350E" w:rsidRDefault="002948C6">
      <w:pPr>
        <w:rPr>
          <w:rFonts w:ascii="Constantia" w:eastAsia="Calibri" w:hAnsi="Constantia" w:cs="Calibri"/>
          <w:color w:val="1E6A39"/>
          <w:sz w:val="22"/>
          <w:szCs w:val="22"/>
          <w:lang w:bidi="ar-SA"/>
        </w:rPr>
      </w:pPr>
    </w:p>
    <w:p w14:paraId="0FA5AE8A" w14:textId="6225A026" w:rsidR="00F83600" w:rsidRPr="006E350E" w:rsidRDefault="00F83600">
      <w:pPr>
        <w:rPr>
          <w:rFonts w:ascii="Constantia" w:eastAsia="Calibri" w:hAnsi="Constantia" w:cs="Calibri"/>
          <w:color w:val="1E6A39"/>
          <w:sz w:val="22"/>
          <w:szCs w:val="22"/>
          <w:lang w:bidi="ar-SA"/>
        </w:rPr>
      </w:pPr>
    </w:p>
    <w:p w14:paraId="587DBE99" w14:textId="6B05E9E4" w:rsidR="00F83600" w:rsidRPr="006E350E" w:rsidRDefault="00F83600">
      <w:pPr>
        <w:rPr>
          <w:rFonts w:ascii="Constantia" w:eastAsia="Calibri" w:hAnsi="Constantia" w:cs="Calibri"/>
          <w:color w:val="1E6A39"/>
          <w:sz w:val="22"/>
          <w:szCs w:val="22"/>
          <w:lang w:bidi="ar-SA"/>
        </w:rPr>
      </w:pPr>
    </w:p>
    <w:p w14:paraId="5CEAC8C3" w14:textId="3624C146" w:rsidR="00F83600" w:rsidRPr="006E350E" w:rsidRDefault="00F83600">
      <w:pPr>
        <w:rPr>
          <w:rFonts w:ascii="Constantia" w:eastAsia="Calibri" w:hAnsi="Constantia" w:cs="Calibri"/>
          <w:color w:val="1E6A39"/>
          <w:sz w:val="22"/>
          <w:szCs w:val="22"/>
          <w:lang w:bidi="ar-SA"/>
        </w:rPr>
      </w:pPr>
    </w:p>
    <w:p w14:paraId="3B176B81" w14:textId="0C83FBDF" w:rsidR="00F83600" w:rsidRPr="006E350E" w:rsidRDefault="00F83600">
      <w:pPr>
        <w:rPr>
          <w:rFonts w:ascii="Constantia" w:eastAsia="Calibri" w:hAnsi="Constantia" w:cs="Calibri"/>
          <w:color w:val="1E6A39"/>
          <w:sz w:val="22"/>
          <w:szCs w:val="22"/>
          <w:lang w:bidi="ar-SA"/>
        </w:rPr>
      </w:pPr>
    </w:p>
    <w:p w14:paraId="3E6262D8" w14:textId="5F76C139" w:rsidR="00F83600" w:rsidRPr="006E350E" w:rsidRDefault="00F83600">
      <w:pPr>
        <w:rPr>
          <w:rFonts w:ascii="Constantia" w:eastAsia="Calibri" w:hAnsi="Constantia" w:cs="Calibri"/>
          <w:color w:val="1E6A39"/>
          <w:sz w:val="22"/>
          <w:szCs w:val="22"/>
          <w:lang w:bidi="ar-SA"/>
        </w:rPr>
      </w:pPr>
    </w:p>
    <w:p w14:paraId="69DF8FDB" w14:textId="409EB0D5" w:rsidR="00F83600" w:rsidRPr="006E350E" w:rsidRDefault="00F83600">
      <w:pPr>
        <w:rPr>
          <w:rFonts w:ascii="Constantia" w:eastAsia="Calibri" w:hAnsi="Constantia" w:cs="Calibri"/>
          <w:color w:val="1E6A39"/>
          <w:sz w:val="22"/>
          <w:szCs w:val="22"/>
          <w:lang w:bidi="ar-SA"/>
        </w:rPr>
      </w:pPr>
    </w:p>
    <w:p w14:paraId="4E1FCC6B" w14:textId="77777777" w:rsidR="00F83600" w:rsidRPr="006E350E" w:rsidRDefault="00F83600">
      <w:pPr>
        <w:rPr>
          <w:rFonts w:ascii="Constantia" w:eastAsia="Calibri" w:hAnsi="Constantia" w:cs="Calibri"/>
          <w:color w:val="1E6A39"/>
          <w:sz w:val="22"/>
          <w:szCs w:val="22"/>
          <w:lang w:bidi="ar-SA"/>
        </w:rPr>
      </w:pPr>
    </w:p>
    <w:tbl>
      <w:tblPr>
        <w:tblW w:w="8980" w:type="dxa"/>
        <w:jc w:val="center"/>
        <w:tblLook w:val="0000" w:firstRow="0" w:lastRow="0" w:firstColumn="0" w:lastColumn="0" w:noHBand="0" w:noVBand="0"/>
      </w:tblPr>
      <w:tblGrid>
        <w:gridCol w:w="1992"/>
        <w:gridCol w:w="6988"/>
      </w:tblGrid>
      <w:tr w:rsidR="00286C94" w:rsidRPr="006E350E" w14:paraId="4795FAE7" w14:textId="77777777" w:rsidTr="00F83600">
        <w:trPr>
          <w:trHeight w:val="538"/>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55C6CD10" w14:textId="77777777" w:rsidR="00286C94" w:rsidRPr="006E350E" w:rsidRDefault="00286C94" w:rsidP="00AD01B1">
            <w:pPr>
              <w:jc w:val="center"/>
              <w:rPr>
                <w:rFonts w:ascii="Constantia" w:hAnsi="Constantia" w:cstheme="minorHAnsi"/>
                <w:b/>
                <w:bCs/>
                <w:sz w:val="22"/>
                <w:szCs w:val="22"/>
              </w:rPr>
            </w:pPr>
            <w:r w:rsidRPr="006E350E">
              <w:rPr>
                <w:rFonts w:ascii="Constantia" w:hAnsi="Constantia" w:cstheme="minorHAnsi"/>
                <w:b/>
                <w:bCs/>
                <w:sz w:val="22"/>
                <w:szCs w:val="22"/>
              </w:rPr>
              <w:t>PODRUČJE</w:t>
            </w:r>
          </w:p>
        </w:tc>
        <w:tc>
          <w:tcPr>
            <w:tcW w:w="6988" w:type="dxa"/>
            <w:tcBorders>
              <w:top w:val="single" w:sz="4" w:space="0" w:color="000000"/>
              <w:bottom w:val="single" w:sz="4" w:space="0" w:color="000000"/>
              <w:right w:val="single" w:sz="4" w:space="0" w:color="000000"/>
            </w:tcBorders>
            <w:shd w:val="clear" w:color="auto" w:fill="BDD6EE" w:themeFill="accent1" w:themeFillTint="66"/>
            <w:vAlign w:val="center"/>
          </w:tcPr>
          <w:p w14:paraId="46B5CD68" w14:textId="77777777" w:rsidR="00286C94" w:rsidRPr="006E350E" w:rsidRDefault="00286C94" w:rsidP="00AD01B1">
            <w:pPr>
              <w:jc w:val="center"/>
              <w:rPr>
                <w:rFonts w:ascii="Constantia" w:hAnsi="Constantia" w:cstheme="minorHAnsi"/>
                <w:b/>
                <w:caps/>
                <w:sz w:val="22"/>
                <w:szCs w:val="22"/>
              </w:rPr>
            </w:pPr>
            <w:r w:rsidRPr="006E350E">
              <w:rPr>
                <w:rFonts w:ascii="Constantia" w:hAnsi="Constantia" w:cstheme="minorHAnsi"/>
                <w:b/>
                <w:caps/>
                <w:sz w:val="22"/>
                <w:szCs w:val="22"/>
              </w:rPr>
              <w:t>PROJEKT</w:t>
            </w:r>
          </w:p>
        </w:tc>
      </w:tr>
      <w:tr w:rsidR="00286C94" w:rsidRPr="006E350E" w14:paraId="2DA0702F" w14:textId="77777777" w:rsidTr="00F83600">
        <w:trPr>
          <w:trHeight w:val="454"/>
          <w:jc w:val="center"/>
        </w:trPr>
        <w:tc>
          <w:tcPr>
            <w:tcW w:w="1992" w:type="dxa"/>
            <w:tcBorders>
              <w:top w:val="single" w:sz="4" w:space="0" w:color="000000"/>
              <w:bottom w:val="single" w:sz="4" w:space="0" w:color="000000"/>
            </w:tcBorders>
            <w:shd w:val="clear" w:color="auto" w:fill="auto"/>
          </w:tcPr>
          <w:p w14:paraId="5FC74DE0" w14:textId="77777777" w:rsidR="00286C94" w:rsidRPr="006E350E" w:rsidRDefault="00286C94" w:rsidP="00AD01B1">
            <w:pPr>
              <w:rPr>
                <w:rFonts w:ascii="Constantia" w:hAnsi="Constantia" w:cstheme="minorHAnsi"/>
                <w:b/>
                <w:bCs/>
                <w:sz w:val="22"/>
                <w:szCs w:val="22"/>
              </w:rPr>
            </w:pPr>
          </w:p>
        </w:tc>
        <w:tc>
          <w:tcPr>
            <w:tcW w:w="6988" w:type="dxa"/>
            <w:tcBorders>
              <w:top w:val="single" w:sz="4" w:space="0" w:color="000000"/>
              <w:bottom w:val="single" w:sz="4" w:space="0" w:color="000000"/>
            </w:tcBorders>
            <w:shd w:val="clear" w:color="auto" w:fill="auto"/>
          </w:tcPr>
          <w:p w14:paraId="7C038208" w14:textId="77777777" w:rsidR="00286C94" w:rsidRPr="006E350E" w:rsidRDefault="00286C94" w:rsidP="00AD01B1">
            <w:pPr>
              <w:rPr>
                <w:rFonts w:ascii="Constantia" w:hAnsi="Constantia" w:cstheme="minorHAnsi"/>
                <w:sz w:val="22"/>
                <w:szCs w:val="22"/>
              </w:rPr>
            </w:pPr>
          </w:p>
        </w:tc>
      </w:tr>
      <w:tr w:rsidR="00286C94" w:rsidRPr="006E350E" w14:paraId="54DA159C" w14:textId="77777777" w:rsidTr="00F83600">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C778A" w14:textId="77777777" w:rsidR="00286C94" w:rsidRPr="006E350E" w:rsidRDefault="00286C94" w:rsidP="00AD01B1">
            <w:pPr>
              <w:rPr>
                <w:rFonts w:ascii="Constantia" w:hAnsi="Constantia" w:cstheme="minorHAnsi"/>
                <w:b/>
                <w:bCs/>
                <w:sz w:val="22"/>
                <w:szCs w:val="22"/>
              </w:rPr>
            </w:pPr>
            <w:r w:rsidRPr="006E350E">
              <w:rPr>
                <w:rFonts w:ascii="Constantia" w:hAnsi="Constantia" w:cstheme="minorHAnsi"/>
                <w:b/>
                <w:bCs/>
                <w:sz w:val="22"/>
                <w:szCs w:val="22"/>
              </w:rPr>
              <w:t xml:space="preserve">Aktivnost </w:t>
            </w:r>
          </w:p>
        </w:tc>
        <w:tc>
          <w:tcPr>
            <w:tcW w:w="6988" w:type="dxa"/>
            <w:tcBorders>
              <w:top w:val="single" w:sz="4" w:space="0" w:color="000000"/>
              <w:bottom w:val="single" w:sz="4" w:space="0" w:color="000000"/>
              <w:right w:val="single" w:sz="4" w:space="0" w:color="000000"/>
            </w:tcBorders>
            <w:shd w:val="clear" w:color="auto" w:fill="FFFFFF"/>
            <w:vAlign w:val="center"/>
          </w:tcPr>
          <w:p w14:paraId="3682D960" w14:textId="6C3455B6" w:rsidR="00286C94" w:rsidRPr="006E350E" w:rsidRDefault="001A14F4" w:rsidP="001A14F4">
            <w:pPr>
              <w:jc w:val="center"/>
              <w:rPr>
                <w:rFonts w:ascii="Constantia" w:hAnsi="Constantia" w:cstheme="minorHAnsi"/>
                <w:sz w:val="22"/>
                <w:szCs w:val="22"/>
              </w:rPr>
            </w:pPr>
            <w:r w:rsidRPr="006E350E">
              <w:rPr>
                <w:rFonts w:ascii="Constantia" w:eastAsia="Times New Roman" w:hAnsi="Constantia" w:cstheme="minorHAnsi"/>
                <w:b/>
                <w:sz w:val="22"/>
                <w:szCs w:val="22"/>
                <w:lang w:eastAsia="hr-HR"/>
              </w:rPr>
              <w:t>„PJEVAJ, SVIRAJ, PLEŠI”</w:t>
            </w:r>
          </w:p>
        </w:tc>
      </w:tr>
      <w:tr w:rsidR="00286C94" w:rsidRPr="006E350E" w14:paraId="359BD6B8"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BE46D"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Kratak opis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24F712E0" w14:textId="77777777" w:rsidR="00286C94" w:rsidRPr="006E350E" w:rsidRDefault="00286C94" w:rsidP="006E4036">
            <w:pPr>
              <w:rPr>
                <w:rFonts w:ascii="Constantia" w:hAnsi="Constantia" w:cstheme="minorHAnsi"/>
                <w:sz w:val="22"/>
                <w:szCs w:val="22"/>
              </w:rPr>
            </w:pPr>
            <w:r w:rsidRPr="006E350E">
              <w:rPr>
                <w:rFonts w:ascii="Constantia" w:eastAsia="Times New Roman" w:hAnsi="Constantia" w:cstheme="minorHAnsi"/>
                <w:sz w:val="22"/>
                <w:szCs w:val="22"/>
                <w:lang w:eastAsia="hr-HR"/>
              </w:rPr>
              <w:t>Smotra radova u projektu na međužupanijskoj i državnoj razini. Poticaj na glazbeno – plesne aktivnosti, glazbeno – plesno stvaralaštvo, likovno, scensko stvaralaštvo, edukacije...</w:t>
            </w:r>
          </w:p>
        </w:tc>
      </w:tr>
      <w:tr w:rsidR="00286C94" w:rsidRPr="006E350E" w14:paraId="04FA3A6C"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9254A"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Nositelji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4668568F" w14:textId="77777777" w:rsidR="00286C94" w:rsidRPr="006E350E" w:rsidRDefault="00286C94" w:rsidP="006E4036">
            <w:pPr>
              <w:rPr>
                <w:rFonts w:ascii="Constantia" w:hAnsi="Constantia" w:cstheme="minorHAnsi"/>
                <w:sz w:val="22"/>
                <w:szCs w:val="22"/>
              </w:rPr>
            </w:pPr>
            <w:r w:rsidRPr="006E350E">
              <w:rPr>
                <w:rFonts w:ascii="Constantia" w:eastAsia="Times New Roman" w:hAnsi="Constantia" w:cstheme="minorHAnsi"/>
                <w:sz w:val="22"/>
                <w:szCs w:val="22"/>
                <w:lang w:eastAsia="hr-HR"/>
              </w:rPr>
              <w:t>Učiteljica glazbene kulture Matea Petrić</w:t>
            </w:r>
          </w:p>
          <w:p w14:paraId="2BCD7B26" w14:textId="77777777" w:rsidR="00286C94" w:rsidRPr="006E350E" w:rsidRDefault="00286C94" w:rsidP="006E4036">
            <w:pPr>
              <w:rPr>
                <w:rFonts w:ascii="Constantia" w:hAnsi="Constantia" w:cstheme="minorHAnsi"/>
                <w:sz w:val="22"/>
                <w:szCs w:val="22"/>
              </w:rPr>
            </w:pPr>
            <w:r w:rsidRPr="006E350E">
              <w:rPr>
                <w:rFonts w:ascii="Constantia" w:eastAsia="Times New Roman" w:hAnsi="Constantia" w:cstheme="minorHAnsi"/>
                <w:sz w:val="22"/>
                <w:szCs w:val="22"/>
                <w:lang w:eastAsia="hr-HR"/>
              </w:rPr>
              <w:t>Učenici od 1. do 8. razreda</w:t>
            </w:r>
          </w:p>
        </w:tc>
      </w:tr>
      <w:tr w:rsidR="00286C94" w:rsidRPr="006E350E" w14:paraId="74FB5836"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FFE01"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Ciljna skupina</w:t>
            </w:r>
          </w:p>
        </w:tc>
        <w:tc>
          <w:tcPr>
            <w:tcW w:w="6988" w:type="dxa"/>
            <w:tcBorders>
              <w:top w:val="single" w:sz="4" w:space="0" w:color="000000"/>
              <w:bottom w:val="single" w:sz="4" w:space="0" w:color="000000"/>
              <w:right w:val="single" w:sz="4" w:space="0" w:color="000000"/>
            </w:tcBorders>
            <w:shd w:val="clear" w:color="auto" w:fill="FFFFFF"/>
            <w:vAlign w:val="center"/>
          </w:tcPr>
          <w:p w14:paraId="2AE02BC1" w14:textId="77777777" w:rsidR="00286C94" w:rsidRPr="006E350E" w:rsidRDefault="00286C94" w:rsidP="006E4036">
            <w:pPr>
              <w:rPr>
                <w:rFonts w:ascii="Constantia" w:hAnsi="Constantia" w:cstheme="minorHAnsi"/>
                <w:sz w:val="22"/>
                <w:szCs w:val="22"/>
              </w:rPr>
            </w:pPr>
            <w:r w:rsidRPr="006E350E">
              <w:rPr>
                <w:rFonts w:ascii="Constantia" w:hAnsi="Constantia" w:cstheme="minorHAnsi"/>
                <w:sz w:val="22"/>
                <w:szCs w:val="22"/>
              </w:rPr>
              <w:t>Učenici 1. do 8. razreda</w:t>
            </w:r>
          </w:p>
        </w:tc>
      </w:tr>
      <w:tr w:rsidR="00286C94" w:rsidRPr="006E350E" w14:paraId="7A6391E4"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40C4C"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Planirani broj učenika</w:t>
            </w:r>
          </w:p>
        </w:tc>
        <w:tc>
          <w:tcPr>
            <w:tcW w:w="6988" w:type="dxa"/>
            <w:tcBorders>
              <w:top w:val="single" w:sz="4" w:space="0" w:color="000000"/>
              <w:bottom w:val="single" w:sz="4" w:space="0" w:color="000000"/>
              <w:right w:val="single" w:sz="4" w:space="0" w:color="000000"/>
            </w:tcBorders>
            <w:shd w:val="clear" w:color="auto" w:fill="FFFFFF"/>
            <w:vAlign w:val="center"/>
          </w:tcPr>
          <w:p w14:paraId="2408A30B" w14:textId="77777777" w:rsidR="00286C94" w:rsidRPr="006E350E" w:rsidRDefault="00286C94" w:rsidP="006E4036">
            <w:pPr>
              <w:rPr>
                <w:rFonts w:ascii="Constantia" w:hAnsi="Constantia" w:cstheme="minorHAnsi"/>
                <w:sz w:val="22"/>
                <w:szCs w:val="22"/>
              </w:rPr>
            </w:pPr>
            <w:r w:rsidRPr="006E350E">
              <w:rPr>
                <w:rFonts w:ascii="Constantia" w:hAnsi="Constantia" w:cstheme="minorHAnsi"/>
                <w:sz w:val="22"/>
                <w:szCs w:val="22"/>
              </w:rPr>
              <w:t>10 – 50 učenika</w:t>
            </w:r>
          </w:p>
        </w:tc>
      </w:tr>
      <w:tr w:rsidR="00286C94" w:rsidRPr="006E350E" w14:paraId="016569B1"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0E12C"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Planirani broj sati tjedno</w:t>
            </w:r>
          </w:p>
        </w:tc>
        <w:tc>
          <w:tcPr>
            <w:tcW w:w="6988" w:type="dxa"/>
            <w:tcBorders>
              <w:top w:val="single" w:sz="4" w:space="0" w:color="000000"/>
              <w:bottom w:val="single" w:sz="4" w:space="0" w:color="000000"/>
              <w:right w:val="single" w:sz="4" w:space="0" w:color="000000"/>
            </w:tcBorders>
            <w:shd w:val="clear" w:color="auto" w:fill="FFFFFF"/>
            <w:vAlign w:val="center"/>
          </w:tcPr>
          <w:p w14:paraId="462B2CE0" w14:textId="77777777" w:rsidR="00286C94" w:rsidRPr="006E350E" w:rsidRDefault="00286C94" w:rsidP="006E4036">
            <w:pPr>
              <w:rPr>
                <w:rFonts w:ascii="Constantia" w:hAnsi="Constantia" w:cstheme="minorHAnsi"/>
                <w:sz w:val="22"/>
                <w:szCs w:val="22"/>
              </w:rPr>
            </w:pPr>
            <w:r w:rsidRPr="006E350E">
              <w:rPr>
                <w:rFonts w:ascii="Constantia" w:hAnsi="Constantia" w:cstheme="minorHAnsi"/>
                <w:sz w:val="22"/>
                <w:szCs w:val="22"/>
              </w:rPr>
              <w:t>1</w:t>
            </w:r>
            <w:r w:rsidRPr="006E350E">
              <w:rPr>
                <w:rFonts w:ascii="Constantia" w:eastAsia="Times New Roman" w:hAnsi="Constantia" w:cstheme="minorHAnsi"/>
                <w:sz w:val="22"/>
                <w:szCs w:val="22"/>
                <w:lang w:eastAsia="hr-HR"/>
              </w:rPr>
              <w:t xml:space="preserve"> sat tjedno, 35 godišnje</w:t>
            </w:r>
            <w:r w:rsidRPr="006E350E">
              <w:rPr>
                <w:rFonts w:ascii="Constantia" w:hAnsi="Constantia" w:cstheme="minorHAnsi"/>
                <w:sz w:val="22"/>
                <w:szCs w:val="22"/>
              </w:rPr>
              <w:t>,</w:t>
            </w:r>
            <w:r w:rsidRPr="006E350E">
              <w:rPr>
                <w:rFonts w:ascii="Constantia" w:eastAsia="Times New Roman" w:hAnsi="Constantia" w:cstheme="minorHAnsi"/>
                <w:sz w:val="22"/>
                <w:szCs w:val="22"/>
                <w:lang w:eastAsia="hr-HR"/>
              </w:rPr>
              <w:t xml:space="preserve"> a po potrebi i češće</w:t>
            </w:r>
          </w:p>
        </w:tc>
      </w:tr>
      <w:tr w:rsidR="00286C94" w:rsidRPr="006E350E" w14:paraId="28F699DE"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45663"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Ciljevi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17C2D874" w14:textId="77777777" w:rsidR="00286C94" w:rsidRPr="006E350E" w:rsidRDefault="00286C94" w:rsidP="006E4036">
            <w:pPr>
              <w:rPr>
                <w:rFonts w:ascii="Constantia" w:hAnsi="Constantia" w:cstheme="minorHAnsi"/>
                <w:sz w:val="22"/>
                <w:szCs w:val="22"/>
              </w:rPr>
            </w:pPr>
            <w:r w:rsidRPr="006E350E">
              <w:rPr>
                <w:rFonts w:ascii="Constantia" w:eastAsia="Times New Roman" w:hAnsi="Constantia" w:cstheme="minorHAnsi"/>
                <w:sz w:val="22"/>
                <w:szCs w:val="22"/>
                <w:lang w:eastAsia="hr-HR"/>
              </w:rPr>
              <w:t>Rad i razmjena iskustava u glazbenim izazovima na međužupanijskoj i državnoj razini, multimedijskom i multikulturalnom stvaralaštvu, glazbeno – plesnim aktivnostima i edukacijama učenika osnovnih, srednjih i glazbenih škola s uključenjem djece s teškoćama: u pjevanju, sviranju, plesu, slušanju glazbe, glazbenim doživljajima, likovnim izričajima te motivacijskim edukativnim radionicama i razmjeni iskustava.</w:t>
            </w:r>
          </w:p>
        </w:tc>
      </w:tr>
      <w:tr w:rsidR="00286C94" w:rsidRPr="006E350E" w14:paraId="3E18A8D7"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9B2EE"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Namjena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32D2050E" w14:textId="77777777" w:rsidR="00286C94" w:rsidRPr="006E350E" w:rsidRDefault="00286C94" w:rsidP="006E4036">
            <w:pPr>
              <w:rPr>
                <w:rFonts w:ascii="Constantia" w:hAnsi="Constantia" w:cstheme="minorHAnsi"/>
                <w:sz w:val="22"/>
                <w:szCs w:val="22"/>
              </w:rPr>
            </w:pPr>
            <w:r w:rsidRPr="006E350E">
              <w:rPr>
                <w:rFonts w:ascii="Constantia" w:eastAsia="Times New Roman" w:hAnsi="Constantia" w:cstheme="minorHAnsi"/>
                <w:sz w:val="22"/>
                <w:szCs w:val="22"/>
                <w:lang w:eastAsia="hr-HR"/>
              </w:rPr>
              <w:t>Prezentacija škole; stečena, dodatna znanja koristiti u svakodnevnom životu; druženje; pjevanje; razvijanje pozitivnih osjećaja prema glazbi i životu; poticanje učenika na razvoj osobnih talenata.</w:t>
            </w:r>
          </w:p>
        </w:tc>
      </w:tr>
      <w:tr w:rsidR="00286C94" w:rsidRPr="006E350E" w14:paraId="5083B350"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20B85"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Način realizacije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7650D384" w14:textId="77777777" w:rsidR="00286C94" w:rsidRPr="006E350E" w:rsidRDefault="00286C94" w:rsidP="006E4036">
            <w:pPr>
              <w:rPr>
                <w:rFonts w:ascii="Constantia" w:hAnsi="Constantia" w:cstheme="minorHAnsi"/>
                <w:sz w:val="22"/>
                <w:szCs w:val="22"/>
              </w:rPr>
            </w:pPr>
            <w:r w:rsidRPr="006E350E">
              <w:rPr>
                <w:rFonts w:ascii="Constantia" w:eastAsia="Times New Roman" w:hAnsi="Constantia" w:cstheme="minorHAnsi"/>
                <w:sz w:val="22"/>
                <w:szCs w:val="22"/>
                <w:lang w:eastAsia="hr-HR"/>
              </w:rPr>
              <w:t>U školi: probe tijekom cijele školske godine</w:t>
            </w:r>
          </w:p>
          <w:p w14:paraId="15CF65DE" w14:textId="77777777" w:rsidR="00286C94" w:rsidRPr="006E350E" w:rsidRDefault="00286C94" w:rsidP="006E4036">
            <w:pPr>
              <w:rPr>
                <w:rFonts w:ascii="Constantia" w:hAnsi="Constantia" w:cstheme="minorHAnsi"/>
                <w:sz w:val="22"/>
                <w:szCs w:val="22"/>
              </w:rPr>
            </w:pPr>
            <w:r w:rsidRPr="006E350E">
              <w:rPr>
                <w:rFonts w:ascii="Constantia" w:eastAsia="Times New Roman" w:hAnsi="Constantia" w:cstheme="minorHAnsi"/>
                <w:sz w:val="22"/>
                <w:szCs w:val="22"/>
                <w:lang w:eastAsia="hr-HR"/>
              </w:rPr>
              <w:t>Nastupi u školi i izvan nje, nastupi na organiziranim smotrama tijekom cijele školske godine</w:t>
            </w:r>
          </w:p>
        </w:tc>
      </w:tr>
      <w:tr w:rsidR="00286C94" w:rsidRPr="006E350E" w14:paraId="218692FC"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2F0B5"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Vremenski okvir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25593822" w14:textId="77777777" w:rsidR="00286C94" w:rsidRPr="006E350E" w:rsidRDefault="00286C94" w:rsidP="006E4036">
            <w:pPr>
              <w:rPr>
                <w:rFonts w:ascii="Constantia" w:hAnsi="Constantia" w:cstheme="minorHAnsi"/>
                <w:sz w:val="22"/>
                <w:szCs w:val="22"/>
              </w:rPr>
            </w:pPr>
          </w:p>
          <w:p w14:paraId="6ACB24CD" w14:textId="77777777" w:rsidR="00286C94" w:rsidRPr="006E350E" w:rsidRDefault="00286C94" w:rsidP="006E4036">
            <w:pPr>
              <w:rPr>
                <w:rFonts w:ascii="Constantia" w:hAnsi="Constantia" w:cstheme="minorHAnsi"/>
                <w:sz w:val="22"/>
                <w:szCs w:val="22"/>
              </w:rPr>
            </w:pPr>
            <w:r w:rsidRPr="006E350E">
              <w:rPr>
                <w:rFonts w:ascii="Constantia" w:hAnsi="Constantia" w:cstheme="minorHAnsi"/>
                <w:sz w:val="22"/>
                <w:szCs w:val="22"/>
              </w:rPr>
              <w:t>Tijekom šk.</w:t>
            </w:r>
            <w:r w:rsidR="00975430" w:rsidRPr="006E350E">
              <w:rPr>
                <w:rFonts w:ascii="Constantia" w:hAnsi="Constantia" w:cstheme="minorHAnsi"/>
                <w:sz w:val="22"/>
                <w:szCs w:val="22"/>
              </w:rPr>
              <w:t xml:space="preserve"> </w:t>
            </w:r>
            <w:r w:rsidRPr="006E350E">
              <w:rPr>
                <w:rFonts w:ascii="Constantia" w:hAnsi="Constantia" w:cstheme="minorHAnsi"/>
                <w:sz w:val="22"/>
                <w:szCs w:val="22"/>
              </w:rPr>
              <w:t>god.</w:t>
            </w:r>
          </w:p>
          <w:p w14:paraId="0E4FAC02" w14:textId="77777777" w:rsidR="00286C94" w:rsidRPr="006E350E" w:rsidRDefault="00286C94" w:rsidP="006E4036">
            <w:pPr>
              <w:rPr>
                <w:rFonts w:ascii="Constantia" w:hAnsi="Constantia" w:cstheme="minorHAnsi"/>
                <w:b/>
                <w:sz w:val="22"/>
                <w:szCs w:val="22"/>
              </w:rPr>
            </w:pPr>
          </w:p>
        </w:tc>
      </w:tr>
      <w:tr w:rsidR="00286C94" w:rsidRPr="006E350E" w14:paraId="7A986153"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1813F"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Troškovnik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14883477" w14:textId="77777777" w:rsidR="00286C94" w:rsidRPr="006E350E" w:rsidRDefault="00286C94" w:rsidP="006E4036">
            <w:pPr>
              <w:rPr>
                <w:rFonts w:ascii="Constantia" w:hAnsi="Constantia" w:cstheme="minorHAnsi"/>
                <w:sz w:val="22"/>
                <w:szCs w:val="22"/>
              </w:rPr>
            </w:pPr>
            <w:r w:rsidRPr="006E350E">
              <w:rPr>
                <w:rFonts w:ascii="Constantia" w:eastAsia="Times New Roman" w:hAnsi="Constantia" w:cstheme="minorHAnsi"/>
                <w:sz w:val="22"/>
                <w:szCs w:val="22"/>
                <w:lang w:eastAsia="hr-HR"/>
              </w:rPr>
              <w:t>Papir za fotokopiranje notnog materijala</w:t>
            </w:r>
          </w:p>
          <w:p w14:paraId="48518642" w14:textId="77777777" w:rsidR="00286C94" w:rsidRPr="006E350E" w:rsidRDefault="00286C94" w:rsidP="006E4036">
            <w:pPr>
              <w:rPr>
                <w:rFonts w:ascii="Constantia" w:hAnsi="Constantia" w:cstheme="minorHAnsi"/>
                <w:sz w:val="22"/>
                <w:szCs w:val="22"/>
              </w:rPr>
            </w:pPr>
            <w:r w:rsidRPr="006E350E">
              <w:rPr>
                <w:rFonts w:ascii="Constantia" w:eastAsia="Times New Roman" w:hAnsi="Constantia" w:cstheme="minorHAnsi"/>
                <w:sz w:val="22"/>
                <w:szCs w:val="22"/>
                <w:lang w:eastAsia="hr-HR"/>
              </w:rPr>
              <w:t xml:space="preserve">Troškovi prijevoza učenika na nastupe izvan škole </w:t>
            </w:r>
          </w:p>
        </w:tc>
      </w:tr>
      <w:tr w:rsidR="00286C94" w:rsidRPr="006E350E" w14:paraId="2AEF820A"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A94B4"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Način vrednovanja aktivnosti</w:t>
            </w:r>
          </w:p>
        </w:tc>
        <w:tc>
          <w:tcPr>
            <w:tcW w:w="6988" w:type="dxa"/>
            <w:tcBorders>
              <w:top w:val="single" w:sz="4" w:space="0" w:color="000000"/>
              <w:bottom w:val="single" w:sz="4" w:space="0" w:color="000000"/>
              <w:right w:val="single" w:sz="4" w:space="0" w:color="000000"/>
            </w:tcBorders>
            <w:shd w:val="clear" w:color="auto" w:fill="FFFFFF"/>
            <w:vAlign w:val="center"/>
          </w:tcPr>
          <w:p w14:paraId="5687986D" w14:textId="77777777" w:rsidR="00286C94" w:rsidRPr="006E350E" w:rsidRDefault="00286C94" w:rsidP="006E4036">
            <w:pPr>
              <w:rPr>
                <w:rFonts w:ascii="Constantia" w:hAnsi="Constantia" w:cstheme="minorHAnsi"/>
                <w:sz w:val="22"/>
                <w:szCs w:val="22"/>
              </w:rPr>
            </w:pPr>
            <w:r w:rsidRPr="006E350E">
              <w:rPr>
                <w:rFonts w:ascii="Constantia" w:eastAsia="Times New Roman" w:hAnsi="Constantia" w:cstheme="minorHAnsi"/>
                <w:sz w:val="22"/>
                <w:szCs w:val="22"/>
                <w:lang w:eastAsia="hr-HR"/>
              </w:rPr>
              <w:t>Pisano praćenje učenika u napredovanju i zalaganju; zadovoljstvo i uspješnost te motivacija učenika</w:t>
            </w:r>
          </w:p>
        </w:tc>
      </w:tr>
      <w:tr w:rsidR="00286C94" w:rsidRPr="006E350E" w14:paraId="49CCF8C5" w14:textId="77777777" w:rsidTr="006E4036">
        <w:trPr>
          <w:trHeight w:val="454"/>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C7773" w14:textId="77777777" w:rsidR="00286C94" w:rsidRPr="006E350E" w:rsidRDefault="00286C94" w:rsidP="006E4036">
            <w:pPr>
              <w:rPr>
                <w:rFonts w:ascii="Constantia" w:hAnsi="Constantia" w:cstheme="minorHAnsi"/>
                <w:b/>
                <w:bCs/>
                <w:sz w:val="22"/>
                <w:szCs w:val="22"/>
              </w:rPr>
            </w:pPr>
            <w:r w:rsidRPr="006E350E">
              <w:rPr>
                <w:rFonts w:ascii="Constantia" w:hAnsi="Constantia" w:cstheme="minorHAnsi"/>
                <w:b/>
                <w:bCs/>
                <w:sz w:val="22"/>
                <w:szCs w:val="22"/>
              </w:rPr>
              <w:t>Način korištenja rezultata vrednovanja</w:t>
            </w:r>
          </w:p>
        </w:tc>
        <w:tc>
          <w:tcPr>
            <w:tcW w:w="6988" w:type="dxa"/>
            <w:tcBorders>
              <w:top w:val="single" w:sz="4" w:space="0" w:color="000000"/>
              <w:bottom w:val="single" w:sz="4" w:space="0" w:color="000000"/>
              <w:right w:val="single" w:sz="4" w:space="0" w:color="000000"/>
            </w:tcBorders>
            <w:shd w:val="clear" w:color="auto" w:fill="FFFFFF"/>
            <w:vAlign w:val="center"/>
          </w:tcPr>
          <w:p w14:paraId="135F4B00" w14:textId="77777777" w:rsidR="00286C94" w:rsidRPr="006E350E" w:rsidRDefault="00286C94" w:rsidP="006E4036">
            <w:pPr>
              <w:rPr>
                <w:rFonts w:ascii="Constantia" w:hAnsi="Constantia" w:cstheme="minorHAnsi"/>
                <w:sz w:val="22"/>
                <w:szCs w:val="22"/>
              </w:rPr>
            </w:pPr>
            <w:r w:rsidRPr="006E350E">
              <w:rPr>
                <w:rFonts w:ascii="Constantia" w:eastAsia="Times New Roman" w:hAnsi="Constantia" w:cstheme="minorHAnsi"/>
                <w:sz w:val="22"/>
                <w:szCs w:val="22"/>
                <w:lang w:eastAsia="hr-HR"/>
              </w:rPr>
              <w:t>Pisano praćenje učenika u napredovanju i zalaganju; zadovoljstvo i uspješnost te motivacija učenika</w:t>
            </w:r>
          </w:p>
        </w:tc>
      </w:tr>
    </w:tbl>
    <w:p w14:paraId="57707921" w14:textId="77777777" w:rsidR="001735B9" w:rsidRPr="006E350E" w:rsidRDefault="001735B9">
      <w:pPr>
        <w:pStyle w:val="Standard"/>
        <w:tabs>
          <w:tab w:val="left" w:pos="8790"/>
        </w:tabs>
        <w:rPr>
          <w:rFonts w:ascii="Constantia" w:hAnsi="Constantia" w:cs="Calibri"/>
          <w:color w:val="1E6A39"/>
        </w:rPr>
      </w:pPr>
    </w:p>
    <w:p w14:paraId="10E3BF7B" w14:textId="05DD91C1" w:rsidR="00921BED" w:rsidRPr="006E350E" w:rsidRDefault="00921BED">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9000" w:type="dxa"/>
        <w:jc w:val="center"/>
        <w:tblLayout w:type="fixed"/>
        <w:tblCellMar>
          <w:left w:w="10" w:type="dxa"/>
          <w:right w:w="10" w:type="dxa"/>
        </w:tblCellMar>
        <w:tblLook w:val="0000" w:firstRow="0" w:lastRow="0" w:firstColumn="0" w:lastColumn="0" w:noHBand="0" w:noVBand="0"/>
      </w:tblPr>
      <w:tblGrid>
        <w:gridCol w:w="1999"/>
        <w:gridCol w:w="7001"/>
      </w:tblGrid>
      <w:tr w:rsidR="00921BED" w:rsidRPr="006E350E" w14:paraId="39FC0C7B" w14:textId="77777777" w:rsidTr="00F83600">
        <w:trPr>
          <w:trHeight w:val="538"/>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53FD0EE6" w14:textId="77777777" w:rsidR="00921BED" w:rsidRPr="006E350E" w:rsidRDefault="00921BED" w:rsidP="00DD072F">
            <w:pPr>
              <w:spacing w:line="254" w:lineRule="auto"/>
              <w:jc w:val="center"/>
              <w:rPr>
                <w:rFonts w:ascii="Constantia" w:eastAsia="Calibri" w:hAnsi="Constantia" w:cs="Calibri"/>
                <w:b/>
                <w:bCs/>
                <w:sz w:val="22"/>
                <w:szCs w:val="22"/>
              </w:rPr>
            </w:pPr>
            <w:r w:rsidRPr="006E350E">
              <w:rPr>
                <w:rFonts w:ascii="Constantia" w:eastAsia="Calibri" w:hAnsi="Constantia" w:cs="Calibri"/>
                <w:b/>
                <w:bCs/>
                <w:sz w:val="22"/>
                <w:szCs w:val="22"/>
              </w:rPr>
              <w:t>PODRUČJE</w:t>
            </w:r>
          </w:p>
        </w:tc>
        <w:tc>
          <w:tcPr>
            <w:tcW w:w="7001" w:type="dxa"/>
            <w:tcBorders>
              <w:top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2E317256" w14:textId="77777777" w:rsidR="00921BED" w:rsidRPr="006E350E" w:rsidRDefault="00921BED" w:rsidP="00DD072F">
            <w:pPr>
              <w:spacing w:line="254" w:lineRule="auto"/>
              <w:jc w:val="center"/>
              <w:rPr>
                <w:rFonts w:ascii="Constantia" w:eastAsia="Calibri" w:hAnsi="Constantia" w:cs="Calibri"/>
                <w:b/>
                <w:caps/>
                <w:sz w:val="22"/>
                <w:szCs w:val="22"/>
              </w:rPr>
            </w:pPr>
            <w:r w:rsidRPr="006E350E">
              <w:rPr>
                <w:rFonts w:ascii="Constantia" w:eastAsia="Calibri" w:hAnsi="Constantia" w:cs="Calibri"/>
                <w:b/>
                <w:caps/>
                <w:sz w:val="22"/>
                <w:szCs w:val="22"/>
              </w:rPr>
              <w:t>PROJEKTI</w:t>
            </w:r>
          </w:p>
        </w:tc>
      </w:tr>
      <w:tr w:rsidR="00921BED" w:rsidRPr="006E350E" w14:paraId="161E2F08" w14:textId="77777777" w:rsidTr="00F83600">
        <w:trPr>
          <w:trHeight w:val="454"/>
          <w:jc w:val="center"/>
        </w:trPr>
        <w:tc>
          <w:tcPr>
            <w:tcW w:w="1999" w:type="dxa"/>
            <w:tcBorders>
              <w:top w:val="single" w:sz="4" w:space="0" w:color="000000"/>
              <w:bottom w:val="single" w:sz="4" w:space="0" w:color="000000"/>
            </w:tcBorders>
            <w:tcMar>
              <w:top w:w="0" w:type="dxa"/>
              <w:left w:w="108" w:type="dxa"/>
              <w:bottom w:w="0" w:type="dxa"/>
              <w:right w:w="108" w:type="dxa"/>
            </w:tcMar>
          </w:tcPr>
          <w:p w14:paraId="1577B037" w14:textId="77777777" w:rsidR="00921BED" w:rsidRPr="006E350E" w:rsidRDefault="00921BED" w:rsidP="00DD072F">
            <w:pPr>
              <w:spacing w:line="254" w:lineRule="auto"/>
              <w:rPr>
                <w:rFonts w:ascii="Constantia" w:eastAsia="Calibri" w:hAnsi="Constantia" w:cs="Calibri"/>
                <w:b/>
                <w:bCs/>
                <w:sz w:val="22"/>
                <w:szCs w:val="22"/>
              </w:rPr>
            </w:pPr>
          </w:p>
        </w:tc>
        <w:tc>
          <w:tcPr>
            <w:tcW w:w="7001" w:type="dxa"/>
            <w:tcBorders>
              <w:top w:val="single" w:sz="4" w:space="0" w:color="000000"/>
              <w:bottom w:val="single" w:sz="4" w:space="0" w:color="000000"/>
            </w:tcBorders>
            <w:tcMar>
              <w:top w:w="0" w:type="dxa"/>
              <w:left w:w="108" w:type="dxa"/>
              <w:bottom w:w="0" w:type="dxa"/>
              <w:right w:w="108" w:type="dxa"/>
            </w:tcMar>
          </w:tcPr>
          <w:p w14:paraId="2BAFE62E" w14:textId="77777777" w:rsidR="00921BED" w:rsidRPr="006E350E" w:rsidRDefault="00921BED" w:rsidP="00DD072F">
            <w:pPr>
              <w:spacing w:line="254" w:lineRule="auto"/>
              <w:rPr>
                <w:rFonts w:ascii="Constantia" w:eastAsia="Calibri" w:hAnsi="Constantia" w:cs="Calibri"/>
                <w:sz w:val="22"/>
                <w:szCs w:val="22"/>
              </w:rPr>
            </w:pPr>
          </w:p>
        </w:tc>
      </w:tr>
      <w:tr w:rsidR="00921BED" w:rsidRPr="006E350E" w14:paraId="11567278" w14:textId="77777777" w:rsidTr="00F83600">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FF01DA" w14:textId="77777777" w:rsidR="00921BED" w:rsidRPr="006E350E" w:rsidRDefault="00921BED" w:rsidP="00DD072F">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Aktivnost</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F6C7A9" w14:textId="77777777" w:rsidR="00921BED" w:rsidRPr="006E350E" w:rsidRDefault="00921BED" w:rsidP="00302849">
            <w:pPr>
              <w:spacing w:line="254" w:lineRule="auto"/>
              <w:jc w:val="center"/>
              <w:rPr>
                <w:rFonts w:ascii="Constantia" w:eastAsia="Calibri" w:hAnsi="Constantia" w:cs="Calibri"/>
                <w:b/>
                <w:sz w:val="22"/>
                <w:szCs w:val="22"/>
              </w:rPr>
            </w:pPr>
            <w:r w:rsidRPr="006E350E">
              <w:rPr>
                <w:rFonts w:ascii="Constantia" w:eastAsia="Calibri" w:hAnsi="Constantia" w:cs="Calibri"/>
                <w:b/>
                <w:sz w:val="22"/>
                <w:szCs w:val="22"/>
              </w:rPr>
              <w:t>VEČER  MATEMATIKE</w:t>
            </w:r>
          </w:p>
        </w:tc>
      </w:tr>
      <w:tr w:rsidR="00921BED" w:rsidRPr="006E350E" w14:paraId="264C5529" w14:textId="77777777" w:rsidTr="00133420">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72116D" w14:textId="77777777" w:rsidR="00921BED" w:rsidRPr="006E350E" w:rsidRDefault="00921BED" w:rsidP="00133420">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Kratak opis aktivnosti</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136666" w14:textId="77777777" w:rsidR="00921BED" w:rsidRPr="006E350E" w:rsidRDefault="00921BED" w:rsidP="00133420">
            <w:pPr>
              <w:spacing w:line="254" w:lineRule="auto"/>
              <w:rPr>
                <w:rFonts w:ascii="Constantia" w:eastAsia="Calibri" w:hAnsi="Constantia" w:cs="Calibri"/>
                <w:sz w:val="22"/>
                <w:szCs w:val="22"/>
              </w:rPr>
            </w:pPr>
            <w:r w:rsidRPr="006E350E">
              <w:rPr>
                <w:rFonts w:ascii="Constantia" w:eastAsia="Calibri" w:hAnsi="Constantia" w:cs="Calibri"/>
                <w:sz w:val="22"/>
                <w:szCs w:val="22"/>
              </w:rPr>
              <w:t>Večer matematike je skup interaktivnih radionica u kojoj sudjeluju učenici i roditelji. Projekt je Hrvatskog matematičkog društva. Sudjelovanje u zabavnim aktivnostima otkriva često zaboravljenu - zabavnu stranu matematike. Razne matematičke igre osmišljene su za individualni i timski rad s učenicima na odabranim zadacima koji razvijaju interes, logičko razmišljanje i zaključivanje te potiču istraživački i stvaralački rad. Sudionici obilaze „matematičke stanice“ i odabiru aktivnosti u kojima će sudjelovati. Materijali s detaljnim uputama o aktivnostima dostupni su na svakoj stanici, a „dežurni matematičar“ (profesor matematike i/ili učenik) pomoći će pri njihovoj provedbi. Nakon što prođu sve stanice završili su sudjelovanje u Večeri matematike.</w:t>
            </w:r>
          </w:p>
        </w:tc>
      </w:tr>
      <w:tr w:rsidR="00921BED" w:rsidRPr="006E350E" w14:paraId="4F2A241A" w14:textId="77777777" w:rsidTr="00133420">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6BD458" w14:textId="77777777" w:rsidR="00921BED" w:rsidRPr="006E350E" w:rsidRDefault="00921BED" w:rsidP="00133420">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Nositelji aktivnosti</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BE14A1" w14:textId="073B0C03" w:rsidR="00921BED" w:rsidRPr="006E350E" w:rsidRDefault="000418D8" w:rsidP="00133420">
            <w:pPr>
              <w:autoSpaceDE w:val="0"/>
              <w:rPr>
                <w:rFonts w:ascii="Constantia" w:eastAsia="Times New Roman" w:hAnsi="Constantia" w:cs="Calibri"/>
                <w:color w:val="000000"/>
                <w:sz w:val="22"/>
                <w:szCs w:val="22"/>
              </w:rPr>
            </w:pPr>
            <w:r w:rsidRPr="000418D8">
              <w:rPr>
                <w:rFonts w:ascii="Constantia" w:eastAsia="Calibri" w:hAnsi="Constantia" w:cs="Calibri"/>
                <w:sz w:val="22"/>
                <w:szCs w:val="22"/>
              </w:rPr>
              <w:t>Dragana Rakonca, učiteljice razredne i predmetne nastave</w:t>
            </w:r>
          </w:p>
        </w:tc>
      </w:tr>
      <w:tr w:rsidR="00921BED" w:rsidRPr="006E350E" w14:paraId="2F986C46" w14:textId="77777777" w:rsidTr="00133420">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B7DB74" w14:textId="77777777" w:rsidR="00921BED" w:rsidRPr="006E350E" w:rsidRDefault="00921BED" w:rsidP="00133420">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Ciljna skupina</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6ABB19" w14:textId="57A77E0F" w:rsidR="00921BED" w:rsidRPr="006E350E" w:rsidRDefault="00921BED" w:rsidP="00133420">
            <w:pPr>
              <w:spacing w:line="254" w:lineRule="auto"/>
              <w:rPr>
                <w:rFonts w:ascii="Constantia" w:eastAsia="Calibri" w:hAnsi="Constantia" w:cs="Calibri"/>
                <w:sz w:val="22"/>
                <w:szCs w:val="22"/>
              </w:rPr>
            </w:pPr>
            <w:r w:rsidRPr="006E350E">
              <w:rPr>
                <w:rFonts w:ascii="Constantia" w:eastAsia="Calibri" w:hAnsi="Constantia" w:cs="Calibri"/>
                <w:sz w:val="22"/>
                <w:szCs w:val="22"/>
              </w:rPr>
              <w:t xml:space="preserve">Učenici razredne i </w:t>
            </w:r>
            <w:r w:rsidR="00C67D50">
              <w:rPr>
                <w:rFonts w:ascii="Constantia" w:eastAsia="Calibri" w:hAnsi="Constantia" w:cs="Calibri"/>
                <w:sz w:val="22"/>
                <w:szCs w:val="22"/>
              </w:rPr>
              <w:t>predmetne nastave</w:t>
            </w:r>
          </w:p>
        </w:tc>
      </w:tr>
      <w:tr w:rsidR="00921BED" w:rsidRPr="006E350E" w14:paraId="44DCA864" w14:textId="77777777" w:rsidTr="00133420">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7E8A22" w14:textId="77777777" w:rsidR="00921BED" w:rsidRPr="006E350E" w:rsidRDefault="00921BED" w:rsidP="00133420">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Planirani broj učenika</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85DF84" w14:textId="10B21D64" w:rsidR="00921BED" w:rsidRPr="006E350E" w:rsidRDefault="00C67D50" w:rsidP="00133420">
            <w:pPr>
              <w:spacing w:line="254" w:lineRule="auto"/>
              <w:rPr>
                <w:rFonts w:ascii="Constantia" w:eastAsia="Calibri" w:hAnsi="Constantia" w:cs="Calibri"/>
                <w:sz w:val="22"/>
                <w:szCs w:val="22"/>
              </w:rPr>
            </w:pPr>
            <w:r>
              <w:rPr>
                <w:rFonts w:ascii="Constantia" w:eastAsia="Calibri" w:hAnsi="Constantia" w:cs="Calibri"/>
                <w:sz w:val="22"/>
                <w:szCs w:val="22"/>
              </w:rPr>
              <w:t>Prema osobnom interesu</w:t>
            </w:r>
          </w:p>
        </w:tc>
      </w:tr>
      <w:tr w:rsidR="00921BED" w:rsidRPr="006E350E" w14:paraId="04DB154D" w14:textId="77777777" w:rsidTr="00133420">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34CB35" w14:textId="77777777" w:rsidR="00921BED" w:rsidRPr="006E350E" w:rsidRDefault="00921BED" w:rsidP="00133420">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Planirani broj sati tjedno</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64AA03" w14:textId="77777777" w:rsidR="00921BED" w:rsidRPr="006E350E" w:rsidRDefault="00921BED" w:rsidP="00133420">
            <w:pPr>
              <w:spacing w:line="254" w:lineRule="auto"/>
              <w:rPr>
                <w:rFonts w:ascii="Constantia" w:eastAsia="Calibri" w:hAnsi="Constantia" w:cs="Calibri"/>
                <w:sz w:val="22"/>
                <w:szCs w:val="22"/>
              </w:rPr>
            </w:pPr>
            <w:r w:rsidRPr="006E350E">
              <w:rPr>
                <w:rFonts w:ascii="Constantia" w:eastAsia="Calibri" w:hAnsi="Constantia" w:cs="Calibri"/>
                <w:sz w:val="22"/>
                <w:szCs w:val="22"/>
              </w:rPr>
              <w:t xml:space="preserve">2 školska sata </w:t>
            </w:r>
          </w:p>
        </w:tc>
      </w:tr>
      <w:tr w:rsidR="00921BED" w:rsidRPr="006E350E" w14:paraId="1254C35F" w14:textId="77777777" w:rsidTr="00133420">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CCE723" w14:textId="77777777" w:rsidR="00921BED" w:rsidRPr="006E350E" w:rsidRDefault="00921BED" w:rsidP="00133420">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Ciljevi aktivnosti</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CC2473" w14:textId="77777777" w:rsidR="00921BED" w:rsidRPr="006E350E" w:rsidRDefault="00921BED" w:rsidP="008F4E8A">
            <w:pPr>
              <w:pStyle w:val="Odlomakpopisa"/>
              <w:widowControl w:val="0"/>
              <w:numPr>
                <w:ilvl w:val="0"/>
                <w:numId w:val="195"/>
              </w:numPr>
              <w:spacing w:after="160" w:line="254" w:lineRule="auto"/>
              <w:contextualSpacing/>
              <w:rPr>
                <w:rFonts w:ascii="Constantia" w:eastAsia="Calibri" w:hAnsi="Constantia"/>
                <w:sz w:val="22"/>
                <w:szCs w:val="22"/>
              </w:rPr>
            </w:pPr>
            <w:r w:rsidRPr="006E350E">
              <w:rPr>
                <w:rFonts w:ascii="Constantia" w:eastAsia="Calibri" w:hAnsi="Constantia" w:cs="Calibri"/>
                <w:sz w:val="22"/>
                <w:szCs w:val="22"/>
              </w:rPr>
              <w:t>popularizacija matematike</w:t>
            </w:r>
          </w:p>
          <w:p w14:paraId="209F177C" w14:textId="77777777" w:rsidR="00921BED" w:rsidRPr="006E350E" w:rsidRDefault="00921BED" w:rsidP="008F4E8A">
            <w:pPr>
              <w:pStyle w:val="Odlomakpopisa"/>
              <w:widowControl w:val="0"/>
              <w:numPr>
                <w:ilvl w:val="0"/>
                <w:numId w:val="195"/>
              </w:numPr>
              <w:spacing w:after="160" w:line="254" w:lineRule="auto"/>
              <w:contextualSpacing/>
              <w:rPr>
                <w:rFonts w:ascii="Constantia" w:eastAsia="Calibri" w:hAnsi="Constantia"/>
                <w:sz w:val="22"/>
                <w:szCs w:val="22"/>
              </w:rPr>
            </w:pPr>
            <w:r w:rsidRPr="006E350E">
              <w:rPr>
                <w:rFonts w:ascii="Constantia" w:eastAsia="Calibri" w:hAnsi="Constantia" w:cs="Calibri"/>
                <w:sz w:val="22"/>
                <w:szCs w:val="22"/>
              </w:rPr>
              <w:t>poticaj učenika za daljnje matematičko obrazovanje</w:t>
            </w:r>
          </w:p>
        </w:tc>
      </w:tr>
      <w:tr w:rsidR="00921BED" w:rsidRPr="006E350E" w14:paraId="5AB84364" w14:textId="77777777" w:rsidTr="00133420">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D7C663" w14:textId="77777777" w:rsidR="00921BED" w:rsidRPr="006E350E" w:rsidRDefault="00921BED" w:rsidP="00133420">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Namjena aktivnosti</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E2AA9D" w14:textId="77777777" w:rsidR="00921BED" w:rsidRPr="006E350E" w:rsidRDefault="00921BED" w:rsidP="00133420">
            <w:pPr>
              <w:spacing w:line="254" w:lineRule="auto"/>
              <w:rPr>
                <w:rFonts w:ascii="Constantia" w:eastAsia="Calibri" w:hAnsi="Constantia" w:cs="Calibri"/>
                <w:sz w:val="22"/>
                <w:szCs w:val="22"/>
              </w:rPr>
            </w:pPr>
            <w:r w:rsidRPr="006E350E">
              <w:rPr>
                <w:rFonts w:ascii="Constantia" w:eastAsia="Calibri" w:hAnsi="Constantia" w:cs="Calibri"/>
                <w:sz w:val="22"/>
                <w:szCs w:val="22"/>
              </w:rPr>
              <w:t>Putem skupa interaktivnih radionica poticati izgradnju pozitivnog stava učenika prema matematici. Sudjelovanje u zabavnim aktivnostima otkriva često zaboravljenu - zabavnu stranu matematike, stvara nove ideje o tome što matematika jest i čime se bavi te dokazuje da matematičke probleme, i bez da smo svjesni vlastitog talenta, svakodnevno svi uspješno rješavamo.</w:t>
            </w:r>
          </w:p>
        </w:tc>
      </w:tr>
      <w:tr w:rsidR="00921BED" w:rsidRPr="006E350E" w14:paraId="4D04E1FA" w14:textId="77777777" w:rsidTr="00133420">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FE44EB" w14:textId="77777777" w:rsidR="00921BED" w:rsidRPr="006E350E" w:rsidRDefault="00921BED" w:rsidP="00133420">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Način realizacije aktivnosti</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A6D34C" w14:textId="77777777" w:rsidR="00921BED" w:rsidRPr="006E350E" w:rsidRDefault="00921BED" w:rsidP="00133420">
            <w:pPr>
              <w:spacing w:line="254" w:lineRule="auto"/>
              <w:rPr>
                <w:rFonts w:ascii="Constantia" w:eastAsia="Calibri" w:hAnsi="Constantia" w:cs="Calibri"/>
                <w:sz w:val="22"/>
                <w:szCs w:val="22"/>
              </w:rPr>
            </w:pPr>
            <w:r w:rsidRPr="006E350E">
              <w:rPr>
                <w:rFonts w:ascii="Constantia" w:eastAsia="Calibri" w:hAnsi="Constantia" w:cs="Calibri"/>
                <w:sz w:val="22"/>
                <w:szCs w:val="22"/>
              </w:rPr>
              <w:t>Večer matematike nalik je sajmu. Sudionici obilaze „matematičke stanice“ i odabiru aktivnosti u kojima će sudjelovati. Materijali s detaljnim uputama o aktivnostima dostupni su na svakoj stanici, a „dežurni matematičar“ (učiteljica ili učenik) pomoći će pri njihovoj provedbi (domino, puzzle, bojanke, memory, osmosmjerke, križaljke, dodatni nastavni listići, numerički i tekstualni zadaci...)</w:t>
            </w:r>
          </w:p>
        </w:tc>
      </w:tr>
    </w:tbl>
    <w:p w14:paraId="2146672A" w14:textId="1CA7ADBA" w:rsidR="00F83600" w:rsidRPr="006E350E" w:rsidRDefault="00F83600">
      <w:pPr>
        <w:rPr>
          <w:rFonts w:hint="eastAsia"/>
        </w:rPr>
      </w:pPr>
    </w:p>
    <w:p w14:paraId="67C0849F" w14:textId="77777777" w:rsidR="00F83600" w:rsidRPr="006E350E" w:rsidRDefault="00F83600">
      <w:pPr>
        <w:rPr>
          <w:rFonts w:hint="eastAsia"/>
        </w:rPr>
      </w:pPr>
      <w:r w:rsidRPr="006E350E">
        <w:br w:type="page"/>
      </w:r>
    </w:p>
    <w:tbl>
      <w:tblPr>
        <w:tblW w:w="9000" w:type="dxa"/>
        <w:jc w:val="center"/>
        <w:tblLayout w:type="fixed"/>
        <w:tblCellMar>
          <w:left w:w="10" w:type="dxa"/>
          <w:right w:w="10" w:type="dxa"/>
        </w:tblCellMar>
        <w:tblLook w:val="0000" w:firstRow="0" w:lastRow="0" w:firstColumn="0" w:lastColumn="0" w:noHBand="0" w:noVBand="0"/>
      </w:tblPr>
      <w:tblGrid>
        <w:gridCol w:w="1999"/>
        <w:gridCol w:w="7001"/>
      </w:tblGrid>
      <w:tr w:rsidR="00921BED" w:rsidRPr="006E350E" w14:paraId="6BB23327" w14:textId="77777777" w:rsidTr="00544D73">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5E05B7" w14:textId="77777777" w:rsidR="00921BED" w:rsidRPr="006E350E" w:rsidRDefault="00921BED" w:rsidP="00544D73">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Vremenski okvir aktivnosti</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0E2BC6" w14:textId="77777777" w:rsidR="00921BED" w:rsidRPr="006E350E" w:rsidRDefault="00921BED" w:rsidP="00544D73">
            <w:pPr>
              <w:autoSpaceDE w:val="0"/>
              <w:rPr>
                <w:rFonts w:ascii="Constantia" w:eastAsia="Times New Roman" w:hAnsi="Constantia" w:cs="Calibri"/>
                <w:color w:val="000000"/>
                <w:sz w:val="22"/>
                <w:szCs w:val="22"/>
              </w:rPr>
            </w:pPr>
            <w:r w:rsidRPr="006E350E">
              <w:rPr>
                <w:rFonts w:ascii="Constantia" w:eastAsia="Times New Roman" w:hAnsi="Constantia" w:cs="Calibri"/>
                <w:color w:val="000000"/>
                <w:sz w:val="22"/>
                <w:szCs w:val="22"/>
              </w:rPr>
              <w:t xml:space="preserve">  prosinac 2023. godine.</w:t>
            </w:r>
          </w:p>
        </w:tc>
      </w:tr>
      <w:tr w:rsidR="00921BED" w:rsidRPr="006E350E" w14:paraId="2102C21F" w14:textId="77777777" w:rsidTr="00544D73">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615269" w14:textId="77777777" w:rsidR="00921BED" w:rsidRPr="006E350E" w:rsidRDefault="00921BED" w:rsidP="00544D73">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Troškovnik aktivnosti</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A347B4" w14:textId="77777777" w:rsidR="00921BED" w:rsidRPr="006E350E" w:rsidRDefault="00921BED" w:rsidP="00544D73">
            <w:pPr>
              <w:autoSpaceDE w:val="0"/>
              <w:rPr>
                <w:rFonts w:ascii="Constantia" w:eastAsia="Times New Roman" w:hAnsi="Constantia" w:cs="Calibri"/>
                <w:color w:val="000000"/>
                <w:sz w:val="22"/>
                <w:szCs w:val="22"/>
              </w:rPr>
            </w:pPr>
            <w:r w:rsidRPr="006E350E">
              <w:rPr>
                <w:rFonts w:ascii="Constantia" w:eastAsia="Times New Roman" w:hAnsi="Constantia" w:cs="Calibri"/>
                <w:color w:val="000000"/>
                <w:sz w:val="22"/>
                <w:szCs w:val="22"/>
              </w:rPr>
              <w:t>Troškovi fotokopiranja i pripreme materijala za svaku stanicu.</w:t>
            </w:r>
          </w:p>
        </w:tc>
      </w:tr>
      <w:tr w:rsidR="00921BED" w:rsidRPr="006E350E" w14:paraId="5ADF6E1B" w14:textId="77777777" w:rsidTr="00544D73">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DDF12A" w14:textId="77777777" w:rsidR="00921BED" w:rsidRPr="006E350E" w:rsidRDefault="00921BED" w:rsidP="00544D73">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Način vrednovanja aktivnosti</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7979D4" w14:textId="77777777" w:rsidR="00921BED" w:rsidRPr="006E350E" w:rsidRDefault="00921BED" w:rsidP="00544D73">
            <w:pPr>
              <w:numPr>
                <w:ilvl w:val="0"/>
                <w:numId w:val="90"/>
              </w:numPr>
              <w:autoSpaceDE w:val="0"/>
              <w:rPr>
                <w:rFonts w:ascii="Constantia" w:eastAsia="Times New Roman" w:hAnsi="Constantia" w:cs="Calibri"/>
                <w:color w:val="000000"/>
                <w:sz w:val="22"/>
                <w:szCs w:val="22"/>
              </w:rPr>
            </w:pPr>
            <w:r w:rsidRPr="006E350E">
              <w:rPr>
                <w:rFonts w:ascii="Constantia" w:eastAsia="Times New Roman" w:hAnsi="Constantia" w:cs="Calibri"/>
                <w:color w:val="000000"/>
                <w:sz w:val="22"/>
                <w:szCs w:val="22"/>
              </w:rPr>
              <w:t>praćenje, poticanje i pohvaljivanje</w:t>
            </w:r>
          </w:p>
          <w:p w14:paraId="61437BE1" w14:textId="77777777" w:rsidR="00921BED" w:rsidRPr="006E350E" w:rsidRDefault="00921BED" w:rsidP="00544D73">
            <w:pPr>
              <w:numPr>
                <w:ilvl w:val="0"/>
                <w:numId w:val="90"/>
              </w:numPr>
              <w:autoSpaceDE w:val="0"/>
              <w:rPr>
                <w:rFonts w:ascii="Constantia" w:eastAsia="Times New Roman" w:hAnsi="Constantia" w:cs="Calibri"/>
                <w:color w:val="000000"/>
                <w:sz w:val="22"/>
                <w:szCs w:val="22"/>
              </w:rPr>
            </w:pPr>
            <w:r w:rsidRPr="006E350E">
              <w:rPr>
                <w:rFonts w:ascii="Constantia" w:eastAsia="Times New Roman" w:hAnsi="Constantia" w:cs="Calibri"/>
                <w:color w:val="000000"/>
                <w:sz w:val="22"/>
                <w:szCs w:val="22"/>
              </w:rPr>
              <w:t>sudjelovanje u aktivnostima</w:t>
            </w:r>
          </w:p>
          <w:p w14:paraId="74F44A9D" w14:textId="77777777" w:rsidR="00921BED" w:rsidRPr="006E350E" w:rsidRDefault="00921BED" w:rsidP="00544D73">
            <w:pPr>
              <w:numPr>
                <w:ilvl w:val="0"/>
                <w:numId w:val="90"/>
              </w:numPr>
              <w:autoSpaceDE w:val="0"/>
              <w:rPr>
                <w:rFonts w:ascii="Constantia" w:eastAsia="Times New Roman" w:hAnsi="Constantia" w:cs="Calibri"/>
                <w:color w:val="000000"/>
                <w:sz w:val="22"/>
                <w:szCs w:val="22"/>
              </w:rPr>
            </w:pPr>
            <w:r w:rsidRPr="006E350E">
              <w:rPr>
                <w:rFonts w:ascii="Constantia" w:eastAsia="Times New Roman" w:hAnsi="Constantia" w:cs="Calibri"/>
                <w:color w:val="000000"/>
                <w:sz w:val="22"/>
                <w:szCs w:val="22"/>
              </w:rPr>
              <w:t>evaluacijski listić</w:t>
            </w:r>
          </w:p>
        </w:tc>
      </w:tr>
      <w:tr w:rsidR="00921BED" w:rsidRPr="006E350E" w14:paraId="6107737B" w14:textId="77777777" w:rsidTr="00544D73">
        <w:trPr>
          <w:trHeight w:val="454"/>
          <w:jc w:val="center"/>
        </w:trPr>
        <w:tc>
          <w:tcPr>
            <w:tcW w:w="19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8FF26D" w14:textId="77777777" w:rsidR="00921BED" w:rsidRPr="006E350E" w:rsidRDefault="00921BED" w:rsidP="00544D73">
            <w:pPr>
              <w:spacing w:line="254" w:lineRule="auto"/>
              <w:rPr>
                <w:rFonts w:ascii="Constantia" w:eastAsia="Calibri" w:hAnsi="Constantia" w:cs="Calibri"/>
                <w:b/>
                <w:bCs/>
                <w:sz w:val="22"/>
                <w:szCs w:val="22"/>
              </w:rPr>
            </w:pPr>
            <w:r w:rsidRPr="006E350E">
              <w:rPr>
                <w:rFonts w:ascii="Constantia" w:eastAsia="Calibri" w:hAnsi="Constantia" w:cs="Calibri"/>
                <w:b/>
                <w:bCs/>
                <w:sz w:val="22"/>
                <w:szCs w:val="22"/>
              </w:rPr>
              <w:t>Način korištenja rezultata vrednovanja</w:t>
            </w:r>
          </w:p>
        </w:tc>
        <w:tc>
          <w:tcPr>
            <w:tcW w:w="700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5419A9" w14:textId="77777777" w:rsidR="00921BED" w:rsidRPr="006E350E" w:rsidRDefault="00921BED" w:rsidP="00544D73">
            <w:pPr>
              <w:spacing w:line="254" w:lineRule="auto"/>
              <w:rPr>
                <w:rFonts w:ascii="Constantia" w:eastAsia="Calibri" w:hAnsi="Constantia" w:cs="Calibri"/>
                <w:sz w:val="22"/>
                <w:szCs w:val="22"/>
              </w:rPr>
            </w:pPr>
          </w:p>
          <w:p w14:paraId="16694EF9" w14:textId="77777777" w:rsidR="00921BED" w:rsidRPr="006E350E" w:rsidRDefault="00921BED" w:rsidP="00544D73">
            <w:pPr>
              <w:spacing w:line="254" w:lineRule="auto"/>
              <w:rPr>
                <w:rFonts w:ascii="Constantia" w:eastAsia="Calibri" w:hAnsi="Constantia" w:cs="Calibri"/>
                <w:sz w:val="22"/>
                <w:szCs w:val="22"/>
              </w:rPr>
            </w:pPr>
            <w:r w:rsidRPr="006E350E">
              <w:rPr>
                <w:rFonts w:ascii="Constantia" w:eastAsia="Calibri" w:hAnsi="Constantia" w:cs="Calibri"/>
                <w:sz w:val="22"/>
                <w:szCs w:val="22"/>
              </w:rPr>
              <w:t>Usvojena znanja učenici će koristiti u nastavi matematike.</w:t>
            </w:r>
          </w:p>
        </w:tc>
      </w:tr>
    </w:tbl>
    <w:p w14:paraId="7ED9EA6E" w14:textId="77777777" w:rsidR="00F83600" w:rsidRPr="006E350E" w:rsidRDefault="00F83600">
      <w:pPr>
        <w:rPr>
          <w:rFonts w:ascii="Constantia" w:hAnsi="Constantia" w:cs="Calibri"/>
          <w:color w:val="1E6A39"/>
        </w:rPr>
      </w:pPr>
    </w:p>
    <w:p w14:paraId="65794986" w14:textId="77777777" w:rsidR="00F83600" w:rsidRPr="006E350E" w:rsidRDefault="00F83600">
      <w:pPr>
        <w:rPr>
          <w:rFonts w:ascii="Constantia" w:hAnsi="Constantia" w:cs="Calibri"/>
          <w:color w:val="1E6A39"/>
        </w:rPr>
      </w:pPr>
      <w:r w:rsidRPr="006E350E">
        <w:rPr>
          <w:rFonts w:ascii="Constantia" w:hAnsi="Constantia" w:cs="Calibri"/>
          <w:color w:val="1E6A39"/>
        </w:rPr>
        <w:br w:type="page"/>
      </w:r>
    </w:p>
    <w:tbl>
      <w:tblPr>
        <w:tblpPr w:leftFromText="180" w:rightFromText="180" w:vertAnchor="text" w:horzAnchor="margin" w:tblpY="-5"/>
        <w:tblW w:w="9000" w:type="dxa"/>
        <w:tblLayout w:type="fixed"/>
        <w:tblCellMar>
          <w:left w:w="10" w:type="dxa"/>
          <w:right w:w="10" w:type="dxa"/>
        </w:tblCellMar>
        <w:tblLook w:val="0000" w:firstRow="0" w:lastRow="0" w:firstColumn="0" w:lastColumn="0" w:noHBand="0" w:noVBand="0"/>
      </w:tblPr>
      <w:tblGrid>
        <w:gridCol w:w="1995"/>
        <w:gridCol w:w="7005"/>
      </w:tblGrid>
      <w:tr w:rsidR="00F83600" w:rsidRPr="006E350E" w14:paraId="5C264D3E" w14:textId="77777777" w:rsidTr="00F83600">
        <w:trPr>
          <w:trHeight w:val="538"/>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906856C" w14:textId="77777777" w:rsidR="00F83600" w:rsidRPr="006E350E" w:rsidRDefault="00F83600" w:rsidP="00F83600">
            <w:pPr>
              <w:pStyle w:val="Standard"/>
              <w:spacing w:after="0"/>
              <w:jc w:val="center"/>
              <w:rPr>
                <w:rFonts w:ascii="Constantia" w:hAnsi="Constantia" w:cs="Calibri"/>
                <w:b/>
                <w:bCs/>
              </w:rPr>
            </w:pPr>
            <w:r w:rsidRPr="006E350E">
              <w:rPr>
                <w:rFonts w:ascii="Constantia" w:hAnsi="Constantia" w:cs="Calibri"/>
                <w:b/>
                <w:bCs/>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A398815" w14:textId="77777777" w:rsidR="00F83600" w:rsidRPr="006E350E" w:rsidRDefault="00F83600" w:rsidP="00F83600">
            <w:pPr>
              <w:pStyle w:val="Standard"/>
              <w:spacing w:after="0"/>
              <w:jc w:val="center"/>
              <w:rPr>
                <w:rFonts w:ascii="Constantia" w:hAnsi="Constantia" w:cs="Calibri"/>
                <w:b/>
                <w:caps/>
              </w:rPr>
            </w:pPr>
            <w:r w:rsidRPr="006E350E">
              <w:rPr>
                <w:rFonts w:ascii="Constantia" w:hAnsi="Constantia" w:cs="Calibri"/>
                <w:b/>
                <w:caps/>
              </w:rPr>
              <w:t>Projekt</w:t>
            </w:r>
          </w:p>
        </w:tc>
      </w:tr>
      <w:tr w:rsidR="00F83600" w:rsidRPr="006E350E" w14:paraId="095559FB" w14:textId="77777777" w:rsidTr="00F83600">
        <w:trPr>
          <w:trHeight w:val="454"/>
        </w:trPr>
        <w:tc>
          <w:tcPr>
            <w:tcW w:w="1995" w:type="dxa"/>
            <w:tcBorders>
              <w:top w:val="single" w:sz="4" w:space="0" w:color="000000"/>
              <w:bottom w:val="single" w:sz="4" w:space="0" w:color="000000"/>
            </w:tcBorders>
            <w:tcMar>
              <w:top w:w="0" w:type="dxa"/>
              <w:left w:w="108" w:type="dxa"/>
              <w:bottom w:w="0" w:type="dxa"/>
              <w:right w:w="108" w:type="dxa"/>
            </w:tcMar>
          </w:tcPr>
          <w:p w14:paraId="446E2588" w14:textId="77777777" w:rsidR="00F83600" w:rsidRPr="006E350E" w:rsidRDefault="00F83600" w:rsidP="00F83600">
            <w:pPr>
              <w:pStyle w:val="Standard"/>
              <w:snapToGrid w:val="0"/>
              <w:spacing w:after="0"/>
              <w:rPr>
                <w:rFonts w:ascii="Constantia" w:hAnsi="Constantia" w:cs="Calibri"/>
                <w:b/>
                <w:bCs/>
                <w:caps/>
              </w:rPr>
            </w:pPr>
          </w:p>
        </w:tc>
        <w:tc>
          <w:tcPr>
            <w:tcW w:w="7005" w:type="dxa"/>
            <w:tcBorders>
              <w:top w:val="single" w:sz="4" w:space="0" w:color="000000"/>
              <w:bottom w:val="single" w:sz="4" w:space="0" w:color="000000"/>
            </w:tcBorders>
            <w:tcMar>
              <w:top w:w="0" w:type="dxa"/>
              <w:left w:w="108" w:type="dxa"/>
              <w:bottom w:w="0" w:type="dxa"/>
              <w:right w:w="108" w:type="dxa"/>
            </w:tcMar>
          </w:tcPr>
          <w:p w14:paraId="50A29C5C" w14:textId="77777777" w:rsidR="00F83600" w:rsidRPr="006E350E" w:rsidRDefault="00F83600" w:rsidP="00F83600">
            <w:pPr>
              <w:pStyle w:val="Standard"/>
              <w:snapToGrid w:val="0"/>
              <w:spacing w:after="0"/>
              <w:rPr>
                <w:rFonts w:ascii="Constantia" w:hAnsi="Constantia" w:cs="Calibri"/>
                <w:b/>
                <w:bCs/>
                <w:caps/>
              </w:rPr>
            </w:pPr>
          </w:p>
        </w:tc>
      </w:tr>
      <w:tr w:rsidR="00F83600" w:rsidRPr="006E350E" w14:paraId="7A9DECE7" w14:textId="77777777" w:rsidTr="00F83600">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699C85" w14:textId="77777777" w:rsidR="00F83600" w:rsidRPr="006E350E" w:rsidRDefault="00F83600" w:rsidP="00F83600">
            <w:pPr>
              <w:pStyle w:val="Standard"/>
              <w:spacing w:after="0"/>
              <w:rPr>
                <w:rFonts w:ascii="Constantia" w:hAnsi="Constantia" w:cs="Calibri"/>
                <w:b/>
                <w:bCs/>
              </w:rPr>
            </w:pPr>
            <w:r w:rsidRPr="006E350E">
              <w:rPr>
                <w:rFonts w:ascii="Constantia" w:hAnsi="Constantia" w:cs="Calibri"/>
                <w:b/>
                <w:bCs/>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A665D8" w14:textId="77777777" w:rsidR="00F83600" w:rsidRPr="006E350E" w:rsidRDefault="00F83600" w:rsidP="00F83600">
            <w:pPr>
              <w:pStyle w:val="Standard"/>
              <w:spacing w:after="0"/>
              <w:jc w:val="center"/>
              <w:rPr>
                <w:rFonts w:ascii="Constantia" w:hAnsi="Constantia" w:cs="Calibri"/>
                <w:b/>
              </w:rPr>
            </w:pPr>
            <w:r w:rsidRPr="006E350E">
              <w:rPr>
                <w:rFonts w:ascii="Constantia" w:hAnsi="Constantia" w:cs="Calibri"/>
                <w:b/>
              </w:rPr>
              <w:t>ZEMLJOSPAS</w:t>
            </w:r>
          </w:p>
        </w:tc>
      </w:tr>
      <w:tr w:rsidR="00F83600" w:rsidRPr="006E350E" w14:paraId="1833C6D7"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96472B"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34E9CD" w14:textId="77777777" w:rsidR="00F83600" w:rsidRPr="006E350E" w:rsidRDefault="00F83600" w:rsidP="007534CB">
            <w:pPr>
              <w:pStyle w:val="Standard"/>
              <w:spacing w:after="0"/>
              <w:rPr>
                <w:rFonts w:ascii="Constantia" w:hAnsi="Constantia" w:cs="Calibri"/>
              </w:rPr>
            </w:pPr>
            <w:r w:rsidRPr="006E350E">
              <w:rPr>
                <w:rFonts w:ascii="Constantia" w:hAnsi="Constantia" w:cs="Calibri"/>
              </w:rPr>
              <w:t>Učenici razredne nastave će tijekom školske godine prikupljati stare baterije u za to namijenjene spremnike koje će Škola dobiti od tvrtke Friš  u čijoj organizaciji se projekt i provodi. Tvrtka Friš također vrši i pražnjenje napunjenih spremnika.</w:t>
            </w:r>
          </w:p>
          <w:p w14:paraId="37FA4B9E" w14:textId="77777777" w:rsidR="00F83600" w:rsidRPr="006E350E" w:rsidRDefault="00F83600" w:rsidP="007534CB">
            <w:pPr>
              <w:pStyle w:val="Standard"/>
              <w:spacing w:after="0"/>
              <w:rPr>
                <w:rFonts w:ascii="Constantia" w:hAnsi="Constantia" w:cs="Calibri"/>
              </w:rPr>
            </w:pPr>
            <w:r w:rsidRPr="006E350E">
              <w:rPr>
                <w:rFonts w:ascii="Constantia" w:hAnsi="Constantia" w:cs="Calibri"/>
              </w:rPr>
              <w:t>Osim starih baterija, prikupljat ćemo i plastične čepove u svrhu suradnje s Udrugom oboljelih od leukemije i limfoma koji pomažu oboljelima u kupnji lijekova, terapija i/ili medicinskih pomagala u slučaju kada to ne financira HZZO.</w:t>
            </w:r>
          </w:p>
        </w:tc>
      </w:tr>
      <w:tr w:rsidR="00F83600" w:rsidRPr="006E350E" w14:paraId="1CB9446B"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5FE2CD"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8C8AE5" w14:textId="77777777" w:rsidR="00F83600" w:rsidRPr="006E350E" w:rsidRDefault="00F83600" w:rsidP="007534CB">
            <w:pPr>
              <w:pStyle w:val="Standard"/>
              <w:spacing w:after="0"/>
              <w:rPr>
                <w:rFonts w:ascii="Constantia" w:hAnsi="Constantia" w:cs="Calibri"/>
              </w:rPr>
            </w:pPr>
            <w:r w:rsidRPr="006E350E">
              <w:rPr>
                <w:rFonts w:ascii="Constantia" w:hAnsi="Constantia"/>
              </w:rPr>
              <w:t>Marija Mamić, Maja Kuničić Karninčić, Sanela Mamić, Katarina Cvitić, Maja Lončar</w:t>
            </w:r>
          </w:p>
        </w:tc>
      </w:tr>
      <w:tr w:rsidR="00F83600" w:rsidRPr="006E350E" w14:paraId="0C49F571"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826C74"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875EBB" w14:textId="77777777" w:rsidR="00F83600" w:rsidRPr="006E350E" w:rsidRDefault="00F83600" w:rsidP="007534CB">
            <w:pPr>
              <w:pStyle w:val="Standard"/>
              <w:spacing w:after="0"/>
              <w:rPr>
                <w:rFonts w:ascii="Constantia" w:hAnsi="Constantia" w:cs="Calibri"/>
              </w:rPr>
            </w:pPr>
            <w:r w:rsidRPr="006E350E">
              <w:rPr>
                <w:rFonts w:ascii="Constantia" w:hAnsi="Constantia" w:cs="Calibri"/>
              </w:rPr>
              <w:t>Učenici od 1. do 4. razreda</w:t>
            </w:r>
          </w:p>
        </w:tc>
      </w:tr>
      <w:tr w:rsidR="00F83600" w:rsidRPr="006E350E" w14:paraId="2357BC44"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59AACC"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FA172B" w14:textId="77777777" w:rsidR="00F83600" w:rsidRPr="006E350E" w:rsidRDefault="00F83600" w:rsidP="007534CB">
            <w:pPr>
              <w:pStyle w:val="Standard"/>
              <w:spacing w:after="0"/>
              <w:rPr>
                <w:rFonts w:ascii="Constantia" w:hAnsi="Constantia" w:cs="Calibri"/>
              </w:rPr>
            </w:pPr>
            <w:r w:rsidRPr="006E350E">
              <w:rPr>
                <w:rFonts w:ascii="Constantia" w:hAnsi="Constantia" w:cs="Calibri"/>
              </w:rPr>
              <w:t>Učenici razredne nastave koji iskažu interes za sudjelovanje u projektu</w:t>
            </w:r>
          </w:p>
        </w:tc>
      </w:tr>
      <w:tr w:rsidR="00F83600" w:rsidRPr="006E350E" w14:paraId="7BF0D6E8"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DE48E7"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9FBBB5" w14:textId="77777777" w:rsidR="00F83600" w:rsidRPr="006E350E" w:rsidRDefault="00F83600" w:rsidP="007534CB">
            <w:pPr>
              <w:pStyle w:val="Standard"/>
              <w:spacing w:after="0"/>
              <w:rPr>
                <w:rFonts w:ascii="Constantia" w:hAnsi="Constantia" w:cs="Calibri"/>
              </w:rPr>
            </w:pPr>
            <w:r w:rsidRPr="006E350E">
              <w:rPr>
                <w:rFonts w:ascii="Constantia" w:hAnsi="Constantia" w:cs="Calibri"/>
              </w:rPr>
              <w:t>Jedan školski sat prezentiranje projekta, tijekom školske godine prikupljanje</w:t>
            </w:r>
          </w:p>
        </w:tc>
      </w:tr>
      <w:tr w:rsidR="00F83600" w:rsidRPr="006E350E" w14:paraId="6A2DD3E8"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717F69"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31C62B" w14:textId="77777777" w:rsidR="00F83600" w:rsidRPr="006E350E" w:rsidRDefault="00F83600" w:rsidP="007534CB">
            <w:pPr>
              <w:pStyle w:val="Standard"/>
              <w:spacing w:after="0" w:line="240" w:lineRule="auto"/>
              <w:rPr>
                <w:rFonts w:ascii="Constantia" w:hAnsi="Constantia" w:cs="Calibri"/>
              </w:rPr>
            </w:pPr>
            <w:r w:rsidRPr="006E350E">
              <w:rPr>
                <w:rFonts w:ascii="Constantia" w:hAnsi="Constantia" w:cs="Calibri"/>
              </w:rPr>
              <w:t>-edukacija učenika o važnosti recikliranja otpada s ciljem zaštite okoliša</w:t>
            </w:r>
          </w:p>
          <w:p w14:paraId="428C5675" w14:textId="77777777" w:rsidR="00F83600" w:rsidRPr="006E350E" w:rsidRDefault="00F83600" w:rsidP="007534CB">
            <w:pPr>
              <w:pStyle w:val="Standard"/>
              <w:spacing w:after="0" w:line="240" w:lineRule="auto"/>
              <w:rPr>
                <w:rFonts w:ascii="Constantia" w:hAnsi="Constantia" w:cs="Calibri"/>
              </w:rPr>
            </w:pPr>
            <w:r w:rsidRPr="006E350E">
              <w:rPr>
                <w:rFonts w:ascii="Constantia" w:hAnsi="Constantia" w:cs="Calibri"/>
              </w:rPr>
              <w:t xml:space="preserve"> - uočiti važnost odvajanja pojedinih vrsta otpada od ostalog komunalnog otpada s naglaskom na baterije i plastiku</w:t>
            </w:r>
          </w:p>
          <w:p w14:paraId="1CDDA37E" w14:textId="77777777" w:rsidR="00F83600" w:rsidRPr="006E350E" w:rsidRDefault="00F83600" w:rsidP="007534CB">
            <w:pPr>
              <w:pStyle w:val="Standard"/>
              <w:spacing w:after="0" w:line="240" w:lineRule="auto"/>
              <w:rPr>
                <w:rFonts w:ascii="Constantia" w:hAnsi="Constantia" w:cs="Calibri"/>
              </w:rPr>
            </w:pPr>
            <w:r w:rsidRPr="006E350E">
              <w:rPr>
                <w:rFonts w:ascii="Constantia" w:hAnsi="Constantia" w:cs="Calibri"/>
              </w:rPr>
              <w:t>-poticati na ekološko djelovanje u vlastitom domu i u školi</w:t>
            </w:r>
          </w:p>
          <w:p w14:paraId="7DD5DC35" w14:textId="77777777" w:rsidR="00F83600" w:rsidRPr="006E350E" w:rsidRDefault="00F83600" w:rsidP="007534CB">
            <w:pPr>
              <w:pStyle w:val="Standard"/>
              <w:spacing w:after="0" w:line="240" w:lineRule="auto"/>
              <w:rPr>
                <w:rFonts w:ascii="Constantia" w:hAnsi="Constantia" w:cs="Calibri"/>
              </w:rPr>
            </w:pPr>
            <w:r w:rsidRPr="006E350E">
              <w:rPr>
                <w:rFonts w:ascii="Constantia" w:hAnsi="Constantia" w:cs="Calibri"/>
              </w:rPr>
              <w:t>-razvijati poduzetnički duh</w:t>
            </w:r>
          </w:p>
          <w:p w14:paraId="106DC961" w14:textId="77777777" w:rsidR="00F83600" w:rsidRPr="006E350E" w:rsidRDefault="00F83600" w:rsidP="007534CB">
            <w:pPr>
              <w:pStyle w:val="Standard"/>
              <w:spacing w:after="0" w:line="240" w:lineRule="auto"/>
              <w:rPr>
                <w:rFonts w:ascii="Constantia" w:hAnsi="Constantia" w:cs="Calibri"/>
              </w:rPr>
            </w:pPr>
            <w:r w:rsidRPr="006E350E">
              <w:rPr>
                <w:rFonts w:ascii="Constantia" w:hAnsi="Constantia" w:cs="Calibri"/>
              </w:rPr>
              <w:t xml:space="preserve">-razvijati empatiju </w:t>
            </w:r>
          </w:p>
          <w:p w14:paraId="5ED345E9" w14:textId="77777777" w:rsidR="00F83600" w:rsidRPr="006E350E" w:rsidRDefault="00F83600" w:rsidP="007534CB">
            <w:pPr>
              <w:pStyle w:val="Standard"/>
              <w:spacing w:after="0" w:line="240" w:lineRule="auto"/>
              <w:rPr>
                <w:rFonts w:ascii="Constantia" w:hAnsi="Constantia" w:cs="Calibri"/>
              </w:rPr>
            </w:pPr>
            <w:r w:rsidRPr="006E350E">
              <w:rPr>
                <w:rFonts w:ascii="Constantia" w:hAnsi="Constantia" w:cs="Calibri"/>
              </w:rPr>
              <w:t>-poticati na humanitarno djelovanje</w:t>
            </w:r>
          </w:p>
        </w:tc>
      </w:tr>
      <w:tr w:rsidR="00F83600" w:rsidRPr="006E350E" w14:paraId="37CCB2C4"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276A6E"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2B0788" w14:textId="77777777" w:rsidR="00F83600" w:rsidRPr="006E350E" w:rsidRDefault="00F83600" w:rsidP="007534CB">
            <w:pPr>
              <w:pStyle w:val="Standard"/>
              <w:spacing w:after="0"/>
              <w:rPr>
                <w:rFonts w:ascii="Constantia" w:hAnsi="Constantia" w:cs="Calibri"/>
              </w:rPr>
            </w:pPr>
            <w:r w:rsidRPr="006E350E">
              <w:rPr>
                <w:rFonts w:ascii="Constantia" w:hAnsi="Constantia" w:cs="Calibri"/>
              </w:rPr>
              <w:t>Poticati ekološku osviještenost te razvijati empatiju prema različitostima ljudi oko nas i njihovim potrebama.</w:t>
            </w:r>
          </w:p>
        </w:tc>
      </w:tr>
      <w:tr w:rsidR="00F83600" w:rsidRPr="006E350E" w14:paraId="6879DE1C"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F2D22F"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762BC3" w14:textId="77777777" w:rsidR="00F83600" w:rsidRPr="006E350E" w:rsidRDefault="00F83600" w:rsidP="007534CB">
            <w:pPr>
              <w:pStyle w:val="Standard"/>
              <w:spacing w:after="0"/>
              <w:rPr>
                <w:rFonts w:ascii="Constantia" w:hAnsi="Constantia" w:cs="Calibri"/>
              </w:rPr>
            </w:pPr>
            <w:r w:rsidRPr="006E350E">
              <w:rPr>
                <w:rFonts w:ascii="Constantia" w:hAnsi="Constantia" w:cs="Calibri"/>
              </w:rPr>
              <w:t>Prezentacija projekta na satu razrednika te prikupljanje starih baterija i plastičnih čepova tijekom školske godine 2023./2024.</w:t>
            </w:r>
          </w:p>
        </w:tc>
      </w:tr>
      <w:tr w:rsidR="00F83600" w:rsidRPr="006E350E" w14:paraId="318D6C3E"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4AC532"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7BCDA8" w14:textId="77777777" w:rsidR="00F83600" w:rsidRPr="006E350E" w:rsidRDefault="00F83600" w:rsidP="007534CB">
            <w:pPr>
              <w:pStyle w:val="Standard"/>
              <w:spacing w:after="0"/>
              <w:rPr>
                <w:rFonts w:ascii="Constantia" w:hAnsi="Constantia" w:cs="Calibri"/>
              </w:rPr>
            </w:pPr>
            <w:r w:rsidRPr="006E350E">
              <w:rPr>
                <w:rFonts w:ascii="Constantia" w:hAnsi="Constantia" w:cs="Calibri"/>
              </w:rPr>
              <w:t>tijekom školske godine 2023./2024.</w:t>
            </w:r>
          </w:p>
        </w:tc>
      </w:tr>
      <w:tr w:rsidR="00F83600" w:rsidRPr="006E350E" w14:paraId="5289DDD4"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7E4192"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A6369D" w14:textId="77777777" w:rsidR="00F83600" w:rsidRPr="006E350E" w:rsidRDefault="00F83600" w:rsidP="007534CB">
            <w:pPr>
              <w:pStyle w:val="Standard"/>
              <w:spacing w:after="0"/>
              <w:rPr>
                <w:rFonts w:ascii="Constantia" w:hAnsi="Constantia" w:cs="Calibri"/>
              </w:rPr>
            </w:pPr>
            <w:r w:rsidRPr="006E350E">
              <w:rPr>
                <w:rFonts w:ascii="Constantia" w:hAnsi="Constantia"/>
              </w:rPr>
              <w:t>Nema troškova.</w:t>
            </w:r>
            <w:r w:rsidRPr="006E350E">
              <w:rPr>
                <w:rFonts w:ascii="Constantia" w:hAnsi="Constantia" w:cs="Calibri"/>
              </w:rPr>
              <w:t xml:space="preserve">  </w:t>
            </w:r>
          </w:p>
        </w:tc>
      </w:tr>
      <w:tr w:rsidR="00F83600" w:rsidRPr="006E350E" w14:paraId="26280C8F"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100215"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2CA0F8" w14:textId="77777777" w:rsidR="00F83600" w:rsidRPr="006E350E" w:rsidRDefault="00F83600" w:rsidP="007534CB">
            <w:pPr>
              <w:pStyle w:val="Standard"/>
              <w:spacing w:after="0"/>
              <w:rPr>
                <w:rFonts w:ascii="Constantia" w:hAnsi="Constantia" w:cs="Calibri"/>
              </w:rPr>
            </w:pPr>
            <w:r w:rsidRPr="006E350E">
              <w:rPr>
                <w:rFonts w:ascii="Constantia" w:hAnsi="Constantia" w:cs="Calibri"/>
              </w:rPr>
              <w:t>Tijekom provođenja projekta vršit će se evidencija prikupljenih baterija po razredima koje ćemo na kraju provođenja projekta zbirno predati.  Za svaki kg prikupljenih baterija dobiva se donacija od 4 kn.</w:t>
            </w:r>
          </w:p>
        </w:tc>
      </w:tr>
      <w:tr w:rsidR="00F83600" w:rsidRPr="006E350E" w14:paraId="3E03E801" w14:textId="77777777" w:rsidTr="007534CB">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7681D8" w14:textId="77777777" w:rsidR="00F83600" w:rsidRPr="006E350E" w:rsidRDefault="00F83600" w:rsidP="007534CB">
            <w:pPr>
              <w:pStyle w:val="Standard"/>
              <w:spacing w:after="0"/>
              <w:rPr>
                <w:rFonts w:ascii="Constantia" w:hAnsi="Constantia" w:cs="Calibri"/>
                <w:b/>
                <w:bCs/>
              </w:rPr>
            </w:pPr>
            <w:r w:rsidRPr="006E350E">
              <w:rPr>
                <w:rFonts w:ascii="Constantia" w:hAnsi="Constantia" w:cs="Calibri"/>
                <w:b/>
                <w:bCs/>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6028A5" w14:textId="15597E7B" w:rsidR="00F83600" w:rsidRPr="006E350E" w:rsidRDefault="00F83600" w:rsidP="007534CB">
            <w:pPr>
              <w:pStyle w:val="Standard"/>
              <w:spacing w:after="0"/>
              <w:rPr>
                <w:rFonts w:ascii="Constantia" w:hAnsi="Constantia" w:cs="Calibri"/>
              </w:rPr>
            </w:pPr>
            <w:r w:rsidRPr="006E350E">
              <w:rPr>
                <w:rFonts w:ascii="Constantia" w:hAnsi="Constantia" w:cs="Calibri"/>
              </w:rPr>
              <w:t xml:space="preserve">Prikaz na web stranici škole, školskom listu Skica, internet stranici tvrtke Friš te </w:t>
            </w:r>
            <w:r w:rsidR="007534CB" w:rsidRPr="006E350E">
              <w:rPr>
                <w:rFonts w:ascii="Constantia" w:hAnsi="Constantia" w:cs="Calibri"/>
              </w:rPr>
              <w:t>Face</w:t>
            </w:r>
            <w:r w:rsidRPr="006E350E">
              <w:rPr>
                <w:rFonts w:ascii="Constantia" w:hAnsi="Constantia" w:cs="Calibri"/>
              </w:rPr>
              <w:t>b</w:t>
            </w:r>
            <w:r w:rsidR="007534CB" w:rsidRPr="006E350E">
              <w:rPr>
                <w:rFonts w:ascii="Constantia" w:hAnsi="Constantia" w:cs="Calibri"/>
              </w:rPr>
              <w:t>ook</w:t>
            </w:r>
            <w:r w:rsidRPr="006E350E">
              <w:rPr>
                <w:rFonts w:ascii="Constantia" w:hAnsi="Constantia" w:cs="Calibri"/>
              </w:rPr>
              <w:t xml:space="preserve"> stranici Udruge oboljelih od leukemije i limfoma.</w:t>
            </w:r>
          </w:p>
        </w:tc>
      </w:tr>
    </w:tbl>
    <w:p w14:paraId="202D4B3E" w14:textId="09037A58" w:rsidR="00921BED" w:rsidRPr="006E350E" w:rsidRDefault="00921BED">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1735B9" w:rsidRPr="006E350E" w14:paraId="3CA3FC17" w14:textId="77777777" w:rsidTr="0073579C">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C359905" w14:textId="77777777" w:rsidR="001735B9" w:rsidRPr="006E350E" w:rsidRDefault="002052B7">
            <w:pPr>
              <w:pStyle w:val="Standard"/>
              <w:jc w:val="center"/>
              <w:rPr>
                <w:rFonts w:ascii="Constantia" w:hAnsi="Constantia" w:cs="Calibri"/>
                <w:b/>
                <w:bCs/>
              </w:rPr>
            </w:pPr>
            <w:r w:rsidRPr="006E350E">
              <w:rPr>
                <w:rFonts w:ascii="Constantia" w:hAnsi="Constantia" w:cs="Calibri"/>
                <w:b/>
                <w:bCs/>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F3C054B" w14:textId="77777777" w:rsidR="001735B9" w:rsidRPr="006E350E" w:rsidRDefault="002052B7">
            <w:pPr>
              <w:pStyle w:val="Standard"/>
              <w:jc w:val="center"/>
              <w:rPr>
                <w:rFonts w:ascii="Constantia" w:hAnsi="Constantia" w:cs="Calibri"/>
                <w:b/>
                <w:caps/>
              </w:rPr>
            </w:pPr>
            <w:r w:rsidRPr="006E350E">
              <w:rPr>
                <w:rFonts w:ascii="Constantia" w:hAnsi="Constantia" w:cs="Calibri"/>
                <w:b/>
                <w:caps/>
              </w:rPr>
              <w:t>Projekt</w:t>
            </w:r>
          </w:p>
        </w:tc>
      </w:tr>
      <w:tr w:rsidR="001735B9" w:rsidRPr="006E350E" w14:paraId="31F86E1A" w14:textId="77777777">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7A0AE348" w14:textId="77777777" w:rsidR="001735B9" w:rsidRPr="006E350E" w:rsidRDefault="001735B9">
            <w:pPr>
              <w:pStyle w:val="Standard"/>
              <w:snapToGrid w:val="0"/>
              <w:rPr>
                <w:rFonts w:ascii="Constantia" w:hAnsi="Constantia" w:cs="Calibri"/>
                <w:b/>
                <w:bCs/>
                <w:caps/>
              </w:rPr>
            </w:pPr>
          </w:p>
        </w:tc>
        <w:tc>
          <w:tcPr>
            <w:tcW w:w="7005" w:type="dxa"/>
            <w:tcBorders>
              <w:top w:val="single" w:sz="4" w:space="0" w:color="000000"/>
              <w:bottom w:val="single" w:sz="4" w:space="0" w:color="000000"/>
            </w:tcBorders>
            <w:tcMar>
              <w:top w:w="0" w:type="dxa"/>
              <w:left w:w="108" w:type="dxa"/>
              <w:bottom w:w="0" w:type="dxa"/>
              <w:right w:w="108" w:type="dxa"/>
            </w:tcMar>
          </w:tcPr>
          <w:p w14:paraId="0EBE34B3" w14:textId="77777777" w:rsidR="001735B9" w:rsidRPr="006E350E" w:rsidRDefault="001735B9">
            <w:pPr>
              <w:pStyle w:val="Standard"/>
              <w:snapToGrid w:val="0"/>
              <w:rPr>
                <w:rFonts w:ascii="Constantia" w:hAnsi="Constantia" w:cs="Calibri"/>
                <w:b/>
                <w:bCs/>
                <w:caps/>
              </w:rPr>
            </w:pPr>
          </w:p>
        </w:tc>
      </w:tr>
      <w:tr w:rsidR="001735B9" w:rsidRPr="006E350E" w14:paraId="55DE21DA" w14:textId="77777777" w:rsidTr="0030284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A4A254"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F443EA" w14:textId="77777777" w:rsidR="001735B9" w:rsidRPr="006E350E" w:rsidRDefault="002052B7" w:rsidP="004209D1">
            <w:pPr>
              <w:pStyle w:val="Standard"/>
              <w:spacing w:after="0"/>
              <w:jc w:val="center"/>
              <w:rPr>
                <w:rFonts w:ascii="Constantia" w:hAnsi="Constantia" w:cs="Calibri"/>
                <w:b/>
              </w:rPr>
            </w:pPr>
            <w:r w:rsidRPr="006E350E">
              <w:rPr>
                <w:rFonts w:ascii="Constantia" w:hAnsi="Constantia" w:cs="Calibri"/>
                <w:b/>
              </w:rPr>
              <w:t>MEDIJSKA PISMENOST</w:t>
            </w:r>
          </w:p>
        </w:tc>
      </w:tr>
      <w:tr w:rsidR="001735B9" w:rsidRPr="006E350E" w14:paraId="18874643"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C58ABA"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67D5F1" w14:textId="77777777" w:rsidR="001735B9" w:rsidRPr="006E350E" w:rsidRDefault="002052B7" w:rsidP="004209D1">
            <w:pPr>
              <w:pStyle w:val="Standard"/>
              <w:spacing w:after="0"/>
              <w:rPr>
                <w:rFonts w:ascii="Constantia" w:hAnsi="Constantia" w:cs="Calibri"/>
              </w:rPr>
            </w:pPr>
            <w:r w:rsidRPr="006E350E">
              <w:rPr>
                <w:rFonts w:ascii="Constantia" w:hAnsi="Constantia" w:cs="Calibri"/>
              </w:rPr>
              <w:t>Razvijanje medijska pismenosti učenika kao ključne kompetencije za život i rad u digitalnom okruženju.</w:t>
            </w:r>
          </w:p>
        </w:tc>
      </w:tr>
      <w:tr w:rsidR="001735B9" w:rsidRPr="006E350E" w14:paraId="7A28447B"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9F254D"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66ADDA" w14:textId="77777777" w:rsidR="001735B9" w:rsidRPr="006E350E" w:rsidRDefault="002052B7" w:rsidP="004209D1">
            <w:pPr>
              <w:pStyle w:val="Standard"/>
              <w:spacing w:after="0"/>
              <w:rPr>
                <w:rFonts w:ascii="Constantia" w:hAnsi="Constantia" w:cs="Calibri"/>
              </w:rPr>
            </w:pPr>
            <w:r w:rsidRPr="006E350E">
              <w:rPr>
                <w:rFonts w:ascii="Constantia" w:hAnsi="Constantia" w:cs="Calibri"/>
              </w:rPr>
              <w:t>Darija Jurič, knjižničarka i učitelji</w:t>
            </w:r>
          </w:p>
        </w:tc>
      </w:tr>
      <w:tr w:rsidR="001735B9" w:rsidRPr="006E350E" w14:paraId="4B352494"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D81D0A"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DEFA4C" w14:textId="77777777" w:rsidR="001735B9" w:rsidRPr="006E350E" w:rsidRDefault="002052B7" w:rsidP="004209D1">
            <w:pPr>
              <w:pStyle w:val="Standard"/>
              <w:spacing w:after="0"/>
              <w:rPr>
                <w:rFonts w:ascii="Constantia" w:hAnsi="Constantia" w:cs="Calibri"/>
              </w:rPr>
            </w:pPr>
            <w:r w:rsidRPr="006E350E">
              <w:rPr>
                <w:rFonts w:ascii="Constantia" w:hAnsi="Constantia" w:cs="Calibri"/>
              </w:rPr>
              <w:t>Učenici od 1. do 8. razreda</w:t>
            </w:r>
          </w:p>
        </w:tc>
      </w:tr>
      <w:tr w:rsidR="001735B9" w:rsidRPr="006E350E" w14:paraId="726823EA"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C91C0E"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461A34" w14:textId="77777777" w:rsidR="001735B9" w:rsidRPr="006E350E" w:rsidRDefault="002052B7" w:rsidP="004209D1">
            <w:pPr>
              <w:pStyle w:val="Standard"/>
              <w:spacing w:after="0"/>
              <w:rPr>
                <w:rFonts w:ascii="Constantia" w:hAnsi="Constantia" w:cs="Calibri"/>
              </w:rPr>
            </w:pPr>
            <w:r w:rsidRPr="006E350E">
              <w:rPr>
                <w:rFonts w:ascii="Constantia" w:hAnsi="Constantia" w:cs="Calibri"/>
              </w:rPr>
              <w:t>Prema dogovoru</w:t>
            </w:r>
          </w:p>
        </w:tc>
      </w:tr>
      <w:tr w:rsidR="001735B9" w:rsidRPr="006E350E" w14:paraId="2895A8AF"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36BED9"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44419A" w14:textId="77777777" w:rsidR="001735B9" w:rsidRPr="006E350E" w:rsidRDefault="002052B7" w:rsidP="004209D1">
            <w:pPr>
              <w:pStyle w:val="Standard"/>
              <w:spacing w:after="0"/>
              <w:rPr>
                <w:rFonts w:ascii="Constantia" w:hAnsi="Constantia" w:cs="Calibri"/>
              </w:rPr>
            </w:pPr>
            <w:r w:rsidRPr="006E350E">
              <w:rPr>
                <w:rFonts w:ascii="Constantia" w:hAnsi="Constantia" w:cs="Calibri"/>
              </w:rPr>
              <w:t>Radionica ili predavanje tijekom školske godine</w:t>
            </w:r>
          </w:p>
        </w:tc>
      </w:tr>
      <w:tr w:rsidR="001735B9" w:rsidRPr="006E350E" w14:paraId="45AECE36"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74FF3E"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70B3CE" w14:textId="77777777" w:rsidR="001735B9" w:rsidRPr="006E350E" w:rsidRDefault="002052B7" w:rsidP="004209D1">
            <w:pPr>
              <w:pStyle w:val="Standard"/>
              <w:spacing w:after="0"/>
              <w:rPr>
                <w:rFonts w:ascii="Constantia" w:hAnsi="Constantia" w:cs="Calibri"/>
              </w:rPr>
            </w:pPr>
            <w:r w:rsidRPr="006E350E">
              <w:rPr>
                <w:rFonts w:ascii="Constantia" w:hAnsi="Constantia" w:cs="Calibri"/>
              </w:rPr>
              <w:t>Razvijati kritičko mišljenje, naučiti sigurno koristiti medije, naučiti razliku između medijski posredovane stvarnosti i onoga što mislimo da se uistinu događa, utjecaj reklama na mlade, što je prikriveno oglašavanje i dr.</w:t>
            </w:r>
          </w:p>
        </w:tc>
      </w:tr>
      <w:tr w:rsidR="001735B9" w:rsidRPr="006E350E" w14:paraId="3E085335"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29C881"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FDE35F" w14:textId="77777777" w:rsidR="001735B9" w:rsidRPr="006E350E" w:rsidRDefault="002052B7" w:rsidP="004209D1">
            <w:pPr>
              <w:pStyle w:val="Standard"/>
              <w:spacing w:after="0"/>
              <w:rPr>
                <w:rFonts w:ascii="Constantia" w:hAnsi="Constantia" w:cs="Calibri"/>
              </w:rPr>
            </w:pPr>
            <w:r w:rsidRPr="006E350E">
              <w:rPr>
                <w:rFonts w:ascii="Constantia" w:hAnsi="Constantia" w:cs="Calibri"/>
              </w:rPr>
              <w:t>Poticati medijsku pismenost i raditi na sustavnoj edukaciji učenika.</w:t>
            </w:r>
          </w:p>
        </w:tc>
      </w:tr>
      <w:tr w:rsidR="001735B9" w:rsidRPr="006E350E" w14:paraId="74A13102"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6CEBB9"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9BFF62" w14:textId="77777777" w:rsidR="001735B9" w:rsidRPr="006E350E" w:rsidRDefault="002052B7" w:rsidP="004209D1">
            <w:pPr>
              <w:pStyle w:val="Standard"/>
              <w:spacing w:after="0"/>
              <w:rPr>
                <w:rFonts w:ascii="Constantia" w:hAnsi="Constantia" w:cs="Calibri"/>
              </w:rPr>
            </w:pPr>
            <w:r w:rsidRPr="006E350E">
              <w:rPr>
                <w:rFonts w:ascii="Constantia" w:hAnsi="Constantia" w:cs="Calibri"/>
              </w:rPr>
              <w:t>Predavanja i radionice</w:t>
            </w:r>
          </w:p>
        </w:tc>
      </w:tr>
      <w:tr w:rsidR="001735B9" w:rsidRPr="006E350E" w14:paraId="3E605E0C"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E214D5"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461A01" w14:textId="408692BB" w:rsidR="001735B9" w:rsidRPr="006E350E" w:rsidRDefault="00CB67F3" w:rsidP="004209D1">
            <w:pPr>
              <w:pStyle w:val="Standard"/>
              <w:spacing w:after="0"/>
              <w:rPr>
                <w:rFonts w:ascii="Constantia" w:hAnsi="Constantia" w:cs="Calibri"/>
              </w:rPr>
            </w:pPr>
            <w:r w:rsidRPr="006E350E">
              <w:rPr>
                <w:rFonts w:ascii="Constantia" w:hAnsi="Constantia" w:cs="Calibri"/>
              </w:rPr>
              <w:t>T</w:t>
            </w:r>
            <w:r w:rsidR="002052B7" w:rsidRPr="006E350E">
              <w:rPr>
                <w:rFonts w:ascii="Constantia" w:hAnsi="Constantia" w:cs="Calibri"/>
              </w:rPr>
              <w:t xml:space="preserve">ijekom školske godine </w:t>
            </w:r>
            <w:r w:rsidR="00F6572C" w:rsidRPr="006E350E">
              <w:rPr>
                <w:rFonts w:ascii="Constantia" w:hAnsi="Constantia" w:cs="Calibri"/>
              </w:rPr>
              <w:t>2023./2024.</w:t>
            </w:r>
          </w:p>
        </w:tc>
      </w:tr>
      <w:tr w:rsidR="001735B9" w:rsidRPr="006E350E" w14:paraId="00F3D013"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04C95B"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AD571D" w14:textId="77777777" w:rsidR="001735B9" w:rsidRPr="006E350E" w:rsidRDefault="002052B7" w:rsidP="004209D1">
            <w:pPr>
              <w:pStyle w:val="Standard"/>
              <w:spacing w:after="0"/>
              <w:rPr>
                <w:rFonts w:ascii="Constantia" w:hAnsi="Constantia" w:cs="Calibri"/>
              </w:rPr>
            </w:pPr>
            <w:r w:rsidRPr="006E350E">
              <w:rPr>
                <w:rFonts w:ascii="Constantia" w:hAnsi="Constantia" w:cs="Calibri"/>
              </w:rPr>
              <w:t>Nije predviđen.</w:t>
            </w:r>
          </w:p>
        </w:tc>
      </w:tr>
      <w:tr w:rsidR="001735B9" w:rsidRPr="006E350E" w14:paraId="103E9148"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8228E5"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679151" w14:textId="77777777" w:rsidR="001735B9" w:rsidRPr="006E350E" w:rsidRDefault="002052B7" w:rsidP="004209D1">
            <w:pPr>
              <w:pStyle w:val="Standard"/>
              <w:spacing w:after="0"/>
              <w:rPr>
                <w:rFonts w:ascii="Constantia" w:hAnsi="Constantia" w:cs="Calibri"/>
              </w:rPr>
            </w:pPr>
            <w:r w:rsidRPr="006E350E">
              <w:rPr>
                <w:rFonts w:ascii="Constantia" w:hAnsi="Constantia" w:cs="Calibri"/>
              </w:rPr>
              <w:t>Izrada prezentacija i plakata na temu usvojenih sadržaja. Kahoot kviz.</w:t>
            </w:r>
          </w:p>
        </w:tc>
      </w:tr>
      <w:tr w:rsidR="001735B9" w:rsidRPr="006E350E" w14:paraId="168D3345" w14:textId="77777777" w:rsidTr="006503E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581F81" w14:textId="77777777" w:rsidR="001735B9" w:rsidRPr="006E350E" w:rsidRDefault="002052B7" w:rsidP="004209D1">
            <w:pPr>
              <w:pStyle w:val="Standard"/>
              <w:spacing w:after="0"/>
              <w:rPr>
                <w:rFonts w:ascii="Constantia" w:hAnsi="Constantia" w:cs="Calibri"/>
                <w:b/>
                <w:bCs/>
              </w:rPr>
            </w:pPr>
            <w:r w:rsidRPr="006E350E">
              <w:rPr>
                <w:rFonts w:ascii="Constantia" w:hAnsi="Constantia" w:cs="Calibri"/>
                <w:b/>
                <w:bCs/>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BD7DBB" w14:textId="77777777" w:rsidR="001735B9" w:rsidRPr="006E350E" w:rsidRDefault="002052B7" w:rsidP="004209D1">
            <w:pPr>
              <w:pStyle w:val="Standard"/>
              <w:spacing w:after="0"/>
              <w:rPr>
                <w:rFonts w:ascii="Constantia" w:hAnsi="Constantia" w:cs="Calibri"/>
              </w:rPr>
            </w:pPr>
            <w:r w:rsidRPr="006E350E">
              <w:rPr>
                <w:rFonts w:ascii="Constantia" w:hAnsi="Constantia" w:cs="Calibri"/>
              </w:rPr>
              <w:t>Prikaz na web stranici škole i u školskom listu Skica.</w:t>
            </w:r>
          </w:p>
        </w:tc>
      </w:tr>
    </w:tbl>
    <w:p w14:paraId="41F4AAB8" w14:textId="77777777" w:rsidR="001735B9" w:rsidRPr="006E350E" w:rsidRDefault="001735B9">
      <w:pPr>
        <w:pStyle w:val="Standard"/>
        <w:tabs>
          <w:tab w:val="left" w:pos="8790"/>
        </w:tabs>
        <w:rPr>
          <w:rFonts w:ascii="Constantia" w:hAnsi="Constantia" w:cs="Calibri"/>
          <w:color w:val="1E6A39"/>
        </w:rPr>
      </w:pPr>
    </w:p>
    <w:p w14:paraId="148C2CC3" w14:textId="77777777" w:rsidR="00F83600" w:rsidRPr="006E350E" w:rsidRDefault="00F83600">
      <w:pPr>
        <w:rPr>
          <w:rFonts w:hint="eastAsia"/>
        </w:rPr>
      </w:pPr>
      <w:r w:rsidRPr="006E350E">
        <w:br w:type="page"/>
      </w:r>
    </w:p>
    <w:tbl>
      <w:tblPr>
        <w:tblW w:w="9708" w:type="dxa"/>
        <w:jc w:val="center"/>
        <w:tblLayout w:type="fixed"/>
        <w:tblCellMar>
          <w:left w:w="10" w:type="dxa"/>
          <w:right w:w="10" w:type="dxa"/>
        </w:tblCellMar>
        <w:tblLook w:val="0000" w:firstRow="0" w:lastRow="0" w:firstColumn="0" w:lastColumn="0" w:noHBand="0" w:noVBand="0"/>
      </w:tblPr>
      <w:tblGrid>
        <w:gridCol w:w="2223"/>
        <w:gridCol w:w="7485"/>
      </w:tblGrid>
      <w:tr w:rsidR="001735B9" w:rsidRPr="006E350E" w14:paraId="1188BA2A" w14:textId="77777777" w:rsidTr="0073579C">
        <w:trPr>
          <w:trHeight w:val="538"/>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86E6D46" w14:textId="1E00821C" w:rsidR="001735B9" w:rsidRPr="006E350E" w:rsidRDefault="002052B7" w:rsidP="00130332">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748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F62EF71" w14:textId="77777777" w:rsidR="001735B9" w:rsidRPr="006E350E" w:rsidRDefault="002052B7" w:rsidP="00130332">
            <w:pPr>
              <w:pStyle w:val="Standard"/>
              <w:spacing w:after="0" w:line="240" w:lineRule="auto"/>
              <w:jc w:val="center"/>
              <w:rPr>
                <w:rFonts w:ascii="Constantia" w:hAnsi="Constantia" w:cs="Calibri"/>
                <w:b/>
                <w:caps/>
              </w:rPr>
            </w:pPr>
            <w:r w:rsidRPr="006E350E">
              <w:rPr>
                <w:rFonts w:ascii="Constantia" w:hAnsi="Constantia" w:cs="Calibri"/>
                <w:b/>
                <w:caps/>
              </w:rPr>
              <w:t>PROJEKT</w:t>
            </w:r>
          </w:p>
        </w:tc>
      </w:tr>
      <w:tr w:rsidR="001735B9" w:rsidRPr="006E350E" w14:paraId="374362DD" w14:textId="77777777">
        <w:trPr>
          <w:trHeight w:val="454"/>
          <w:jc w:val="center"/>
        </w:trPr>
        <w:tc>
          <w:tcPr>
            <w:tcW w:w="2223" w:type="dxa"/>
            <w:tcBorders>
              <w:top w:val="single" w:sz="4" w:space="0" w:color="000000"/>
              <w:bottom w:val="single" w:sz="4" w:space="0" w:color="000000"/>
            </w:tcBorders>
            <w:tcMar>
              <w:top w:w="0" w:type="dxa"/>
              <w:left w:w="108" w:type="dxa"/>
              <w:bottom w:w="0" w:type="dxa"/>
              <w:right w:w="108" w:type="dxa"/>
            </w:tcMar>
          </w:tcPr>
          <w:p w14:paraId="455A9754" w14:textId="77777777" w:rsidR="001735B9" w:rsidRPr="006E350E" w:rsidRDefault="001735B9" w:rsidP="00130332">
            <w:pPr>
              <w:pStyle w:val="Standard"/>
              <w:snapToGrid w:val="0"/>
              <w:spacing w:after="0" w:line="240" w:lineRule="auto"/>
              <w:rPr>
                <w:rFonts w:ascii="Constantia" w:hAnsi="Constantia" w:cs="Calibri"/>
                <w:b/>
                <w:bCs/>
                <w:caps/>
              </w:rPr>
            </w:pPr>
          </w:p>
        </w:tc>
        <w:tc>
          <w:tcPr>
            <w:tcW w:w="7485" w:type="dxa"/>
            <w:tcBorders>
              <w:top w:val="single" w:sz="4" w:space="0" w:color="000000"/>
              <w:bottom w:val="single" w:sz="4" w:space="0" w:color="000000"/>
            </w:tcBorders>
            <w:tcMar>
              <w:top w:w="0" w:type="dxa"/>
              <w:left w:w="108" w:type="dxa"/>
              <w:bottom w:w="0" w:type="dxa"/>
              <w:right w:w="108" w:type="dxa"/>
            </w:tcMar>
          </w:tcPr>
          <w:p w14:paraId="3F6C4297" w14:textId="77777777" w:rsidR="001735B9" w:rsidRPr="006E350E" w:rsidRDefault="001735B9" w:rsidP="00130332">
            <w:pPr>
              <w:pStyle w:val="Standard"/>
              <w:snapToGrid w:val="0"/>
              <w:spacing w:after="0" w:line="240" w:lineRule="auto"/>
              <w:rPr>
                <w:rFonts w:ascii="Constantia" w:hAnsi="Constantia" w:cs="Calibri"/>
                <w:b/>
                <w:bCs/>
                <w:caps/>
              </w:rPr>
            </w:pPr>
          </w:p>
        </w:tc>
      </w:tr>
      <w:tr w:rsidR="001735B9" w:rsidRPr="006E350E" w14:paraId="136D02D2" w14:textId="77777777" w:rsidTr="00F51079">
        <w:trPr>
          <w:trHeight w:val="454"/>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34811E"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Aktivnost</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4A24A8" w14:textId="77777777" w:rsidR="001735B9" w:rsidRPr="006E350E" w:rsidRDefault="002052B7" w:rsidP="00130332">
            <w:pPr>
              <w:pStyle w:val="Standard"/>
              <w:spacing w:after="0" w:line="240" w:lineRule="auto"/>
              <w:jc w:val="center"/>
              <w:rPr>
                <w:rFonts w:ascii="Constantia" w:hAnsi="Constantia" w:cs="Calibri"/>
                <w:b/>
              </w:rPr>
            </w:pPr>
            <w:r w:rsidRPr="006E350E">
              <w:rPr>
                <w:rFonts w:ascii="Constantia" w:hAnsi="Constantia" w:cs="Calibri"/>
                <w:b/>
              </w:rPr>
              <w:t>„ŽIVE KNJIGE“</w:t>
            </w:r>
          </w:p>
        </w:tc>
      </w:tr>
      <w:tr w:rsidR="001735B9" w:rsidRPr="006E350E" w14:paraId="6B6968DE" w14:textId="77777777" w:rsidTr="00130332">
        <w:trPr>
          <w:trHeight w:val="454"/>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11F832"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6B8210"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Učenici kroz animaciju lutke ili glumu pričaju sadržaj neke knjige u prvom licu.</w:t>
            </w:r>
          </w:p>
        </w:tc>
      </w:tr>
      <w:tr w:rsidR="00C665CE" w:rsidRPr="006E350E" w14:paraId="0C2BA630" w14:textId="77777777" w:rsidTr="00130332">
        <w:trPr>
          <w:trHeight w:val="454"/>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E8EA4F"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71B4A4" w14:textId="12E301D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 xml:space="preserve">Učiteljica Zlata Kovač, Darija Jurič prof. i učiteljice uključenih razrednih odjela:, </w:t>
            </w:r>
            <w:r w:rsidR="00C665CE" w:rsidRPr="006E350E">
              <w:rPr>
                <w:rFonts w:ascii="Constantia" w:hAnsi="Constantia" w:cs="Calibri"/>
              </w:rPr>
              <w:t>Katarina Špiljak Tomić</w:t>
            </w:r>
            <w:r w:rsidR="00350267" w:rsidRPr="006E350E">
              <w:rPr>
                <w:rFonts w:ascii="Constantia" w:hAnsi="Constantia"/>
              </w:rPr>
              <w:t xml:space="preserve"> (zamjena Katarina Dostal)</w:t>
            </w:r>
          </w:p>
        </w:tc>
      </w:tr>
      <w:tr w:rsidR="001735B9" w:rsidRPr="006E350E" w14:paraId="7ED425B1" w14:textId="77777777" w:rsidTr="00130332">
        <w:trPr>
          <w:trHeight w:val="454"/>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93322B"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F84DFA" w14:textId="1F89E825" w:rsidR="001735B9" w:rsidRPr="006E350E" w:rsidRDefault="004320AE" w:rsidP="00130332">
            <w:pPr>
              <w:pStyle w:val="Standard"/>
              <w:spacing w:after="0" w:line="240" w:lineRule="auto"/>
              <w:rPr>
                <w:rFonts w:ascii="Constantia" w:hAnsi="Constantia" w:cs="Calibri"/>
              </w:rPr>
            </w:pPr>
            <w:r w:rsidRPr="006E350E">
              <w:rPr>
                <w:rFonts w:ascii="Constantia" w:hAnsi="Constantia" w:cs="Calibri"/>
              </w:rPr>
              <w:t>3.a, 3.b</w:t>
            </w:r>
          </w:p>
        </w:tc>
      </w:tr>
      <w:tr w:rsidR="001735B9" w:rsidRPr="006E350E" w14:paraId="3C4D40BA" w14:textId="77777777" w:rsidTr="00130332">
        <w:trPr>
          <w:trHeight w:val="454"/>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B6F3A5"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ADD83C" w14:textId="151422ED" w:rsidR="001735B9" w:rsidRPr="006E350E" w:rsidRDefault="003B2D24" w:rsidP="00130332">
            <w:pPr>
              <w:pStyle w:val="Standard"/>
              <w:spacing w:after="0" w:line="240" w:lineRule="auto"/>
              <w:rPr>
                <w:rFonts w:ascii="Constantia" w:hAnsi="Constantia" w:cs="Calibri"/>
              </w:rPr>
            </w:pPr>
            <w:r w:rsidRPr="006E350E">
              <w:rPr>
                <w:rFonts w:ascii="Constantia" w:hAnsi="Constantia"/>
              </w:rPr>
              <w:t>4</w:t>
            </w:r>
            <w:r w:rsidR="0001290D" w:rsidRPr="006E350E">
              <w:rPr>
                <w:rFonts w:ascii="Constantia" w:hAnsi="Constantia"/>
              </w:rPr>
              <w:t>8 učenika</w:t>
            </w:r>
          </w:p>
        </w:tc>
      </w:tr>
      <w:tr w:rsidR="001735B9" w:rsidRPr="006E350E" w14:paraId="20EDC996" w14:textId="77777777" w:rsidTr="00130332">
        <w:trPr>
          <w:trHeight w:val="454"/>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B8EB9F"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Planirani broj sati</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341A9D" w14:textId="77777777" w:rsidR="001735B9" w:rsidRPr="006E350E" w:rsidRDefault="00DE5BCA" w:rsidP="00130332">
            <w:pPr>
              <w:pStyle w:val="Standard"/>
              <w:spacing w:after="0" w:line="240" w:lineRule="auto"/>
              <w:rPr>
                <w:rFonts w:ascii="Constantia" w:hAnsi="Constantia" w:cs="Calibri"/>
              </w:rPr>
            </w:pPr>
            <w:r w:rsidRPr="006E350E">
              <w:rPr>
                <w:rFonts w:ascii="Constantia" w:hAnsi="Constantia" w:cs="Calibri"/>
              </w:rPr>
              <w:t xml:space="preserve">1 </w:t>
            </w:r>
            <w:r w:rsidR="002052B7" w:rsidRPr="006E350E">
              <w:rPr>
                <w:rFonts w:ascii="Constantia" w:hAnsi="Constantia" w:cs="Calibri"/>
              </w:rPr>
              <w:t>sat u razrednom odjelu i 1 sat u školskoj knjižnici (po razrednim aktivima)</w:t>
            </w:r>
          </w:p>
        </w:tc>
      </w:tr>
      <w:tr w:rsidR="001735B9" w:rsidRPr="006E350E" w14:paraId="3DE08EEF" w14:textId="77777777" w:rsidTr="00130332">
        <w:trPr>
          <w:trHeight w:val="454"/>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5B3D15"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43344F"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-upoznavanje s lutkarsko scenskim izrazom</w:t>
            </w:r>
          </w:p>
          <w:p w14:paraId="7D3A80D4"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-razvoj osjećajnosti i osjetilnosti, govornih i drugim izražajnih sposobnosti</w:t>
            </w:r>
          </w:p>
          <w:p w14:paraId="486D45D1"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-formiranje stavova</w:t>
            </w:r>
          </w:p>
          <w:p w14:paraId="231C460F"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-stjecanje i razvoj društvene svijesti , (samo)kritičnosti, snošljivosti i odgovornosti)</w:t>
            </w:r>
          </w:p>
          <w:p w14:paraId="0EB86CD8"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-razvoj humanih moralnih uvjerenja</w:t>
            </w:r>
          </w:p>
          <w:p w14:paraId="54344135"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-razumijevanje međuljudskih odnosa</w:t>
            </w:r>
          </w:p>
          <w:p w14:paraId="73B66492"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-stjecanje sigurnosti i samopouzdanja</w:t>
            </w:r>
          </w:p>
          <w:p w14:paraId="373D1878" w14:textId="77777777" w:rsidR="001735B9" w:rsidRPr="006E350E" w:rsidRDefault="002052B7" w:rsidP="00130332">
            <w:pPr>
              <w:pStyle w:val="Odlomakpopisa"/>
              <w:ind w:left="0"/>
              <w:rPr>
                <w:rFonts w:ascii="Constantia" w:hAnsi="Constantia" w:cs="Calibri"/>
                <w:sz w:val="22"/>
                <w:szCs w:val="22"/>
              </w:rPr>
            </w:pPr>
            <w:r w:rsidRPr="006E350E">
              <w:rPr>
                <w:rFonts w:ascii="Constantia" w:hAnsi="Constantia" w:cs="Calibri"/>
                <w:sz w:val="22"/>
                <w:szCs w:val="22"/>
              </w:rPr>
              <w:t>-razvoj scenske darovitosti</w:t>
            </w:r>
          </w:p>
        </w:tc>
      </w:tr>
      <w:tr w:rsidR="001735B9" w:rsidRPr="006E350E" w14:paraId="3CB3A5AB" w14:textId="77777777" w:rsidTr="00130332">
        <w:trPr>
          <w:trHeight w:val="1290"/>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D82A68"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DFD1D8"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-odgoj za život</w:t>
            </w:r>
          </w:p>
          <w:p w14:paraId="0281FAE7"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-razvoj govorne i glazbene kulture</w:t>
            </w:r>
          </w:p>
          <w:p w14:paraId="4F832292"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-razvoj pozitivnih osobina</w:t>
            </w:r>
          </w:p>
          <w:p w14:paraId="74D223C8"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 poticanje čitalačke kulture kod učenika</w:t>
            </w:r>
          </w:p>
        </w:tc>
      </w:tr>
      <w:tr w:rsidR="001735B9" w:rsidRPr="006E350E" w14:paraId="78B09FC4" w14:textId="77777777" w:rsidTr="00130332">
        <w:trPr>
          <w:trHeight w:val="454"/>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E76E42"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7DAB5A" w14:textId="77777777" w:rsidR="001735B9" w:rsidRPr="006E350E" w:rsidRDefault="002052B7" w:rsidP="00130332">
            <w:pPr>
              <w:pStyle w:val="Odlomakpopisa"/>
              <w:ind w:left="0"/>
              <w:rPr>
                <w:rFonts w:ascii="Constantia" w:hAnsi="Constantia" w:cs="Calibri"/>
                <w:sz w:val="22"/>
                <w:szCs w:val="22"/>
              </w:rPr>
            </w:pPr>
            <w:r w:rsidRPr="006E350E">
              <w:rPr>
                <w:rFonts w:ascii="Constantia" w:hAnsi="Constantia" w:cs="Calibri"/>
                <w:sz w:val="22"/>
                <w:szCs w:val="22"/>
              </w:rPr>
              <w:t>-pričanje u prvom licu</w:t>
            </w:r>
          </w:p>
          <w:p w14:paraId="57235936" w14:textId="77777777" w:rsidR="001735B9" w:rsidRPr="006E350E" w:rsidRDefault="002052B7" w:rsidP="00130332">
            <w:pPr>
              <w:pStyle w:val="Odlomakpopisa"/>
              <w:ind w:left="0"/>
              <w:rPr>
                <w:rFonts w:ascii="Constantia" w:hAnsi="Constantia" w:cs="Calibri"/>
                <w:sz w:val="22"/>
                <w:szCs w:val="22"/>
              </w:rPr>
            </w:pPr>
            <w:r w:rsidRPr="006E350E">
              <w:rPr>
                <w:rFonts w:ascii="Constantia" w:hAnsi="Constantia" w:cs="Calibri"/>
                <w:sz w:val="22"/>
                <w:szCs w:val="22"/>
              </w:rPr>
              <w:t>-improvizacija govora</w:t>
            </w:r>
          </w:p>
          <w:p w14:paraId="63D34FB5" w14:textId="77777777" w:rsidR="009554C3" w:rsidRPr="006E350E" w:rsidRDefault="002052B7" w:rsidP="00130332">
            <w:pPr>
              <w:pStyle w:val="Standard"/>
              <w:spacing w:after="0" w:line="240" w:lineRule="auto"/>
              <w:rPr>
                <w:rFonts w:ascii="Constantia" w:hAnsi="Constantia" w:cs="Calibri"/>
              </w:rPr>
            </w:pPr>
            <w:r w:rsidRPr="006E350E">
              <w:rPr>
                <w:rFonts w:ascii="Constantia" w:hAnsi="Constantia" w:cs="Calibri"/>
              </w:rPr>
              <w:t xml:space="preserve">-rad na tekstu         </w:t>
            </w:r>
          </w:p>
          <w:p w14:paraId="02224B55" w14:textId="34D300E8" w:rsidR="001735B9" w:rsidRPr="006E350E" w:rsidRDefault="009554C3" w:rsidP="00130332">
            <w:pPr>
              <w:pStyle w:val="Standard"/>
              <w:spacing w:after="0" w:line="240" w:lineRule="auto"/>
              <w:rPr>
                <w:rFonts w:ascii="Constantia" w:hAnsi="Constantia" w:cs="Calibri"/>
              </w:rPr>
            </w:pPr>
            <w:r w:rsidRPr="006E350E">
              <w:rPr>
                <w:rFonts w:ascii="Constantia" w:hAnsi="Constantia" w:cs="Calibri"/>
              </w:rPr>
              <w:t>-</w:t>
            </w:r>
            <w:r w:rsidR="002052B7" w:rsidRPr="006E350E">
              <w:rPr>
                <w:rFonts w:ascii="Constantia" w:hAnsi="Constantia" w:cs="Calibri"/>
              </w:rPr>
              <w:t>dramatizacija</w:t>
            </w:r>
          </w:p>
        </w:tc>
      </w:tr>
      <w:tr w:rsidR="001735B9" w:rsidRPr="006E350E" w14:paraId="5C14EE5E" w14:textId="77777777" w:rsidTr="00130332">
        <w:trPr>
          <w:trHeight w:val="454"/>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EE22A2"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B37825" w14:textId="77777777" w:rsidR="001735B9" w:rsidRPr="006E350E" w:rsidRDefault="00C665CE" w:rsidP="00130332">
            <w:pPr>
              <w:pStyle w:val="Standard"/>
              <w:spacing w:after="0" w:line="240" w:lineRule="auto"/>
              <w:rPr>
                <w:rFonts w:ascii="Constantia" w:hAnsi="Constantia" w:cs="Calibri"/>
              </w:rPr>
            </w:pPr>
            <w:r w:rsidRPr="006E350E">
              <w:rPr>
                <w:rFonts w:ascii="Constantia" w:hAnsi="Constantia" w:cs="Calibri"/>
              </w:rPr>
              <w:t>Tijekom školske godine</w:t>
            </w:r>
          </w:p>
        </w:tc>
      </w:tr>
      <w:tr w:rsidR="001735B9" w:rsidRPr="006E350E" w14:paraId="1A7C15A9" w14:textId="77777777" w:rsidTr="00130332">
        <w:trPr>
          <w:trHeight w:val="467"/>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097E91"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49422A"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nema</w:t>
            </w:r>
          </w:p>
        </w:tc>
      </w:tr>
      <w:tr w:rsidR="001735B9" w:rsidRPr="006E350E" w14:paraId="62C42CF0" w14:textId="77777777" w:rsidTr="00130332">
        <w:trPr>
          <w:trHeight w:val="454"/>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57A40D"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3D4E48"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-praćenje pojedinačnog  rada</w:t>
            </w:r>
          </w:p>
          <w:p w14:paraId="00F0E58B"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-dojmovi i ocjena publike</w:t>
            </w:r>
          </w:p>
          <w:p w14:paraId="34A2C09E" w14:textId="77777777" w:rsidR="001735B9" w:rsidRPr="006E350E" w:rsidRDefault="001735B9" w:rsidP="00130332">
            <w:pPr>
              <w:pStyle w:val="Standard"/>
              <w:spacing w:after="0" w:line="240" w:lineRule="auto"/>
              <w:rPr>
                <w:rFonts w:ascii="Constantia" w:hAnsi="Constantia" w:cs="Calibri"/>
              </w:rPr>
            </w:pPr>
          </w:p>
        </w:tc>
      </w:tr>
      <w:tr w:rsidR="001735B9" w:rsidRPr="006E350E" w14:paraId="48893EC6" w14:textId="77777777" w:rsidTr="00130332">
        <w:trPr>
          <w:trHeight w:val="454"/>
          <w:jc w:val="center"/>
        </w:trPr>
        <w:tc>
          <w:tcPr>
            <w:tcW w:w="22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FCD9BB" w14:textId="77777777" w:rsidR="001735B9" w:rsidRPr="006E350E" w:rsidRDefault="002052B7" w:rsidP="00130332">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4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399154" w14:textId="77777777" w:rsidR="001735B9" w:rsidRPr="006E350E" w:rsidRDefault="002052B7" w:rsidP="00130332">
            <w:pPr>
              <w:pStyle w:val="Standard"/>
              <w:spacing w:after="0" w:line="240" w:lineRule="auto"/>
              <w:rPr>
                <w:rFonts w:ascii="Constantia" w:hAnsi="Constantia" w:cs="Calibri"/>
              </w:rPr>
            </w:pPr>
            <w:r w:rsidRPr="006E350E">
              <w:rPr>
                <w:rFonts w:ascii="Constantia" w:hAnsi="Constantia" w:cs="Calibri"/>
              </w:rPr>
              <w:t>Objavljivanje na web stranici škole i u školskom listu „Skica“</w:t>
            </w:r>
          </w:p>
        </w:tc>
      </w:tr>
    </w:tbl>
    <w:p w14:paraId="543A0420" w14:textId="77777777" w:rsidR="001735B9" w:rsidRPr="006E350E" w:rsidRDefault="001735B9">
      <w:pPr>
        <w:pStyle w:val="Standard"/>
        <w:tabs>
          <w:tab w:val="left" w:pos="8790"/>
        </w:tabs>
        <w:rPr>
          <w:rFonts w:ascii="Constantia" w:hAnsi="Constantia" w:cs="Calibri"/>
          <w:color w:val="1E6A39"/>
        </w:rPr>
        <w:sectPr w:rsidR="001735B9" w:rsidRPr="006E350E" w:rsidSect="006A00BF">
          <w:pgSz w:w="11906" w:h="16838"/>
          <w:pgMar w:top="1418" w:right="1418" w:bottom="1418" w:left="1418" w:header="720" w:footer="720" w:gutter="0"/>
          <w:cols w:space="720"/>
          <w:formProt w:val="0"/>
        </w:sectPr>
      </w:pPr>
    </w:p>
    <w:tbl>
      <w:tblPr>
        <w:tblW w:w="8980" w:type="dxa"/>
        <w:jc w:val="center"/>
        <w:tblLayout w:type="fixed"/>
        <w:tblCellMar>
          <w:left w:w="10" w:type="dxa"/>
          <w:right w:w="10" w:type="dxa"/>
        </w:tblCellMar>
        <w:tblLook w:val="0000" w:firstRow="0" w:lastRow="0" w:firstColumn="0" w:lastColumn="0" w:noHBand="0" w:noVBand="0"/>
      </w:tblPr>
      <w:tblGrid>
        <w:gridCol w:w="1995"/>
        <w:gridCol w:w="6985"/>
      </w:tblGrid>
      <w:tr w:rsidR="001735B9" w:rsidRPr="006E350E" w14:paraId="4E1E9224" w14:textId="77777777" w:rsidTr="0073579C">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422A4C1" w14:textId="77777777" w:rsidR="001735B9" w:rsidRPr="006E350E" w:rsidRDefault="002052B7" w:rsidP="00130332">
            <w:pPr>
              <w:pStyle w:val="Standard"/>
              <w:widowControl w:val="0"/>
              <w:spacing w:after="0"/>
              <w:jc w:val="center"/>
              <w:rPr>
                <w:rFonts w:ascii="Constantia" w:hAnsi="Constantia" w:cs="Calibri"/>
                <w:b/>
                <w:bCs/>
              </w:rPr>
            </w:pPr>
            <w:r w:rsidRPr="006E350E">
              <w:rPr>
                <w:rFonts w:ascii="Constantia" w:hAnsi="Constantia" w:cs="Calibri"/>
                <w:b/>
                <w:bCs/>
              </w:rPr>
              <w:t>PODRUČJE</w:t>
            </w:r>
          </w:p>
        </w:tc>
        <w:tc>
          <w:tcPr>
            <w:tcW w:w="698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0176F87" w14:textId="77777777" w:rsidR="001735B9" w:rsidRPr="006E350E" w:rsidRDefault="002052B7" w:rsidP="00130332">
            <w:pPr>
              <w:pStyle w:val="Standard"/>
              <w:widowControl w:val="0"/>
              <w:spacing w:after="0"/>
              <w:jc w:val="center"/>
              <w:rPr>
                <w:rFonts w:ascii="Constantia" w:hAnsi="Constantia" w:cs="Calibri"/>
                <w:b/>
                <w:caps/>
              </w:rPr>
            </w:pPr>
            <w:r w:rsidRPr="006E350E">
              <w:rPr>
                <w:rFonts w:ascii="Constantia" w:hAnsi="Constantia" w:cs="Calibri"/>
                <w:b/>
                <w:caps/>
              </w:rPr>
              <w:t>PROJEKT</w:t>
            </w:r>
          </w:p>
        </w:tc>
      </w:tr>
      <w:tr w:rsidR="001735B9" w:rsidRPr="006E350E" w14:paraId="079AEF45" w14:textId="77777777">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05D951EA" w14:textId="77777777" w:rsidR="001735B9" w:rsidRPr="006E350E" w:rsidRDefault="001735B9" w:rsidP="00130332">
            <w:pPr>
              <w:pStyle w:val="Standard"/>
              <w:widowControl w:val="0"/>
              <w:spacing w:after="0"/>
              <w:rPr>
                <w:rFonts w:ascii="Constantia" w:hAnsi="Constantia" w:cs="Calibri"/>
                <w:b/>
                <w:bCs/>
              </w:rPr>
            </w:pPr>
          </w:p>
        </w:tc>
        <w:tc>
          <w:tcPr>
            <w:tcW w:w="6985" w:type="dxa"/>
            <w:tcBorders>
              <w:top w:val="single" w:sz="4" w:space="0" w:color="000000"/>
              <w:bottom w:val="single" w:sz="4" w:space="0" w:color="000000"/>
            </w:tcBorders>
            <w:tcMar>
              <w:top w:w="0" w:type="dxa"/>
              <w:left w:w="108" w:type="dxa"/>
              <w:bottom w:w="0" w:type="dxa"/>
              <w:right w:w="108" w:type="dxa"/>
            </w:tcMar>
          </w:tcPr>
          <w:p w14:paraId="7D282185" w14:textId="77777777" w:rsidR="001735B9" w:rsidRPr="006E350E" w:rsidRDefault="001735B9" w:rsidP="00130332">
            <w:pPr>
              <w:pStyle w:val="Standard"/>
              <w:widowControl w:val="0"/>
              <w:spacing w:after="0"/>
              <w:rPr>
                <w:rFonts w:ascii="Constantia" w:hAnsi="Constantia" w:cs="Calibri"/>
              </w:rPr>
            </w:pPr>
          </w:p>
        </w:tc>
      </w:tr>
      <w:tr w:rsidR="001735B9" w:rsidRPr="006E350E" w14:paraId="246779EF" w14:textId="77777777" w:rsidTr="00F5107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D9D898" w14:textId="77777777" w:rsidR="001735B9" w:rsidRPr="006E350E" w:rsidRDefault="002052B7" w:rsidP="00130332">
            <w:pPr>
              <w:pStyle w:val="Standard"/>
              <w:widowControl w:val="0"/>
              <w:spacing w:after="0"/>
              <w:rPr>
                <w:rFonts w:ascii="Constantia" w:hAnsi="Constantia" w:cs="Calibri"/>
                <w:b/>
                <w:bCs/>
              </w:rPr>
            </w:pPr>
            <w:r w:rsidRPr="006E350E">
              <w:rPr>
                <w:rFonts w:ascii="Constantia" w:hAnsi="Constantia" w:cs="Calibri"/>
                <w:b/>
                <w:bCs/>
              </w:rPr>
              <w:t>Aktivnost</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00D139" w14:textId="7B4B9E77" w:rsidR="001735B9" w:rsidRPr="006E350E" w:rsidRDefault="00F51079" w:rsidP="00130332">
            <w:pPr>
              <w:pStyle w:val="Standard"/>
              <w:widowControl w:val="0"/>
              <w:spacing w:after="0"/>
              <w:jc w:val="center"/>
              <w:rPr>
                <w:rFonts w:ascii="Constantia" w:hAnsi="Constantia"/>
              </w:rPr>
            </w:pPr>
            <w:r w:rsidRPr="006E350E">
              <w:rPr>
                <w:rFonts w:ascii="Constantia" w:hAnsi="Constantia" w:cs="Calibri"/>
                <w:b/>
              </w:rPr>
              <w:t>„</w:t>
            </w:r>
            <w:r w:rsidRPr="006E350E">
              <w:rPr>
                <w:rStyle w:val="Istaknuto"/>
                <w:rFonts w:ascii="Constantia" w:hAnsi="Constantia" w:cs="Calibri"/>
                <w:b/>
              </w:rPr>
              <w:t>ČITAM, DAM, SRETAN SAM – SVOJU KNJIGU DARUJ I TUĐE SRCE OBRADUJ“</w:t>
            </w:r>
          </w:p>
        </w:tc>
      </w:tr>
      <w:tr w:rsidR="001735B9" w:rsidRPr="006E350E" w14:paraId="7D3B4A5C"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BD93FA" w14:textId="77777777" w:rsidR="001735B9" w:rsidRPr="006E350E" w:rsidRDefault="002052B7" w:rsidP="00130332">
            <w:pPr>
              <w:pStyle w:val="Standard"/>
              <w:widowControl w:val="0"/>
              <w:spacing w:after="0"/>
              <w:rPr>
                <w:rFonts w:ascii="Constantia" w:hAnsi="Constantia" w:cs="Calibri"/>
                <w:b/>
                <w:bCs/>
              </w:rPr>
            </w:pPr>
            <w:r w:rsidRPr="006E350E">
              <w:rPr>
                <w:rFonts w:ascii="Constantia" w:hAnsi="Constantia" w:cs="Calibri"/>
                <w:b/>
                <w:bCs/>
              </w:rPr>
              <w:t>Kratak opis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E2A29A" w14:textId="4CD2329B" w:rsidR="001735B9" w:rsidRPr="006E350E" w:rsidRDefault="002052B7" w:rsidP="00130332">
            <w:pPr>
              <w:pStyle w:val="StandardWeb"/>
              <w:widowControl w:val="0"/>
              <w:shd w:val="clear" w:color="auto" w:fill="FFFFFF"/>
              <w:spacing w:before="0" w:after="0" w:line="240" w:lineRule="exact"/>
              <w:rPr>
                <w:rFonts w:ascii="Constantia" w:hAnsi="Constantia" w:cs="Calibri"/>
                <w:sz w:val="22"/>
                <w:szCs w:val="22"/>
              </w:rPr>
            </w:pPr>
            <w:r w:rsidRPr="006E350E">
              <w:rPr>
                <w:rFonts w:ascii="Constantia" w:hAnsi="Constantia" w:cs="Calibri"/>
                <w:sz w:val="22"/>
                <w:szCs w:val="22"/>
              </w:rPr>
              <w:t>Ove školske godine učenici prvih razreda pridružit će se akciji „</w:t>
            </w:r>
            <w:r w:rsidRPr="006E350E">
              <w:rPr>
                <w:rStyle w:val="Istaknuto"/>
                <w:rFonts w:ascii="Constantia" w:hAnsi="Constantia" w:cs="Calibri"/>
                <w:sz w:val="22"/>
                <w:szCs w:val="22"/>
              </w:rPr>
              <w:t>Čitam, dam, sretan sam – svoju knjigu daruj i tuđe srce obraduj“.</w:t>
            </w:r>
            <w:r w:rsidRPr="006E350E">
              <w:rPr>
                <w:rFonts w:ascii="Constantia" w:hAnsi="Constantia" w:cs="Calibri"/>
                <w:sz w:val="22"/>
                <w:szCs w:val="22"/>
              </w:rPr>
              <w:t xml:space="preserve"> Međunarodni dan darivanja knjiga se obilježava 14. veljače. To je  volonterski  projekt kojim se djecu želi potaknuti da više čitaju i kojim se kod njih želi probuditi ljubav prema čitanju. Ujedno se želi animirati učenike i na darivanje svoje pročitane slikovnice ili knjige. Darujući svoju knjigu ili slikovnicu drugom djetetu, uz objašnjenje zašto to rade i koliko će to drugom djetetu mnogo značiti, uče koliko je lijepo i važno pomagati. U dogovorenom tjednu u knjižnicu bi dolazili učenici prvih razreda i na dogovoreno mjesto odlagali slikovnicu koju bi donijeli i darovali. Slikovnice će biti poklonjene dječjoj ustanovi prema prijedlogu i dogovoru učenika. Osim knjižničarke predavanje o važnosti čitanja održat će i logoped škole.  Učiteljice prvih razreda će imati mogućnost ovu temu međupredmetno provući kroz nastavu.</w:t>
            </w:r>
          </w:p>
          <w:p w14:paraId="5884E468" w14:textId="77777777" w:rsidR="00C22FA4" w:rsidRPr="006E350E" w:rsidRDefault="00C22FA4" w:rsidP="00130332">
            <w:pPr>
              <w:pStyle w:val="StandardWeb"/>
              <w:widowControl w:val="0"/>
              <w:shd w:val="clear" w:color="auto" w:fill="FFFFFF"/>
              <w:spacing w:before="0" w:after="0" w:line="240" w:lineRule="exact"/>
              <w:rPr>
                <w:rFonts w:ascii="Constantia" w:hAnsi="Constantia"/>
                <w:sz w:val="22"/>
                <w:szCs w:val="22"/>
              </w:rPr>
            </w:pPr>
            <w:r w:rsidRPr="006E350E">
              <w:rPr>
                <w:rFonts w:ascii="Constantia" w:hAnsi="Constantia" w:cs="Calibri"/>
                <w:color w:val="000000"/>
                <w:sz w:val="22"/>
                <w:szCs w:val="22"/>
                <w:shd w:val="clear" w:color="auto" w:fill="FFFFFF"/>
              </w:rPr>
              <w:t>Učenici trećih razreda upoznat će se s kamišibaj [kamishibai] umjetnošću pripovijedanja uz pomoć slike na maloj drvenoj pozornici.   Služit će im kao poticaj jezično - komunikacijskih vještina u nastavnom procesu. </w:t>
            </w:r>
          </w:p>
        </w:tc>
      </w:tr>
      <w:tr w:rsidR="001735B9" w:rsidRPr="006E350E" w14:paraId="2877408C"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A0B0CB" w14:textId="77777777" w:rsidR="001735B9" w:rsidRPr="006E350E" w:rsidRDefault="002052B7" w:rsidP="00130332">
            <w:pPr>
              <w:pStyle w:val="Standard"/>
              <w:widowControl w:val="0"/>
              <w:spacing w:after="0"/>
              <w:rPr>
                <w:rFonts w:ascii="Constantia" w:hAnsi="Constantia" w:cs="Calibri"/>
                <w:b/>
                <w:bCs/>
              </w:rPr>
            </w:pPr>
            <w:r w:rsidRPr="006E350E">
              <w:rPr>
                <w:rFonts w:ascii="Constantia" w:hAnsi="Constantia" w:cs="Calibri"/>
                <w:b/>
                <w:bCs/>
              </w:rPr>
              <w:t>Nositelji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D733B8" w14:textId="5F7A455F" w:rsidR="001735B9" w:rsidRPr="006E350E" w:rsidRDefault="00585386" w:rsidP="00130332">
            <w:pPr>
              <w:pStyle w:val="Standard"/>
              <w:widowControl w:val="0"/>
              <w:spacing w:after="0"/>
              <w:rPr>
                <w:rFonts w:ascii="Constantia" w:hAnsi="Constantia" w:cs="Calibri"/>
              </w:rPr>
            </w:pPr>
            <w:r w:rsidRPr="006E350E">
              <w:rPr>
                <w:rFonts w:ascii="Constantia" w:hAnsi="Constantia" w:cs="Calibri"/>
              </w:rPr>
              <w:t>Dragana  Rakonca,</w:t>
            </w:r>
            <w:r w:rsidRPr="006E350E">
              <w:rPr>
                <w:rFonts w:ascii="Constantia" w:hAnsi="Constantia"/>
              </w:rPr>
              <w:t xml:space="preserve"> </w:t>
            </w:r>
            <w:r w:rsidR="002052B7" w:rsidRPr="006E350E">
              <w:rPr>
                <w:rFonts w:ascii="Constantia" w:hAnsi="Constantia" w:cs="Calibri"/>
              </w:rPr>
              <w:t>Da</w:t>
            </w:r>
            <w:r w:rsidRPr="006E350E">
              <w:rPr>
                <w:rFonts w:ascii="Constantia" w:hAnsi="Constantia" w:cs="Calibri"/>
              </w:rPr>
              <w:t>rija Jurič</w:t>
            </w:r>
            <w:r w:rsidRPr="006E350E">
              <w:rPr>
                <w:rFonts w:ascii="Constantia" w:hAnsi="Constantia"/>
              </w:rPr>
              <w:t xml:space="preserve">, </w:t>
            </w:r>
            <w:r w:rsidRPr="006E350E">
              <w:rPr>
                <w:rFonts w:ascii="Constantia" w:hAnsi="Constantia" w:cs="Calibri"/>
              </w:rPr>
              <w:t xml:space="preserve">Darinka Pikelja, </w:t>
            </w:r>
          </w:p>
          <w:p w14:paraId="1BE7D8DC" w14:textId="3259E005" w:rsidR="00A41AF9" w:rsidRPr="006E350E" w:rsidRDefault="00585386" w:rsidP="00130332">
            <w:pPr>
              <w:pStyle w:val="Standard"/>
              <w:widowControl w:val="0"/>
              <w:spacing w:after="0"/>
              <w:rPr>
                <w:rFonts w:ascii="Constantia" w:hAnsi="Constantia" w:cs="Calibri"/>
              </w:rPr>
            </w:pPr>
            <w:r w:rsidRPr="006E350E">
              <w:rPr>
                <w:rFonts w:ascii="Constantia" w:hAnsi="Constantia" w:cs="Calibri"/>
              </w:rPr>
              <w:t>u</w:t>
            </w:r>
            <w:r w:rsidR="00A41AF9" w:rsidRPr="006E350E">
              <w:rPr>
                <w:rFonts w:ascii="Constantia" w:hAnsi="Constantia" w:cs="Calibri"/>
              </w:rPr>
              <w:t>čiteljice razredne nastave</w:t>
            </w:r>
          </w:p>
        </w:tc>
      </w:tr>
      <w:tr w:rsidR="001735B9" w:rsidRPr="006E350E" w14:paraId="2C307B79"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F3FF6C" w14:textId="77777777" w:rsidR="001735B9" w:rsidRPr="006E350E" w:rsidRDefault="002052B7" w:rsidP="00130332">
            <w:pPr>
              <w:pStyle w:val="Standard"/>
              <w:widowControl w:val="0"/>
              <w:spacing w:after="0"/>
              <w:rPr>
                <w:rFonts w:ascii="Constantia" w:hAnsi="Constantia" w:cs="Calibri"/>
                <w:b/>
                <w:bCs/>
              </w:rPr>
            </w:pPr>
            <w:r w:rsidRPr="006E350E">
              <w:rPr>
                <w:rFonts w:ascii="Constantia" w:hAnsi="Constantia" w:cs="Calibri"/>
                <w:b/>
                <w:bCs/>
              </w:rPr>
              <w:t>Ciljna skupina</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9A8D6E" w14:textId="77777777" w:rsidR="001735B9" w:rsidRPr="006E350E" w:rsidRDefault="002052B7" w:rsidP="00130332">
            <w:pPr>
              <w:pStyle w:val="Standard"/>
              <w:widowControl w:val="0"/>
              <w:spacing w:after="0"/>
              <w:rPr>
                <w:rFonts w:ascii="Constantia" w:hAnsi="Constantia" w:cs="Calibri"/>
              </w:rPr>
            </w:pPr>
            <w:r w:rsidRPr="006E350E">
              <w:rPr>
                <w:rFonts w:ascii="Constantia" w:hAnsi="Constantia" w:cs="Calibri"/>
              </w:rPr>
              <w:t>Aktivnosti su predviđene za učenike prvih razreda, sakupljanje slikovnica je individualna odluka ostalih razreda razredne nastave.</w:t>
            </w:r>
          </w:p>
        </w:tc>
      </w:tr>
      <w:tr w:rsidR="001735B9" w:rsidRPr="006E350E" w14:paraId="4F66E482"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FD9881" w14:textId="77777777" w:rsidR="001735B9" w:rsidRPr="006E350E" w:rsidRDefault="002052B7" w:rsidP="00130332">
            <w:pPr>
              <w:pStyle w:val="Standard"/>
              <w:widowControl w:val="0"/>
              <w:spacing w:after="0"/>
              <w:rPr>
                <w:rFonts w:ascii="Constantia" w:hAnsi="Constantia" w:cs="Calibri"/>
                <w:b/>
                <w:bCs/>
              </w:rPr>
            </w:pPr>
            <w:r w:rsidRPr="006E350E">
              <w:rPr>
                <w:rFonts w:ascii="Constantia" w:hAnsi="Constantia" w:cs="Calibri"/>
                <w:b/>
                <w:bCs/>
              </w:rPr>
              <w:t>Planirani broj učenika</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D0695D" w14:textId="0B64F15D" w:rsidR="001735B9" w:rsidRPr="006E350E" w:rsidRDefault="00B70459" w:rsidP="00130332">
            <w:pPr>
              <w:pStyle w:val="Standard"/>
              <w:widowControl w:val="0"/>
              <w:spacing w:after="0"/>
              <w:rPr>
                <w:rFonts w:ascii="Constantia" w:hAnsi="Constantia" w:cs="Calibri"/>
              </w:rPr>
            </w:pPr>
            <w:r w:rsidRPr="006E350E">
              <w:rPr>
                <w:rFonts w:ascii="Constantia" w:hAnsi="Constantia"/>
              </w:rPr>
              <w:t>Učenici prvih razreda</w:t>
            </w:r>
          </w:p>
        </w:tc>
      </w:tr>
      <w:tr w:rsidR="001735B9" w:rsidRPr="006E350E" w14:paraId="3E3E995A"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593342" w14:textId="77777777" w:rsidR="001735B9" w:rsidRPr="006E350E" w:rsidRDefault="002052B7" w:rsidP="00130332">
            <w:pPr>
              <w:pStyle w:val="Standard"/>
              <w:widowControl w:val="0"/>
              <w:spacing w:after="0"/>
              <w:rPr>
                <w:rFonts w:ascii="Constantia" w:hAnsi="Constantia" w:cs="Calibri"/>
                <w:b/>
                <w:bCs/>
              </w:rPr>
            </w:pPr>
            <w:r w:rsidRPr="006E350E">
              <w:rPr>
                <w:rFonts w:ascii="Constantia" w:hAnsi="Constantia" w:cs="Calibri"/>
                <w:b/>
                <w:bCs/>
              </w:rPr>
              <w:t>Planirani broj sati tjedno</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103143" w14:textId="3460C6CE" w:rsidR="001735B9" w:rsidRPr="006E350E" w:rsidRDefault="00ED4F92" w:rsidP="00130332">
            <w:pPr>
              <w:pStyle w:val="Standard"/>
              <w:widowControl w:val="0"/>
              <w:spacing w:after="0"/>
              <w:rPr>
                <w:rFonts w:ascii="Constantia" w:hAnsi="Constantia" w:cs="Calibri"/>
              </w:rPr>
            </w:pPr>
            <w:r w:rsidRPr="006E350E">
              <w:rPr>
                <w:rFonts w:ascii="Constantia" w:hAnsi="Constantia" w:cs="Calibri"/>
              </w:rPr>
              <w:t>Organiziran broj</w:t>
            </w:r>
            <w:r w:rsidR="002052B7" w:rsidRPr="006E350E">
              <w:rPr>
                <w:rFonts w:ascii="Constantia" w:hAnsi="Constantia" w:cs="Calibri"/>
              </w:rPr>
              <w:t xml:space="preserve"> sati za učenike 3, a za ostali broj sati odluku donosi svaki učitelj individualno.</w:t>
            </w:r>
          </w:p>
        </w:tc>
      </w:tr>
      <w:tr w:rsidR="001735B9" w:rsidRPr="006E350E" w14:paraId="64035C29"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8DEC83" w14:textId="77777777" w:rsidR="001735B9" w:rsidRPr="006E350E" w:rsidRDefault="002052B7" w:rsidP="00130332">
            <w:pPr>
              <w:pStyle w:val="Standard"/>
              <w:widowControl w:val="0"/>
              <w:spacing w:after="0"/>
              <w:rPr>
                <w:rFonts w:ascii="Constantia" w:hAnsi="Constantia" w:cs="Calibri"/>
                <w:b/>
                <w:bCs/>
              </w:rPr>
            </w:pPr>
            <w:r w:rsidRPr="006E350E">
              <w:rPr>
                <w:rFonts w:ascii="Constantia" w:hAnsi="Constantia" w:cs="Calibri"/>
                <w:b/>
                <w:bCs/>
              </w:rPr>
              <w:t>Ciljevi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B716C3" w14:textId="77777777" w:rsidR="001735B9" w:rsidRPr="006E350E" w:rsidRDefault="002052B7" w:rsidP="00130332">
            <w:pPr>
              <w:pStyle w:val="Standard"/>
              <w:widowControl w:val="0"/>
              <w:numPr>
                <w:ilvl w:val="0"/>
                <w:numId w:val="127"/>
              </w:numPr>
              <w:spacing w:after="0" w:line="240" w:lineRule="auto"/>
              <w:rPr>
                <w:rFonts w:ascii="Constantia" w:hAnsi="Constantia" w:cs="Calibri"/>
              </w:rPr>
            </w:pPr>
            <w:r w:rsidRPr="006E350E">
              <w:rPr>
                <w:rFonts w:ascii="Constantia" w:hAnsi="Constantia" w:cs="Calibri"/>
              </w:rPr>
              <w:t>poticanje čitalačkih aktivnosti</w:t>
            </w:r>
          </w:p>
          <w:p w14:paraId="1FF10106" w14:textId="77777777" w:rsidR="001735B9" w:rsidRPr="006E350E" w:rsidRDefault="002052B7" w:rsidP="00130332">
            <w:pPr>
              <w:pStyle w:val="Standard"/>
              <w:widowControl w:val="0"/>
              <w:numPr>
                <w:ilvl w:val="0"/>
                <w:numId w:val="91"/>
              </w:numPr>
              <w:spacing w:after="0" w:line="240" w:lineRule="auto"/>
              <w:rPr>
                <w:rFonts w:ascii="Constantia" w:hAnsi="Constantia" w:cs="Calibri"/>
              </w:rPr>
            </w:pPr>
            <w:r w:rsidRPr="006E350E">
              <w:rPr>
                <w:rFonts w:ascii="Constantia" w:hAnsi="Constantia" w:cs="Calibri"/>
              </w:rPr>
              <w:t>ukazati na važnost knjiga za djecu i bajki</w:t>
            </w:r>
          </w:p>
          <w:p w14:paraId="7BC106E9" w14:textId="77777777" w:rsidR="001735B9" w:rsidRPr="006E350E" w:rsidRDefault="002052B7" w:rsidP="00130332">
            <w:pPr>
              <w:pStyle w:val="Standard"/>
              <w:widowControl w:val="0"/>
              <w:numPr>
                <w:ilvl w:val="0"/>
                <w:numId w:val="91"/>
              </w:numPr>
              <w:spacing w:after="0" w:line="240" w:lineRule="auto"/>
              <w:rPr>
                <w:rFonts w:ascii="Constantia" w:hAnsi="Constantia" w:cs="Calibri"/>
              </w:rPr>
            </w:pPr>
            <w:r w:rsidRPr="006E350E">
              <w:rPr>
                <w:rFonts w:ascii="Constantia" w:hAnsi="Constantia" w:cs="Calibri"/>
              </w:rPr>
              <w:t>potaknuti ljubav prema čitanju</w:t>
            </w:r>
          </w:p>
          <w:p w14:paraId="373320A4" w14:textId="77777777" w:rsidR="001735B9" w:rsidRPr="006E350E" w:rsidRDefault="002052B7" w:rsidP="00130332">
            <w:pPr>
              <w:pStyle w:val="Standard"/>
              <w:widowControl w:val="0"/>
              <w:numPr>
                <w:ilvl w:val="0"/>
                <w:numId w:val="91"/>
              </w:numPr>
              <w:spacing w:after="0" w:line="240" w:lineRule="auto"/>
              <w:rPr>
                <w:rFonts w:ascii="Constantia" w:hAnsi="Constantia" w:cs="Calibri"/>
              </w:rPr>
            </w:pPr>
            <w:r w:rsidRPr="006E350E">
              <w:rPr>
                <w:rFonts w:ascii="Constantia" w:hAnsi="Constantia" w:cs="Calibri"/>
              </w:rPr>
              <w:t>stvoriti motivaciju za cjeloživotno učenje</w:t>
            </w:r>
          </w:p>
          <w:p w14:paraId="3F780121" w14:textId="77777777" w:rsidR="001735B9" w:rsidRPr="006E350E" w:rsidRDefault="002052B7" w:rsidP="00130332">
            <w:pPr>
              <w:pStyle w:val="Standard"/>
              <w:widowControl w:val="0"/>
              <w:numPr>
                <w:ilvl w:val="0"/>
                <w:numId w:val="91"/>
              </w:numPr>
              <w:spacing w:after="0" w:line="240" w:lineRule="auto"/>
              <w:rPr>
                <w:rFonts w:ascii="Constantia" w:hAnsi="Constantia" w:cs="Calibri"/>
                <w:bCs/>
              </w:rPr>
            </w:pPr>
            <w:r w:rsidRPr="006E350E">
              <w:rPr>
                <w:rFonts w:ascii="Constantia" w:hAnsi="Constantia" w:cs="Calibri"/>
                <w:bCs/>
              </w:rPr>
              <w:t>upoznati nove slikovnice</w:t>
            </w:r>
          </w:p>
          <w:p w14:paraId="79D028C0" w14:textId="77777777" w:rsidR="001735B9" w:rsidRPr="006E350E" w:rsidRDefault="002052B7" w:rsidP="00130332">
            <w:pPr>
              <w:pStyle w:val="Standard"/>
              <w:widowControl w:val="0"/>
              <w:numPr>
                <w:ilvl w:val="0"/>
                <w:numId w:val="91"/>
              </w:numPr>
              <w:spacing w:after="0" w:line="240" w:lineRule="auto"/>
              <w:rPr>
                <w:rFonts w:ascii="Constantia" w:hAnsi="Constantia" w:cs="Calibri"/>
                <w:bCs/>
              </w:rPr>
            </w:pPr>
            <w:r w:rsidRPr="006E350E">
              <w:rPr>
                <w:rFonts w:ascii="Constantia" w:hAnsi="Constantia" w:cs="Calibri"/>
                <w:bCs/>
              </w:rPr>
              <w:t>razvijanje sposobnosti, vještine i samopouzdanja</w:t>
            </w:r>
          </w:p>
          <w:p w14:paraId="41B83ED1" w14:textId="77777777" w:rsidR="001735B9" w:rsidRPr="006E350E" w:rsidRDefault="002052B7" w:rsidP="00130332">
            <w:pPr>
              <w:pStyle w:val="Standard"/>
              <w:widowControl w:val="0"/>
              <w:numPr>
                <w:ilvl w:val="0"/>
                <w:numId w:val="91"/>
              </w:numPr>
              <w:spacing w:after="0" w:line="240" w:lineRule="auto"/>
              <w:rPr>
                <w:rFonts w:ascii="Constantia" w:hAnsi="Constantia" w:cs="Calibri"/>
                <w:bCs/>
              </w:rPr>
            </w:pPr>
            <w:r w:rsidRPr="006E350E">
              <w:rPr>
                <w:rFonts w:ascii="Constantia" w:hAnsi="Constantia" w:cs="Calibri"/>
                <w:bCs/>
              </w:rPr>
              <w:t>omogućiti djeci da što više razgovaraju i logički zaključuju</w:t>
            </w:r>
          </w:p>
          <w:p w14:paraId="544EB583" w14:textId="77777777" w:rsidR="001735B9" w:rsidRPr="006E350E" w:rsidRDefault="002052B7" w:rsidP="00130332">
            <w:pPr>
              <w:pStyle w:val="Odlomakpopisa"/>
              <w:widowControl w:val="0"/>
              <w:numPr>
                <w:ilvl w:val="0"/>
                <w:numId w:val="91"/>
              </w:numPr>
              <w:rPr>
                <w:rFonts w:ascii="Constantia" w:hAnsi="Constantia" w:cs="Calibri"/>
                <w:bCs/>
                <w:sz w:val="22"/>
                <w:szCs w:val="22"/>
              </w:rPr>
            </w:pPr>
            <w:r w:rsidRPr="006E350E">
              <w:rPr>
                <w:rFonts w:ascii="Constantia" w:hAnsi="Constantia" w:cs="Calibri"/>
                <w:bCs/>
                <w:sz w:val="22"/>
                <w:szCs w:val="22"/>
              </w:rPr>
              <w:t>razvijanje svjesnosti o važnosti građanskog sudjelovanja</w:t>
            </w:r>
          </w:p>
          <w:p w14:paraId="6A963768" w14:textId="77777777" w:rsidR="001735B9" w:rsidRPr="006E350E" w:rsidRDefault="002052B7" w:rsidP="00130332">
            <w:pPr>
              <w:pStyle w:val="Odlomakpopisa"/>
              <w:widowControl w:val="0"/>
              <w:numPr>
                <w:ilvl w:val="0"/>
                <w:numId w:val="91"/>
              </w:numPr>
              <w:rPr>
                <w:rFonts w:ascii="Constantia" w:hAnsi="Constantia" w:cs="Calibri"/>
                <w:color w:val="222222"/>
                <w:sz w:val="22"/>
                <w:szCs w:val="22"/>
              </w:rPr>
            </w:pPr>
            <w:r w:rsidRPr="006E350E">
              <w:rPr>
                <w:rFonts w:ascii="Constantia" w:hAnsi="Constantia" w:cs="Calibri"/>
                <w:color w:val="222222"/>
                <w:sz w:val="22"/>
                <w:szCs w:val="22"/>
              </w:rPr>
              <w:t>glasno čitanje pomaže djeci povezati ono što vide, čuju i pročitaju</w:t>
            </w:r>
          </w:p>
          <w:p w14:paraId="1FD8824D" w14:textId="77777777" w:rsidR="001735B9" w:rsidRPr="006E350E" w:rsidRDefault="002052B7" w:rsidP="00130332">
            <w:pPr>
              <w:pStyle w:val="Odlomakpopisa"/>
              <w:widowControl w:val="0"/>
              <w:numPr>
                <w:ilvl w:val="0"/>
                <w:numId w:val="91"/>
              </w:numPr>
              <w:rPr>
                <w:rFonts w:ascii="Constantia" w:hAnsi="Constantia" w:cs="Calibri"/>
                <w:color w:val="222222"/>
                <w:sz w:val="22"/>
                <w:szCs w:val="22"/>
              </w:rPr>
            </w:pPr>
            <w:r w:rsidRPr="006E350E">
              <w:rPr>
                <w:rFonts w:ascii="Constantia" w:hAnsi="Constantia" w:cs="Calibri"/>
                <w:color w:val="222222"/>
                <w:sz w:val="22"/>
                <w:szCs w:val="22"/>
              </w:rPr>
              <w:t>omogućuje djeci maštanje o ljudima, mjestima, vremenima i događajima koje nisu upoznali ili doživjeli</w:t>
            </w:r>
          </w:p>
          <w:p w14:paraId="500B7E91" w14:textId="77777777" w:rsidR="001735B9" w:rsidRPr="006E350E" w:rsidRDefault="002052B7" w:rsidP="00130332">
            <w:pPr>
              <w:pStyle w:val="Odlomakpopisa"/>
              <w:widowControl w:val="0"/>
              <w:numPr>
                <w:ilvl w:val="0"/>
                <w:numId w:val="91"/>
              </w:numPr>
              <w:rPr>
                <w:rFonts w:ascii="Constantia" w:hAnsi="Constantia" w:cs="Calibri"/>
                <w:color w:val="222222"/>
                <w:sz w:val="22"/>
                <w:szCs w:val="22"/>
              </w:rPr>
            </w:pPr>
            <w:r w:rsidRPr="006E350E">
              <w:rPr>
                <w:rFonts w:ascii="Constantia" w:hAnsi="Constantia" w:cs="Calibri"/>
                <w:color w:val="222222"/>
                <w:sz w:val="22"/>
                <w:szCs w:val="22"/>
              </w:rPr>
              <w:t>upoznati se sa pojmom volontiranje</w:t>
            </w:r>
          </w:p>
        </w:tc>
      </w:tr>
    </w:tbl>
    <w:p w14:paraId="609DFE58" w14:textId="272928CC" w:rsidR="00F83600" w:rsidRPr="006E350E" w:rsidRDefault="00F83600">
      <w:pPr>
        <w:rPr>
          <w:rFonts w:hint="eastAsia"/>
        </w:rPr>
      </w:pPr>
    </w:p>
    <w:p w14:paraId="710EE64F" w14:textId="77777777" w:rsidR="00F83600" w:rsidRPr="006E350E" w:rsidRDefault="00F83600">
      <w:pPr>
        <w:rPr>
          <w:rFonts w:hint="eastAsia"/>
        </w:rPr>
      </w:pPr>
      <w:r w:rsidRPr="006E350E">
        <w:br w:type="page"/>
      </w:r>
    </w:p>
    <w:tbl>
      <w:tblPr>
        <w:tblW w:w="8980" w:type="dxa"/>
        <w:jc w:val="center"/>
        <w:tblLayout w:type="fixed"/>
        <w:tblCellMar>
          <w:left w:w="10" w:type="dxa"/>
          <w:right w:w="10" w:type="dxa"/>
        </w:tblCellMar>
        <w:tblLook w:val="0000" w:firstRow="0" w:lastRow="0" w:firstColumn="0" w:lastColumn="0" w:noHBand="0" w:noVBand="0"/>
      </w:tblPr>
      <w:tblGrid>
        <w:gridCol w:w="1995"/>
        <w:gridCol w:w="6985"/>
      </w:tblGrid>
      <w:tr w:rsidR="001735B9" w:rsidRPr="006E350E" w14:paraId="373ED312"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F388C7" w14:textId="77777777" w:rsidR="001735B9" w:rsidRPr="006E350E" w:rsidRDefault="002052B7" w:rsidP="00130332">
            <w:pPr>
              <w:pStyle w:val="Standard"/>
              <w:widowControl w:val="0"/>
              <w:rPr>
                <w:rFonts w:ascii="Constantia" w:hAnsi="Constantia" w:cs="Calibri"/>
                <w:b/>
                <w:bCs/>
              </w:rPr>
            </w:pPr>
            <w:r w:rsidRPr="006E350E">
              <w:rPr>
                <w:rFonts w:ascii="Constantia" w:hAnsi="Constantia" w:cs="Calibri"/>
                <w:b/>
                <w:bCs/>
              </w:rPr>
              <w:t>Namjena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D32C1B" w14:textId="77777777" w:rsidR="001735B9" w:rsidRPr="006E350E" w:rsidRDefault="002052B7" w:rsidP="00130332">
            <w:pPr>
              <w:pStyle w:val="Standard"/>
              <w:widowControl w:val="0"/>
              <w:numPr>
                <w:ilvl w:val="0"/>
                <w:numId w:val="128"/>
              </w:numPr>
              <w:spacing w:after="0" w:line="240" w:lineRule="auto"/>
              <w:rPr>
                <w:rFonts w:ascii="Constantia" w:hAnsi="Constantia" w:cs="Calibri"/>
              </w:rPr>
            </w:pPr>
            <w:r w:rsidRPr="006E350E">
              <w:rPr>
                <w:rFonts w:ascii="Constantia" w:hAnsi="Constantia" w:cs="Calibri"/>
              </w:rPr>
              <w:t>razvijati svijest o knjizi kao izvoru informacija</w:t>
            </w:r>
          </w:p>
          <w:p w14:paraId="7C5004B6" w14:textId="77777777" w:rsidR="001735B9" w:rsidRPr="006E350E" w:rsidRDefault="002052B7" w:rsidP="00130332">
            <w:pPr>
              <w:pStyle w:val="Standard"/>
              <w:widowControl w:val="0"/>
              <w:numPr>
                <w:ilvl w:val="0"/>
                <w:numId w:val="92"/>
              </w:numPr>
              <w:spacing w:after="0" w:line="240" w:lineRule="auto"/>
              <w:rPr>
                <w:rFonts w:ascii="Constantia" w:hAnsi="Constantia" w:cs="Calibri"/>
              </w:rPr>
            </w:pPr>
            <w:r w:rsidRPr="006E350E">
              <w:rPr>
                <w:rFonts w:ascii="Constantia" w:hAnsi="Constantia" w:cs="Calibri"/>
              </w:rPr>
              <w:t>spoznavanja novih svjetova</w:t>
            </w:r>
          </w:p>
          <w:p w14:paraId="24D1B287" w14:textId="77777777" w:rsidR="001735B9" w:rsidRPr="006E350E" w:rsidRDefault="002052B7" w:rsidP="00130332">
            <w:pPr>
              <w:pStyle w:val="Standard"/>
              <w:widowControl w:val="0"/>
              <w:numPr>
                <w:ilvl w:val="0"/>
                <w:numId w:val="92"/>
              </w:numPr>
              <w:spacing w:after="0" w:line="240" w:lineRule="auto"/>
              <w:rPr>
                <w:rFonts w:ascii="Constantia" w:hAnsi="Constantia" w:cs="Calibri"/>
              </w:rPr>
            </w:pPr>
            <w:r w:rsidRPr="006E350E">
              <w:rPr>
                <w:rFonts w:ascii="Constantia" w:hAnsi="Constantia" w:cs="Calibri"/>
              </w:rPr>
              <w:t xml:space="preserve"> poticati i razvijati čitalačke navike</w:t>
            </w:r>
          </w:p>
          <w:p w14:paraId="1BBABAFD" w14:textId="77777777" w:rsidR="001735B9" w:rsidRPr="006E350E" w:rsidRDefault="002052B7" w:rsidP="00130332">
            <w:pPr>
              <w:pStyle w:val="Standard"/>
              <w:widowControl w:val="0"/>
              <w:numPr>
                <w:ilvl w:val="0"/>
                <w:numId w:val="92"/>
              </w:numPr>
              <w:spacing w:after="0" w:line="240" w:lineRule="auto"/>
              <w:rPr>
                <w:rFonts w:ascii="Constantia" w:hAnsi="Constantia" w:cs="Calibri"/>
              </w:rPr>
            </w:pPr>
            <w:r w:rsidRPr="006E350E">
              <w:rPr>
                <w:rFonts w:ascii="Constantia" w:hAnsi="Constantia" w:cs="Calibri"/>
              </w:rPr>
              <w:t xml:space="preserve"> razvijati i njegovati ljubav prema čitanju (ne samo lektirnih djela)</w:t>
            </w:r>
          </w:p>
          <w:p w14:paraId="65A43C7F" w14:textId="77777777" w:rsidR="001735B9" w:rsidRPr="006E350E" w:rsidRDefault="002052B7" w:rsidP="00130332">
            <w:pPr>
              <w:pStyle w:val="Standard"/>
              <w:widowControl w:val="0"/>
              <w:numPr>
                <w:ilvl w:val="0"/>
                <w:numId w:val="92"/>
              </w:numPr>
              <w:spacing w:after="0" w:line="240" w:lineRule="auto"/>
              <w:rPr>
                <w:rFonts w:ascii="Constantia" w:hAnsi="Constantia" w:cs="Calibri"/>
                <w:bCs/>
              </w:rPr>
            </w:pPr>
            <w:r w:rsidRPr="006E350E">
              <w:rPr>
                <w:rFonts w:ascii="Constantia" w:hAnsi="Constantia" w:cs="Calibri"/>
                <w:bCs/>
              </w:rPr>
              <w:t>osposobiti učenike za jezičnu komunikaciju i samostalno čitanje</w:t>
            </w:r>
          </w:p>
          <w:p w14:paraId="68B1C401" w14:textId="77777777" w:rsidR="001735B9" w:rsidRPr="006E350E" w:rsidRDefault="002052B7" w:rsidP="00130332">
            <w:pPr>
              <w:pStyle w:val="Standard"/>
              <w:widowControl w:val="0"/>
              <w:numPr>
                <w:ilvl w:val="0"/>
                <w:numId w:val="92"/>
              </w:numPr>
              <w:spacing w:after="0" w:line="240" w:lineRule="auto"/>
              <w:rPr>
                <w:rFonts w:ascii="Constantia" w:hAnsi="Constantia" w:cs="Calibri"/>
                <w:bCs/>
              </w:rPr>
            </w:pPr>
            <w:r w:rsidRPr="006E350E">
              <w:rPr>
                <w:rFonts w:ascii="Constantia" w:hAnsi="Constantia" w:cs="Calibri"/>
                <w:bCs/>
              </w:rPr>
              <w:t>razvijanje kulture čitanja</w:t>
            </w:r>
          </w:p>
          <w:p w14:paraId="06B93B79" w14:textId="77777777" w:rsidR="001735B9" w:rsidRPr="006E350E" w:rsidRDefault="002052B7" w:rsidP="00130332">
            <w:pPr>
              <w:pStyle w:val="Standard"/>
              <w:widowControl w:val="0"/>
              <w:numPr>
                <w:ilvl w:val="0"/>
                <w:numId w:val="92"/>
              </w:numPr>
              <w:spacing w:after="0" w:line="240" w:lineRule="auto"/>
              <w:rPr>
                <w:rFonts w:ascii="Constantia" w:hAnsi="Constantia" w:cs="Calibri"/>
                <w:bCs/>
              </w:rPr>
            </w:pPr>
            <w:r w:rsidRPr="006E350E">
              <w:rPr>
                <w:rFonts w:ascii="Constantia" w:hAnsi="Constantia" w:cs="Calibri"/>
                <w:bCs/>
              </w:rPr>
              <w:t>potaknuti djecu na razmišljanje</w:t>
            </w:r>
          </w:p>
          <w:p w14:paraId="0B2B5405" w14:textId="77777777" w:rsidR="001735B9" w:rsidRPr="006E350E" w:rsidRDefault="002052B7" w:rsidP="00130332">
            <w:pPr>
              <w:pStyle w:val="Standard"/>
              <w:widowControl w:val="0"/>
              <w:numPr>
                <w:ilvl w:val="0"/>
                <w:numId w:val="92"/>
              </w:numPr>
              <w:spacing w:after="0" w:line="240" w:lineRule="auto"/>
              <w:rPr>
                <w:rFonts w:ascii="Constantia" w:hAnsi="Constantia" w:cs="Calibri"/>
                <w:bCs/>
              </w:rPr>
            </w:pPr>
            <w:r w:rsidRPr="006E350E">
              <w:rPr>
                <w:rFonts w:ascii="Constantia" w:hAnsi="Constantia" w:cs="Calibri"/>
                <w:bCs/>
              </w:rPr>
              <w:t>za učenike koji pokazuju interes za aktivno sudjelovanje u društvu</w:t>
            </w:r>
          </w:p>
          <w:p w14:paraId="18430D19" w14:textId="77777777" w:rsidR="001735B9" w:rsidRPr="006E350E" w:rsidRDefault="002052B7" w:rsidP="00130332">
            <w:pPr>
              <w:pStyle w:val="Standard"/>
              <w:widowControl w:val="0"/>
              <w:numPr>
                <w:ilvl w:val="0"/>
                <w:numId w:val="129"/>
              </w:numPr>
              <w:spacing w:after="0" w:line="240" w:lineRule="auto"/>
              <w:rPr>
                <w:rFonts w:ascii="Constantia" w:hAnsi="Constantia" w:cs="Calibri"/>
                <w:bCs/>
              </w:rPr>
            </w:pPr>
            <w:r w:rsidRPr="006E350E">
              <w:rPr>
                <w:rFonts w:ascii="Constantia" w:hAnsi="Constantia" w:cs="Calibri"/>
                <w:bCs/>
              </w:rPr>
              <w:t>ovaj program pridonosi razvijanju znanja učenika, osnažuje njihove vještine i produbljuje razumijevanje toga kako ljudi mogu zajedničkim radom unaprijediti svoju zajednicu</w:t>
            </w:r>
          </w:p>
          <w:p w14:paraId="5F5A4448" w14:textId="77777777" w:rsidR="001735B9" w:rsidRPr="006E350E" w:rsidRDefault="002052B7" w:rsidP="00130332">
            <w:pPr>
              <w:pStyle w:val="Standard"/>
              <w:widowControl w:val="0"/>
              <w:numPr>
                <w:ilvl w:val="0"/>
                <w:numId w:val="93"/>
              </w:numPr>
              <w:spacing w:after="0" w:line="240" w:lineRule="auto"/>
              <w:rPr>
                <w:rFonts w:ascii="Constantia" w:hAnsi="Constantia" w:cs="Calibri"/>
                <w:bCs/>
              </w:rPr>
            </w:pPr>
            <w:r w:rsidRPr="006E350E">
              <w:rPr>
                <w:rFonts w:ascii="Constantia" w:hAnsi="Constantia" w:cs="Calibri"/>
                <w:bCs/>
              </w:rPr>
              <w:t>prenosi vrednote solidarnosti, snošljivosti, demokracije, te interesa za druge kulture</w:t>
            </w:r>
          </w:p>
          <w:p w14:paraId="24FA73F2" w14:textId="77777777" w:rsidR="001735B9" w:rsidRPr="006E350E" w:rsidRDefault="002052B7" w:rsidP="00130332">
            <w:pPr>
              <w:pStyle w:val="Odlomakpopisa"/>
              <w:widowControl w:val="0"/>
              <w:numPr>
                <w:ilvl w:val="0"/>
                <w:numId w:val="93"/>
              </w:numPr>
              <w:rPr>
                <w:rFonts w:ascii="Constantia" w:hAnsi="Constantia" w:cs="Calibri"/>
                <w:bCs/>
                <w:sz w:val="22"/>
                <w:szCs w:val="22"/>
              </w:rPr>
            </w:pPr>
            <w:r w:rsidRPr="006E350E">
              <w:rPr>
                <w:rFonts w:ascii="Constantia" w:hAnsi="Constantia" w:cs="Calibri"/>
                <w:bCs/>
                <w:sz w:val="22"/>
                <w:szCs w:val="22"/>
              </w:rPr>
              <w:t>učenici razvijaju kompetencije - znanja, vještine i stavove  koji su osnova za cjeloživotno učenje</w:t>
            </w:r>
          </w:p>
        </w:tc>
      </w:tr>
      <w:tr w:rsidR="001735B9" w:rsidRPr="006E350E" w14:paraId="056FB9DA"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34304F" w14:textId="77777777" w:rsidR="001735B9" w:rsidRPr="006E350E" w:rsidRDefault="002052B7" w:rsidP="00130332">
            <w:pPr>
              <w:pStyle w:val="Standard"/>
              <w:widowControl w:val="0"/>
              <w:rPr>
                <w:rFonts w:ascii="Constantia" w:hAnsi="Constantia" w:cs="Calibri"/>
                <w:b/>
                <w:bCs/>
              </w:rPr>
            </w:pPr>
            <w:r w:rsidRPr="006E350E">
              <w:rPr>
                <w:rFonts w:ascii="Constantia" w:hAnsi="Constantia" w:cs="Calibri"/>
                <w:b/>
                <w:bCs/>
              </w:rPr>
              <w:t>Način realizacije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2E0736" w14:textId="77777777" w:rsidR="001735B9" w:rsidRPr="006E350E" w:rsidRDefault="002052B7" w:rsidP="00130332">
            <w:pPr>
              <w:pStyle w:val="Standard"/>
              <w:widowControl w:val="0"/>
              <w:numPr>
                <w:ilvl w:val="0"/>
                <w:numId w:val="130"/>
              </w:numPr>
              <w:spacing w:after="0" w:line="240" w:lineRule="auto"/>
              <w:rPr>
                <w:rFonts w:ascii="Constantia" w:hAnsi="Constantia" w:cs="Calibri"/>
                <w:color w:val="000000"/>
              </w:rPr>
            </w:pPr>
            <w:r w:rsidRPr="006E350E">
              <w:rPr>
                <w:rFonts w:ascii="Constantia" w:hAnsi="Constantia" w:cs="Calibri"/>
                <w:color w:val="000000"/>
              </w:rPr>
              <w:t>glasno čitanje i razgovor u razredu</w:t>
            </w:r>
          </w:p>
          <w:p w14:paraId="19D78B85" w14:textId="77777777" w:rsidR="001735B9" w:rsidRPr="006E350E" w:rsidRDefault="002052B7" w:rsidP="00130332">
            <w:pPr>
              <w:pStyle w:val="Standard"/>
              <w:widowControl w:val="0"/>
              <w:numPr>
                <w:ilvl w:val="0"/>
                <w:numId w:val="94"/>
              </w:numPr>
              <w:spacing w:after="0" w:line="240" w:lineRule="auto"/>
              <w:rPr>
                <w:rFonts w:ascii="Constantia" w:hAnsi="Constantia" w:cs="Calibri"/>
                <w:color w:val="000000"/>
              </w:rPr>
            </w:pPr>
            <w:r w:rsidRPr="006E350E">
              <w:rPr>
                <w:rFonts w:ascii="Constantia" w:hAnsi="Constantia" w:cs="Calibri"/>
                <w:color w:val="000000"/>
              </w:rPr>
              <w:t>glasno čitanje školske pedagoginje</w:t>
            </w:r>
          </w:p>
          <w:p w14:paraId="7D103A90" w14:textId="77777777" w:rsidR="001735B9" w:rsidRPr="006E350E" w:rsidRDefault="002052B7" w:rsidP="00130332">
            <w:pPr>
              <w:pStyle w:val="Standard"/>
              <w:widowControl w:val="0"/>
              <w:numPr>
                <w:ilvl w:val="0"/>
                <w:numId w:val="94"/>
              </w:numPr>
              <w:spacing w:after="0" w:line="240" w:lineRule="auto"/>
              <w:rPr>
                <w:rFonts w:ascii="Constantia" w:eastAsia="CenturyGothic" w:hAnsi="Constantia" w:cs="Calibri"/>
                <w:bCs/>
              </w:rPr>
            </w:pPr>
            <w:r w:rsidRPr="006E350E">
              <w:rPr>
                <w:rFonts w:ascii="Constantia" w:eastAsia="CenturyGothic" w:hAnsi="Constantia" w:cs="Calibri"/>
                <w:bCs/>
              </w:rPr>
              <w:t>primjenom metoda učenja i poučavanja voditi  učenike ka suradničko i projektno učenje</w:t>
            </w:r>
          </w:p>
          <w:p w14:paraId="72A3B0ED" w14:textId="77777777" w:rsidR="001735B9" w:rsidRPr="006E350E" w:rsidRDefault="002052B7" w:rsidP="00130332">
            <w:pPr>
              <w:pStyle w:val="Standard"/>
              <w:widowControl w:val="0"/>
              <w:numPr>
                <w:ilvl w:val="0"/>
                <w:numId w:val="94"/>
              </w:numPr>
              <w:spacing w:after="0" w:line="240" w:lineRule="auto"/>
              <w:rPr>
                <w:rFonts w:ascii="Constantia" w:eastAsia="CenturyGothic" w:hAnsi="Constantia" w:cs="Calibri"/>
                <w:bCs/>
              </w:rPr>
            </w:pPr>
            <w:r w:rsidRPr="006E350E">
              <w:rPr>
                <w:rFonts w:ascii="Constantia" w:eastAsia="CenturyGothic" w:hAnsi="Constantia" w:cs="Calibri"/>
                <w:bCs/>
              </w:rPr>
              <w:t>učenje metodom radionica</w:t>
            </w:r>
          </w:p>
          <w:p w14:paraId="0CC775CD" w14:textId="1C01AF42" w:rsidR="001735B9" w:rsidRPr="006E350E" w:rsidRDefault="002052B7" w:rsidP="00130332">
            <w:pPr>
              <w:pStyle w:val="Standard"/>
              <w:widowControl w:val="0"/>
              <w:numPr>
                <w:ilvl w:val="0"/>
                <w:numId w:val="94"/>
              </w:numPr>
              <w:spacing w:after="0" w:line="240" w:lineRule="auto"/>
              <w:rPr>
                <w:rFonts w:ascii="Constantia" w:eastAsia="CenturyGothic" w:hAnsi="Constantia" w:cs="Calibri"/>
                <w:bCs/>
              </w:rPr>
            </w:pPr>
            <w:r w:rsidRPr="006E350E">
              <w:rPr>
                <w:rFonts w:ascii="Constantia" w:eastAsia="CenturyGothic" w:hAnsi="Constantia" w:cs="Calibri"/>
                <w:bCs/>
              </w:rPr>
              <w:t>predavanje i radionica logoped</w:t>
            </w:r>
            <w:r w:rsidR="00130332" w:rsidRPr="006E350E">
              <w:rPr>
                <w:rFonts w:ascii="Constantia" w:eastAsia="CenturyGothic" w:hAnsi="Constantia" w:cs="Calibri"/>
                <w:bCs/>
              </w:rPr>
              <w:t>a</w:t>
            </w:r>
            <w:r w:rsidRPr="006E350E">
              <w:rPr>
                <w:rFonts w:ascii="Constantia" w:eastAsia="CenturyGothic" w:hAnsi="Constantia" w:cs="Calibri"/>
                <w:bCs/>
              </w:rPr>
              <w:t xml:space="preserve"> škole o važnosti glasnog čitanja</w:t>
            </w:r>
          </w:p>
          <w:p w14:paraId="5AFEFD22" w14:textId="77777777" w:rsidR="001735B9" w:rsidRPr="006E350E" w:rsidRDefault="002052B7" w:rsidP="00130332">
            <w:pPr>
              <w:pStyle w:val="Standard"/>
              <w:widowControl w:val="0"/>
              <w:numPr>
                <w:ilvl w:val="0"/>
                <w:numId w:val="94"/>
              </w:numPr>
              <w:spacing w:after="0" w:line="240" w:lineRule="auto"/>
              <w:rPr>
                <w:rFonts w:ascii="Constantia" w:eastAsia="CenturyGothic" w:hAnsi="Constantia" w:cs="Calibri"/>
                <w:bCs/>
              </w:rPr>
            </w:pPr>
            <w:r w:rsidRPr="006E350E">
              <w:rPr>
                <w:rFonts w:ascii="Constantia" w:eastAsia="CenturyGothic" w:hAnsi="Constantia" w:cs="Calibri"/>
                <w:bCs/>
              </w:rPr>
              <w:t>mali volonteri - sakupljanje slikovnica koje će darovati</w:t>
            </w:r>
          </w:p>
          <w:p w14:paraId="0341DC05" w14:textId="77777777" w:rsidR="001735B9" w:rsidRPr="006E350E" w:rsidRDefault="002052B7" w:rsidP="00130332">
            <w:pPr>
              <w:pStyle w:val="Standard"/>
              <w:widowControl w:val="0"/>
              <w:numPr>
                <w:ilvl w:val="0"/>
                <w:numId w:val="94"/>
              </w:numPr>
              <w:spacing w:after="0" w:line="240" w:lineRule="auto"/>
              <w:rPr>
                <w:rFonts w:ascii="Constantia" w:eastAsia="CenturyGothic" w:hAnsi="Constantia" w:cs="Calibri"/>
                <w:bCs/>
              </w:rPr>
            </w:pPr>
            <w:r w:rsidRPr="006E350E">
              <w:rPr>
                <w:rFonts w:ascii="Constantia" w:eastAsia="CenturyGothic" w:hAnsi="Constantia" w:cs="Calibri"/>
                <w:bCs/>
              </w:rPr>
              <w:t>ilustracija priče</w:t>
            </w:r>
          </w:p>
          <w:p w14:paraId="10A2570E" w14:textId="77777777" w:rsidR="001735B9" w:rsidRPr="006E350E" w:rsidRDefault="002052B7" w:rsidP="00130332">
            <w:pPr>
              <w:pStyle w:val="Standard"/>
              <w:widowControl w:val="0"/>
              <w:numPr>
                <w:ilvl w:val="0"/>
                <w:numId w:val="94"/>
              </w:numPr>
              <w:spacing w:after="0" w:line="240" w:lineRule="auto"/>
              <w:rPr>
                <w:rFonts w:ascii="Constantia" w:eastAsia="CenturyGothic" w:hAnsi="Constantia" w:cs="Calibri"/>
                <w:bCs/>
              </w:rPr>
            </w:pPr>
            <w:r w:rsidRPr="006E350E">
              <w:rPr>
                <w:rFonts w:ascii="Constantia" w:eastAsia="CenturyGothic" w:hAnsi="Constantia" w:cs="Calibri"/>
                <w:bCs/>
              </w:rPr>
              <w:t>odabir dječje ustanove kojoj će se darovati skupljene slikovnice</w:t>
            </w:r>
          </w:p>
          <w:p w14:paraId="3EF26026" w14:textId="77777777" w:rsidR="001735B9" w:rsidRPr="006E350E" w:rsidRDefault="002052B7" w:rsidP="00130332">
            <w:pPr>
              <w:pStyle w:val="Standard"/>
              <w:widowControl w:val="0"/>
              <w:numPr>
                <w:ilvl w:val="0"/>
                <w:numId w:val="94"/>
              </w:numPr>
              <w:spacing w:after="0" w:line="240" w:lineRule="auto"/>
              <w:rPr>
                <w:rFonts w:ascii="Constantia" w:eastAsia="CenturyGothic" w:hAnsi="Constantia" w:cs="Calibri"/>
                <w:bCs/>
              </w:rPr>
            </w:pPr>
            <w:r w:rsidRPr="006E350E">
              <w:rPr>
                <w:rFonts w:ascii="Constantia" w:eastAsia="CenturyGothic" w:hAnsi="Constantia" w:cs="Calibri"/>
                <w:bCs/>
              </w:rPr>
              <w:t>izrada ilustracija i straničnika</w:t>
            </w:r>
          </w:p>
          <w:p w14:paraId="735F54CA" w14:textId="77777777" w:rsidR="001735B9" w:rsidRPr="006E350E" w:rsidRDefault="002052B7" w:rsidP="00130332">
            <w:pPr>
              <w:pStyle w:val="Standard"/>
              <w:widowControl w:val="0"/>
              <w:numPr>
                <w:ilvl w:val="0"/>
                <w:numId w:val="94"/>
              </w:numPr>
              <w:spacing w:after="0" w:line="240" w:lineRule="auto"/>
              <w:rPr>
                <w:rFonts w:ascii="Constantia" w:eastAsia="CenturyGothic" w:hAnsi="Constantia" w:cs="Calibri"/>
                <w:bCs/>
              </w:rPr>
            </w:pPr>
            <w:r w:rsidRPr="006E350E">
              <w:rPr>
                <w:rFonts w:ascii="Constantia" w:eastAsia="CenturyGothic" w:hAnsi="Constantia" w:cs="Calibri"/>
                <w:bCs/>
              </w:rPr>
              <w:t>odabir najkreativnijeg straničnika</w:t>
            </w:r>
          </w:p>
          <w:p w14:paraId="2B44B20F" w14:textId="77777777" w:rsidR="001735B9" w:rsidRPr="006E350E" w:rsidRDefault="002052B7" w:rsidP="00130332">
            <w:pPr>
              <w:pStyle w:val="Standard"/>
              <w:widowControl w:val="0"/>
              <w:numPr>
                <w:ilvl w:val="0"/>
                <w:numId w:val="94"/>
              </w:numPr>
              <w:spacing w:after="0" w:line="240" w:lineRule="auto"/>
              <w:rPr>
                <w:rFonts w:ascii="Constantia" w:eastAsia="CenturyGothic" w:hAnsi="Constantia" w:cs="Calibri"/>
                <w:bCs/>
              </w:rPr>
            </w:pPr>
            <w:r w:rsidRPr="006E350E">
              <w:rPr>
                <w:rFonts w:ascii="Constantia" w:eastAsia="CenturyGothic" w:hAnsi="Constantia" w:cs="Calibri"/>
                <w:bCs/>
              </w:rPr>
              <w:t>glasno čitanje starijih učenika učenicima prvog razreda</w:t>
            </w:r>
          </w:p>
        </w:tc>
      </w:tr>
      <w:tr w:rsidR="001735B9" w:rsidRPr="006E350E" w14:paraId="433B83C5"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398FDA" w14:textId="77777777" w:rsidR="001735B9" w:rsidRPr="006E350E" w:rsidRDefault="002052B7" w:rsidP="00130332">
            <w:pPr>
              <w:pStyle w:val="Standard"/>
              <w:widowControl w:val="0"/>
              <w:rPr>
                <w:rFonts w:ascii="Constantia" w:hAnsi="Constantia" w:cs="Calibri"/>
                <w:b/>
                <w:bCs/>
              </w:rPr>
            </w:pPr>
            <w:r w:rsidRPr="006E350E">
              <w:rPr>
                <w:rFonts w:ascii="Constantia" w:hAnsi="Constantia" w:cs="Calibri"/>
                <w:b/>
                <w:bCs/>
              </w:rPr>
              <w:t>Vremenski okvir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5065C0" w14:textId="54104935" w:rsidR="001735B9" w:rsidRPr="006E350E" w:rsidRDefault="002E0751" w:rsidP="00130332">
            <w:pPr>
              <w:pStyle w:val="Standard"/>
              <w:widowControl w:val="0"/>
              <w:rPr>
                <w:rFonts w:ascii="Constantia" w:hAnsi="Constantia" w:cs="Calibri"/>
                <w:bCs/>
              </w:rPr>
            </w:pPr>
            <w:r w:rsidRPr="006E350E">
              <w:rPr>
                <w:rFonts w:ascii="Constantia" w:hAnsi="Constantia" w:cs="Calibri"/>
                <w:bCs/>
              </w:rPr>
              <w:t>siječanj</w:t>
            </w:r>
            <w:r w:rsidR="0042197F" w:rsidRPr="006E350E">
              <w:rPr>
                <w:rFonts w:ascii="Constantia" w:hAnsi="Constantia"/>
              </w:rPr>
              <w:t xml:space="preserve"> - veljača 2024</w:t>
            </w:r>
            <w:r w:rsidR="00422BE1" w:rsidRPr="006E350E">
              <w:rPr>
                <w:rFonts w:ascii="Constantia" w:hAnsi="Constantia"/>
              </w:rPr>
              <w:t>.</w:t>
            </w:r>
          </w:p>
          <w:p w14:paraId="105C6280" w14:textId="2CEE4493" w:rsidR="001735B9" w:rsidRPr="006E350E" w:rsidRDefault="00E410BC" w:rsidP="00130332">
            <w:pPr>
              <w:pStyle w:val="Standard"/>
              <w:widowControl w:val="0"/>
              <w:rPr>
                <w:rFonts w:ascii="Constantia" w:hAnsi="Constantia" w:cs="Calibri"/>
                <w:bCs/>
              </w:rPr>
            </w:pPr>
            <w:r w:rsidRPr="006E350E">
              <w:rPr>
                <w:rFonts w:ascii="Constantia" w:hAnsi="Constantia" w:cs="Calibri"/>
                <w:bCs/>
              </w:rPr>
              <w:t>14. 02. 2024</w:t>
            </w:r>
            <w:r w:rsidR="002052B7" w:rsidRPr="006E350E">
              <w:rPr>
                <w:rFonts w:ascii="Constantia" w:hAnsi="Constantia" w:cs="Calibri"/>
                <w:bCs/>
              </w:rPr>
              <w:t>. – Međunarodni dan darivanja knjiga</w:t>
            </w:r>
          </w:p>
        </w:tc>
      </w:tr>
      <w:tr w:rsidR="001735B9" w:rsidRPr="006E350E" w14:paraId="5D408C92"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3AEA0A" w14:textId="77777777" w:rsidR="001735B9" w:rsidRPr="006E350E" w:rsidRDefault="002052B7" w:rsidP="00130332">
            <w:pPr>
              <w:pStyle w:val="Standard"/>
              <w:widowControl w:val="0"/>
              <w:rPr>
                <w:rFonts w:ascii="Constantia" w:hAnsi="Constantia" w:cs="Calibri"/>
                <w:b/>
                <w:bCs/>
              </w:rPr>
            </w:pPr>
            <w:r w:rsidRPr="006E350E">
              <w:rPr>
                <w:rFonts w:ascii="Constantia" w:hAnsi="Constantia" w:cs="Calibri"/>
                <w:b/>
                <w:bCs/>
              </w:rPr>
              <w:t>Troškovnik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317ACB" w14:textId="77777777" w:rsidR="001735B9" w:rsidRPr="006E350E" w:rsidRDefault="002052B7" w:rsidP="00130332">
            <w:pPr>
              <w:pStyle w:val="Standard"/>
              <w:widowControl w:val="0"/>
              <w:rPr>
                <w:rFonts w:ascii="Constantia" w:eastAsia="CenturyGothic" w:hAnsi="Constantia" w:cs="Calibri"/>
                <w:bCs/>
              </w:rPr>
            </w:pPr>
            <w:r w:rsidRPr="006E350E">
              <w:rPr>
                <w:rFonts w:ascii="Constantia" w:eastAsia="CenturyGothic" w:hAnsi="Constantia" w:cs="Calibri"/>
                <w:bCs/>
              </w:rPr>
              <w:t>Nema troškova.</w:t>
            </w:r>
          </w:p>
        </w:tc>
      </w:tr>
      <w:tr w:rsidR="001735B9" w:rsidRPr="006E350E" w14:paraId="3E71BEFE"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5D9A2E" w14:textId="77777777" w:rsidR="001735B9" w:rsidRPr="006E350E" w:rsidRDefault="002052B7" w:rsidP="00130332">
            <w:pPr>
              <w:pStyle w:val="Standard"/>
              <w:widowControl w:val="0"/>
              <w:rPr>
                <w:rFonts w:ascii="Constantia" w:hAnsi="Constantia" w:cs="Calibri"/>
                <w:b/>
                <w:bCs/>
              </w:rPr>
            </w:pPr>
            <w:r w:rsidRPr="006E350E">
              <w:rPr>
                <w:rFonts w:ascii="Constantia" w:hAnsi="Constantia" w:cs="Calibri"/>
                <w:b/>
                <w:bCs/>
              </w:rPr>
              <w:t>Način vrednovanja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F081B8" w14:textId="77777777" w:rsidR="001735B9" w:rsidRPr="006E350E" w:rsidRDefault="002052B7" w:rsidP="00130332">
            <w:pPr>
              <w:pStyle w:val="Odlomakpopisa"/>
              <w:widowControl w:val="0"/>
              <w:numPr>
                <w:ilvl w:val="0"/>
                <w:numId w:val="131"/>
              </w:numPr>
              <w:rPr>
                <w:rFonts w:ascii="Constantia" w:eastAsia="CenturyGothic" w:hAnsi="Constantia" w:cs="Calibri"/>
                <w:bCs/>
                <w:sz w:val="22"/>
                <w:szCs w:val="22"/>
              </w:rPr>
            </w:pPr>
            <w:r w:rsidRPr="006E350E">
              <w:rPr>
                <w:rFonts w:ascii="Constantia" w:eastAsia="CenturyGothic" w:hAnsi="Constantia" w:cs="Calibri"/>
                <w:bCs/>
                <w:sz w:val="22"/>
                <w:szCs w:val="22"/>
              </w:rPr>
              <w:t>razgovor po povratku u učionicu</w:t>
            </w:r>
          </w:p>
          <w:p w14:paraId="32AD53B9" w14:textId="77777777" w:rsidR="001735B9" w:rsidRPr="006E350E" w:rsidRDefault="002052B7" w:rsidP="00130332">
            <w:pPr>
              <w:pStyle w:val="Odlomakpopisa"/>
              <w:widowControl w:val="0"/>
              <w:numPr>
                <w:ilvl w:val="0"/>
                <w:numId w:val="95"/>
              </w:numPr>
              <w:rPr>
                <w:rFonts w:ascii="Constantia" w:eastAsia="CenturyGothic" w:hAnsi="Constantia" w:cs="Calibri"/>
                <w:bCs/>
                <w:sz w:val="22"/>
                <w:szCs w:val="22"/>
              </w:rPr>
            </w:pPr>
            <w:r w:rsidRPr="006E350E">
              <w:rPr>
                <w:rFonts w:ascii="Constantia" w:eastAsia="CenturyGothic" w:hAnsi="Constantia" w:cs="Calibri"/>
                <w:bCs/>
                <w:sz w:val="22"/>
                <w:szCs w:val="22"/>
              </w:rPr>
              <w:t>zapisati dojmove (ilustrirati)</w:t>
            </w:r>
          </w:p>
        </w:tc>
      </w:tr>
      <w:tr w:rsidR="001735B9" w:rsidRPr="006E350E" w14:paraId="79FF8CD8" w14:textId="77777777" w:rsidTr="0013033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B8E77F" w14:textId="77777777" w:rsidR="001735B9" w:rsidRPr="006E350E" w:rsidRDefault="002052B7" w:rsidP="00130332">
            <w:pPr>
              <w:pStyle w:val="Standard"/>
              <w:widowControl w:val="0"/>
              <w:rPr>
                <w:rFonts w:ascii="Constantia" w:hAnsi="Constantia" w:cs="Calibri"/>
                <w:b/>
                <w:bCs/>
              </w:rPr>
            </w:pPr>
            <w:r w:rsidRPr="006E350E">
              <w:rPr>
                <w:rFonts w:ascii="Constantia" w:hAnsi="Constantia" w:cs="Calibri"/>
                <w:b/>
                <w:bCs/>
              </w:rPr>
              <w:t>Način korištenja rezultata vrednovanja</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95C914" w14:textId="77777777" w:rsidR="001735B9" w:rsidRPr="006E350E" w:rsidRDefault="002052B7" w:rsidP="00130332">
            <w:pPr>
              <w:pStyle w:val="Odlomakpopisa"/>
              <w:widowControl w:val="0"/>
              <w:numPr>
                <w:ilvl w:val="0"/>
                <w:numId w:val="132"/>
              </w:numPr>
              <w:rPr>
                <w:rFonts w:ascii="Constantia" w:hAnsi="Constantia" w:cs="Calibri"/>
                <w:bCs/>
                <w:sz w:val="22"/>
                <w:szCs w:val="22"/>
              </w:rPr>
            </w:pPr>
            <w:r w:rsidRPr="006E350E">
              <w:rPr>
                <w:rFonts w:ascii="Constantia" w:hAnsi="Constantia" w:cs="Calibri"/>
                <w:bCs/>
                <w:sz w:val="22"/>
                <w:szCs w:val="22"/>
              </w:rPr>
              <w:t>pokazati razumijevanje i pomoći  drugima u onoj mjeri u kojoj to mogu učenici ove dobi</w:t>
            </w:r>
          </w:p>
          <w:p w14:paraId="294FEB38" w14:textId="77777777" w:rsidR="001735B9" w:rsidRPr="006E350E" w:rsidRDefault="002052B7" w:rsidP="00130332">
            <w:pPr>
              <w:pStyle w:val="Odlomakpopisa"/>
              <w:widowControl w:val="0"/>
              <w:numPr>
                <w:ilvl w:val="0"/>
                <w:numId w:val="96"/>
              </w:numPr>
              <w:rPr>
                <w:rFonts w:ascii="Constantia" w:hAnsi="Constantia" w:cs="Calibri"/>
                <w:sz w:val="22"/>
                <w:szCs w:val="22"/>
              </w:rPr>
            </w:pPr>
            <w:r w:rsidRPr="006E350E">
              <w:rPr>
                <w:rFonts w:ascii="Constantia" w:hAnsi="Constantia" w:cs="Calibri"/>
                <w:sz w:val="22"/>
                <w:szCs w:val="22"/>
              </w:rPr>
              <w:t>prezentirati roditeljima</w:t>
            </w:r>
          </w:p>
        </w:tc>
      </w:tr>
    </w:tbl>
    <w:p w14:paraId="5BCB41F0" w14:textId="77777777" w:rsidR="001735B9" w:rsidRPr="006E350E" w:rsidRDefault="001735B9">
      <w:pPr>
        <w:pStyle w:val="Standard"/>
        <w:tabs>
          <w:tab w:val="left" w:pos="8790"/>
        </w:tabs>
        <w:rPr>
          <w:rFonts w:ascii="Constantia" w:hAnsi="Constantia" w:cs="Calibri"/>
          <w:color w:val="0070C0"/>
        </w:rPr>
      </w:pPr>
    </w:p>
    <w:p w14:paraId="1FAD7D9D" w14:textId="77777777" w:rsidR="001735B9" w:rsidRPr="006E350E" w:rsidRDefault="001735B9">
      <w:pPr>
        <w:pStyle w:val="Standard"/>
        <w:tabs>
          <w:tab w:val="left" w:pos="8790"/>
        </w:tabs>
        <w:rPr>
          <w:rFonts w:ascii="Constantia" w:hAnsi="Constantia" w:cs="Calibri"/>
          <w:color w:val="0070C0"/>
        </w:rPr>
      </w:pPr>
    </w:p>
    <w:p w14:paraId="5DB8B950" w14:textId="052CC5CA" w:rsidR="006C5616" w:rsidRPr="006E350E" w:rsidRDefault="006C5616">
      <w:pPr>
        <w:rPr>
          <w:rFonts w:ascii="Constantia" w:eastAsia="Calibri" w:hAnsi="Constantia" w:cs="Calibri"/>
          <w:color w:val="0070C0"/>
          <w:sz w:val="22"/>
          <w:szCs w:val="22"/>
          <w:lang w:bidi="ar-SA"/>
        </w:rPr>
      </w:pPr>
      <w:r w:rsidRPr="006E350E">
        <w:rPr>
          <w:rFonts w:ascii="Constantia" w:hAnsi="Constantia" w:cs="Calibri"/>
          <w:color w:val="0070C0"/>
        </w:rPr>
        <w:br w:type="page"/>
      </w: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7F428E" w:rsidRPr="006E350E" w14:paraId="1DD6BD96" w14:textId="77777777" w:rsidTr="00207AD7">
        <w:trPr>
          <w:trHeight w:val="538"/>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745FD1A5" w14:textId="77777777" w:rsidR="007F428E" w:rsidRPr="006E350E" w:rsidRDefault="007F428E" w:rsidP="00DD072F">
            <w:pPr>
              <w:pStyle w:val="Standard"/>
              <w:spacing w:after="0" w:line="240" w:lineRule="auto"/>
              <w:jc w:val="center"/>
              <w:rPr>
                <w:rFonts w:ascii="Constantia" w:hAnsi="Constantia" w:cs="Calibri"/>
                <w:b/>
                <w:bCs/>
                <w:color w:val="000000"/>
                <w:lang w:bidi="hi-IN"/>
              </w:rPr>
            </w:pPr>
            <w:r w:rsidRPr="006E350E">
              <w:rPr>
                <w:rFonts w:ascii="Constantia" w:hAnsi="Constantia" w:cs="Calibri"/>
                <w:b/>
                <w:bCs/>
                <w:color w:val="000000"/>
                <w:lang w:bidi="hi-IN"/>
              </w:rPr>
              <w:t>PODRUČJE</w:t>
            </w:r>
          </w:p>
        </w:tc>
        <w:tc>
          <w:tcPr>
            <w:tcW w:w="7052"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1AFAAD4A" w14:textId="77777777" w:rsidR="007F428E" w:rsidRPr="006E350E" w:rsidRDefault="007F428E" w:rsidP="00DD072F">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color w:val="000000"/>
                <w:lang w:bidi="hi-IN"/>
              </w:rPr>
              <w:t>PROJEKT</w:t>
            </w:r>
          </w:p>
        </w:tc>
      </w:tr>
      <w:tr w:rsidR="007F428E" w:rsidRPr="006E350E" w14:paraId="1227F35E" w14:textId="77777777" w:rsidTr="00207AD7">
        <w:trPr>
          <w:trHeight w:val="454"/>
          <w:jc w:val="center"/>
        </w:trPr>
        <w:tc>
          <w:tcPr>
            <w:tcW w:w="2008" w:type="dxa"/>
            <w:tcBorders>
              <w:top w:val="single" w:sz="4" w:space="0" w:color="000000"/>
              <w:left w:val="nil"/>
              <w:bottom w:val="single" w:sz="4" w:space="0" w:color="000000"/>
              <w:right w:val="nil"/>
            </w:tcBorders>
            <w:tcMar>
              <w:top w:w="0" w:type="dxa"/>
              <w:left w:w="108" w:type="dxa"/>
              <w:bottom w:w="0" w:type="dxa"/>
              <w:right w:w="108" w:type="dxa"/>
            </w:tcMar>
          </w:tcPr>
          <w:p w14:paraId="5233E4D4" w14:textId="77777777" w:rsidR="007F428E" w:rsidRPr="006E350E" w:rsidRDefault="007F428E" w:rsidP="00DD072F">
            <w:pPr>
              <w:pStyle w:val="Standard"/>
              <w:snapToGrid w:val="0"/>
              <w:spacing w:after="0" w:line="240" w:lineRule="auto"/>
              <w:rPr>
                <w:rFonts w:ascii="Constantia" w:hAnsi="Constantia" w:cs="Calibri"/>
                <w:b/>
                <w:bCs/>
                <w:caps/>
                <w:color w:val="000000"/>
                <w:lang w:bidi="hi-IN"/>
              </w:rPr>
            </w:pPr>
          </w:p>
        </w:tc>
        <w:tc>
          <w:tcPr>
            <w:tcW w:w="7052" w:type="dxa"/>
            <w:tcBorders>
              <w:top w:val="single" w:sz="4" w:space="0" w:color="000000"/>
              <w:left w:val="nil"/>
              <w:bottom w:val="single" w:sz="4" w:space="0" w:color="000000"/>
              <w:right w:val="nil"/>
            </w:tcBorders>
            <w:tcMar>
              <w:top w:w="0" w:type="dxa"/>
              <w:left w:w="108" w:type="dxa"/>
              <w:bottom w:w="0" w:type="dxa"/>
              <w:right w:w="108" w:type="dxa"/>
            </w:tcMar>
          </w:tcPr>
          <w:p w14:paraId="2BDE81D8" w14:textId="77777777" w:rsidR="007F428E" w:rsidRPr="006E350E" w:rsidRDefault="007F428E" w:rsidP="00DD072F">
            <w:pPr>
              <w:pStyle w:val="Standard"/>
              <w:snapToGrid w:val="0"/>
              <w:spacing w:after="0" w:line="240" w:lineRule="auto"/>
              <w:rPr>
                <w:rFonts w:ascii="Constantia" w:hAnsi="Constantia" w:cs="Calibri"/>
                <w:b/>
                <w:bCs/>
                <w:caps/>
                <w:color w:val="000000"/>
                <w:lang w:bidi="hi-IN"/>
              </w:rPr>
            </w:pPr>
          </w:p>
        </w:tc>
      </w:tr>
      <w:tr w:rsidR="007F428E" w:rsidRPr="006E350E" w14:paraId="6FAE724A"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1B023F5" w14:textId="77777777" w:rsidR="007F428E" w:rsidRPr="006E350E" w:rsidRDefault="007F428E" w:rsidP="00DD072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D603A6D" w14:textId="47D4D03D" w:rsidR="007F428E" w:rsidRPr="006E350E" w:rsidRDefault="00F51079" w:rsidP="00207AD7">
            <w:pPr>
              <w:pStyle w:val="Standard"/>
              <w:spacing w:after="0" w:line="240" w:lineRule="auto"/>
              <w:jc w:val="center"/>
              <w:rPr>
                <w:rFonts w:ascii="Constantia" w:hAnsi="Constantia" w:cs="Calibri"/>
                <w:b/>
                <w:color w:val="000000"/>
                <w:lang w:bidi="hi-IN"/>
              </w:rPr>
            </w:pPr>
            <w:r w:rsidRPr="006E350E">
              <w:rPr>
                <w:rFonts w:ascii="Constantia" w:hAnsi="Constantia" w:cs="Calibri"/>
                <w:b/>
                <w:color w:val="000000"/>
                <w:lang w:bidi="hi-IN"/>
              </w:rPr>
              <w:t>ISTRAŽUJEMO DJEČJA PRAVA</w:t>
            </w:r>
          </w:p>
        </w:tc>
      </w:tr>
      <w:tr w:rsidR="007F428E" w:rsidRPr="006E350E" w14:paraId="232309D1"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263631E"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9DE2E79" w14:textId="749F645A" w:rsidR="007F428E" w:rsidRPr="006E350E" w:rsidRDefault="007F428E" w:rsidP="00207AD7">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Učenici će se na jednostavan način upoznati s temeljnim dječjim pravima. Učenici će promišljati o situacijama iz stvarnoga života i o njihovom utjecaju na prava djeteta te raditi na rješenjima za probleme koj</w:t>
            </w:r>
            <w:r w:rsidR="0045234E" w:rsidRPr="006E350E">
              <w:rPr>
                <w:rFonts w:ascii="Constantia" w:hAnsi="Constantia" w:cs="Calibri"/>
                <w:color w:val="000000"/>
                <w:lang w:bidi="hi-IN"/>
              </w:rPr>
              <w:t>i su stvarni za njih i za druge</w:t>
            </w:r>
            <w:r w:rsidRPr="006E350E">
              <w:rPr>
                <w:rFonts w:ascii="Constantia" w:hAnsi="Constantia" w:cs="Calibri"/>
                <w:color w:val="000000"/>
                <w:lang w:bidi="hi-IN"/>
              </w:rPr>
              <w:t>. Za realizaciju projekta koristit će</w:t>
            </w:r>
            <w:r w:rsidR="00DF7E11" w:rsidRPr="006E350E">
              <w:rPr>
                <w:rFonts w:ascii="Constantia" w:hAnsi="Constantia" w:cs="Calibri"/>
                <w:color w:val="000000"/>
                <w:lang w:bidi="hi-IN"/>
              </w:rPr>
              <w:t xml:space="preserve"> se</w:t>
            </w:r>
            <w:r w:rsidRPr="006E350E">
              <w:rPr>
                <w:rFonts w:ascii="Constantia" w:hAnsi="Constantia" w:cs="Calibri"/>
                <w:color w:val="000000"/>
                <w:lang w:bidi="hi-IN"/>
              </w:rPr>
              <w:t xml:space="preserve"> lite</w:t>
            </w:r>
            <w:r w:rsidR="00DF7E11" w:rsidRPr="006E350E">
              <w:rPr>
                <w:rFonts w:ascii="Constantia" w:hAnsi="Constantia" w:cs="Calibri"/>
                <w:color w:val="000000"/>
                <w:lang w:bidi="hi-IN"/>
              </w:rPr>
              <w:t>ratura</w:t>
            </w:r>
            <w:r w:rsidRPr="006E350E">
              <w:rPr>
                <w:rFonts w:ascii="Constantia" w:hAnsi="Constantia" w:cs="Calibri"/>
                <w:color w:val="000000"/>
                <w:lang w:bidi="hi-IN"/>
              </w:rPr>
              <w:t xml:space="preserve"> </w:t>
            </w:r>
            <w:r w:rsidRPr="006E350E">
              <w:rPr>
                <w:rFonts w:ascii="Constantia" w:hAnsi="Constantia" w:cs="Calibri"/>
                <w:i/>
                <w:color w:val="000000"/>
                <w:lang w:bidi="hi-IN"/>
              </w:rPr>
              <w:t>Knjiga V: Odgoj i obrazovanje za demokratsko građanstvo i ljudska prava: Istraživanje dječjih prava</w:t>
            </w:r>
            <w:r w:rsidRPr="006E350E">
              <w:rPr>
                <w:rFonts w:ascii="Constantia" w:hAnsi="Constantia" w:cs="Calibri"/>
                <w:color w:val="000000"/>
                <w:lang w:bidi="hi-IN"/>
              </w:rPr>
              <w:t xml:space="preserve"> kao i slikovnice s temom prava djeteta. Upoznat će se s </w:t>
            </w:r>
            <w:r w:rsidRPr="006E350E">
              <w:rPr>
                <w:rFonts w:ascii="Constantia" w:hAnsi="Constantia" w:cs="Calibri"/>
                <w:i/>
                <w:color w:val="000000"/>
                <w:lang w:bidi="hi-IN"/>
              </w:rPr>
              <w:t>Konvencijom o pravima djeteta</w:t>
            </w:r>
            <w:r w:rsidRPr="006E350E">
              <w:rPr>
                <w:rFonts w:ascii="Constantia" w:hAnsi="Constantia" w:cs="Calibri"/>
                <w:color w:val="000000"/>
                <w:lang w:bidi="hi-IN"/>
              </w:rPr>
              <w:t xml:space="preserve">, usvojiti pojmove pravo i odgovornost te ih prepoznati na primjerima iz svakodnevnoga života. </w:t>
            </w:r>
          </w:p>
          <w:p w14:paraId="2BA990C1" w14:textId="77777777" w:rsidR="007F428E" w:rsidRPr="006E350E" w:rsidRDefault="007F428E" w:rsidP="00207AD7">
            <w:pPr>
              <w:pStyle w:val="Standard"/>
              <w:spacing w:after="0" w:line="240" w:lineRule="auto"/>
              <w:rPr>
                <w:rFonts w:ascii="Constantia" w:hAnsi="Constantia" w:cs="Calibri"/>
                <w:color w:val="000000"/>
                <w:lang w:bidi="hi-IN"/>
              </w:rPr>
            </w:pPr>
          </w:p>
        </w:tc>
      </w:tr>
      <w:tr w:rsidR="007F428E" w:rsidRPr="006E350E" w14:paraId="60D48884"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23C5844"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012EB2A" w14:textId="77777777" w:rsidR="007F428E" w:rsidRPr="006E350E" w:rsidRDefault="007F428E" w:rsidP="00207AD7">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Matea Klubička</w:t>
            </w:r>
          </w:p>
        </w:tc>
      </w:tr>
      <w:tr w:rsidR="007F428E" w:rsidRPr="006E350E" w14:paraId="10B8D40E"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4861D1F"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818210D" w14:textId="1111272F" w:rsidR="007F428E" w:rsidRPr="006E350E" w:rsidRDefault="007F428E" w:rsidP="00207AD7">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Učenici 3.a</w:t>
            </w:r>
            <w:r w:rsidR="003164DB" w:rsidRPr="006E350E">
              <w:rPr>
                <w:rFonts w:ascii="Constantia" w:eastAsia="Times New Roman" w:hAnsi="Constantia" w:cs="Calibri"/>
                <w:color w:val="000000"/>
                <w:lang w:eastAsia="hr-HR" w:bidi="hi-IN"/>
              </w:rPr>
              <w:t xml:space="preserve"> razreda</w:t>
            </w:r>
          </w:p>
        </w:tc>
      </w:tr>
      <w:tr w:rsidR="007F428E" w:rsidRPr="006E350E" w14:paraId="36AD87CD"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DABD8E2"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4AC07A1" w14:textId="77777777" w:rsidR="007F428E" w:rsidRPr="006E350E" w:rsidRDefault="007F428E" w:rsidP="00207AD7">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24 učenika</w:t>
            </w:r>
          </w:p>
        </w:tc>
      </w:tr>
      <w:tr w:rsidR="007F428E" w:rsidRPr="006E350E" w14:paraId="38CCCCEF"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A3F94EC"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440E638" w14:textId="77777777" w:rsidR="007F428E" w:rsidRPr="006E350E" w:rsidRDefault="007F428E" w:rsidP="00207AD7">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Tijekom školske godine 2023./2024. u programu produženog boravka</w:t>
            </w:r>
          </w:p>
        </w:tc>
      </w:tr>
      <w:tr w:rsidR="007F428E" w:rsidRPr="006E350E" w14:paraId="756730B8"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3DEB774"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230B3AF" w14:textId="77777777" w:rsidR="007F428E" w:rsidRPr="006E350E" w:rsidRDefault="007F428E" w:rsidP="008F4E8A">
            <w:pPr>
              <w:pStyle w:val="Standard"/>
              <w:numPr>
                <w:ilvl w:val="0"/>
                <w:numId w:val="20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usvojiti temeljna prava djeteta</w:t>
            </w:r>
          </w:p>
          <w:p w14:paraId="116A128D" w14:textId="77777777" w:rsidR="007F428E" w:rsidRPr="006E350E" w:rsidRDefault="007F428E" w:rsidP="008F4E8A">
            <w:pPr>
              <w:pStyle w:val="Standard"/>
              <w:numPr>
                <w:ilvl w:val="0"/>
                <w:numId w:val="20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tijekom rada na temeljnim dječjim pravima, upoznati polazišta i formulirati maštovita i realna rješenja za stvarne probleme povezane s tim pravima</w:t>
            </w:r>
          </w:p>
          <w:p w14:paraId="2D5653C3" w14:textId="77777777" w:rsidR="007F428E" w:rsidRPr="006E350E" w:rsidRDefault="007F428E" w:rsidP="008F4E8A">
            <w:pPr>
              <w:pStyle w:val="Standard"/>
              <w:numPr>
                <w:ilvl w:val="0"/>
                <w:numId w:val="20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razlikovati realistična i maštovita rješenja za različite probleme</w:t>
            </w:r>
          </w:p>
          <w:p w14:paraId="63D81D94" w14:textId="77777777" w:rsidR="007F428E" w:rsidRPr="006E350E" w:rsidRDefault="007F428E" w:rsidP="008F4E8A">
            <w:pPr>
              <w:pStyle w:val="Standard"/>
              <w:numPr>
                <w:ilvl w:val="0"/>
                <w:numId w:val="20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tražiti različita rješenja za situacije u svakodnevnom životu</w:t>
            </w:r>
          </w:p>
          <w:p w14:paraId="42DC2F7E" w14:textId="77777777" w:rsidR="007F428E" w:rsidRPr="006E350E" w:rsidRDefault="007F428E" w:rsidP="008F4E8A">
            <w:pPr>
              <w:pStyle w:val="Standard"/>
              <w:numPr>
                <w:ilvl w:val="0"/>
                <w:numId w:val="20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omogućiti učenicima da što više razgovaraju i logički zaključuju</w:t>
            </w:r>
          </w:p>
          <w:p w14:paraId="1416D01D" w14:textId="77777777" w:rsidR="007F428E" w:rsidRPr="006E350E" w:rsidRDefault="007F428E" w:rsidP="008F4E8A">
            <w:pPr>
              <w:pStyle w:val="Standard"/>
              <w:numPr>
                <w:ilvl w:val="0"/>
                <w:numId w:val="20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stvarati pozitivnu sliku o sebi i drugima</w:t>
            </w:r>
          </w:p>
          <w:p w14:paraId="4A3AAC1F" w14:textId="77777777" w:rsidR="007F428E" w:rsidRPr="006E350E" w:rsidRDefault="007F428E" w:rsidP="008F4E8A">
            <w:pPr>
              <w:pStyle w:val="Standard"/>
              <w:numPr>
                <w:ilvl w:val="0"/>
                <w:numId w:val="20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zastupati i nastojati zaštititi svoja i tuđa prava</w:t>
            </w:r>
          </w:p>
          <w:p w14:paraId="47E9F4F5" w14:textId="77777777" w:rsidR="007F428E" w:rsidRPr="006E350E" w:rsidRDefault="007F428E" w:rsidP="008F4E8A">
            <w:pPr>
              <w:pStyle w:val="Standard"/>
              <w:numPr>
                <w:ilvl w:val="0"/>
                <w:numId w:val="201"/>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njegovati temeljne humane vrijednosti: nenasilje, prijateljstvo, pravednost, suosjećanje</w:t>
            </w:r>
          </w:p>
        </w:tc>
      </w:tr>
      <w:tr w:rsidR="007F428E" w:rsidRPr="006E350E" w14:paraId="00BE4744"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2C4FB42"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9E7C28F" w14:textId="77777777" w:rsidR="007F428E" w:rsidRPr="006E350E" w:rsidRDefault="007F428E" w:rsidP="008F4E8A">
            <w:pPr>
              <w:pStyle w:val="Standard"/>
              <w:widowControl w:val="0"/>
              <w:numPr>
                <w:ilvl w:val="0"/>
                <w:numId w:val="202"/>
              </w:numPr>
              <w:spacing w:after="0" w:line="240" w:lineRule="auto"/>
              <w:textAlignment w:val="auto"/>
              <w:rPr>
                <w:rFonts w:ascii="Constantia" w:hAnsi="Constantia"/>
                <w:color w:val="000000"/>
                <w:lang w:bidi="hi-IN"/>
              </w:rPr>
            </w:pPr>
            <w:r w:rsidRPr="006E350E">
              <w:rPr>
                <w:rFonts w:ascii="Constantia" w:hAnsi="Constantia"/>
                <w:color w:val="000000"/>
                <w:lang w:bidi="hi-IN"/>
              </w:rPr>
              <w:t>poticanje učenika na razmišljanje i aktivno sudjelovanje u društvu</w:t>
            </w:r>
          </w:p>
          <w:p w14:paraId="3B1FA88A" w14:textId="77777777" w:rsidR="007F428E" w:rsidRPr="006E350E" w:rsidRDefault="007F428E" w:rsidP="008F4E8A">
            <w:pPr>
              <w:pStyle w:val="Standard"/>
              <w:widowControl w:val="0"/>
              <w:numPr>
                <w:ilvl w:val="0"/>
                <w:numId w:val="202"/>
              </w:numPr>
              <w:spacing w:after="0" w:line="240" w:lineRule="auto"/>
              <w:textAlignment w:val="auto"/>
              <w:rPr>
                <w:rFonts w:ascii="Constantia" w:hAnsi="Constantia"/>
                <w:color w:val="000000"/>
                <w:lang w:bidi="hi-IN"/>
              </w:rPr>
            </w:pPr>
            <w:r w:rsidRPr="006E350E">
              <w:rPr>
                <w:rFonts w:ascii="Constantia" w:hAnsi="Constantia"/>
                <w:color w:val="000000"/>
                <w:lang w:bidi="hi-IN"/>
              </w:rPr>
              <w:t>učenici razvijaju kompetencije – znanja, vještine i stavove koji su osnova za cjeloživotno učenje</w:t>
            </w:r>
          </w:p>
          <w:p w14:paraId="48917FA3" w14:textId="77777777" w:rsidR="007F428E" w:rsidRPr="006E350E" w:rsidRDefault="007F428E" w:rsidP="008F4E8A">
            <w:pPr>
              <w:pStyle w:val="Standard"/>
              <w:widowControl w:val="0"/>
              <w:numPr>
                <w:ilvl w:val="0"/>
                <w:numId w:val="202"/>
              </w:numPr>
              <w:spacing w:after="0" w:line="240" w:lineRule="auto"/>
              <w:textAlignment w:val="auto"/>
              <w:rPr>
                <w:rFonts w:ascii="Constantia" w:hAnsi="Constantia"/>
                <w:color w:val="000000"/>
                <w:lang w:bidi="hi-IN"/>
              </w:rPr>
            </w:pPr>
            <w:r w:rsidRPr="006E350E">
              <w:rPr>
                <w:rFonts w:ascii="Constantia" w:hAnsi="Constantia"/>
                <w:color w:val="000000"/>
                <w:lang w:bidi="hi-IN"/>
              </w:rPr>
              <w:t>poticanje razvoja i osvještavanje pojmova: dječja prava, odgovornost, zajednica, problem – rješavanje problema</w:t>
            </w:r>
          </w:p>
          <w:p w14:paraId="10DA7153" w14:textId="77777777" w:rsidR="007F428E" w:rsidRPr="006E350E" w:rsidRDefault="007F428E" w:rsidP="008F4E8A">
            <w:pPr>
              <w:pStyle w:val="Standard"/>
              <w:widowControl w:val="0"/>
              <w:numPr>
                <w:ilvl w:val="0"/>
                <w:numId w:val="202"/>
              </w:numPr>
              <w:spacing w:after="0" w:line="240" w:lineRule="auto"/>
              <w:textAlignment w:val="auto"/>
              <w:rPr>
                <w:rFonts w:ascii="Constantia" w:hAnsi="Constantia"/>
                <w:color w:val="000000"/>
                <w:lang w:bidi="hi-IN"/>
              </w:rPr>
            </w:pPr>
            <w:r w:rsidRPr="006E350E">
              <w:rPr>
                <w:rFonts w:ascii="Constantia" w:hAnsi="Constantia"/>
                <w:color w:val="000000"/>
                <w:lang w:bidi="hi-IN"/>
              </w:rPr>
              <w:t>razvitak kulture razumijevanja, tolerancije i dijaloga</w:t>
            </w:r>
          </w:p>
          <w:p w14:paraId="273A4037" w14:textId="77777777" w:rsidR="007F428E" w:rsidRPr="006E350E" w:rsidRDefault="007F428E" w:rsidP="008F4E8A">
            <w:pPr>
              <w:pStyle w:val="Standard"/>
              <w:widowControl w:val="0"/>
              <w:numPr>
                <w:ilvl w:val="0"/>
                <w:numId w:val="202"/>
              </w:numPr>
              <w:spacing w:after="0" w:line="240" w:lineRule="auto"/>
              <w:textAlignment w:val="auto"/>
              <w:rPr>
                <w:rFonts w:ascii="Constantia" w:hAnsi="Constantia"/>
                <w:color w:val="000000"/>
                <w:lang w:bidi="hi-IN"/>
              </w:rPr>
            </w:pPr>
            <w:r w:rsidRPr="006E350E">
              <w:rPr>
                <w:rFonts w:ascii="Constantia" w:hAnsi="Constantia"/>
                <w:color w:val="000000"/>
                <w:lang w:bidi="hi-IN"/>
              </w:rPr>
              <w:t>njegovati osjećaj zajedništva u različitosti, razvijati samopouzdanje, potrebu za čitanjem, proučavanjem i istraživanjem</w:t>
            </w:r>
          </w:p>
        </w:tc>
      </w:tr>
    </w:tbl>
    <w:p w14:paraId="5DEFF939" w14:textId="7323D3AD" w:rsidR="00207AD7" w:rsidRPr="006E350E" w:rsidRDefault="00207AD7">
      <w:pPr>
        <w:rPr>
          <w:rFonts w:hint="eastAsia"/>
        </w:rPr>
      </w:pPr>
    </w:p>
    <w:p w14:paraId="407C80A5" w14:textId="77777777" w:rsidR="00207AD7" w:rsidRPr="006E350E" w:rsidRDefault="00207AD7">
      <w:pPr>
        <w:rPr>
          <w:rFonts w:hint="eastAsia"/>
        </w:rPr>
      </w:pPr>
      <w:r w:rsidRPr="006E350E">
        <w:br w:type="page"/>
      </w: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7F428E" w:rsidRPr="006E350E" w14:paraId="77BFA665"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EC0A18B"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F0220EB" w14:textId="77777777" w:rsidR="007F428E" w:rsidRPr="006E350E" w:rsidRDefault="007F428E" w:rsidP="008F4E8A">
            <w:pPr>
              <w:pStyle w:val="Standard"/>
              <w:widowControl w:val="0"/>
              <w:numPr>
                <w:ilvl w:val="0"/>
                <w:numId w:val="203"/>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metoda razgovora, rada na tekstu, metoda usmenog i pismenog izlaganja, čitanja i pisanja s ciljem razvijanja radnog ozračja, poticanja suradništva</w:t>
            </w:r>
          </w:p>
          <w:p w14:paraId="6FB5D164" w14:textId="77777777" w:rsidR="007F428E" w:rsidRPr="006E350E" w:rsidRDefault="007F428E" w:rsidP="008F4E8A">
            <w:pPr>
              <w:pStyle w:val="Standard"/>
              <w:widowControl w:val="0"/>
              <w:numPr>
                <w:ilvl w:val="0"/>
                <w:numId w:val="203"/>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prikupljanje podataka iz raznih izvora</w:t>
            </w:r>
          </w:p>
          <w:p w14:paraId="2D2ECEC8" w14:textId="77777777" w:rsidR="007F428E" w:rsidRPr="006E350E" w:rsidRDefault="007F428E" w:rsidP="008F4E8A">
            <w:pPr>
              <w:pStyle w:val="Standard"/>
              <w:widowControl w:val="0"/>
              <w:numPr>
                <w:ilvl w:val="0"/>
                <w:numId w:val="203"/>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 xml:space="preserve">obilježavanje Međunarodnog dana dječjih prava </w:t>
            </w:r>
          </w:p>
        </w:tc>
      </w:tr>
      <w:tr w:rsidR="007F428E" w:rsidRPr="006E350E" w14:paraId="5AED3CFB"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E5F656F"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CC306CC" w14:textId="77777777" w:rsidR="007F428E" w:rsidRPr="006E350E" w:rsidRDefault="007F428E" w:rsidP="00207AD7">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školske godine 2023./2024.</w:t>
            </w:r>
          </w:p>
          <w:p w14:paraId="60E8B825" w14:textId="77777777" w:rsidR="007F428E" w:rsidRPr="006E350E" w:rsidRDefault="007F428E" w:rsidP="00207AD7">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 xml:space="preserve">Međunarodni dan dječjih prava </w:t>
            </w:r>
          </w:p>
        </w:tc>
      </w:tr>
      <w:tr w:rsidR="007F428E" w:rsidRPr="006E350E" w14:paraId="49D66D32"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A494558"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7F62AD8" w14:textId="5F4B43F5" w:rsidR="007F428E" w:rsidRPr="006E350E" w:rsidRDefault="007F428E" w:rsidP="00DF7E11">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Troškovi materijal</w:t>
            </w:r>
            <w:r w:rsidR="00DF7E11" w:rsidRPr="006E350E">
              <w:rPr>
                <w:rFonts w:ascii="Constantia" w:eastAsia="Times New Roman" w:hAnsi="Constantia" w:cs="Calibri"/>
                <w:color w:val="000000"/>
                <w:lang w:eastAsia="hr-HR" w:bidi="hi-IN"/>
              </w:rPr>
              <w:t>a (materijal za izradu brošure</w:t>
            </w:r>
            <w:r w:rsidRPr="006E350E">
              <w:rPr>
                <w:rFonts w:ascii="Constantia" w:eastAsia="Times New Roman" w:hAnsi="Constantia" w:cs="Calibri"/>
                <w:color w:val="000000"/>
                <w:lang w:eastAsia="hr-HR" w:bidi="hi-IN"/>
              </w:rPr>
              <w:t>, izrada dokumentacijske mape)</w:t>
            </w:r>
          </w:p>
        </w:tc>
      </w:tr>
      <w:tr w:rsidR="007F428E" w:rsidRPr="006E350E" w14:paraId="18DD83A9"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27F101"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155850A" w14:textId="77777777" w:rsidR="007F428E" w:rsidRPr="006E350E" w:rsidRDefault="007F428E" w:rsidP="00207AD7">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Učenika se prati i bilježi napredovanje za sudjelovanje u radu. Predstavljanje rada u razredu i pred roditeljima.</w:t>
            </w:r>
          </w:p>
        </w:tc>
      </w:tr>
      <w:tr w:rsidR="007F428E" w:rsidRPr="006E350E" w14:paraId="0100CEEF" w14:textId="77777777" w:rsidTr="00207AD7">
        <w:trPr>
          <w:trHeight w:val="454"/>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510B8A0" w14:textId="77777777" w:rsidR="007F428E" w:rsidRPr="006E350E" w:rsidRDefault="007F428E" w:rsidP="00207AD7">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052"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D877783" w14:textId="657AFF12" w:rsidR="007F428E" w:rsidRPr="006E350E" w:rsidRDefault="007F428E" w:rsidP="00DF7E11">
            <w:pPr>
              <w:pStyle w:val="Standard"/>
              <w:spacing w:line="240" w:lineRule="auto"/>
              <w:rPr>
                <w:rFonts w:ascii="Constantia" w:hAnsi="Constantia" w:cs="Calibri"/>
                <w:color w:val="000000"/>
                <w:lang w:bidi="hi-IN"/>
              </w:rPr>
            </w:pPr>
            <w:r w:rsidRPr="006E350E">
              <w:rPr>
                <w:rFonts w:ascii="Constantia" w:hAnsi="Constantia" w:cs="Calibri"/>
                <w:color w:val="000000"/>
                <w:lang w:bidi="hi-IN"/>
              </w:rPr>
              <w:t>Rezultati vrednovanja pridonijet će osobnom napredovanju učenika.. Prezentirati roditeljima. Povećanje kvalitete nastavnog rada i motivacije učenika</w:t>
            </w:r>
          </w:p>
        </w:tc>
      </w:tr>
    </w:tbl>
    <w:p w14:paraId="3B3404CE" w14:textId="55A92EB2" w:rsidR="001735B9" w:rsidRPr="006E350E" w:rsidRDefault="006C5616" w:rsidP="006C5616">
      <w:pPr>
        <w:rPr>
          <w:rFonts w:ascii="Constantia" w:eastAsia="Calibri" w:hAnsi="Constantia" w:cs="Calibri"/>
          <w:color w:val="0070C0"/>
          <w:sz w:val="22"/>
          <w:szCs w:val="22"/>
          <w:lang w:bidi="ar-SA"/>
        </w:rPr>
        <w:sectPr w:rsidR="001735B9" w:rsidRPr="006E350E">
          <w:pgSz w:w="11906" w:h="16838"/>
          <w:pgMar w:top="1418" w:right="1418" w:bottom="1418" w:left="1418" w:header="720" w:footer="720" w:gutter="0"/>
          <w:cols w:space="720"/>
          <w:formProt w:val="0"/>
        </w:sectPr>
      </w:pPr>
      <w:r w:rsidRPr="006E350E">
        <w:rPr>
          <w:rFonts w:ascii="Constantia" w:hAnsi="Constantia" w:cs="Calibri"/>
          <w:color w:val="0070C0"/>
        </w:rPr>
        <w:br w:type="page"/>
      </w:r>
    </w:p>
    <w:tbl>
      <w:tblPr>
        <w:tblW w:w="8980" w:type="dxa"/>
        <w:tblLayout w:type="fixed"/>
        <w:tblCellMar>
          <w:left w:w="10" w:type="dxa"/>
          <w:right w:w="10" w:type="dxa"/>
        </w:tblCellMar>
        <w:tblLook w:val="0000" w:firstRow="0" w:lastRow="0" w:firstColumn="0" w:lastColumn="0" w:noHBand="0" w:noVBand="0"/>
      </w:tblPr>
      <w:tblGrid>
        <w:gridCol w:w="1995"/>
        <w:gridCol w:w="6985"/>
      </w:tblGrid>
      <w:tr w:rsidR="001735B9" w:rsidRPr="006E350E" w14:paraId="133EF02B" w14:textId="77777777" w:rsidTr="0073579C">
        <w:trPr>
          <w:trHeight w:val="538"/>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2AA24A2" w14:textId="77777777" w:rsidR="001735B9" w:rsidRPr="006E350E" w:rsidRDefault="002052B7" w:rsidP="00BB0CC5">
            <w:pPr>
              <w:pStyle w:val="Standard"/>
              <w:widowControl w:val="0"/>
              <w:spacing w:after="0"/>
              <w:jc w:val="center"/>
              <w:rPr>
                <w:rFonts w:ascii="Constantia" w:hAnsi="Constantia" w:cs="Calibri"/>
                <w:b/>
                <w:bCs/>
              </w:rPr>
            </w:pPr>
            <w:r w:rsidRPr="006E350E">
              <w:rPr>
                <w:rFonts w:ascii="Constantia" w:hAnsi="Constantia" w:cs="Calibri"/>
                <w:b/>
                <w:bCs/>
              </w:rPr>
              <w:t>PODRUČJE</w:t>
            </w:r>
          </w:p>
        </w:tc>
        <w:tc>
          <w:tcPr>
            <w:tcW w:w="698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44C03EA" w14:textId="77777777" w:rsidR="001735B9" w:rsidRPr="006E350E" w:rsidRDefault="002052B7" w:rsidP="00BB0CC5">
            <w:pPr>
              <w:pStyle w:val="Standard"/>
              <w:widowControl w:val="0"/>
              <w:spacing w:after="0"/>
              <w:jc w:val="center"/>
              <w:rPr>
                <w:rFonts w:ascii="Constantia" w:hAnsi="Constantia" w:cs="Calibri"/>
                <w:b/>
                <w:caps/>
              </w:rPr>
            </w:pPr>
            <w:r w:rsidRPr="006E350E">
              <w:rPr>
                <w:rFonts w:ascii="Constantia" w:hAnsi="Constantia" w:cs="Calibri"/>
                <w:b/>
                <w:caps/>
              </w:rPr>
              <w:t>PROJEKTI</w:t>
            </w:r>
          </w:p>
        </w:tc>
      </w:tr>
      <w:tr w:rsidR="001735B9" w:rsidRPr="006E350E" w14:paraId="175ADD10" w14:textId="77777777">
        <w:trPr>
          <w:trHeight w:val="454"/>
        </w:trPr>
        <w:tc>
          <w:tcPr>
            <w:tcW w:w="1995" w:type="dxa"/>
            <w:tcBorders>
              <w:top w:val="single" w:sz="4" w:space="0" w:color="000000"/>
              <w:bottom w:val="single" w:sz="4" w:space="0" w:color="000000"/>
            </w:tcBorders>
            <w:tcMar>
              <w:top w:w="0" w:type="dxa"/>
              <w:left w:w="108" w:type="dxa"/>
              <w:bottom w:w="0" w:type="dxa"/>
              <w:right w:w="108" w:type="dxa"/>
            </w:tcMar>
          </w:tcPr>
          <w:p w14:paraId="70905206" w14:textId="77777777" w:rsidR="001735B9" w:rsidRPr="006E350E" w:rsidRDefault="001735B9" w:rsidP="00BB0CC5">
            <w:pPr>
              <w:pStyle w:val="Standard"/>
              <w:widowControl w:val="0"/>
              <w:spacing w:after="0"/>
              <w:rPr>
                <w:rFonts w:ascii="Constantia" w:hAnsi="Constantia" w:cs="Calibri"/>
                <w:b/>
                <w:bCs/>
              </w:rPr>
            </w:pPr>
          </w:p>
        </w:tc>
        <w:tc>
          <w:tcPr>
            <w:tcW w:w="6985" w:type="dxa"/>
            <w:tcBorders>
              <w:top w:val="single" w:sz="4" w:space="0" w:color="000000"/>
              <w:bottom w:val="single" w:sz="4" w:space="0" w:color="000000"/>
            </w:tcBorders>
            <w:tcMar>
              <w:top w:w="0" w:type="dxa"/>
              <w:left w:w="108" w:type="dxa"/>
              <w:bottom w:w="0" w:type="dxa"/>
              <w:right w:w="108" w:type="dxa"/>
            </w:tcMar>
          </w:tcPr>
          <w:p w14:paraId="6BA7970E" w14:textId="77777777" w:rsidR="001735B9" w:rsidRPr="006E350E" w:rsidRDefault="001735B9" w:rsidP="00BB0CC5">
            <w:pPr>
              <w:pStyle w:val="Standard"/>
              <w:widowControl w:val="0"/>
              <w:spacing w:after="0"/>
              <w:rPr>
                <w:rFonts w:ascii="Constantia" w:hAnsi="Constantia" w:cs="Calibri"/>
              </w:rPr>
            </w:pPr>
          </w:p>
        </w:tc>
      </w:tr>
      <w:tr w:rsidR="001735B9" w:rsidRPr="006E350E" w14:paraId="1AA91C15" w14:textId="77777777" w:rsidTr="004370F9">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DF74B9"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Aktivnost</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8DA2BD" w14:textId="77777777" w:rsidR="001735B9" w:rsidRPr="006E350E" w:rsidRDefault="002052B7" w:rsidP="00BB0CC5">
            <w:pPr>
              <w:pStyle w:val="Standard"/>
              <w:widowControl w:val="0"/>
              <w:spacing w:after="0"/>
              <w:jc w:val="center"/>
              <w:rPr>
                <w:rFonts w:ascii="Constantia" w:hAnsi="Constantia" w:cs="Calibri"/>
                <w:b/>
              </w:rPr>
            </w:pPr>
            <w:r w:rsidRPr="006E350E">
              <w:rPr>
                <w:rFonts w:ascii="Constantia" w:hAnsi="Constantia" w:cs="Calibri"/>
                <w:b/>
              </w:rPr>
              <w:t>INOVA mladi</w:t>
            </w:r>
          </w:p>
        </w:tc>
      </w:tr>
      <w:tr w:rsidR="001735B9" w:rsidRPr="006E350E" w14:paraId="682F0063"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A70900"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Kratak opis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1127C1" w14:textId="2888818B" w:rsidR="001735B9" w:rsidRPr="006E350E" w:rsidRDefault="002052B7" w:rsidP="00BB0CC5">
            <w:pPr>
              <w:pStyle w:val="Standard"/>
              <w:widowControl w:val="0"/>
              <w:spacing w:after="0"/>
              <w:rPr>
                <w:rFonts w:ascii="Constantia" w:hAnsi="Constantia"/>
              </w:rPr>
            </w:pPr>
            <w:r w:rsidRPr="006E350E">
              <w:rPr>
                <w:rFonts w:ascii="Constantia" w:hAnsi="Constantia"/>
              </w:rPr>
              <w:t xml:space="preserve">Tijekom školske godine učenici sudjeluju u osmišljavanju, pripremanju i izradi radova za izložbu.  Razmjenjuju iskustva, znanja i vještine. </w:t>
            </w:r>
          </w:p>
        </w:tc>
      </w:tr>
      <w:tr w:rsidR="001735B9" w:rsidRPr="006E350E" w14:paraId="62D2D01D"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2EB7BE"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Nositelji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4BF5CD" w14:textId="0EBE1627" w:rsidR="001735B9" w:rsidRPr="006E350E" w:rsidRDefault="002052B7" w:rsidP="00BB0CC5">
            <w:pPr>
              <w:pStyle w:val="Default"/>
              <w:widowControl w:val="0"/>
              <w:rPr>
                <w:rFonts w:ascii="Constantia" w:hAnsi="Constantia" w:cs="Calibri"/>
                <w:sz w:val="22"/>
                <w:szCs w:val="22"/>
              </w:rPr>
            </w:pPr>
            <w:r w:rsidRPr="006E350E">
              <w:rPr>
                <w:rFonts w:ascii="Constantia" w:hAnsi="Constantia" w:cs="Calibri"/>
                <w:sz w:val="22"/>
                <w:szCs w:val="22"/>
              </w:rPr>
              <w:t>Dragana Rakonca</w:t>
            </w:r>
            <w:r w:rsidR="00350267" w:rsidRPr="006E350E">
              <w:rPr>
                <w:rFonts w:ascii="Constantia" w:hAnsi="Constantia"/>
                <w:sz w:val="22"/>
                <w:szCs w:val="22"/>
              </w:rPr>
              <w:t>,</w:t>
            </w:r>
            <w:r w:rsidR="00350267" w:rsidRPr="006E350E">
              <w:rPr>
                <w:rFonts w:ascii="Constantia" w:hAnsi="Constantia" w:cs="Calibri"/>
                <w:sz w:val="22"/>
                <w:szCs w:val="22"/>
              </w:rPr>
              <w:t xml:space="preserve"> učiteljica</w:t>
            </w:r>
            <w:r w:rsidR="00350267" w:rsidRPr="006E350E">
              <w:rPr>
                <w:rFonts w:ascii="Constantia" w:hAnsi="Constantia"/>
                <w:sz w:val="22"/>
                <w:szCs w:val="22"/>
              </w:rPr>
              <w:t>;</w:t>
            </w:r>
            <w:r w:rsidRPr="006E350E">
              <w:rPr>
                <w:rFonts w:ascii="Constantia" w:hAnsi="Constantia" w:cs="Calibri"/>
                <w:sz w:val="22"/>
                <w:szCs w:val="22"/>
              </w:rPr>
              <w:t xml:space="preserve"> Darija Jurič</w:t>
            </w:r>
            <w:r w:rsidR="00350267" w:rsidRPr="006E350E">
              <w:rPr>
                <w:rFonts w:ascii="Constantia" w:hAnsi="Constantia"/>
                <w:sz w:val="22"/>
                <w:szCs w:val="22"/>
              </w:rPr>
              <w:t>,</w:t>
            </w:r>
            <w:r w:rsidRPr="006E350E">
              <w:rPr>
                <w:rFonts w:ascii="Constantia" w:hAnsi="Constantia" w:cs="Calibri"/>
                <w:sz w:val="22"/>
                <w:szCs w:val="22"/>
              </w:rPr>
              <w:t xml:space="preserve"> školska knjižničarka</w:t>
            </w:r>
          </w:p>
          <w:p w14:paraId="2A218407" w14:textId="77777777" w:rsidR="001735B9" w:rsidRPr="006E350E" w:rsidRDefault="001735B9" w:rsidP="00BB0CC5">
            <w:pPr>
              <w:pStyle w:val="Default"/>
              <w:widowControl w:val="0"/>
              <w:rPr>
                <w:rFonts w:ascii="Constantia" w:hAnsi="Constantia" w:cs="Calibri"/>
                <w:sz w:val="22"/>
                <w:szCs w:val="22"/>
              </w:rPr>
            </w:pPr>
          </w:p>
        </w:tc>
      </w:tr>
      <w:tr w:rsidR="001735B9" w:rsidRPr="006E350E" w14:paraId="51D723BC"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86E4FE"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Ciljna skupina</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0BB2CC" w14:textId="77777777" w:rsidR="001735B9" w:rsidRPr="006E350E" w:rsidRDefault="002052B7" w:rsidP="00BB0CC5">
            <w:pPr>
              <w:pStyle w:val="Standard"/>
              <w:widowControl w:val="0"/>
              <w:spacing w:after="0"/>
              <w:rPr>
                <w:rFonts w:ascii="Constantia" w:hAnsi="Constantia" w:cs="Calibri"/>
              </w:rPr>
            </w:pPr>
            <w:r w:rsidRPr="006E350E">
              <w:rPr>
                <w:rFonts w:ascii="Constantia" w:hAnsi="Constantia" w:cs="Calibri"/>
              </w:rPr>
              <w:t>Učenici razredne nastave i njihovi roditelji.</w:t>
            </w:r>
          </w:p>
        </w:tc>
      </w:tr>
      <w:tr w:rsidR="001735B9" w:rsidRPr="006E350E" w14:paraId="40EF908C"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82C53A"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Planirani broj učenika</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D52B6B" w14:textId="1ACF5C3B" w:rsidR="001735B9" w:rsidRPr="006E350E" w:rsidRDefault="002052B7" w:rsidP="00BB0CC5">
            <w:pPr>
              <w:pStyle w:val="Standard"/>
              <w:widowControl w:val="0"/>
              <w:spacing w:after="0"/>
              <w:rPr>
                <w:rFonts w:ascii="Constantia" w:hAnsi="Constantia" w:cs="Calibri"/>
              </w:rPr>
            </w:pPr>
            <w:r w:rsidRPr="006E350E">
              <w:rPr>
                <w:rFonts w:ascii="Constantia" w:hAnsi="Constantia" w:cs="Calibri"/>
              </w:rPr>
              <w:t>15</w:t>
            </w:r>
            <w:r w:rsidR="00FB7B30" w:rsidRPr="006E350E">
              <w:rPr>
                <w:rFonts w:ascii="Constantia" w:hAnsi="Constantia" w:cs="Calibri"/>
              </w:rPr>
              <w:t xml:space="preserve"> učenika</w:t>
            </w:r>
          </w:p>
        </w:tc>
      </w:tr>
      <w:tr w:rsidR="001735B9" w:rsidRPr="006E350E" w14:paraId="3638FC4E"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891B2F"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Planirani broj sati tjedno</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E4A920" w14:textId="77777777" w:rsidR="001735B9" w:rsidRPr="006E350E" w:rsidRDefault="002052B7" w:rsidP="00BB0CC5">
            <w:pPr>
              <w:pStyle w:val="Standard"/>
              <w:widowControl w:val="0"/>
              <w:spacing w:after="0"/>
              <w:rPr>
                <w:rFonts w:ascii="Constantia" w:hAnsi="Constantia" w:cs="Calibri"/>
              </w:rPr>
            </w:pPr>
            <w:r w:rsidRPr="006E350E">
              <w:rPr>
                <w:rFonts w:ascii="Constantia" w:hAnsi="Constantia" w:cs="Calibri"/>
              </w:rPr>
              <w:t>5 sati</w:t>
            </w:r>
          </w:p>
        </w:tc>
      </w:tr>
      <w:tr w:rsidR="001735B9" w:rsidRPr="006E350E" w14:paraId="3A35319A"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340158"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Ciljevi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2471F9" w14:textId="77777777" w:rsidR="001735B9" w:rsidRPr="006E350E" w:rsidRDefault="002052B7" w:rsidP="00BB0CC5">
            <w:pPr>
              <w:pStyle w:val="Standard"/>
              <w:widowControl w:val="0"/>
              <w:spacing w:after="0"/>
              <w:rPr>
                <w:rFonts w:ascii="Constantia" w:hAnsi="Constantia"/>
              </w:rPr>
            </w:pPr>
            <w:r w:rsidRPr="006E350E">
              <w:rPr>
                <w:rFonts w:ascii="Constantia" w:hAnsi="Constantia"/>
              </w:rPr>
              <w:t>Razvijati kreativnost i nove interese, obogaćivati znanje o raznim tehnikama rada i uporabi materijala, razvijati sposobnost promatranja i uočavanja, razvijati finu motoriku.</w:t>
            </w:r>
          </w:p>
        </w:tc>
      </w:tr>
      <w:tr w:rsidR="001735B9" w:rsidRPr="006E350E" w14:paraId="3566E0AD"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BCBA1D"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Namjena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3CA3DB" w14:textId="77777777" w:rsidR="001735B9" w:rsidRPr="006E350E" w:rsidRDefault="002052B7" w:rsidP="00BB0CC5">
            <w:pPr>
              <w:pStyle w:val="Standard"/>
              <w:widowControl w:val="0"/>
              <w:spacing w:after="0"/>
              <w:rPr>
                <w:rFonts w:ascii="Constantia" w:hAnsi="Constantia"/>
              </w:rPr>
            </w:pPr>
            <w:r w:rsidRPr="006E350E">
              <w:rPr>
                <w:rFonts w:ascii="Constantia" w:hAnsi="Constantia"/>
              </w:rPr>
              <w:t>Privikavati učenike na samostalan rad, razvijati sposobnost samoučenja, stjecati praktična znanja i dijeliti ih s drugima, poštivati i njegovati posebnost užeg zavičaja i kulturnu baštinu, razvijati osjećaj za lijepo, marljivost i urednost. Razvijanje vizualnog, kritičkog i stvaralačkog mišljenja.</w:t>
            </w:r>
          </w:p>
        </w:tc>
      </w:tr>
      <w:tr w:rsidR="001735B9" w:rsidRPr="006E350E" w14:paraId="584622ED"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C617B3"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Način realizacije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88197A" w14:textId="77777777" w:rsidR="001735B9" w:rsidRPr="006E350E" w:rsidRDefault="002052B7" w:rsidP="00BB0CC5">
            <w:pPr>
              <w:pStyle w:val="Standard"/>
              <w:widowControl w:val="0"/>
              <w:spacing w:after="0"/>
              <w:rPr>
                <w:rFonts w:ascii="Constantia" w:hAnsi="Constantia" w:cs="Calibri"/>
              </w:rPr>
            </w:pPr>
            <w:r w:rsidRPr="006E350E">
              <w:rPr>
                <w:rFonts w:ascii="Constantia" w:hAnsi="Constantia" w:cs="Calibri"/>
              </w:rPr>
              <w:t>Putem skupa interaktivnih radionica poticati izgradnju pozitivnog stava učenika prema inovacijama.</w:t>
            </w:r>
          </w:p>
        </w:tc>
      </w:tr>
      <w:tr w:rsidR="001735B9" w:rsidRPr="006E350E" w14:paraId="52F2C0A7"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B6D47D"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Vremenski okvir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027297" w14:textId="2AD42FC3" w:rsidR="001735B9" w:rsidRPr="006E350E" w:rsidRDefault="004C310B" w:rsidP="00BB0CC5">
            <w:pPr>
              <w:pStyle w:val="Default"/>
              <w:widowControl w:val="0"/>
              <w:rPr>
                <w:rFonts w:ascii="Constantia" w:hAnsi="Constantia" w:cs="Calibri"/>
                <w:sz w:val="22"/>
                <w:szCs w:val="22"/>
              </w:rPr>
            </w:pPr>
            <w:r w:rsidRPr="006E350E">
              <w:rPr>
                <w:rFonts w:ascii="Constantia" w:hAnsi="Constantia" w:cs="Calibri"/>
                <w:sz w:val="22"/>
                <w:szCs w:val="22"/>
              </w:rPr>
              <w:t xml:space="preserve"> svibanj 2024</w:t>
            </w:r>
            <w:r w:rsidR="002052B7" w:rsidRPr="006E350E">
              <w:rPr>
                <w:rFonts w:ascii="Constantia" w:hAnsi="Constantia" w:cs="Calibri"/>
                <w:sz w:val="22"/>
                <w:szCs w:val="22"/>
              </w:rPr>
              <w:t>. godine.</w:t>
            </w:r>
          </w:p>
        </w:tc>
      </w:tr>
      <w:tr w:rsidR="001735B9" w:rsidRPr="006E350E" w14:paraId="5BEA118B"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D5B08B"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Troškovnik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E29139" w14:textId="0CA46136" w:rsidR="001735B9" w:rsidRPr="006E350E" w:rsidRDefault="004C310B" w:rsidP="00BB0CC5">
            <w:pPr>
              <w:pStyle w:val="Default"/>
              <w:widowControl w:val="0"/>
              <w:rPr>
                <w:rFonts w:ascii="Constantia" w:hAnsi="Constantia" w:cs="Calibri"/>
                <w:sz w:val="22"/>
                <w:szCs w:val="22"/>
              </w:rPr>
            </w:pPr>
            <w:r w:rsidRPr="006E350E">
              <w:rPr>
                <w:rFonts w:ascii="Constantia" w:hAnsi="Constantia" w:cs="Calibri"/>
                <w:sz w:val="22"/>
                <w:szCs w:val="22"/>
              </w:rPr>
              <w:t>Cca 20 eura</w:t>
            </w:r>
          </w:p>
        </w:tc>
      </w:tr>
      <w:tr w:rsidR="001735B9" w:rsidRPr="006E350E" w14:paraId="5319039D"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AFF988"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Način vrednovanja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04AFCC" w14:textId="77777777" w:rsidR="001735B9" w:rsidRPr="006E350E" w:rsidRDefault="002052B7" w:rsidP="00BB0CC5">
            <w:pPr>
              <w:pStyle w:val="Default"/>
              <w:widowControl w:val="0"/>
              <w:numPr>
                <w:ilvl w:val="0"/>
                <w:numId w:val="85"/>
              </w:numPr>
              <w:rPr>
                <w:rFonts w:ascii="Constantia" w:hAnsi="Constantia" w:cs="Calibri"/>
                <w:sz w:val="22"/>
                <w:szCs w:val="22"/>
              </w:rPr>
            </w:pPr>
            <w:r w:rsidRPr="006E350E">
              <w:rPr>
                <w:rFonts w:ascii="Constantia" w:hAnsi="Constantia" w:cs="Calibri"/>
                <w:sz w:val="22"/>
                <w:szCs w:val="22"/>
              </w:rPr>
              <w:t>praćenje, poticanje i pohvaljivanje</w:t>
            </w:r>
          </w:p>
          <w:p w14:paraId="05D8F357" w14:textId="0A3E365F" w:rsidR="001735B9" w:rsidRPr="006E350E" w:rsidRDefault="002052B7" w:rsidP="00BB0CC5">
            <w:pPr>
              <w:pStyle w:val="Default"/>
              <w:widowControl w:val="0"/>
              <w:numPr>
                <w:ilvl w:val="0"/>
                <w:numId w:val="85"/>
              </w:numPr>
              <w:rPr>
                <w:rFonts w:ascii="Constantia" w:hAnsi="Constantia" w:cs="Calibri"/>
                <w:sz w:val="22"/>
                <w:szCs w:val="22"/>
              </w:rPr>
            </w:pPr>
            <w:r w:rsidRPr="006E350E">
              <w:rPr>
                <w:rFonts w:ascii="Constantia" w:hAnsi="Constantia" w:cs="Calibri"/>
                <w:sz w:val="22"/>
                <w:szCs w:val="22"/>
              </w:rPr>
              <w:t>sudjelo</w:t>
            </w:r>
            <w:r w:rsidR="0049710B" w:rsidRPr="006E350E">
              <w:rPr>
                <w:rFonts w:ascii="Constantia" w:hAnsi="Constantia" w:cs="Calibri"/>
                <w:sz w:val="22"/>
                <w:szCs w:val="22"/>
              </w:rPr>
              <w:t>vanje u izložbi Inova mladi 2024</w:t>
            </w:r>
            <w:r w:rsidRPr="006E350E">
              <w:rPr>
                <w:rFonts w:ascii="Constantia" w:hAnsi="Constantia" w:cs="Calibri"/>
                <w:sz w:val="22"/>
                <w:szCs w:val="22"/>
              </w:rPr>
              <w:t>.</w:t>
            </w:r>
          </w:p>
          <w:p w14:paraId="6EFBF5FE" w14:textId="77777777" w:rsidR="001735B9" w:rsidRPr="006E350E" w:rsidRDefault="001735B9" w:rsidP="00BB0CC5">
            <w:pPr>
              <w:pStyle w:val="Default"/>
              <w:widowControl w:val="0"/>
              <w:ind w:left="720"/>
              <w:rPr>
                <w:rFonts w:ascii="Constantia" w:hAnsi="Constantia" w:cs="Calibri"/>
                <w:sz w:val="22"/>
                <w:szCs w:val="22"/>
              </w:rPr>
            </w:pPr>
          </w:p>
        </w:tc>
      </w:tr>
      <w:tr w:rsidR="001735B9" w:rsidRPr="006E350E" w14:paraId="2546C142" w14:textId="77777777" w:rsidTr="00BB0CC5">
        <w:trPr>
          <w:trHeight w:val="454"/>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AC7F12" w14:textId="77777777" w:rsidR="001735B9" w:rsidRPr="006E350E" w:rsidRDefault="002052B7" w:rsidP="00BB0CC5">
            <w:pPr>
              <w:pStyle w:val="Standard"/>
              <w:widowControl w:val="0"/>
              <w:spacing w:after="0"/>
              <w:rPr>
                <w:rFonts w:ascii="Constantia" w:hAnsi="Constantia" w:cs="Calibri"/>
                <w:b/>
                <w:bCs/>
              </w:rPr>
            </w:pPr>
            <w:r w:rsidRPr="006E350E">
              <w:rPr>
                <w:rFonts w:ascii="Constantia" w:hAnsi="Constantia" w:cs="Calibri"/>
                <w:b/>
                <w:bCs/>
              </w:rPr>
              <w:t>Način korištenja rezultata vrednovanja</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9391A1" w14:textId="77777777" w:rsidR="001735B9" w:rsidRPr="006E350E" w:rsidRDefault="002052B7" w:rsidP="00BB0CC5">
            <w:pPr>
              <w:pStyle w:val="Standard"/>
              <w:widowControl w:val="0"/>
              <w:spacing w:after="0"/>
              <w:rPr>
                <w:rFonts w:ascii="Constantia" w:hAnsi="Constantia" w:cs="Calibri"/>
              </w:rPr>
            </w:pPr>
            <w:r w:rsidRPr="006E350E">
              <w:rPr>
                <w:rFonts w:ascii="Constantia" w:hAnsi="Constantia" w:cs="Calibri"/>
              </w:rPr>
              <w:t>Poticaj i napredak u daljnjem radu. Predstavljanje roditeljima.</w:t>
            </w:r>
          </w:p>
        </w:tc>
      </w:tr>
    </w:tbl>
    <w:p w14:paraId="2670BD72" w14:textId="77777777" w:rsidR="001735B9" w:rsidRPr="006E350E" w:rsidRDefault="001735B9">
      <w:pPr>
        <w:pStyle w:val="Standard"/>
        <w:tabs>
          <w:tab w:val="left" w:pos="8790"/>
        </w:tabs>
        <w:rPr>
          <w:rFonts w:ascii="Constantia" w:hAnsi="Constantia" w:cs="Calibri"/>
          <w:color w:val="0070C0"/>
        </w:rPr>
      </w:pPr>
    </w:p>
    <w:p w14:paraId="4E20884B" w14:textId="77777777" w:rsidR="001735B9" w:rsidRPr="006E350E" w:rsidRDefault="001735B9">
      <w:pPr>
        <w:pStyle w:val="Standard"/>
        <w:tabs>
          <w:tab w:val="left" w:pos="8790"/>
        </w:tabs>
        <w:rPr>
          <w:rFonts w:ascii="Constantia" w:hAnsi="Constantia" w:cs="Calibri"/>
          <w:color w:val="0070C0"/>
        </w:rPr>
      </w:pPr>
    </w:p>
    <w:p w14:paraId="511982D5" w14:textId="77777777" w:rsidR="001735B9" w:rsidRPr="006E350E" w:rsidRDefault="001735B9">
      <w:pPr>
        <w:pStyle w:val="Standard"/>
        <w:tabs>
          <w:tab w:val="left" w:pos="8790"/>
        </w:tabs>
        <w:rPr>
          <w:rFonts w:ascii="Constantia" w:hAnsi="Constantia" w:cs="Calibri"/>
          <w:color w:val="0070C0"/>
        </w:rPr>
      </w:pPr>
    </w:p>
    <w:p w14:paraId="5ABCFA32" w14:textId="77777777" w:rsidR="001735B9" w:rsidRPr="006E350E" w:rsidRDefault="001735B9">
      <w:pPr>
        <w:pStyle w:val="Standard"/>
        <w:tabs>
          <w:tab w:val="left" w:pos="8790"/>
        </w:tabs>
        <w:rPr>
          <w:rFonts w:ascii="Constantia" w:hAnsi="Constantia" w:cs="Calibri"/>
          <w:color w:val="0070C0"/>
        </w:rPr>
        <w:sectPr w:rsidR="001735B9" w:rsidRPr="006E350E">
          <w:pgSz w:w="11906" w:h="16838"/>
          <w:pgMar w:top="1418" w:right="1418" w:bottom="1418" w:left="1418" w:header="720" w:footer="720" w:gutter="0"/>
          <w:cols w:space="720"/>
          <w:formProt w:val="0"/>
        </w:sectPr>
      </w:pPr>
    </w:p>
    <w:tbl>
      <w:tblPr>
        <w:tblW w:w="10815" w:type="dxa"/>
        <w:tblInd w:w="-567" w:type="dxa"/>
        <w:tblLayout w:type="fixed"/>
        <w:tblCellMar>
          <w:left w:w="10" w:type="dxa"/>
          <w:right w:w="10" w:type="dxa"/>
        </w:tblCellMar>
        <w:tblLook w:val="0000" w:firstRow="0" w:lastRow="0" w:firstColumn="0" w:lastColumn="0" w:noHBand="0" w:noVBand="0"/>
      </w:tblPr>
      <w:tblGrid>
        <w:gridCol w:w="10815"/>
      </w:tblGrid>
      <w:tr w:rsidR="001735B9" w:rsidRPr="006E350E" w14:paraId="113B5C8B" w14:textId="77777777" w:rsidTr="00036632">
        <w:trPr>
          <w:trHeight w:val="300"/>
        </w:trPr>
        <w:tc>
          <w:tcPr>
            <w:tcW w:w="10815" w:type="dxa"/>
            <w:tcMar>
              <w:top w:w="0" w:type="dxa"/>
              <w:left w:w="108" w:type="dxa"/>
              <w:bottom w:w="0" w:type="dxa"/>
              <w:right w:w="108" w:type="dxa"/>
            </w:tcMar>
          </w:tcPr>
          <w:tbl>
            <w:tblPr>
              <w:tblW w:w="8980" w:type="dxa"/>
              <w:jc w:val="center"/>
              <w:tblLayout w:type="fixed"/>
              <w:tblCellMar>
                <w:left w:w="10" w:type="dxa"/>
                <w:right w:w="10" w:type="dxa"/>
              </w:tblCellMar>
              <w:tblLook w:val="0000" w:firstRow="0" w:lastRow="0" w:firstColumn="0" w:lastColumn="0" w:noHBand="0" w:noVBand="0"/>
            </w:tblPr>
            <w:tblGrid>
              <w:gridCol w:w="1995"/>
              <w:gridCol w:w="6985"/>
            </w:tblGrid>
            <w:tr w:rsidR="001735B9" w:rsidRPr="006E350E" w14:paraId="6170FA1B" w14:textId="77777777">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14:paraId="1ED741AF" w14:textId="77777777" w:rsidR="001735B9" w:rsidRPr="006E350E" w:rsidRDefault="002052B7">
                  <w:pPr>
                    <w:pStyle w:val="Standard"/>
                    <w:widowControl w:val="0"/>
                    <w:spacing w:after="0" w:line="240" w:lineRule="auto"/>
                    <w:jc w:val="center"/>
                    <w:rPr>
                      <w:rFonts w:ascii="Constantia" w:eastAsia="Times New Roman" w:hAnsi="Constantia" w:cs="Arial"/>
                      <w:b/>
                      <w:bCs/>
                      <w:lang w:eastAsia="hr-HR"/>
                    </w:rPr>
                  </w:pPr>
                  <w:r w:rsidRPr="006E350E">
                    <w:rPr>
                      <w:rFonts w:ascii="Constantia" w:eastAsia="Times New Roman" w:hAnsi="Constantia" w:cs="Arial"/>
                      <w:b/>
                      <w:bCs/>
                      <w:lang w:eastAsia="hr-HR"/>
                    </w:rPr>
                    <w:t>PODRUČJE</w:t>
                  </w:r>
                </w:p>
              </w:tc>
              <w:tc>
                <w:tcPr>
                  <w:tcW w:w="6985" w:type="dxa"/>
                  <w:tcBorders>
                    <w:top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14:paraId="42FF912B" w14:textId="77777777" w:rsidR="001735B9" w:rsidRPr="006E350E" w:rsidRDefault="002052B7">
                  <w:pPr>
                    <w:pStyle w:val="Standard"/>
                    <w:widowControl w:val="0"/>
                    <w:spacing w:after="0" w:line="240" w:lineRule="auto"/>
                    <w:jc w:val="center"/>
                    <w:rPr>
                      <w:rFonts w:ascii="Constantia" w:eastAsia="Times New Roman" w:hAnsi="Constantia" w:cs="Arial"/>
                      <w:b/>
                      <w:caps/>
                      <w:lang w:eastAsia="hr-HR"/>
                    </w:rPr>
                  </w:pPr>
                  <w:r w:rsidRPr="006E350E">
                    <w:rPr>
                      <w:rFonts w:ascii="Constantia" w:eastAsia="Times New Roman" w:hAnsi="Constantia" w:cs="Arial"/>
                      <w:b/>
                      <w:caps/>
                      <w:lang w:eastAsia="hr-HR"/>
                    </w:rPr>
                    <w:t>projekt</w:t>
                  </w:r>
                </w:p>
              </w:tc>
            </w:tr>
            <w:tr w:rsidR="001735B9" w:rsidRPr="006E350E" w14:paraId="194F2A5E" w14:textId="77777777">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4637D5B2" w14:textId="77777777" w:rsidR="001735B9" w:rsidRPr="006E350E" w:rsidRDefault="001735B9">
                  <w:pPr>
                    <w:pStyle w:val="Standard"/>
                    <w:widowControl w:val="0"/>
                    <w:spacing w:after="0" w:line="240" w:lineRule="auto"/>
                    <w:rPr>
                      <w:rFonts w:ascii="Constantia" w:eastAsia="Times New Roman" w:hAnsi="Constantia" w:cs="Arial"/>
                      <w:b/>
                      <w:bCs/>
                      <w:lang w:eastAsia="hr-HR"/>
                    </w:rPr>
                  </w:pPr>
                </w:p>
              </w:tc>
              <w:tc>
                <w:tcPr>
                  <w:tcW w:w="6985" w:type="dxa"/>
                  <w:tcBorders>
                    <w:top w:val="single" w:sz="4" w:space="0" w:color="000000"/>
                    <w:bottom w:val="single" w:sz="4" w:space="0" w:color="000000"/>
                  </w:tcBorders>
                  <w:tcMar>
                    <w:top w:w="0" w:type="dxa"/>
                    <w:left w:w="108" w:type="dxa"/>
                    <w:bottom w:w="0" w:type="dxa"/>
                    <w:right w:w="108" w:type="dxa"/>
                  </w:tcMar>
                </w:tcPr>
                <w:p w14:paraId="670DD91D" w14:textId="77777777" w:rsidR="001735B9" w:rsidRPr="006E350E" w:rsidRDefault="001735B9">
                  <w:pPr>
                    <w:pStyle w:val="Standard"/>
                    <w:widowControl w:val="0"/>
                    <w:spacing w:after="0" w:line="240" w:lineRule="auto"/>
                    <w:rPr>
                      <w:rFonts w:ascii="Constantia" w:eastAsia="Times New Roman" w:hAnsi="Constantia" w:cs="Arial"/>
                      <w:lang w:eastAsia="hr-HR"/>
                    </w:rPr>
                  </w:pPr>
                </w:p>
              </w:tc>
            </w:tr>
            <w:tr w:rsidR="001735B9" w:rsidRPr="006E350E" w14:paraId="2AD1AF2B" w14:textId="77777777" w:rsidTr="004370F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192328" w14:textId="77777777" w:rsidR="001735B9" w:rsidRPr="006E350E" w:rsidRDefault="002052B7">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Aktivnost</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666231" w14:textId="52DD9532" w:rsidR="001735B9" w:rsidRPr="006E350E" w:rsidRDefault="00B70459" w:rsidP="004370F9">
                  <w:pPr>
                    <w:pStyle w:val="Standard"/>
                    <w:widowControl w:val="0"/>
                    <w:spacing w:after="0" w:line="240" w:lineRule="auto"/>
                    <w:jc w:val="center"/>
                    <w:rPr>
                      <w:rFonts w:ascii="Constantia" w:eastAsia="Times New Roman" w:hAnsi="Constantia" w:cs="Calibri"/>
                      <w:b/>
                      <w:lang w:eastAsia="hr-HR"/>
                    </w:rPr>
                  </w:pPr>
                  <w:r w:rsidRPr="006E350E">
                    <w:rPr>
                      <w:rFonts w:ascii="Constantia" w:eastAsia="Times New Roman" w:hAnsi="Constantia" w:cs="Calibri"/>
                      <w:b/>
                      <w:lang w:eastAsia="hr-HR"/>
                    </w:rPr>
                    <w:t>SIGURN</w:t>
                  </w:r>
                  <w:r w:rsidR="00333FFD" w:rsidRPr="006E350E">
                    <w:rPr>
                      <w:rFonts w:ascii="Constantia" w:hAnsi="Constantia"/>
                      <w:b/>
                    </w:rPr>
                    <w:t>IJE</w:t>
                  </w:r>
                  <w:r w:rsidR="002052B7" w:rsidRPr="006E350E">
                    <w:rPr>
                      <w:rFonts w:ascii="Constantia" w:eastAsia="Times New Roman" w:hAnsi="Constantia" w:cs="Calibri"/>
                      <w:b/>
                      <w:lang w:eastAsia="hr-HR"/>
                    </w:rPr>
                    <w:t xml:space="preserve">   ŠKOLE   I   VRTIĆI</w:t>
                  </w:r>
                </w:p>
              </w:tc>
            </w:tr>
            <w:tr w:rsidR="001735B9" w:rsidRPr="006E350E" w14:paraId="364348C1"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39D565"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Kratak opis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BC5630" w14:textId="77777777" w:rsidR="001735B9" w:rsidRPr="006E350E" w:rsidRDefault="002052B7" w:rsidP="000F3C02">
                  <w:pPr>
                    <w:pStyle w:val="Standard"/>
                    <w:widowControl w:val="0"/>
                    <w:spacing w:after="0" w:line="240" w:lineRule="auto"/>
                    <w:rPr>
                      <w:rFonts w:ascii="Constantia" w:hAnsi="Constantia" w:cs="Calibri"/>
                      <w:bCs/>
                    </w:rPr>
                  </w:pPr>
                  <w:r w:rsidRPr="006E350E">
                    <w:rPr>
                      <w:rFonts w:ascii="Constantia" w:hAnsi="Constantia" w:cs="Calibri"/>
                      <w:bCs/>
                      <w:shd w:val="clear" w:color="auto" w:fill="FFFFFF"/>
                    </w:rPr>
                    <w:t xml:space="preserve">Za provedbu preventivnog programa koriste se aktivnosti koje se nalaze na platformi HCK pod nazivom </w:t>
                  </w:r>
                  <w:r w:rsidRPr="006E350E">
                    <w:rPr>
                      <w:rFonts w:ascii="Constantia" w:hAnsi="Constantia" w:cs="Calibri"/>
                      <w:bCs/>
                      <w:i/>
                      <w:iCs/>
                      <w:shd w:val="clear" w:color="auto" w:fill="FFFFFF"/>
                    </w:rPr>
                    <w:t>Sigurnije škole i vrtići</w:t>
                  </w:r>
                  <w:r w:rsidRPr="006E350E">
                    <w:rPr>
                      <w:rFonts w:ascii="Constantia" w:hAnsi="Constantia" w:cs="Calibri"/>
                      <w:bCs/>
                      <w:shd w:val="clear" w:color="auto" w:fill="FFFFFF"/>
                    </w:rPr>
                    <w:t>. Učitelj odabire aktivnosti koje želi i redom kojim želi. Provedena aktivnost donosi određene bodove. Kada prikupimo 20 ili više bodova naša škola ostvaruje pravo na potvrdu „Sigurnije škole i vrtići“. Broj bodova se razlikuje ovisno o zahtjevnosti aktivnosti i dosegu provedbe. Ukoliko više učitelja/stručnih suradnika unutar  škole provodi aktivnosti svi dijele iste pristupne podatke te zajednički prikupljaju bodove. Učitelj određuje koje i koliko aktivnosti će obaviti sa svojim učenicima tijekom školske godine.</w:t>
                  </w:r>
                </w:p>
              </w:tc>
            </w:tr>
            <w:tr w:rsidR="001735B9" w:rsidRPr="006E350E" w14:paraId="192BF092"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4ADB5F"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Nositelji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CE9B63" w14:textId="12318453" w:rsidR="001735B9" w:rsidRPr="006E350E" w:rsidRDefault="00333FFD" w:rsidP="000F3C02">
                  <w:pPr>
                    <w:pStyle w:val="Standard"/>
                    <w:widowControl w:val="0"/>
                    <w:spacing w:after="0" w:line="240" w:lineRule="auto"/>
                    <w:rPr>
                      <w:rFonts w:ascii="Constantia" w:eastAsia="Times New Roman" w:hAnsi="Constantia" w:cs="Calibri"/>
                      <w:bCs/>
                      <w:lang w:eastAsia="hr-HR"/>
                    </w:rPr>
                  </w:pPr>
                  <w:r w:rsidRPr="006E350E">
                    <w:rPr>
                      <w:rFonts w:ascii="Constantia" w:hAnsi="Constantia"/>
                    </w:rPr>
                    <w:t>Dragana Rakonca, učiteljice razredne</w:t>
                  </w:r>
                  <w:r w:rsidR="00846572" w:rsidRPr="006E350E">
                    <w:rPr>
                      <w:rFonts w:ascii="Constantia" w:hAnsi="Constantia"/>
                    </w:rPr>
                    <w:t xml:space="preserve"> i predmetne</w:t>
                  </w:r>
                  <w:r w:rsidRPr="006E350E">
                    <w:rPr>
                      <w:rFonts w:ascii="Constantia" w:hAnsi="Constantia"/>
                    </w:rPr>
                    <w:t xml:space="preserve"> nastave</w:t>
                  </w:r>
                </w:p>
              </w:tc>
            </w:tr>
            <w:tr w:rsidR="001735B9" w:rsidRPr="006E350E" w14:paraId="6C409F18"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B8CF14"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Ciljna skupina</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ED1B63" w14:textId="74AD6DEB" w:rsidR="001735B9" w:rsidRPr="006E350E" w:rsidRDefault="00333FFD" w:rsidP="000F3C02">
                  <w:pPr>
                    <w:pStyle w:val="Standard"/>
                    <w:widowControl w:val="0"/>
                    <w:spacing w:after="0" w:line="240" w:lineRule="auto"/>
                    <w:rPr>
                      <w:rFonts w:ascii="Constantia" w:eastAsia="Times New Roman" w:hAnsi="Constantia" w:cs="Calibri"/>
                      <w:bCs/>
                      <w:lang w:eastAsia="hr-HR"/>
                    </w:rPr>
                  </w:pPr>
                  <w:r w:rsidRPr="006E350E">
                    <w:rPr>
                      <w:rFonts w:ascii="Constantia" w:hAnsi="Constantia"/>
                    </w:rPr>
                    <w:t>Razredni odjeli se uključuju prema interesu učitelja</w:t>
                  </w:r>
                </w:p>
              </w:tc>
            </w:tr>
            <w:tr w:rsidR="001735B9" w:rsidRPr="006E350E" w14:paraId="0FC88CE4"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245EC6"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Planirani broj učenika</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547991" w14:textId="742CF4A2" w:rsidR="001735B9" w:rsidRPr="006E350E" w:rsidRDefault="00B23F1D" w:rsidP="000F3C02">
                  <w:pPr>
                    <w:pStyle w:val="Standard"/>
                    <w:widowControl w:val="0"/>
                    <w:spacing w:after="0" w:line="240" w:lineRule="auto"/>
                    <w:rPr>
                      <w:rFonts w:ascii="Constantia" w:eastAsia="Times New Roman" w:hAnsi="Constantia" w:cs="Calibri"/>
                      <w:bCs/>
                      <w:lang w:eastAsia="hr-HR"/>
                    </w:rPr>
                  </w:pPr>
                  <w:r w:rsidRPr="006E350E">
                    <w:rPr>
                      <w:rFonts w:ascii="Constantia" w:eastAsia="Times New Roman" w:hAnsi="Constantia" w:cs="Calibri"/>
                      <w:bCs/>
                      <w:lang w:eastAsia="hr-HR"/>
                    </w:rPr>
                    <w:t>Razredni odjeli se uključuju prema interesu učitelja</w:t>
                  </w:r>
                </w:p>
              </w:tc>
            </w:tr>
            <w:tr w:rsidR="001735B9" w:rsidRPr="006E350E" w14:paraId="6CBD244D"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D1B8CF"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Planirani broj sati tjedno</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AB9698" w14:textId="4ACB7CB4" w:rsidR="001735B9" w:rsidRPr="006E350E" w:rsidRDefault="00DD2EF5" w:rsidP="000F3C02">
                  <w:pPr>
                    <w:pStyle w:val="Standard"/>
                    <w:widowControl w:val="0"/>
                    <w:spacing w:after="0" w:line="240" w:lineRule="auto"/>
                    <w:rPr>
                      <w:rFonts w:ascii="Constantia" w:eastAsia="Times New Roman" w:hAnsi="Constantia" w:cs="Calibri"/>
                      <w:bCs/>
                      <w:lang w:eastAsia="hr-HR"/>
                    </w:rPr>
                  </w:pPr>
                  <w:r w:rsidRPr="006E350E">
                    <w:rPr>
                      <w:rFonts w:ascii="Constantia" w:eastAsia="Times New Roman" w:hAnsi="Constantia" w:cs="Calibri"/>
                      <w:bCs/>
                      <w:lang w:eastAsia="hr-HR"/>
                    </w:rPr>
                    <w:t>Tijekom školske godine 2023.-2024</w:t>
                  </w:r>
                  <w:r w:rsidR="002052B7" w:rsidRPr="006E350E">
                    <w:rPr>
                      <w:rFonts w:ascii="Constantia" w:eastAsia="Times New Roman" w:hAnsi="Constantia" w:cs="Calibri"/>
                      <w:bCs/>
                      <w:lang w:eastAsia="hr-HR"/>
                    </w:rPr>
                    <w:t>. prema individualnom planu svakog učitelja koji sudjeluje.</w:t>
                  </w:r>
                </w:p>
              </w:tc>
            </w:tr>
            <w:tr w:rsidR="001735B9" w:rsidRPr="006E350E" w14:paraId="6A5D7D16"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268B12"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Ciljevi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B1F6FF" w14:textId="77777777" w:rsidR="001735B9" w:rsidRPr="006E350E" w:rsidRDefault="002052B7" w:rsidP="000F3C02">
                  <w:pPr>
                    <w:pStyle w:val="Standard"/>
                    <w:widowControl w:val="0"/>
                    <w:shd w:val="clear" w:color="auto" w:fill="FFFFFF"/>
                    <w:spacing w:after="114" w:line="240" w:lineRule="auto"/>
                    <w:rPr>
                      <w:rFonts w:ascii="Constantia" w:hAnsi="Constantia"/>
                    </w:rPr>
                  </w:pPr>
                  <w:r w:rsidRPr="006E350E">
                    <w:rPr>
                      <w:rFonts w:ascii="Constantia" w:eastAsia="Times New Roman" w:hAnsi="Constantia" w:cs="Calibri"/>
                      <w:bCs/>
                      <w:lang w:eastAsia="hr-HR"/>
                    </w:rPr>
                    <w:t>Cilj aktivnosti je poboljšati znanja i ojačati kompetencije učenika i učitelja za teme pripreme za izvanredne situacije, prvu pomoć, psihosocijalne podrške i sigurnost u školama. V</w:t>
                  </w:r>
                  <w:r w:rsidRPr="006E350E">
                    <w:rPr>
                      <w:rFonts w:ascii="Constantia" w:hAnsi="Constantia" w:cs="Calibri"/>
                      <w:bCs/>
                      <w:shd w:val="clear" w:color="auto" w:fill="FFFFFF"/>
                    </w:rPr>
                    <w:t xml:space="preserve">ažnost komunikacije i pripreme za izvanredne situacije. </w:t>
                  </w:r>
                  <w:r w:rsidRPr="006E350E">
                    <w:rPr>
                      <w:rFonts w:ascii="Constantia" w:hAnsi="Constantia"/>
                    </w:rPr>
                    <w:t>Naučiti učenike kako se ponašati na mjestu nesreće, kako pozvati i što reći pri pozivu prve pomoći te osnovne mjere za spašavanje života prije dolaske prve pomoći</w:t>
                  </w:r>
                </w:p>
              </w:tc>
            </w:tr>
            <w:tr w:rsidR="001735B9" w:rsidRPr="006E350E" w14:paraId="0E8B9F4F"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9496ED"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Namjena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6EC516" w14:textId="77777777" w:rsidR="001735B9" w:rsidRPr="006E350E" w:rsidRDefault="002052B7" w:rsidP="000F3C02">
                  <w:pPr>
                    <w:pStyle w:val="Standard"/>
                    <w:widowControl w:val="0"/>
                    <w:shd w:val="clear" w:color="auto" w:fill="FFFFFF"/>
                    <w:spacing w:after="0" w:line="240" w:lineRule="auto"/>
                    <w:rPr>
                      <w:rFonts w:ascii="Constantia" w:hAnsi="Constantia" w:cs="Calibri"/>
                      <w:bCs/>
                    </w:rPr>
                  </w:pPr>
                  <w:r w:rsidRPr="006E350E">
                    <w:rPr>
                      <w:rFonts w:ascii="Constantia" w:eastAsia="Times New Roman" w:hAnsi="Constantia" w:cs="Calibri"/>
                      <w:bCs/>
                      <w:lang w:eastAsia="hr-HR"/>
                    </w:rPr>
                    <w:t xml:space="preserve">Podizanje razine svijesti o izvanrednim situacijama. </w:t>
                  </w:r>
                  <w:r w:rsidRPr="006E350E">
                    <w:rPr>
                      <w:rFonts w:ascii="Constantia" w:hAnsi="Constantia" w:cs="Calibri"/>
                      <w:bCs/>
                    </w:rPr>
                    <w:t>Osvijestiti potencijalne rizike u svakodnevnom okruženju. Prepoznavanje rizika i kako reagirati. Naučiti prepoznati i pronaći sigurna mjesta unutar škole. Razvijati humanitarne vrednote.</w:t>
                  </w:r>
                </w:p>
              </w:tc>
            </w:tr>
            <w:tr w:rsidR="001735B9" w:rsidRPr="006E350E" w14:paraId="67B2D617"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6B43A9"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Način realizacije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0F7972" w14:textId="77777777" w:rsidR="001735B9" w:rsidRPr="006E350E" w:rsidRDefault="002052B7" w:rsidP="000F3C02">
                  <w:pPr>
                    <w:pStyle w:val="Standard"/>
                    <w:widowControl w:val="0"/>
                    <w:spacing w:after="0" w:line="240" w:lineRule="auto"/>
                    <w:rPr>
                      <w:rFonts w:ascii="Constantia" w:eastAsia="CenturyGothic" w:hAnsi="Constantia" w:cs="Calibri"/>
                      <w:bCs/>
                      <w:lang w:eastAsia="hr-HR"/>
                    </w:rPr>
                  </w:pPr>
                  <w:r w:rsidRPr="006E350E">
                    <w:rPr>
                      <w:rFonts w:ascii="Constantia" w:eastAsia="CenturyGothic" w:hAnsi="Constantia" w:cs="Calibri"/>
                      <w:bCs/>
                      <w:lang w:eastAsia="hr-HR"/>
                    </w:rPr>
                    <w:t>Suradnja, komunikacija, rješavanje problema, praktični rad, igra uloga, kontaktiranje ljudi u zajednici koji bi mogli biti dobar izvor podataka. Dolazak vanjskih suradnika.</w:t>
                  </w:r>
                </w:p>
              </w:tc>
            </w:tr>
            <w:tr w:rsidR="001735B9" w:rsidRPr="006E350E" w14:paraId="5D3A428C"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CC1BBA"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Vremenski okvir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509392" w14:textId="77777777" w:rsidR="001735B9" w:rsidRPr="006E350E" w:rsidRDefault="002052B7" w:rsidP="000F3C02">
                  <w:pPr>
                    <w:pStyle w:val="Standard"/>
                    <w:widowControl w:val="0"/>
                    <w:spacing w:after="0" w:line="240" w:lineRule="auto"/>
                    <w:rPr>
                      <w:rFonts w:ascii="Constantia" w:eastAsia="Times New Roman" w:hAnsi="Constantia" w:cs="Calibri"/>
                      <w:bCs/>
                      <w:lang w:eastAsia="hr-HR"/>
                    </w:rPr>
                  </w:pPr>
                  <w:r w:rsidRPr="006E350E">
                    <w:rPr>
                      <w:rFonts w:ascii="Constantia" w:eastAsia="Times New Roman" w:hAnsi="Constantia" w:cs="Calibri"/>
                      <w:bCs/>
                      <w:lang w:eastAsia="hr-HR"/>
                    </w:rPr>
                    <w:t>Tijekom školske godine</w:t>
                  </w:r>
                </w:p>
              </w:tc>
            </w:tr>
            <w:tr w:rsidR="001735B9" w:rsidRPr="006E350E" w14:paraId="1779AF4B"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17CE1A"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Troškovnik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4A7BBB" w14:textId="77777777" w:rsidR="001735B9" w:rsidRPr="006E350E" w:rsidRDefault="002052B7" w:rsidP="000F3C02">
                  <w:pPr>
                    <w:pStyle w:val="Standard"/>
                    <w:widowControl w:val="0"/>
                    <w:spacing w:after="0" w:line="240" w:lineRule="auto"/>
                    <w:rPr>
                      <w:rFonts w:ascii="Constantia" w:eastAsia="Times New Roman" w:hAnsi="Constantia" w:cs="Calibri"/>
                      <w:bCs/>
                      <w:lang w:eastAsia="hr-HR"/>
                    </w:rPr>
                  </w:pPr>
                  <w:r w:rsidRPr="006E350E">
                    <w:rPr>
                      <w:rFonts w:ascii="Constantia" w:eastAsia="Times New Roman" w:hAnsi="Constantia" w:cs="Calibri"/>
                      <w:bCs/>
                      <w:lang w:eastAsia="hr-HR"/>
                    </w:rPr>
                    <w:t>--</w:t>
                  </w:r>
                </w:p>
              </w:tc>
            </w:tr>
            <w:tr w:rsidR="001735B9" w:rsidRPr="006E350E" w14:paraId="7250CF12"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469B8D"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Način vrednovanja aktivnosti</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CA38C1" w14:textId="77777777" w:rsidR="001735B9" w:rsidRPr="006E350E" w:rsidRDefault="002052B7" w:rsidP="000F3C02">
                  <w:pPr>
                    <w:pStyle w:val="Standard"/>
                    <w:widowControl w:val="0"/>
                    <w:numPr>
                      <w:ilvl w:val="0"/>
                      <w:numId w:val="85"/>
                    </w:numPr>
                    <w:spacing w:after="0" w:line="240" w:lineRule="auto"/>
                    <w:ind w:left="690" w:hanging="344"/>
                    <w:rPr>
                      <w:rFonts w:ascii="Constantia" w:eastAsia="CenturyGothic" w:hAnsi="Constantia" w:cs="Calibri"/>
                      <w:bCs/>
                      <w:lang w:eastAsia="hr-HR"/>
                    </w:rPr>
                  </w:pPr>
                  <w:r w:rsidRPr="006E350E">
                    <w:rPr>
                      <w:rFonts w:ascii="Constantia" w:eastAsia="CenturyGothic" w:hAnsi="Constantia" w:cs="Calibri"/>
                      <w:bCs/>
                      <w:lang w:eastAsia="hr-HR"/>
                    </w:rPr>
                    <w:t>učenika se prati i bilježi za sudjelovanje u radu</w:t>
                  </w:r>
                </w:p>
                <w:p w14:paraId="3DF0175C" w14:textId="77777777" w:rsidR="001735B9" w:rsidRPr="006E350E" w:rsidRDefault="002052B7" w:rsidP="000F3C02">
                  <w:pPr>
                    <w:pStyle w:val="Standard"/>
                    <w:widowControl w:val="0"/>
                    <w:numPr>
                      <w:ilvl w:val="0"/>
                      <w:numId w:val="85"/>
                    </w:numPr>
                    <w:spacing w:after="0" w:line="240" w:lineRule="auto"/>
                    <w:ind w:left="690" w:hanging="344"/>
                    <w:rPr>
                      <w:rFonts w:ascii="Constantia" w:eastAsia="CenturyGothic" w:hAnsi="Constantia" w:cs="Calibri"/>
                      <w:bCs/>
                      <w:lang w:eastAsia="hr-HR"/>
                    </w:rPr>
                  </w:pPr>
                  <w:r w:rsidRPr="006E350E">
                    <w:rPr>
                      <w:rFonts w:ascii="Constantia" w:eastAsia="CenturyGothic" w:hAnsi="Constantia" w:cs="Calibri"/>
                      <w:bCs/>
                      <w:lang w:eastAsia="hr-HR"/>
                    </w:rPr>
                    <w:t>zapisati dojmove nakon radionica</w:t>
                  </w:r>
                </w:p>
                <w:p w14:paraId="3EBCF6B2" w14:textId="77777777" w:rsidR="001735B9" w:rsidRPr="006E350E" w:rsidRDefault="002052B7" w:rsidP="000F3C02">
                  <w:pPr>
                    <w:pStyle w:val="Standard"/>
                    <w:widowControl w:val="0"/>
                    <w:numPr>
                      <w:ilvl w:val="0"/>
                      <w:numId w:val="85"/>
                    </w:numPr>
                    <w:spacing w:after="0" w:line="240" w:lineRule="auto"/>
                    <w:ind w:left="690" w:hanging="344"/>
                    <w:rPr>
                      <w:rFonts w:ascii="Constantia" w:eastAsia="CenturyGothic" w:hAnsi="Constantia" w:cs="Calibri"/>
                      <w:bCs/>
                      <w:lang w:eastAsia="hr-HR"/>
                    </w:rPr>
                  </w:pPr>
                  <w:r w:rsidRPr="006E350E">
                    <w:rPr>
                      <w:rFonts w:ascii="Constantia" w:eastAsia="CenturyGothic" w:hAnsi="Constantia" w:cs="Calibri"/>
                      <w:bCs/>
                      <w:lang w:eastAsia="hr-HR"/>
                    </w:rPr>
                    <w:t>javno predstavljanje projekta</w:t>
                  </w:r>
                </w:p>
              </w:tc>
            </w:tr>
            <w:tr w:rsidR="001735B9" w:rsidRPr="006E350E" w14:paraId="013E277C" w14:textId="77777777" w:rsidTr="000F3C0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24DF86" w14:textId="77777777" w:rsidR="001735B9" w:rsidRPr="006E350E" w:rsidRDefault="002052B7" w:rsidP="000F3C02">
                  <w:pPr>
                    <w:pStyle w:val="Standard"/>
                    <w:widowControl w:val="0"/>
                    <w:spacing w:after="0" w:line="240" w:lineRule="auto"/>
                    <w:rPr>
                      <w:rFonts w:ascii="Constantia" w:eastAsia="Times New Roman" w:hAnsi="Constantia" w:cs="Arial"/>
                      <w:b/>
                      <w:bCs/>
                      <w:lang w:eastAsia="hr-HR"/>
                    </w:rPr>
                  </w:pPr>
                  <w:r w:rsidRPr="006E350E">
                    <w:rPr>
                      <w:rFonts w:ascii="Constantia" w:eastAsia="Times New Roman" w:hAnsi="Constantia" w:cs="Arial"/>
                      <w:b/>
                      <w:bCs/>
                      <w:lang w:eastAsia="hr-HR"/>
                    </w:rPr>
                    <w:t>Način korištenja rezultata vrednovanja</w:t>
                  </w:r>
                </w:p>
              </w:tc>
              <w:tc>
                <w:tcPr>
                  <w:tcW w:w="698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9FE66F" w14:textId="77777777" w:rsidR="001735B9" w:rsidRPr="006E350E" w:rsidRDefault="002052B7" w:rsidP="000F3C02">
                  <w:pPr>
                    <w:pStyle w:val="Standard"/>
                    <w:widowControl w:val="0"/>
                    <w:spacing w:after="0" w:line="240" w:lineRule="auto"/>
                    <w:ind w:left="402"/>
                    <w:rPr>
                      <w:rFonts w:ascii="Constantia" w:eastAsia="Times New Roman" w:hAnsi="Constantia" w:cs="Calibri"/>
                      <w:bCs/>
                      <w:lang w:eastAsia="hr-HR"/>
                    </w:rPr>
                  </w:pPr>
                  <w:r w:rsidRPr="006E350E">
                    <w:rPr>
                      <w:rFonts w:ascii="Constantia" w:eastAsia="Times New Roman" w:hAnsi="Constantia" w:cs="Calibri"/>
                      <w:bCs/>
                      <w:lang w:eastAsia="hr-HR"/>
                    </w:rPr>
                    <w:t>Predstavljane realizirane aktivnosti roditeljima.</w:t>
                  </w:r>
                </w:p>
                <w:p w14:paraId="7757E020" w14:textId="77777777" w:rsidR="001735B9" w:rsidRPr="006E350E" w:rsidRDefault="002052B7" w:rsidP="000F3C02">
                  <w:pPr>
                    <w:pStyle w:val="Standard"/>
                    <w:widowControl w:val="0"/>
                    <w:spacing w:after="0" w:line="240" w:lineRule="auto"/>
                    <w:ind w:left="402"/>
                    <w:rPr>
                      <w:rFonts w:ascii="Constantia" w:eastAsia="Times New Roman" w:hAnsi="Constantia" w:cs="Calibri"/>
                      <w:bCs/>
                      <w:lang w:eastAsia="hr-HR"/>
                    </w:rPr>
                  </w:pPr>
                  <w:r w:rsidRPr="006E350E">
                    <w:rPr>
                      <w:rFonts w:ascii="Constantia" w:eastAsia="Times New Roman" w:hAnsi="Constantia" w:cs="Calibri"/>
                      <w:bCs/>
                      <w:lang w:eastAsia="hr-HR"/>
                    </w:rPr>
                    <w:t>Primjena naučenog u izvanrednim situacijama.</w:t>
                  </w:r>
                </w:p>
              </w:tc>
            </w:tr>
          </w:tbl>
          <w:p w14:paraId="487D7D43" w14:textId="77777777" w:rsidR="001735B9" w:rsidRPr="006E350E" w:rsidRDefault="001735B9">
            <w:pPr>
              <w:pStyle w:val="Standard"/>
              <w:widowControl w:val="0"/>
              <w:spacing w:after="0" w:line="240" w:lineRule="auto"/>
              <w:jc w:val="center"/>
              <w:rPr>
                <w:rFonts w:ascii="Constantia" w:eastAsia="Times New Roman" w:hAnsi="Constantia" w:cs="Arial"/>
                <w:b/>
                <w:bCs/>
                <w:lang w:eastAsia="hr-HR"/>
              </w:rPr>
            </w:pPr>
          </w:p>
        </w:tc>
      </w:tr>
    </w:tbl>
    <w:p w14:paraId="2EF32627" w14:textId="294CB09C" w:rsidR="001735B9" w:rsidRPr="006E350E" w:rsidRDefault="001735B9">
      <w:pPr>
        <w:pStyle w:val="Standard"/>
        <w:tabs>
          <w:tab w:val="left" w:pos="8790"/>
        </w:tabs>
        <w:rPr>
          <w:rFonts w:ascii="Constantia" w:hAnsi="Constantia" w:cs="Calibri"/>
          <w:color w:val="1E6A39"/>
        </w:rPr>
      </w:pPr>
    </w:p>
    <w:p w14:paraId="7E201082" w14:textId="0101045B" w:rsidR="00DD2EF5" w:rsidRPr="006E350E" w:rsidRDefault="00DD2EF5">
      <w:pPr>
        <w:pStyle w:val="Standard"/>
        <w:tabs>
          <w:tab w:val="left" w:pos="8790"/>
        </w:tabs>
        <w:rPr>
          <w:rFonts w:ascii="Constantia" w:hAnsi="Constantia" w:cs="Calibri"/>
          <w:color w:val="1E6A39"/>
        </w:rPr>
      </w:pPr>
    </w:p>
    <w:tbl>
      <w:tblPr>
        <w:tblW w:w="5000" w:type="pct"/>
        <w:jc w:val="center"/>
        <w:tblLayout w:type="fixed"/>
        <w:tblCellMar>
          <w:left w:w="10" w:type="dxa"/>
          <w:right w:w="10" w:type="dxa"/>
        </w:tblCellMar>
        <w:tblLook w:val="0000" w:firstRow="0" w:lastRow="0" w:firstColumn="0" w:lastColumn="0" w:noHBand="0" w:noVBand="0"/>
      </w:tblPr>
      <w:tblGrid>
        <w:gridCol w:w="2008"/>
        <w:gridCol w:w="374"/>
        <w:gridCol w:w="6678"/>
      </w:tblGrid>
      <w:tr w:rsidR="001735B9" w:rsidRPr="006E350E" w14:paraId="65DF759D" w14:textId="77777777" w:rsidTr="0073579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1679241" w14:textId="77777777" w:rsidR="001735B9" w:rsidRPr="006E350E" w:rsidRDefault="002052B7" w:rsidP="00F83D21">
            <w:pPr>
              <w:pStyle w:val="Standard"/>
              <w:spacing w:after="0"/>
              <w:jc w:val="center"/>
              <w:rPr>
                <w:rFonts w:ascii="Constantia" w:hAnsi="Constantia" w:cs="Calibri"/>
                <w:b/>
                <w:bCs/>
              </w:rPr>
            </w:pPr>
            <w:r w:rsidRPr="006E350E">
              <w:rPr>
                <w:rFonts w:ascii="Constantia" w:hAnsi="Constantia" w:cs="Calibri"/>
                <w:b/>
                <w:bCs/>
              </w:rPr>
              <w:t>PODRUČJE</w:t>
            </w:r>
          </w:p>
        </w:tc>
        <w:tc>
          <w:tcPr>
            <w:tcW w:w="6678"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D627998" w14:textId="77777777" w:rsidR="001735B9" w:rsidRPr="006E350E" w:rsidRDefault="002052B7" w:rsidP="00F83D21">
            <w:pPr>
              <w:pStyle w:val="Standard"/>
              <w:spacing w:after="0"/>
              <w:jc w:val="center"/>
              <w:rPr>
                <w:rFonts w:ascii="Constantia" w:hAnsi="Constantia" w:cs="Calibri"/>
                <w:b/>
                <w:bCs/>
              </w:rPr>
            </w:pPr>
            <w:r w:rsidRPr="006E350E">
              <w:rPr>
                <w:rFonts w:ascii="Constantia" w:hAnsi="Constantia" w:cs="Calibri"/>
                <w:b/>
                <w:bCs/>
              </w:rPr>
              <w:t>PROJEKTI</w:t>
            </w:r>
          </w:p>
        </w:tc>
      </w:tr>
      <w:tr w:rsidR="001735B9" w:rsidRPr="006E350E" w14:paraId="4F103A18" w14:textId="77777777" w:rsidTr="00A14BA8">
        <w:trPr>
          <w:trHeight w:val="454"/>
          <w:jc w:val="center"/>
        </w:trPr>
        <w:tc>
          <w:tcPr>
            <w:tcW w:w="2382" w:type="dxa"/>
            <w:gridSpan w:val="2"/>
            <w:tcBorders>
              <w:top w:val="single" w:sz="4" w:space="0" w:color="000000"/>
              <w:bottom w:val="single" w:sz="4" w:space="0" w:color="000000"/>
            </w:tcBorders>
            <w:shd w:val="clear" w:color="auto" w:fill="FFFFFF"/>
            <w:tcMar>
              <w:top w:w="0" w:type="dxa"/>
              <w:left w:w="108" w:type="dxa"/>
              <w:bottom w:w="0" w:type="dxa"/>
              <w:right w:w="108" w:type="dxa"/>
            </w:tcMar>
            <w:vAlign w:val="center"/>
          </w:tcPr>
          <w:p w14:paraId="48AFE71E" w14:textId="77777777" w:rsidR="001735B9" w:rsidRPr="006E350E" w:rsidRDefault="001735B9">
            <w:pPr>
              <w:pStyle w:val="Standard"/>
              <w:snapToGrid w:val="0"/>
              <w:spacing w:after="0" w:line="240" w:lineRule="auto"/>
              <w:rPr>
                <w:rFonts w:ascii="Constantia" w:hAnsi="Constantia" w:cs="Calibri"/>
                <w:b/>
                <w:bCs/>
                <w:caps/>
              </w:rPr>
            </w:pPr>
          </w:p>
        </w:tc>
        <w:tc>
          <w:tcPr>
            <w:tcW w:w="6678" w:type="dxa"/>
            <w:tcBorders>
              <w:top w:val="single" w:sz="2" w:space="0" w:color="000000"/>
              <w:bottom w:val="single" w:sz="2" w:space="0" w:color="000000"/>
            </w:tcBorders>
            <w:shd w:val="clear" w:color="auto" w:fill="FFFFFF"/>
            <w:tcMar>
              <w:top w:w="0" w:type="dxa"/>
              <w:left w:w="108" w:type="dxa"/>
              <w:bottom w:w="0" w:type="dxa"/>
              <w:right w:w="108" w:type="dxa"/>
            </w:tcMar>
            <w:vAlign w:val="center"/>
          </w:tcPr>
          <w:p w14:paraId="1F4256FF" w14:textId="77777777" w:rsidR="001735B9" w:rsidRPr="006E350E" w:rsidRDefault="001735B9">
            <w:pPr>
              <w:pStyle w:val="Standard"/>
              <w:tabs>
                <w:tab w:val="left" w:pos="1065"/>
              </w:tabs>
              <w:snapToGrid w:val="0"/>
              <w:spacing w:after="0" w:line="240" w:lineRule="auto"/>
              <w:jc w:val="center"/>
              <w:rPr>
                <w:rFonts w:ascii="Constantia" w:hAnsi="Constantia" w:cs="Calibri"/>
                <w:b/>
                <w:bCs/>
                <w:caps/>
              </w:rPr>
            </w:pPr>
          </w:p>
        </w:tc>
      </w:tr>
      <w:tr w:rsidR="001735B9" w:rsidRPr="006E350E" w14:paraId="0446DCD6" w14:textId="77777777" w:rsidTr="00A14BA8">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91932B"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37C7BA67" w14:textId="77777777" w:rsidR="001735B9" w:rsidRPr="006E350E" w:rsidRDefault="002052B7">
            <w:pPr>
              <w:pStyle w:val="Standard"/>
              <w:tabs>
                <w:tab w:val="left" w:pos="1065"/>
              </w:tabs>
              <w:spacing w:after="0" w:line="240" w:lineRule="auto"/>
              <w:jc w:val="center"/>
              <w:rPr>
                <w:rFonts w:ascii="Constantia" w:hAnsi="Constantia" w:cs="Calibri"/>
                <w:b/>
              </w:rPr>
            </w:pPr>
            <w:r w:rsidRPr="006E350E">
              <w:rPr>
                <w:rFonts w:ascii="Constantia" w:hAnsi="Constantia" w:cs="Calibri"/>
                <w:b/>
              </w:rPr>
              <w:t>MEMENTO PRIJATELJSTVA</w:t>
            </w:r>
          </w:p>
        </w:tc>
      </w:tr>
      <w:tr w:rsidR="001735B9" w:rsidRPr="006E350E" w14:paraId="1186C3B6"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92A1EF"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6D5B1D65" w14:textId="77777777" w:rsidR="00282A20" w:rsidRPr="006E350E" w:rsidRDefault="00282A20" w:rsidP="00107B1C">
            <w:pPr>
              <w:contextualSpacing/>
              <w:rPr>
                <w:rFonts w:ascii="Constantia" w:hAnsi="Constantia" w:cstheme="minorHAnsi"/>
                <w:sz w:val="22"/>
                <w:szCs w:val="22"/>
              </w:rPr>
            </w:pPr>
            <w:r w:rsidRPr="006E350E">
              <w:rPr>
                <w:rFonts w:ascii="Constantia" w:hAnsi="Constantia" w:cstheme="minorHAnsi"/>
                <w:sz w:val="22"/>
                <w:szCs w:val="22"/>
                <w:lang w:eastAsia="hr-HR"/>
              </w:rPr>
              <w:t>Projekt će imati šest faza:</w:t>
            </w:r>
          </w:p>
          <w:p w14:paraId="5B83A825" w14:textId="77777777" w:rsidR="00282A20" w:rsidRPr="006E350E" w:rsidRDefault="00282A20" w:rsidP="00107B1C">
            <w:pPr>
              <w:pStyle w:val="Odlomakpopisa"/>
              <w:numPr>
                <w:ilvl w:val="0"/>
                <w:numId w:val="145"/>
              </w:numPr>
              <w:autoSpaceDN/>
              <w:contextualSpacing/>
              <w:textAlignment w:val="auto"/>
              <w:rPr>
                <w:rFonts w:ascii="Constantia" w:hAnsi="Constantia" w:cstheme="minorHAnsi"/>
                <w:sz w:val="22"/>
                <w:szCs w:val="22"/>
              </w:rPr>
            </w:pPr>
            <w:r w:rsidRPr="006E350E">
              <w:rPr>
                <w:rFonts w:ascii="Constantia" w:hAnsi="Constantia" w:cstheme="minorHAnsi"/>
                <w:sz w:val="22"/>
                <w:szCs w:val="22"/>
                <w:lang w:eastAsia="hr-HR"/>
              </w:rPr>
              <w:t>Organizacija i odabir radionica</w:t>
            </w:r>
          </w:p>
          <w:p w14:paraId="64D68867" w14:textId="77777777" w:rsidR="00282A20" w:rsidRPr="006E350E" w:rsidRDefault="00282A20" w:rsidP="00107B1C">
            <w:pPr>
              <w:pStyle w:val="Odlomakpopisa"/>
              <w:numPr>
                <w:ilvl w:val="0"/>
                <w:numId w:val="145"/>
              </w:numPr>
              <w:autoSpaceDN/>
              <w:contextualSpacing/>
              <w:textAlignment w:val="auto"/>
              <w:rPr>
                <w:rFonts w:ascii="Constantia" w:hAnsi="Constantia" w:cstheme="minorHAnsi"/>
                <w:sz w:val="22"/>
                <w:szCs w:val="22"/>
              </w:rPr>
            </w:pPr>
            <w:r w:rsidRPr="006E350E">
              <w:rPr>
                <w:rFonts w:ascii="Constantia" w:hAnsi="Constantia" w:cstheme="minorHAnsi"/>
                <w:sz w:val="22"/>
                <w:szCs w:val="22"/>
                <w:lang w:eastAsia="hr-HR"/>
              </w:rPr>
              <w:t>Realizacija radionica</w:t>
            </w:r>
          </w:p>
          <w:p w14:paraId="153BC604" w14:textId="77777777" w:rsidR="00282A20" w:rsidRPr="006E350E" w:rsidRDefault="00282A20" w:rsidP="00107B1C">
            <w:pPr>
              <w:pStyle w:val="Odlomakpopisa"/>
              <w:numPr>
                <w:ilvl w:val="0"/>
                <w:numId w:val="145"/>
              </w:numPr>
              <w:autoSpaceDN/>
              <w:contextualSpacing/>
              <w:textAlignment w:val="auto"/>
              <w:rPr>
                <w:rFonts w:ascii="Constantia" w:hAnsi="Constantia" w:cstheme="minorHAnsi"/>
                <w:sz w:val="22"/>
                <w:szCs w:val="22"/>
              </w:rPr>
            </w:pPr>
            <w:r w:rsidRPr="006E350E">
              <w:rPr>
                <w:rFonts w:ascii="Constantia" w:hAnsi="Constantia" w:cstheme="minorHAnsi"/>
                <w:sz w:val="22"/>
                <w:szCs w:val="22"/>
                <w:lang w:eastAsia="hr-HR"/>
              </w:rPr>
              <w:t>Prikupljanje učeničkih materijala</w:t>
            </w:r>
          </w:p>
          <w:p w14:paraId="31283ED4" w14:textId="77777777" w:rsidR="00282A20" w:rsidRPr="006E350E" w:rsidRDefault="00282A20" w:rsidP="00107B1C">
            <w:pPr>
              <w:pStyle w:val="Odlomakpopisa"/>
              <w:numPr>
                <w:ilvl w:val="0"/>
                <w:numId w:val="145"/>
              </w:numPr>
              <w:autoSpaceDN/>
              <w:contextualSpacing/>
              <w:textAlignment w:val="auto"/>
              <w:rPr>
                <w:rFonts w:ascii="Constantia" w:hAnsi="Constantia" w:cstheme="minorHAnsi"/>
                <w:sz w:val="22"/>
                <w:szCs w:val="22"/>
              </w:rPr>
            </w:pPr>
            <w:r w:rsidRPr="006E350E">
              <w:rPr>
                <w:rFonts w:ascii="Constantia" w:hAnsi="Constantia" w:cstheme="minorHAnsi"/>
                <w:sz w:val="22"/>
                <w:szCs w:val="22"/>
                <w:lang w:eastAsia="hr-HR"/>
              </w:rPr>
              <w:t>Izrada Mementa prijateljstva</w:t>
            </w:r>
          </w:p>
          <w:p w14:paraId="6FFF0768" w14:textId="77777777" w:rsidR="00282A20" w:rsidRPr="006E350E" w:rsidRDefault="00282A20" w:rsidP="00107B1C">
            <w:pPr>
              <w:pStyle w:val="Odlomakpopisa"/>
              <w:numPr>
                <w:ilvl w:val="0"/>
                <w:numId w:val="145"/>
              </w:numPr>
              <w:autoSpaceDN/>
              <w:contextualSpacing/>
              <w:textAlignment w:val="auto"/>
              <w:rPr>
                <w:rFonts w:ascii="Constantia" w:hAnsi="Constantia" w:cstheme="minorHAnsi"/>
                <w:sz w:val="22"/>
                <w:szCs w:val="22"/>
              </w:rPr>
            </w:pPr>
            <w:r w:rsidRPr="006E350E">
              <w:rPr>
                <w:rFonts w:ascii="Constantia" w:hAnsi="Constantia" w:cstheme="minorHAnsi"/>
                <w:sz w:val="22"/>
                <w:szCs w:val="22"/>
                <w:lang w:eastAsia="hr-HR"/>
              </w:rPr>
              <w:t>Prezentacija učinjenog, svečano potpisivanje Mementa prijateljstva</w:t>
            </w:r>
          </w:p>
          <w:p w14:paraId="25CC0A0F" w14:textId="77777777" w:rsidR="00282A20" w:rsidRPr="006E350E" w:rsidRDefault="00282A20" w:rsidP="00107B1C">
            <w:pPr>
              <w:pStyle w:val="Odlomakpopisa"/>
              <w:ind w:left="0"/>
              <w:contextualSpacing/>
              <w:rPr>
                <w:rFonts w:ascii="Constantia" w:hAnsi="Constantia" w:cstheme="minorHAnsi"/>
                <w:sz w:val="22"/>
                <w:szCs w:val="22"/>
              </w:rPr>
            </w:pPr>
            <w:r w:rsidRPr="006E350E">
              <w:rPr>
                <w:rFonts w:ascii="Constantia" w:hAnsi="Constantia" w:cstheme="minorHAnsi"/>
                <w:sz w:val="22"/>
                <w:szCs w:val="22"/>
                <w:lang w:eastAsia="hr-HR"/>
              </w:rPr>
              <w:t xml:space="preserve">Planirane radionice: </w:t>
            </w:r>
          </w:p>
          <w:p w14:paraId="1FAA9CDF" w14:textId="77777777" w:rsidR="00282A20" w:rsidRPr="006E350E" w:rsidRDefault="00282A20" w:rsidP="00107B1C">
            <w:pPr>
              <w:widowControl/>
              <w:numPr>
                <w:ilvl w:val="0"/>
                <w:numId w:val="146"/>
              </w:numPr>
              <w:autoSpaceDN/>
              <w:contextualSpacing/>
              <w:textAlignment w:val="auto"/>
              <w:rPr>
                <w:rFonts w:ascii="Constantia" w:hAnsi="Constantia" w:cstheme="minorHAnsi"/>
                <w:sz w:val="22"/>
                <w:szCs w:val="22"/>
              </w:rPr>
            </w:pPr>
            <w:r w:rsidRPr="006E350E">
              <w:rPr>
                <w:rFonts w:ascii="Constantia" w:hAnsi="Constantia" w:cstheme="minorHAnsi"/>
                <w:sz w:val="22"/>
                <w:szCs w:val="22"/>
              </w:rPr>
              <w:t>I ja sam prijatelj!</w:t>
            </w:r>
          </w:p>
          <w:p w14:paraId="6F50CC0F" w14:textId="77777777" w:rsidR="00282A20" w:rsidRPr="006E350E" w:rsidRDefault="00282A20" w:rsidP="00107B1C">
            <w:pPr>
              <w:widowControl/>
              <w:numPr>
                <w:ilvl w:val="0"/>
                <w:numId w:val="146"/>
              </w:numPr>
              <w:autoSpaceDN/>
              <w:contextualSpacing/>
              <w:textAlignment w:val="auto"/>
              <w:rPr>
                <w:rFonts w:ascii="Constantia" w:hAnsi="Constantia" w:cstheme="minorHAnsi"/>
                <w:sz w:val="22"/>
                <w:szCs w:val="22"/>
              </w:rPr>
            </w:pPr>
            <w:r w:rsidRPr="006E350E">
              <w:rPr>
                <w:rFonts w:ascii="Constantia" w:hAnsi="Constantia" w:cstheme="minorHAnsi"/>
                <w:i/>
                <w:sz w:val="22"/>
                <w:szCs w:val="22"/>
              </w:rPr>
              <w:t xml:space="preserve">Moja i tvoja prava  </w:t>
            </w:r>
          </w:p>
          <w:p w14:paraId="09B14C5F" w14:textId="77777777" w:rsidR="00282A20" w:rsidRPr="006E350E" w:rsidRDefault="00282A20" w:rsidP="00107B1C">
            <w:pPr>
              <w:widowControl/>
              <w:numPr>
                <w:ilvl w:val="0"/>
                <w:numId w:val="146"/>
              </w:numPr>
              <w:autoSpaceDN/>
              <w:contextualSpacing/>
              <w:textAlignment w:val="auto"/>
              <w:rPr>
                <w:rFonts w:ascii="Constantia" w:hAnsi="Constantia" w:cstheme="minorHAnsi"/>
                <w:sz w:val="22"/>
                <w:szCs w:val="22"/>
              </w:rPr>
            </w:pPr>
            <w:r w:rsidRPr="006E350E">
              <w:rPr>
                <w:rFonts w:ascii="Constantia" w:hAnsi="Constantia" w:cstheme="minorHAnsi"/>
                <w:i/>
                <w:sz w:val="22"/>
                <w:szCs w:val="22"/>
              </w:rPr>
              <w:t xml:space="preserve">Radionica Dječaci ne plaču! (A djevojčice su pametnije...) </w:t>
            </w:r>
          </w:p>
          <w:p w14:paraId="71CB81CB" w14:textId="77777777" w:rsidR="00282A20" w:rsidRPr="006E350E" w:rsidRDefault="00282A20" w:rsidP="00107B1C">
            <w:pPr>
              <w:widowControl/>
              <w:numPr>
                <w:ilvl w:val="0"/>
                <w:numId w:val="146"/>
              </w:numPr>
              <w:autoSpaceDN/>
              <w:contextualSpacing/>
              <w:textAlignment w:val="auto"/>
              <w:rPr>
                <w:rFonts w:ascii="Constantia" w:hAnsi="Constantia" w:cstheme="minorHAnsi"/>
                <w:sz w:val="22"/>
                <w:szCs w:val="22"/>
              </w:rPr>
            </w:pPr>
            <w:r w:rsidRPr="006E350E">
              <w:rPr>
                <w:rFonts w:ascii="Constantia" w:hAnsi="Constantia" w:cstheme="minorHAnsi"/>
                <w:i/>
                <w:sz w:val="22"/>
                <w:szCs w:val="22"/>
              </w:rPr>
              <w:t xml:space="preserve">Ne rugaj se! </w:t>
            </w:r>
          </w:p>
          <w:p w14:paraId="273F4C2C" w14:textId="77777777" w:rsidR="00282A20" w:rsidRPr="006E350E" w:rsidRDefault="00282A20" w:rsidP="00107B1C">
            <w:pPr>
              <w:widowControl/>
              <w:numPr>
                <w:ilvl w:val="0"/>
                <w:numId w:val="146"/>
              </w:numPr>
              <w:autoSpaceDN/>
              <w:contextualSpacing/>
              <w:textAlignment w:val="auto"/>
              <w:rPr>
                <w:rFonts w:ascii="Constantia" w:hAnsi="Constantia" w:cstheme="minorHAnsi"/>
                <w:sz w:val="22"/>
                <w:szCs w:val="22"/>
              </w:rPr>
            </w:pPr>
            <w:r w:rsidRPr="006E350E">
              <w:rPr>
                <w:rFonts w:ascii="Constantia" w:hAnsi="Constantia" w:cstheme="minorHAnsi"/>
                <w:sz w:val="22"/>
                <w:szCs w:val="22"/>
              </w:rPr>
              <w:t xml:space="preserve">Radionica Sukob </w:t>
            </w:r>
          </w:p>
          <w:p w14:paraId="4259FE8A" w14:textId="77777777" w:rsidR="001735B9" w:rsidRPr="006E350E" w:rsidRDefault="00282A20" w:rsidP="00107B1C">
            <w:pPr>
              <w:pStyle w:val="Standard"/>
              <w:spacing w:after="0" w:line="240" w:lineRule="auto"/>
              <w:rPr>
                <w:rFonts w:ascii="Constantia" w:hAnsi="Constantia" w:cs="Calibri"/>
              </w:rPr>
            </w:pPr>
            <w:r w:rsidRPr="006E350E">
              <w:rPr>
                <w:rFonts w:ascii="Constantia" w:hAnsi="Constantia" w:cstheme="minorHAnsi"/>
              </w:rPr>
              <w:t>Izrada Mementa prijateljstva</w:t>
            </w:r>
          </w:p>
        </w:tc>
      </w:tr>
      <w:tr w:rsidR="001735B9" w:rsidRPr="006E350E" w14:paraId="2B1DDDB0"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0ECCD8"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24D56F5C" w14:textId="24698B06" w:rsidR="001735B9" w:rsidRPr="006E350E" w:rsidRDefault="002052B7" w:rsidP="00107B1C">
            <w:pPr>
              <w:pStyle w:val="Standard"/>
              <w:spacing w:after="0" w:line="240" w:lineRule="auto"/>
              <w:rPr>
                <w:rFonts w:ascii="Constantia" w:hAnsi="Constantia" w:cs="Calibri"/>
              </w:rPr>
            </w:pPr>
            <w:r w:rsidRPr="006E350E">
              <w:rPr>
                <w:rFonts w:ascii="Constantia" w:hAnsi="Constantia" w:cs="Calibri"/>
              </w:rPr>
              <w:t>Katarina Špiljak Tomić</w:t>
            </w:r>
            <w:r w:rsidR="00350267" w:rsidRPr="006E350E">
              <w:rPr>
                <w:rFonts w:ascii="Constantia" w:hAnsi="Constantia"/>
              </w:rPr>
              <w:t xml:space="preserve"> (zamjena Katarina Dostal)</w:t>
            </w:r>
          </w:p>
        </w:tc>
      </w:tr>
      <w:tr w:rsidR="00282A20" w:rsidRPr="006E350E" w14:paraId="7999A066"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CE646E"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0FEFB258" w14:textId="36B3FAB7" w:rsidR="001735B9" w:rsidRPr="006E350E" w:rsidRDefault="00282A20" w:rsidP="00107B1C">
            <w:pPr>
              <w:pStyle w:val="Standard"/>
              <w:spacing w:after="0" w:line="240" w:lineRule="auto"/>
              <w:rPr>
                <w:rFonts w:ascii="Constantia" w:hAnsi="Constantia" w:cs="Calibri"/>
              </w:rPr>
            </w:pPr>
            <w:r w:rsidRPr="006E350E">
              <w:rPr>
                <w:rFonts w:ascii="Constantia" w:hAnsi="Constantia" w:cs="Calibri"/>
              </w:rPr>
              <w:t>U</w:t>
            </w:r>
            <w:r w:rsidR="00DD2EF5" w:rsidRPr="006E350E">
              <w:rPr>
                <w:rFonts w:ascii="Constantia" w:hAnsi="Constantia" w:cs="Calibri"/>
              </w:rPr>
              <w:t>čenici 3</w:t>
            </w:r>
            <w:r w:rsidRPr="006E350E">
              <w:rPr>
                <w:rFonts w:ascii="Constantia" w:hAnsi="Constantia" w:cs="Calibri"/>
              </w:rPr>
              <w:t>.a</w:t>
            </w:r>
            <w:r w:rsidR="002052B7" w:rsidRPr="006E350E">
              <w:rPr>
                <w:rFonts w:ascii="Constantia" w:hAnsi="Constantia" w:cs="Calibri"/>
              </w:rPr>
              <w:t xml:space="preserve"> razreda</w:t>
            </w:r>
          </w:p>
        </w:tc>
      </w:tr>
      <w:tr w:rsidR="001735B9" w:rsidRPr="006E350E" w14:paraId="5C1231FF"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AB5F5F"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6A766BCB" w14:textId="439BDF63" w:rsidR="001735B9" w:rsidRPr="006E350E" w:rsidRDefault="00BB51CC" w:rsidP="00107B1C">
            <w:pPr>
              <w:pStyle w:val="Standard"/>
              <w:spacing w:after="0" w:line="240" w:lineRule="auto"/>
              <w:rPr>
                <w:rFonts w:ascii="Constantia" w:hAnsi="Constantia" w:cs="Calibri"/>
              </w:rPr>
            </w:pPr>
            <w:r w:rsidRPr="006E350E">
              <w:rPr>
                <w:rFonts w:ascii="Constantia" w:hAnsi="Constantia" w:cs="Calibri"/>
              </w:rPr>
              <w:t>2</w:t>
            </w:r>
            <w:r w:rsidR="00FB7B30" w:rsidRPr="006E350E">
              <w:rPr>
                <w:rFonts w:ascii="Constantia" w:hAnsi="Constantia" w:cs="Calibri"/>
              </w:rPr>
              <w:t>4 učenika</w:t>
            </w:r>
          </w:p>
        </w:tc>
      </w:tr>
      <w:tr w:rsidR="001735B9" w:rsidRPr="006E350E" w14:paraId="4D1B36D3"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14E904"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Planirani broj sati</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5A3C0F13" w14:textId="77777777" w:rsidR="001735B9" w:rsidRPr="006E350E" w:rsidRDefault="002052B7" w:rsidP="00107B1C">
            <w:pPr>
              <w:pStyle w:val="Standard"/>
              <w:spacing w:after="0" w:line="240" w:lineRule="auto"/>
              <w:rPr>
                <w:rFonts w:ascii="Constantia" w:hAnsi="Constantia" w:cs="Calibri"/>
              </w:rPr>
            </w:pPr>
            <w:r w:rsidRPr="006E350E">
              <w:rPr>
                <w:rFonts w:ascii="Constantia" w:hAnsi="Constantia" w:cs="Calibri"/>
              </w:rPr>
              <w:t>tijekom školske godine (srz i međupredmetno)</w:t>
            </w:r>
          </w:p>
        </w:tc>
      </w:tr>
      <w:tr w:rsidR="001735B9" w:rsidRPr="006E350E" w14:paraId="00C2D68C"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131E36"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007AC421" w14:textId="77777777" w:rsidR="001735B9" w:rsidRPr="006E350E" w:rsidRDefault="002052B7" w:rsidP="00107B1C">
            <w:pPr>
              <w:pStyle w:val="Standard"/>
              <w:spacing w:after="0" w:line="240" w:lineRule="auto"/>
              <w:rPr>
                <w:rFonts w:ascii="Constantia" w:hAnsi="Constantia" w:cs="Calibri"/>
              </w:rPr>
            </w:pPr>
            <w:r w:rsidRPr="006E350E">
              <w:rPr>
                <w:rFonts w:ascii="Constantia" w:hAnsi="Constantia" w:cs="Calibri"/>
              </w:rPr>
              <w:t>Stvarati  pozitivnu sliku o sebi i drugima. Razumjeti  i prihvaćati dogovorena pravila.  Zastupati i nastojati zaštititi svoja i tuđa prava. Njegovati temeljne humane vrijednosti: nenasilje, prijateljstvo, pravednost, suosjećanje.</w:t>
            </w:r>
          </w:p>
        </w:tc>
      </w:tr>
      <w:tr w:rsidR="001735B9" w:rsidRPr="006E350E" w14:paraId="5AB4CA75"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AD60F2"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0F6D1013" w14:textId="77777777" w:rsidR="001735B9" w:rsidRPr="006E350E" w:rsidRDefault="002052B7" w:rsidP="00107B1C">
            <w:pPr>
              <w:pStyle w:val="Standard"/>
              <w:spacing w:after="0" w:line="240" w:lineRule="auto"/>
              <w:rPr>
                <w:rFonts w:ascii="Constantia" w:hAnsi="Constantia" w:cs="Calibri"/>
              </w:rPr>
            </w:pPr>
            <w:r w:rsidRPr="006E350E">
              <w:rPr>
                <w:rFonts w:ascii="Constantia" w:hAnsi="Constantia" w:cs="Calibri"/>
              </w:rPr>
              <w:t>Učenici će kroz aktivnosti steći kompetencije komuniciranja na materinskom  jeziku, razvijat će osobna socijalna i građanska prava i dužnosti.</w:t>
            </w:r>
          </w:p>
          <w:p w14:paraId="660E6033" w14:textId="77777777" w:rsidR="001735B9" w:rsidRPr="006E350E" w:rsidRDefault="002052B7" w:rsidP="00107B1C">
            <w:pPr>
              <w:pStyle w:val="Standard"/>
              <w:spacing w:after="0" w:line="240" w:lineRule="auto"/>
              <w:rPr>
                <w:rFonts w:ascii="Constantia" w:hAnsi="Constantia" w:cs="Calibri"/>
              </w:rPr>
            </w:pPr>
            <w:r w:rsidRPr="006E350E">
              <w:rPr>
                <w:rFonts w:ascii="Constantia" w:hAnsi="Constantia" w:cs="Calibri"/>
              </w:rPr>
              <w:t>Kod učenika  će se  poticati razvoj i osvještavanje pojmova: pravednost, autoritet, zajednica, problem – rješavanje problema, pravila ponašanja, što je prekršaj ili povreda pravila, donošenje odluke.</w:t>
            </w:r>
          </w:p>
          <w:p w14:paraId="508D6050" w14:textId="77777777" w:rsidR="001735B9" w:rsidRPr="006E350E" w:rsidRDefault="002052B7" w:rsidP="00107B1C">
            <w:pPr>
              <w:pStyle w:val="Standard"/>
              <w:autoSpaceDE w:val="0"/>
              <w:spacing w:after="0" w:line="240" w:lineRule="auto"/>
              <w:rPr>
                <w:rFonts w:ascii="Constantia" w:hAnsi="Constantia" w:cs="Calibri"/>
              </w:rPr>
            </w:pPr>
            <w:r w:rsidRPr="006E350E">
              <w:rPr>
                <w:rFonts w:ascii="Constantia" w:hAnsi="Constantia" w:cs="Calibri"/>
              </w:rPr>
              <w:t>Razvijat će se aktivne kompetencije građanskoga odgoja i obrazovanja (međupredmetno i samostalno).</w:t>
            </w:r>
          </w:p>
        </w:tc>
      </w:tr>
      <w:tr w:rsidR="001735B9" w:rsidRPr="006E350E" w14:paraId="3BCC0B09"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C7CBD5"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5FE3A8B5" w14:textId="77777777" w:rsidR="001735B9" w:rsidRPr="006E350E" w:rsidRDefault="002052B7" w:rsidP="00107B1C">
            <w:pPr>
              <w:pStyle w:val="Standard"/>
              <w:autoSpaceDE w:val="0"/>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Radionice</w:t>
            </w:r>
          </w:p>
        </w:tc>
      </w:tr>
      <w:tr w:rsidR="001735B9" w:rsidRPr="006E350E" w14:paraId="723F7D1D"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D02599"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553F2371" w14:textId="77777777" w:rsidR="001735B9" w:rsidRPr="006E350E" w:rsidRDefault="002052B7" w:rsidP="00107B1C">
            <w:pPr>
              <w:pStyle w:val="Standard"/>
              <w:spacing w:after="0" w:line="240" w:lineRule="auto"/>
              <w:rPr>
                <w:rFonts w:ascii="Constantia" w:hAnsi="Constantia" w:cs="Calibri"/>
              </w:rPr>
            </w:pPr>
            <w:r w:rsidRPr="006E350E">
              <w:rPr>
                <w:rFonts w:ascii="Constantia" w:hAnsi="Constantia" w:cs="Calibri"/>
              </w:rPr>
              <w:t>tijekom školske godine</w:t>
            </w:r>
          </w:p>
        </w:tc>
      </w:tr>
      <w:tr w:rsidR="001735B9" w:rsidRPr="006E350E" w14:paraId="4C3C236C"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AFC44A"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5A09FD02" w14:textId="77777777" w:rsidR="001735B9" w:rsidRPr="006E350E" w:rsidRDefault="002052B7" w:rsidP="00107B1C">
            <w:pPr>
              <w:pStyle w:val="Standard"/>
              <w:spacing w:after="0" w:line="240" w:lineRule="auto"/>
              <w:rPr>
                <w:rFonts w:ascii="Constantia" w:hAnsi="Constantia" w:cs="Calibri"/>
              </w:rPr>
            </w:pPr>
            <w:r w:rsidRPr="006E350E">
              <w:rPr>
                <w:rFonts w:ascii="Constantia" w:hAnsi="Constantia" w:cs="Calibri"/>
              </w:rPr>
              <w:t>Troškovi materijala</w:t>
            </w:r>
          </w:p>
        </w:tc>
      </w:tr>
      <w:tr w:rsidR="001735B9" w:rsidRPr="006E350E" w14:paraId="36BF4BDD"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27BD14"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218D6FC0" w14:textId="77777777" w:rsidR="001735B9" w:rsidRPr="006E350E" w:rsidRDefault="002052B7" w:rsidP="00107B1C">
            <w:pPr>
              <w:pStyle w:val="Standard"/>
              <w:spacing w:after="0" w:line="240" w:lineRule="auto"/>
              <w:rPr>
                <w:rFonts w:ascii="Constantia" w:hAnsi="Constantia" w:cs="Calibri"/>
              </w:rPr>
            </w:pPr>
            <w:r w:rsidRPr="006E350E">
              <w:rPr>
                <w:rFonts w:ascii="Constantia" w:hAnsi="Constantia" w:cs="Calibri"/>
              </w:rPr>
              <w:t>Evaluacijski listić za učenike</w:t>
            </w:r>
          </w:p>
          <w:p w14:paraId="4A04D72A" w14:textId="77777777" w:rsidR="001735B9" w:rsidRPr="006E350E" w:rsidRDefault="001735B9" w:rsidP="00107B1C">
            <w:pPr>
              <w:pStyle w:val="Standard"/>
              <w:spacing w:after="0" w:line="240" w:lineRule="auto"/>
              <w:rPr>
                <w:rFonts w:ascii="Constantia" w:hAnsi="Constantia" w:cs="Calibri"/>
              </w:rPr>
            </w:pPr>
          </w:p>
        </w:tc>
      </w:tr>
      <w:tr w:rsidR="001735B9" w:rsidRPr="006E350E" w14:paraId="3D85C71E" w14:textId="77777777" w:rsidTr="00107B1C">
        <w:trPr>
          <w:trHeight w:val="454"/>
          <w:jc w:val="center"/>
        </w:trPr>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CE1C73" w14:textId="77777777" w:rsidR="001735B9" w:rsidRPr="006E350E" w:rsidRDefault="002052B7" w:rsidP="00107B1C">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6678" w:type="dxa"/>
            <w:tcBorders>
              <w:top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tcPr>
          <w:p w14:paraId="75264655" w14:textId="77777777" w:rsidR="001735B9" w:rsidRPr="006E350E" w:rsidRDefault="002052B7" w:rsidP="00107B1C">
            <w:pPr>
              <w:pStyle w:val="Standard"/>
              <w:spacing w:after="0" w:line="240" w:lineRule="auto"/>
              <w:rPr>
                <w:rFonts w:ascii="Constantia" w:hAnsi="Constantia" w:cs="Calibri"/>
              </w:rPr>
            </w:pPr>
            <w:r w:rsidRPr="006E350E">
              <w:rPr>
                <w:rFonts w:ascii="Constantia" w:hAnsi="Constantia" w:cs="Calibri"/>
              </w:rPr>
              <w:t>Prezentacija Mementa roditeljima i školskoj zajednici</w:t>
            </w:r>
          </w:p>
          <w:p w14:paraId="586533EC" w14:textId="77777777" w:rsidR="001735B9" w:rsidRPr="006E350E" w:rsidRDefault="001735B9" w:rsidP="00107B1C">
            <w:pPr>
              <w:pStyle w:val="Standard"/>
              <w:spacing w:after="0" w:line="240" w:lineRule="auto"/>
              <w:rPr>
                <w:rFonts w:ascii="Constantia" w:eastAsia="Times New Roman" w:hAnsi="Constantia" w:cs="Calibri"/>
                <w:lang w:eastAsia="hr-HR"/>
              </w:rPr>
            </w:pPr>
          </w:p>
        </w:tc>
      </w:tr>
      <w:tr w:rsidR="00AC47DE" w:rsidRPr="006E350E" w14:paraId="596D3DE8" w14:textId="77777777" w:rsidTr="00333306">
        <w:tblPrEx>
          <w:tblLook w:val="04A0" w:firstRow="1" w:lastRow="0" w:firstColumn="1" w:lastColumn="0" w:noHBand="0" w:noVBand="1"/>
        </w:tblPrEx>
        <w:trPr>
          <w:trHeight w:val="538"/>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3266C4C1" w14:textId="77777777" w:rsidR="00AC47DE" w:rsidRPr="006E350E" w:rsidRDefault="00AC47DE" w:rsidP="00DD072F">
            <w:pPr>
              <w:pStyle w:val="Standard"/>
              <w:spacing w:after="0" w:line="240" w:lineRule="auto"/>
              <w:jc w:val="center"/>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PODRUČJE</w:t>
            </w:r>
          </w:p>
        </w:tc>
        <w:tc>
          <w:tcPr>
            <w:tcW w:w="7052" w:type="dxa"/>
            <w:gridSpan w:val="2"/>
            <w:tcBorders>
              <w:top w:val="single" w:sz="4" w:space="0" w:color="000000" w:themeColor="text1"/>
              <w:left w:val="nil"/>
              <w:bottom w:val="single" w:sz="4" w:space="0" w:color="000000" w:themeColor="text1"/>
              <w:right w:val="single" w:sz="4" w:space="0" w:color="000000" w:themeColor="text1"/>
            </w:tcBorders>
            <w:shd w:val="clear" w:color="auto" w:fill="BDD6EE" w:themeFill="accent1" w:themeFillTint="66"/>
            <w:tcMar>
              <w:top w:w="0" w:type="dxa"/>
              <w:left w:w="108" w:type="dxa"/>
              <w:bottom w:w="0" w:type="dxa"/>
              <w:right w:w="108" w:type="dxa"/>
            </w:tcMar>
            <w:vAlign w:val="center"/>
            <w:hideMark/>
          </w:tcPr>
          <w:p w14:paraId="2B96F622" w14:textId="77777777" w:rsidR="00AC47DE" w:rsidRPr="006E350E" w:rsidRDefault="00AC47DE" w:rsidP="00DD072F">
            <w:pPr>
              <w:pStyle w:val="Standard"/>
              <w:spacing w:after="0" w:line="240" w:lineRule="auto"/>
              <w:jc w:val="center"/>
              <w:rPr>
                <w:rFonts w:ascii="Constantia" w:eastAsiaTheme="minorEastAsia" w:hAnsi="Constantia" w:cs="Liberation Serif"/>
                <w:b/>
                <w:bCs/>
                <w:caps/>
                <w:color w:val="000000"/>
                <w:lang w:bidi="hi-IN"/>
              </w:rPr>
            </w:pPr>
            <w:r w:rsidRPr="006E350E">
              <w:rPr>
                <w:rFonts w:ascii="Constantia" w:eastAsia="Times New Roman" w:hAnsi="Constantia" w:cs="Liberation Serif"/>
                <w:b/>
                <w:caps/>
                <w:lang w:eastAsia="hr-HR"/>
              </w:rPr>
              <w:t>PROJEKT</w:t>
            </w:r>
          </w:p>
        </w:tc>
      </w:tr>
      <w:tr w:rsidR="00AC47DE" w:rsidRPr="006E350E" w14:paraId="3B9CA315" w14:textId="77777777" w:rsidTr="00333306">
        <w:tblPrEx>
          <w:tblLook w:val="04A0" w:firstRow="1" w:lastRow="0" w:firstColumn="1" w:lastColumn="0" w:noHBand="0" w:noVBand="1"/>
        </w:tblPrEx>
        <w:trPr>
          <w:trHeight w:val="454"/>
          <w:jc w:val="center"/>
        </w:trPr>
        <w:tc>
          <w:tcPr>
            <w:tcW w:w="2008" w:type="dxa"/>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4EECD907" w14:textId="77777777" w:rsidR="00AC47DE" w:rsidRPr="006E350E" w:rsidRDefault="00AC47DE" w:rsidP="00DD072F">
            <w:pPr>
              <w:pStyle w:val="Standard"/>
              <w:snapToGrid w:val="0"/>
              <w:spacing w:after="0" w:line="240" w:lineRule="auto"/>
              <w:rPr>
                <w:rFonts w:ascii="Constantia" w:eastAsiaTheme="minorEastAsia" w:hAnsi="Constantia" w:cs="Liberation Serif"/>
                <w:b/>
                <w:bCs/>
                <w:caps/>
                <w:color w:val="000000"/>
                <w:lang w:bidi="hi-IN"/>
              </w:rPr>
            </w:pPr>
          </w:p>
        </w:tc>
        <w:tc>
          <w:tcPr>
            <w:tcW w:w="7052" w:type="dxa"/>
            <w:gridSpan w:val="2"/>
            <w:tcBorders>
              <w:top w:val="single" w:sz="4" w:space="0" w:color="000000" w:themeColor="text1"/>
              <w:left w:val="nil"/>
              <w:bottom w:val="single" w:sz="4" w:space="0" w:color="000000" w:themeColor="text1"/>
              <w:right w:val="nil"/>
            </w:tcBorders>
            <w:tcMar>
              <w:top w:w="0" w:type="dxa"/>
              <w:left w:w="108" w:type="dxa"/>
              <w:bottom w:w="0" w:type="dxa"/>
              <w:right w:w="108" w:type="dxa"/>
            </w:tcMar>
          </w:tcPr>
          <w:p w14:paraId="6F4EC306" w14:textId="77777777" w:rsidR="00AC47DE" w:rsidRPr="006E350E" w:rsidRDefault="00AC47DE" w:rsidP="00DD072F">
            <w:pPr>
              <w:pStyle w:val="Standard"/>
              <w:snapToGrid w:val="0"/>
              <w:spacing w:after="0" w:line="240" w:lineRule="auto"/>
              <w:rPr>
                <w:rFonts w:ascii="Constantia" w:eastAsiaTheme="minorEastAsia" w:hAnsi="Constantia" w:cs="Liberation Serif"/>
                <w:b/>
                <w:bCs/>
                <w:caps/>
                <w:color w:val="000000"/>
                <w:lang w:bidi="hi-IN"/>
              </w:rPr>
            </w:pPr>
          </w:p>
        </w:tc>
      </w:tr>
      <w:tr w:rsidR="00AC47DE" w:rsidRPr="006E350E" w14:paraId="1E558759" w14:textId="77777777" w:rsidTr="00333306">
        <w:tblPrEx>
          <w:tblLook w:val="04A0" w:firstRow="1" w:lastRow="0" w:firstColumn="1" w:lastColumn="0" w:noHBand="0" w:noVBand="1"/>
        </w:tblPrEx>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32937AC" w14:textId="77777777" w:rsidR="00AC47DE" w:rsidRPr="006E350E" w:rsidRDefault="00AC47DE" w:rsidP="00DD072F">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Aktivnost</w:t>
            </w:r>
          </w:p>
        </w:tc>
        <w:tc>
          <w:tcPr>
            <w:tcW w:w="7052"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F496932" w14:textId="77777777" w:rsidR="00AC47DE" w:rsidRPr="006E350E" w:rsidRDefault="00AC47DE" w:rsidP="00933F9B">
            <w:pPr>
              <w:pStyle w:val="Standard"/>
              <w:spacing w:after="0" w:line="240" w:lineRule="auto"/>
              <w:jc w:val="center"/>
              <w:rPr>
                <w:rFonts w:ascii="Constantia" w:eastAsiaTheme="minorEastAsia" w:hAnsi="Constantia" w:cs="Liberation Serif"/>
                <w:b/>
                <w:bCs/>
                <w:color w:val="000000"/>
                <w:lang w:bidi="hi-IN"/>
              </w:rPr>
            </w:pPr>
            <w:r w:rsidRPr="006E350E">
              <w:rPr>
                <w:rFonts w:ascii="Constantia" w:eastAsia="Times New Roman" w:hAnsi="Constantia" w:cs="Liberation Serif"/>
                <w:b/>
                <w:lang w:eastAsia="hr-HR"/>
              </w:rPr>
              <w:t>ZANIMANJA   RODITELJA</w:t>
            </w:r>
          </w:p>
        </w:tc>
      </w:tr>
      <w:tr w:rsidR="00AC47DE" w:rsidRPr="006E350E" w14:paraId="50E8AD09" w14:textId="77777777" w:rsidTr="00655027">
        <w:tblPrEx>
          <w:tblLook w:val="04A0" w:firstRow="1" w:lastRow="0" w:firstColumn="1" w:lastColumn="0" w:noHBand="0" w:noVBand="1"/>
        </w:tblPrEx>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2362631"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Kratak opis aktivnosti</w:t>
            </w:r>
          </w:p>
        </w:tc>
        <w:tc>
          <w:tcPr>
            <w:tcW w:w="7052"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263FCDF" w14:textId="63912360" w:rsidR="00AC47DE" w:rsidRPr="006E350E" w:rsidRDefault="00AC47DE" w:rsidP="008C20CC">
            <w:pPr>
              <w:pStyle w:val="Standard"/>
              <w:spacing w:after="0" w:line="240" w:lineRule="auto"/>
              <w:rPr>
                <w:rFonts w:ascii="Constantia" w:eastAsiaTheme="minorEastAsia" w:hAnsi="Constantia" w:cs="Liberation Serif"/>
                <w:color w:val="000000"/>
                <w:lang w:bidi="hi-IN"/>
              </w:rPr>
            </w:pPr>
            <w:r w:rsidRPr="006E350E">
              <w:rPr>
                <w:rFonts w:ascii="Constantia" w:hAnsi="Constantia" w:cs="Liberation Serif"/>
              </w:rPr>
              <w:t>Potaknuti nastavnom jedinicom iz prirode i društva učenici će se upoznati sa zanimanjima roditelja kroz mali razredni projekt. Pokušali smo što bolje povezati nastavu i produženi boravak i učiniti učenje i usvajanje novih pojmova zanimljivim i poticajnim. Nekoliko roditelja će doći u razred gdje će predstaviti svoja z</w:t>
            </w:r>
            <w:r w:rsidR="008C20CC" w:rsidRPr="006E350E">
              <w:rPr>
                <w:rFonts w:ascii="Constantia" w:hAnsi="Constantia" w:cs="Liberation Serif"/>
              </w:rPr>
              <w:t xml:space="preserve">animanja i alate s kojima rade te će biti organiziran i posjet učenika radnim mjestima pojedinih roditelja. </w:t>
            </w:r>
            <w:r w:rsidRPr="006E350E">
              <w:rPr>
                <w:rFonts w:ascii="Constantia" w:hAnsi="Constantia" w:cs="Liberation Serif"/>
              </w:rPr>
              <w:t>Osim toga učenici će međupredmetno povezivati navedenu nastavnu jedinicu.</w:t>
            </w:r>
            <w:r w:rsidRPr="006E350E">
              <w:rPr>
                <w:rFonts w:ascii="Constantia" w:eastAsia="Times New Roman" w:hAnsi="Constantia" w:cs="Liberation Serif"/>
                <w:lang w:eastAsia="hr-HR"/>
              </w:rPr>
              <w:t xml:space="preserve"> Odrediti ćemo važna obilježja svakog zanimanja, uočiti što je pozitivna, a što negativna strana pojedinog zanimanja. Razmotrit ćemo važnost određenog zanimanja za društvo.</w:t>
            </w:r>
          </w:p>
        </w:tc>
      </w:tr>
      <w:tr w:rsidR="00AC47DE" w:rsidRPr="006E350E" w14:paraId="0486573D" w14:textId="77777777" w:rsidTr="00655027">
        <w:tblPrEx>
          <w:tblLook w:val="04A0" w:firstRow="1" w:lastRow="0" w:firstColumn="1" w:lastColumn="0" w:noHBand="0" w:noVBand="1"/>
        </w:tblPrEx>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09430AB1"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Nositelji aktivnosti</w:t>
            </w:r>
          </w:p>
        </w:tc>
        <w:tc>
          <w:tcPr>
            <w:tcW w:w="7052"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BFDD94D" w14:textId="6C851872" w:rsidR="00AC47DE" w:rsidRPr="006E350E" w:rsidRDefault="00AC47DE" w:rsidP="00655027">
            <w:pPr>
              <w:pStyle w:val="Standard"/>
              <w:spacing w:after="0" w:line="240" w:lineRule="auto"/>
              <w:rPr>
                <w:rFonts w:ascii="Constantia" w:eastAsiaTheme="minorEastAsia" w:hAnsi="Constantia" w:cs="Liberation Serif"/>
                <w:color w:val="000000"/>
                <w:lang w:bidi="hi-IN"/>
              </w:rPr>
            </w:pPr>
            <w:r w:rsidRPr="006E350E">
              <w:rPr>
                <w:rFonts w:ascii="Constantia" w:eastAsia="Times New Roman" w:hAnsi="Constantia" w:cs="Liberation Serif"/>
                <w:lang w:eastAsia="hr-HR"/>
              </w:rPr>
              <w:t>Učiteljica Nikolina Dolački</w:t>
            </w:r>
            <w:r w:rsidR="008C20CC" w:rsidRPr="006E350E">
              <w:rPr>
                <w:rFonts w:ascii="Constantia" w:eastAsia="Times New Roman" w:hAnsi="Constantia" w:cs="Liberation Serif"/>
                <w:lang w:eastAsia="hr-HR"/>
              </w:rPr>
              <w:t>, Monja Stipić, Jelena Jurić Ivančan, Patricija Grgoković, Martina Mušica</w:t>
            </w:r>
          </w:p>
        </w:tc>
      </w:tr>
      <w:tr w:rsidR="00AC47DE" w:rsidRPr="006E350E" w14:paraId="05EC73E1" w14:textId="77777777" w:rsidTr="00655027">
        <w:tblPrEx>
          <w:tblLook w:val="04A0" w:firstRow="1" w:lastRow="0" w:firstColumn="1" w:lastColumn="0" w:noHBand="0" w:noVBand="1"/>
        </w:tblPrEx>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30CD60CE"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Ciljna skupina</w:t>
            </w:r>
          </w:p>
        </w:tc>
        <w:tc>
          <w:tcPr>
            <w:tcW w:w="7052"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20787AA" w14:textId="4907B0EB" w:rsidR="00AC47DE" w:rsidRPr="006E350E" w:rsidRDefault="00AC47DE" w:rsidP="00655027">
            <w:pPr>
              <w:pStyle w:val="Standard"/>
              <w:spacing w:after="0" w:line="240" w:lineRule="auto"/>
              <w:rPr>
                <w:rFonts w:ascii="Constantia" w:eastAsiaTheme="minorEastAsia" w:hAnsi="Constantia" w:cs="Liberation Serif"/>
                <w:color w:val="000000"/>
                <w:lang w:eastAsia="hr-HR" w:bidi="hi-IN"/>
              </w:rPr>
            </w:pPr>
            <w:r w:rsidRPr="006E350E">
              <w:rPr>
                <w:rFonts w:ascii="Constantia" w:eastAsia="Times New Roman" w:hAnsi="Constantia" w:cs="Liberation Serif"/>
                <w:lang w:eastAsia="hr-HR"/>
              </w:rPr>
              <w:t>Učenici 2.a</w:t>
            </w:r>
            <w:r w:rsidR="008C20CC" w:rsidRPr="006E350E">
              <w:rPr>
                <w:rFonts w:ascii="Constantia" w:eastAsia="Times New Roman" w:hAnsi="Constantia" w:cs="Liberation Serif"/>
                <w:lang w:eastAsia="hr-HR"/>
              </w:rPr>
              <w:t>, 2.d</w:t>
            </w:r>
          </w:p>
        </w:tc>
      </w:tr>
      <w:tr w:rsidR="00AC47DE" w:rsidRPr="006E350E" w14:paraId="6A76962C" w14:textId="77777777" w:rsidTr="00655027">
        <w:tblPrEx>
          <w:tblLook w:val="04A0" w:firstRow="1" w:lastRow="0" w:firstColumn="1" w:lastColumn="0" w:noHBand="0" w:noVBand="1"/>
        </w:tblPrEx>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B264086"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Planirani broj učenika</w:t>
            </w:r>
          </w:p>
        </w:tc>
        <w:tc>
          <w:tcPr>
            <w:tcW w:w="7052"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58640F3" w14:textId="4E94E6AC" w:rsidR="00AC47DE" w:rsidRPr="006E350E" w:rsidRDefault="00AC47DE" w:rsidP="00655027">
            <w:pPr>
              <w:pStyle w:val="Standard"/>
              <w:spacing w:after="0" w:line="240" w:lineRule="auto"/>
              <w:rPr>
                <w:rFonts w:ascii="Constantia" w:eastAsiaTheme="minorEastAsia" w:hAnsi="Constantia" w:cs="Liberation Serif"/>
                <w:color w:val="000000"/>
                <w:lang w:eastAsia="hr-HR" w:bidi="hi-IN"/>
              </w:rPr>
            </w:pPr>
            <w:r w:rsidRPr="006E350E">
              <w:rPr>
                <w:rFonts w:ascii="Constantia" w:eastAsia="Times New Roman" w:hAnsi="Constantia" w:cs="Liberation Serif"/>
                <w:lang w:eastAsia="hr-HR"/>
              </w:rPr>
              <w:t>19</w:t>
            </w:r>
            <w:r w:rsidR="0001290D" w:rsidRPr="006E350E">
              <w:rPr>
                <w:rFonts w:ascii="Constantia" w:eastAsia="Times New Roman" w:hAnsi="Constantia" w:cs="Liberation Serif"/>
                <w:lang w:eastAsia="hr-HR"/>
              </w:rPr>
              <w:t xml:space="preserve"> učenika</w:t>
            </w:r>
          </w:p>
        </w:tc>
      </w:tr>
      <w:tr w:rsidR="00AC47DE" w:rsidRPr="006E350E" w14:paraId="6946C10D" w14:textId="77777777" w:rsidTr="00655027">
        <w:tblPrEx>
          <w:tblLook w:val="04A0" w:firstRow="1" w:lastRow="0" w:firstColumn="1" w:lastColumn="0" w:noHBand="0" w:noVBand="1"/>
        </w:tblPrEx>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626C0567"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Planirani broj sati tjedno</w:t>
            </w:r>
          </w:p>
        </w:tc>
        <w:tc>
          <w:tcPr>
            <w:tcW w:w="7052"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5181E14" w14:textId="77777777" w:rsidR="00AC47DE" w:rsidRPr="006E350E" w:rsidRDefault="00AC47DE" w:rsidP="00655027">
            <w:pPr>
              <w:pStyle w:val="Standard"/>
              <w:spacing w:after="0" w:line="240" w:lineRule="auto"/>
              <w:rPr>
                <w:rFonts w:ascii="Constantia" w:eastAsiaTheme="minorEastAsia" w:hAnsi="Constantia" w:cs="Liberation Serif"/>
                <w:color w:val="000000"/>
                <w:lang w:bidi="hi-IN"/>
              </w:rPr>
            </w:pPr>
            <w:r w:rsidRPr="006E350E">
              <w:rPr>
                <w:rFonts w:ascii="Constantia" w:eastAsia="Times New Roman" w:hAnsi="Constantia" w:cs="Liberation Serif"/>
                <w:lang w:eastAsia="hr-HR"/>
              </w:rPr>
              <w:t>1 sat</w:t>
            </w:r>
          </w:p>
        </w:tc>
      </w:tr>
      <w:tr w:rsidR="00AC47DE" w:rsidRPr="006E350E" w14:paraId="724D5811" w14:textId="77777777" w:rsidTr="00655027">
        <w:tblPrEx>
          <w:tblLook w:val="04A0" w:firstRow="1" w:lastRow="0" w:firstColumn="1" w:lastColumn="0" w:noHBand="0" w:noVBand="1"/>
        </w:tblPrEx>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A68FD1E"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Ciljevi aktivnosti</w:t>
            </w:r>
          </w:p>
        </w:tc>
        <w:tc>
          <w:tcPr>
            <w:tcW w:w="7052"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8C3493C" w14:textId="77777777" w:rsidR="00AC47DE" w:rsidRPr="006E350E" w:rsidRDefault="00AC47DE" w:rsidP="008F4E8A">
            <w:pPr>
              <w:widowControl/>
              <w:numPr>
                <w:ilvl w:val="0"/>
                <w:numId w:val="196"/>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color w:val="000000"/>
                <w:sz w:val="22"/>
                <w:szCs w:val="22"/>
                <w:lang w:eastAsia="hr-HR"/>
              </w:rPr>
              <w:t>upoznati djecu  s različitim zanimanjima ljudi</w:t>
            </w:r>
          </w:p>
          <w:p w14:paraId="46DD3466" w14:textId="77777777" w:rsidR="00AC47DE" w:rsidRPr="006E350E" w:rsidRDefault="00AC47DE" w:rsidP="008F4E8A">
            <w:pPr>
              <w:widowControl/>
              <w:numPr>
                <w:ilvl w:val="0"/>
                <w:numId w:val="196"/>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istražiti i prikupiti informacije o određenom zanimanju</w:t>
            </w:r>
          </w:p>
          <w:p w14:paraId="2F301056" w14:textId="77777777" w:rsidR="00AC47DE" w:rsidRPr="006E350E" w:rsidRDefault="00AC47DE" w:rsidP="008F4E8A">
            <w:pPr>
              <w:widowControl/>
              <w:numPr>
                <w:ilvl w:val="0"/>
                <w:numId w:val="196"/>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 xml:space="preserve">prepoznati i imenovati različita zanimanja </w:t>
            </w:r>
          </w:p>
          <w:p w14:paraId="61EF8091" w14:textId="77777777" w:rsidR="00AC47DE" w:rsidRPr="006E350E" w:rsidRDefault="00AC47DE" w:rsidP="008F4E8A">
            <w:pPr>
              <w:widowControl/>
              <w:numPr>
                <w:ilvl w:val="0"/>
                <w:numId w:val="196"/>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 xml:space="preserve">opisati poslove koji se obavljaju unutar određenog zanimanja - odabrati činjenice služeći se dodatnim izvorima znanja (enciklopedija, časopisi, internet...) </w:t>
            </w:r>
          </w:p>
          <w:p w14:paraId="3C2425E6" w14:textId="77777777" w:rsidR="00AC47DE" w:rsidRPr="006E350E" w:rsidRDefault="00AC47DE" w:rsidP="008F4E8A">
            <w:pPr>
              <w:widowControl/>
              <w:numPr>
                <w:ilvl w:val="0"/>
                <w:numId w:val="196"/>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 xml:space="preserve">objasniti važnosti pojedinog zanimanja </w:t>
            </w:r>
          </w:p>
          <w:p w14:paraId="51CEBF9F" w14:textId="77777777" w:rsidR="00AC47DE" w:rsidRPr="006E350E" w:rsidRDefault="00AC47DE" w:rsidP="008F4E8A">
            <w:pPr>
              <w:widowControl/>
              <w:numPr>
                <w:ilvl w:val="0"/>
                <w:numId w:val="196"/>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potvrditi povezanost i značaj različitih zanimanja u životu ljudi</w:t>
            </w:r>
          </w:p>
          <w:p w14:paraId="473D4B8E" w14:textId="77777777" w:rsidR="00655027" w:rsidRPr="006E350E" w:rsidRDefault="00AC47DE" w:rsidP="008F4E8A">
            <w:pPr>
              <w:widowControl/>
              <w:numPr>
                <w:ilvl w:val="0"/>
                <w:numId w:val="196"/>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prepoznati kreativno izražavanje u pisanom, govornom, likovnom i glazbenom području (interdisciplinarno povezivanje sadržaja)</w:t>
            </w:r>
          </w:p>
          <w:p w14:paraId="48DD7138" w14:textId="3EC2838B" w:rsidR="00AC47DE" w:rsidRPr="006E350E" w:rsidRDefault="00AC47DE" w:rsidP="008F4E8A">
            <w:pPr>
              <w:widowControl/>
              <w:numPr>
                <w:ilvl w:val="0"/>
                <w:numId w:val="196"/>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 xml:space="preserve">imenovati i opisati najčešća zanimanja ljudi u svom zavičaju, objasniti međusobnu povezanost pojedinih zanimanja. </w:t>
            </w:r>
          </w:p>
        </w:tc>
      </w:tr>
      <w:tr w:rsidR="00AC47DE" w:rsidRPr="006E350E" w14:paraId="31019A85" w14:textId="77777777" w:rsidTr="00655027">
        <w:tblPrEx>
          <w:tblLook w:val="04A0" w:firstRow="1" w:lastRow="0" w:firstColumn="1" w:lastColumn="0" w:noHBand="0" w:noVBand="1"/>
        </w:tblPrEx>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1C388581"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Namjena aktivnosti</w:t>
            </w:r>
          </w:p>
        </w:tc>
        <w:tc>
          <w:tcPr>
            <w:tcW w:w="7052" w:type="dxa"/>
            <w:gridSpan w:val="2"/>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F666D1F" w14:textId="77777777" w:rsidR="00AC47DE" w:rsidRPr="006E350E" w:rsidRDefault="00AC47DE" w:rsidP="008F4E8A">
            <w:pPr>
              <w:widowControl/>
              <w:numPr>
                <w:ilvl w:val="0"/>
                <w:numId w:val="197"/>
              </w:numPr>
              <w:shd w:val="clear" w:color="auto" w:fill="FFFFFF"/>
              <w:suppressAutoHyphens w:val="0"/>
              <w:autoSpaceDN/>
              <w:spacing w:before="180" w:after="180" w:line="312" w:lineRule="atLeast"/>
              <w:ind w:left="714" w:hanging="357"/>
              <w:contextualSpacing/>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poticanje suradnje s roditeljima djece različitih zanimanja i njihovo uključivanje u rad s djecom</w:t>
            </w:r>
          </w:p>
          <w:p w14:paraId="57750E22" w14:textId="77777777" w:rsidR="00AC47DE" w:rsidRPr="006E350E" w:rsidRDefault="00AC47DE" w:rsidP="008F4E8A">
            <w:pPr>
              <w:widowControl/>
              <w:numPr>
                <w:ilvl w:val="0"/>
                <w:numId w:val="197"/>
              </w:numPr>
              <w:shd w:val="clear" w:color="auto" w:fill="FFFFFF"/>
              <w:suppressAutoHyphens w:val="0"/>
              <w:autoSpaceDN/>
              <w:spacing w:before="180" w:after="180" w:line="312" w:lineRule="atLeast"/>
              <w:ind w:left="714" w:hanging="357"/>
              <w:contextualSpacing/>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razvoj svijesti djeteta o željama svog budućeg zanimanja</w:t>
            </w:r>
          </w:p>
          <w:p w14:paraId="40AC2051" w14:textId="77777777" w:rsidR="00AC47DE" w:rsidRPr="006E350E" w:rsidRDefault="00AC47DE" w:rsidP="008F4E8A">
            <w:pPr>
              <w:widowControl/>
              <w:numPr>
                <w:ilvl w:val="0"/>
                <w:numId w:val="197"/>
              </w:numPr>
              <w:shd w:val="clear" w:color="auto" w:fill="FFFFFF"/>
              <w:suppressAutoHyphens w:val="0"/>
              <w:autoSpaceDN/>
              <w:spacing w:before="180" w:after="180" w:line="312" w:lineRule="atLeast"/>
              <w:ind w:left="714" w:hanging="357"/>
              <w:contextualSpacing/>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poticajnom okolinom, bogatstvom ponuđenog materijala omogućiti djetetu  osjećaj angažiranosti  i  kompetentnosti kroz aktivnosti koje su mu privlačne i primjerene njegovom uzrastu</w:t>
            </w:r>
          </w:p>
          <w:p w14:paraId="2660A7D5" w14:textId="77777777" w:rsidR="00AC47DE" w:rsidRPr="006E350E" w:rsidRDefault="00AC47DE" w:rsidP="008F4E8A">
            <w:pPr>
              <w:widowControl/>
              <w:numPr>
                <w:ilvl w:val="0"/>
                <w:numId w:val="197"/>
              </w:numPr>
              <w:suppressAutoHyphens w:val="0"/>
              <w:autoSpaceDN/>
              <w:ind w:left="714" w:hanging="357"/>
              <w:contextualSpacing/>
              <w:textAlignment w:val="auto"/>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razvijati sposobnost promatranja, opisivanja, uspoređivanja različitih zanimanja kojima se ljudi bave</w:t>
            </w:r>
          </w:p>
          <w:p w14:paraId="475EDA9F" w14:textId="77777777" w:rsidR="00655027" w:rsidRPr="006E350E" w:rsidRDefault="00AC47DE" w:rsidP="008F4E8A">
            <w:pPr>
              <w:widowControl/>
              <w:numPr>
                <w:ilvl w:val="0"/>
                <w:numId w:val="197"/>
              </w:numPr>
              <w:suppressAutoHyphens w:val="0"/>
              <w:autoSpaceDN/>
              <w:ind w:left="714" w:hanging="357"/>
              <w:contextualSpacing/>
              <w:textAlignment w:val="auto"/>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spoznavati važnost i vrijednost ljudskoga rada</w:t>
            </w:r>
          </w:p>
          <w:p w14:paraId="324F8DD9" w14:textId="617457F2" w:rsidR="00AC47DE" w:rsidRPr="006E350E" w:rsidRDefault="00AC47DE" w:rsidP="008F4E8A">
            <w:pPr>
              <w:widowControl/>
              <w:numPr>
                <w:ilvl w:val="0"/>
                <w:numId w:val="197"/>
              </w:numPr>
              <w:suppressAutoHyphens w:val="0"/>
              <w:autoSpaceDN/>
              <w:ind w:left="714" w:hanging="357"/>
              <w:contextualSpacing/>
              <w:textAlignment w:val="auto"/>
              <w:rPr>
                <w:rFonts w:ascii="Constantia" w:eastAsia="Times New Roman" w:hAnsi="Constantia" w:cs="Liberation Serif"/>
                <w:color w:val="000000"/>
                <w:sz w:val="22"/>
                <w:szCs w:val="22"/>
                <w:lang w:eastAsia="hr-HR"/>
              </w:rPr>
            </w:pPr>
            <w:r w:rsidRPr="006E350E">
              <w:rPr>
                <w:rFonts w:ascii="Constantia" w:eastAsia="Times New Roman" w:hAnsi="Constantia" w:cs="Liberation Serif"/>
                <w:color w:val="000000"/>
                <w:sz w:val="22"/>
                <w:szCs w:val="22"/>
                <w:lang w:eastAsia="hr-HR"/>
              </w:rPr>
              <w:t>istaknuti važnost svakog zanimanja</w:t>
            </w:r>
          </w:p>
        </w:tc>
      </w:tr>
    </w:tbl>
    <w:p w14:paraId="1BFD41AB" w14:textId="77777777" w:rsidR="00333306" w:rsidRPr="006E350E" w:rsidRDefault="00333306">
      <w:pPr>
        <w:rPr>
          <w:rFonts w:hint="eastAsia"/>
        </w:rPr>
      </w:pP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AC47DE" w:rsidRPr="006E350E" w14:paraId="63335D97" w14:textId="77777777" w:rsidTr="0065502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2591AE3E"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Način realizacije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60D656C4" w14:textId="77777777" w:rsidR="00AC47DE" w:rsidRPr="006E350E" w:rsidRDefault="00AC47DE" w:rsidP="008F4E8A">
            <w:pPr>
              <w:widowControl/>
              <w:numPr>
                <w:ilvl w:val="0"/>
                <w:numId w:val="198"/>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pozorno slušanje o svakom zanimanju</w:t>
            </w:r>
          </w:p>
          <w:p w14:paraId="19CB79AB" w14:textId="77777777" w:rsidR="00AC47DE" w:rsidRPr="006E350E" w:rsidRDefault="00AC47DE" w:rsidP="008F4E8A">
            <w:pPr>
              <w:widowControl/>
              <w:numPr>
                <w:ilvl w:val="0"/>
                <w:numId w:val="198"/>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igre dramatizacije (igre uloga, igra pažnje, vruća stolica)</w:t>
            </w:r>
          </w:p>
          <w:p w14:paraId="2E074E25" w14:textId="77777777" w:rsidR="00AC47DE" w:rsidRPr="006E350E" w:rsidRDefault="00AC47DE" w:rsidP="008F4E8A">
            <w:pPr>
              <w:widowControl/>
              <w:numPr>
                <w:ilvl w:val="0"/>
                <w:numId w:val="198"/>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aktivno sudjelovanje u radionicama (radionica budućnosti)</w:t>
            </w:r>
          </w:p>
          <w:p w14:paraId="5A9E8A6C" w14:textId="77777777" w:rsidR="00655027" w:rsidRPr="006E350E" w:rsidRDefault="00AC47DE" w:rsidP="008F4E8A">
            <w:pPr>
              <w:widowControl/>
              <w:numPr>
                <w:ilvl w:val="0"/>
                <w:numId w:val="198"/>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izrada plakate, prezentacije</w:t>
            </w:r>
          </w:p>
          <w:p w14:paraId="61A71DE9" w14:textId="40E6357B" w:rsidR="00AC47DE" w:rsidRPr="006E350E" w:rsidRDefault="00AC47DE" w:rsidP="008F4E8A">
            <w:pPr>
              <w:widowControl/>
              <w:numPr>
                <w:ilvl w:val="0"/>
                <w:numId w:val="198"/>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urediti malu razrednu knjigu zanimanja nastalu ilustracijom svih učeničkih radova</w:t>
            </w:r>
          </w:p>
        </w:tc>
      </w:tr>
      <w:tr w:rsidR="00AC47DE" w:rsidRPr="006E350E" w14:paraId="4D01FA9E" w14:textId="77777777" w:rsidTr="0065502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449A63EA"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Vremenski okvir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1F7DDB9" w14:textId="77777777" w:rsidR="00AC47DE" w:rsidRPr="006E350E" w:rsidRDefault="00AC47DE" w:rsidP="00655027">
            <w:pPr>
              <w:pStyle w:val="Standard"/>
              <w:spacing w:after="0" w:line="240" w:lineRule="auto"/>
              <w:rPr>
                <w:rFonts w:ascii="Constantia" w:eastAsiaTheme="minorEastAsia" w:hAnsi="Constantia" w:cs="Liberation Serif"/>
                <w:color w:val="000000"/>
                <w:lang w:eastAsia="hr-HR" w:bidi="hi-IN"/>
              </w:rPr>
            </w:pPr>
            <w:r w:rsidRPr="006E350E">
              <w:rPr>
                <w:rFonts w:ascii="Constantia" w:eastAsiaTheme="minorEastAsia" w:hAnsi="Constantia" w:cs="Liberation Serif"/>
                <w:color w:val="000000" w:themeColor="text1"/>
                <w:lang w:eastAsia="hr-HR" w:bidi="hi-IN"/>
              </w:rPr>
              <w:t>Tijekom školske godine 2023./2024.</w:t>
            </w:r>
          </w:p>
        </w:tc>
      </w:tr>
      <w:tr w:rsidR="00AC47DE" w:rsidRPr="006E350E" w14:paraId="68EA2474" w14:textId="77777777" w:rsidTr="0065502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FF85557"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Troškovnik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54EED18E" w14:textId="2B33748E" w:rsidR="00AC47DE" w:rsidRPr="006E350E" w:rsidRDefault="008C20CC" w:rsidP="00655027">
            <w:pPr>
              <w:pStyle w:val="Standard"/>
              <w:spacing w:after="0" w:line="240" w:lineRule="auto"/>
              <w:rPr>
                <w:rFonts w:ascii="Constantia" w:eastAsiaTheme="minorEastAsia" w:hAnsi="Constantia" w:cs="Liberation Serif"/>
                <w:color w:val="000000"/>
                <w:lang w:eastAsia="hr-HR" w:bidi="hi-IN"/>
              </w:rPr>
            </w:pPr>
            <w:r w:rsidRPr="006E350E">
              <w:rPr>
                <w:rFonts w:ascii="Constantia" w:eastAsia="Times New Roman" w:hAnsi="Constantia" w:cs="Liberation Serif"/>
                <w:lang w:eastAsia="hr-HR"/>
              </w:rPr>
              <w:t>Trošak prijevoza i materijala</w:t>
            </w:r>
          </w:p>
        </w:tc>
      </w:tr>
      <w:tr w:rsidR="00AC47DE" w:rsidRPr="006E350E" w14:paraId="15B86E1D" w14:textId="77777777" w:rsidTr="0065502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7985573F"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Način vrednovanja aktivnosti</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0B70F550" w14:textId="77777777" w:rsidR="00AC47DE" w:rsidRPr="006E350E" w:rsidRDefault="00AC47DE" w:rsidP="008F4E8A">
            <w:pPr>
              <w:widowControl/>
              <w:numPr>
                <w:ilvl w:val="0"/>
                <w:numId w:val="199"/>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izrada plakata</w:t>
            </w:r>
          </w:p>
          <w:p w14:paraId="077FC76C" w14:textId="77777777" w:rsidR="00AC47DE" w:rsidRPr="006E350E" w:rsidRDefault="00AC47DE" w:rsidP="008F4E8A">
            <w:pPr>
              <w:widowControl/>
              <w:numPr>
                <w:ilvl w:val="0"/>
                <w:numId w:val="199"/>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rješavanje nastavni listići</w:t>
            </w:r>
          </w:p>
          <w:p w14:paraId="4C12270B" w14:textId="77777777" w:rsidR="00AC47DE" w:rsidRPr="006E350E" w:rsidRDefault="00AC47DE" w:rsidP="008F4E8A">
            <w:pPr>
              <w:widowControl/>
              <w:numPr>
                <w:ilvl w:val="0"/>
                <w:numId w:val="199"/>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izrada razredne knjige zanimanja</w:t>
            </w:r>
          </w:p>
          <w:p w14:paraId="5DB91745" w14:textId="77777777" w:rsidR="00655027" w:rsidRPr="006E350E" w:rsidRDefault="00AC47DE" w:rsidP="008F4E8A">
            <w:pPr>
              <w:widowControl/>
              <w:numPr>
                <w:ilvl w:val="0"/>
                <w:numId w:val="199"/>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prezentacija radova</w:t>
            </w:r>
          </w:p>
          <w:p w14:paraId="4E28FE81" w14:textId="731DEA79" w:rsidR="00AC47DE" w:rsidRPr="006E350E" w:rsidRDefault="00AC47DE" w:rsidP="008F4E8A">
            <w:pPr>
              <w:widowControl/>
              <w:numPr>
                <w:ilvl w:val="0"/>
                <w:numId w:val="199"/>
              </w:numPr>
              <w:suppressAutoHyphens w:val="0"/>
              <w:autoSpaceDN/>
              <w:contextualSpacing/>
              <w:textAlignment w:val="auto"/>
              <w:rPr>
                <w:rFonts w:ascii="Constantia" w:eastAsia="Times New Roman" w:hAnsi="Constantia" w:cs="Liberation Serif"/>
                <w:sz w:val="22"/>
                <w:szCs w:val="22"/>
                <w:lang w:eastAsia="hr-HR"/>
              </w:rPr>
            </w:pPr>
            <w:r w:rsidRPr="006E350E">
              <w:rPr>
                <w:rFonts w:ascii="Constantia" w:eastAsia="Times New Roman" w:hAnsi="Constantia" w:cs="Liberation Serif"/>
                <w:sz w:val="22"/>
                <w:szCs w:val="22"/>
                <w:lang w:eastAsia="hr-HR"/>
              </w:rPr>
              <w:t>opisno i brojčano praćenje</w:t>
            </w:r>
          </w:p>
        </w:tc>
      </w:tr>
      <w:tr w:rsidR="00AC47DE" w:rsidRPr="006E350E" w14:paraId="1C15F92F" w14:textId="77777777" w:rsidTr="00655027">
        <w:trPr>
          <w:trHeight w:val="454"/>
          <w:jc w:val="center"/>
        </w:trPr>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hideMark/>
          </w:tcPr>
          <w:p w14:paraId="5F64FA71" w14:textId="77777777" w:rsidR="00AC47DE" w:rsidRPr="006E350E" w:rsidRDefault="00AC47DE" w:rsidP="00655027">
            <w:pPr>
              <w:pStyle w:val="Standard"/>
              <w:spacing w:after="0" w:line="240" w:lineRule="auto"/>
              <w:rPr>
                <w:rFonts w:ascii="Constantia" w:eastAsiaTheme="minorEastAsia" w:hAnsi="Constantia" w:cs="Liberation Serif"/>
                <w:b/>
                <w:bCs/>
                <w:color w:val="000000"/>
                <w:lang w:bidi="hi-IN"/>
              </w:rPr>
            </w:pPr>
            <w:r w:rsidRPr="006E350E">
              <w:rPr>
                <w:rFonts w:ascii="Constantia" w:eastAsiaTheme="minorEastAsia" w:hAnsi="Constantia" w:cs="Liberation Serif"/>
                <w:b/>
                <w:bCs/>
                <w:color w:val="000000" w:themeColor="text1"/>
                <w:lang w:bidi="hi-IN"/>
              </w:rPr>
              <w:t>Način korištenja rezultata vrednovanja</w:t>
            </w:r>
          </w:p>
        </w:tc>
        <w:tc>
          <w:tcPr>
            <w:tcW w:w="7052"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14:paraId="3FE8ABD3" w14:textId="77777777" w:rsidR="00AC47DE" w:rsidRPr="006E350E" w:rsidRDefault="00AC47DE" w:rsidP="00655027">
            <w:pPr>
              <w:rPr>
                <w:rFonts w:ascii="Constantia" w:eastAsia="Times New Roman" w:hAnsi="Constantia" w:cs="Liberation Serif"/>
                <w:color w:val="000000"/>
                <w:sz w:val="22"/>
                <w:szCs w:val="22"/>
                <w:lang w:eastAsia="hr-HR"/>
              </w:rPr>
            </w:pPr>
            <w:r w:rsidRPr="006E350E">
              <w:rPr>
                <w:rFonts w:ascii="Constantia" w:eastAsia="Times New Roman" w:hAnsi="Constantia" w:cs="Liberation Serif"/>
                <w:sz w:val="22"/>
                <w:szCs w:val="22"/>
                <w:lang w:eastAsia="hr-HR"/>
              </w:rPr>
              <w:t>Povećanje kvalitete nastavnog rada i motivacije učenika. Međupredmetno povezati s gradivom.</w:t>
            </w:r>
          </w:p>
          <w:p w14:paraId="5C149145" w14:textId="77777777" w:rsidR="00AC47DE" w:rsidRPr="006E350E" w:rsidRDefault="00AC47DE" w:rsidP="00655027">
            <w:pPr>
              <w:pStyle w:val="Standard"/>
              <w:spacing w:line="240" w:lineRule="auto"/>
              <w:rPr>
                <w:rFonts w:ascii="Constantia" w:eastAsiaTheme="minorEastAsia" w:hAnsi="Constantia" w:cs="Liberation Serif"/>
                <w:color w:val="000000"/>
                <w:lang w:bidi="hi-IN"/>
              </w:rPr>
            </w:pPr>
            <w:r w:rsidRPr="006E350E">
              <w:rPr>
                <w:rFonts w:ascii="Constantia" w:eastAsia="Times New Roman" w:hAnsi="Constantia" w:cs="Liberation Serif"/>
                <w:color w:val="000000"/>
                <w:lang w:eastAsia="hr-HR"/>
              </w:rPr>
              <w:t>Prezentacija roditeljima na roditeljskom sastanku.</w:t>
            </w:r>
          </w:p>
        </w:tc>
      </w:tr>
    </w:tbl>
    <w:p w14:paraId="77A9C9AF" w14:textId="25970997" w:rsidR="00DD7803" w:rsidRPr="006E350E" w:rsidRDefault="00DD7803">
      <w:pPr>
        <w:rPr>
          <w:rFonts w:ascii="Constantia" w:hAnsi="Constantia" w:cs="Calibri"/>
          <w:color w:val="1E6A39"/>
          <w:sz w:val="22"/>
          <w:szCs w:val="22"/>
        </w:rPr>
      </w:pPr>
      <w:r w:rsidRPr="006E350E">
        <w:br w:type="page"/>
      </w:r>
    </w:p>
    <w:tbl>
      <w:tblPr>
        <w:tblW w:w="5000" w:type="pct"/>
        <w:jc w:val="center"/>
        <w:tblCellMar>
          <w:left w:w="10" w:type="dxa"/>
          <w:right w:w="10" w:type="dxa"/>
        </w:tblCellMar>
        <w:tblLook w:val="04A0" w:firstRow="1" w:lastRow="0" w:firstColumn="1" w:lastColumn="0" w:noHBand="0" w:noVBand="1"/>
      </w:tblPr>
      <w:tblGrid>
        <w:gridCol w:w="2013"/>
        <w:gridCol w:w="7047"/>
      </w:tblGrid>
      <w:tr w:rsidR="00C650D3" w:rsidRPr="006E350E" w14:paraId="0D0F4630" w14:textId="77777777" w:rsidTr="00333306">
        <w:trPr>
          <w:trHeight w:val="538"/>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7D47D68B" w14:textId="67B075F3" w:rsidR="00C650D3" w:rsidRPr="006E350E" w:rsidRDefault="00C650D3" w:rsidP="00DD072F">
            <w:pPr>
              <w:pStyle w:val="Standard"/>
              <w:spacing w:after="0" w:line="240" w:lineRule="auto"/>
              <w:jc w:val="center"/>
              <w:rPr>
                <w:rFonts w:ascii="Constantia" w:hAnsi="Constantia" w:cs="Calibri"/>
                <w:b/>
                <w:bCs/>
                <w:color w:val="000000"/>
                <w:lang w:bidi="hi-IN"/>
              </w:rPr>
            </w:pPr>
            <w:r w:rsidRPr="006E350E">
              <w:rPr>
                <w:rFonts w:ascii="Constantia" w:hAnsi="Constantia" w:cs="Calibri"/>
                <w:b/>
                <w:bCs/>
                <w:color w:val="000000"/>
                <w:lang w:bidi="hi-IN"/>
              </w:rPr>
              <w:t>PODRUČJE</w:t>
            </w:r>
          </w:p>
        </w:tc>
        <w:tc>
          <w:tcPr>
            <w:tcW w:w="3889" w:type="pct"/>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47FE97B8" w14:textId="77777777" w:rsidR="00C650D3" w:rsidRPr="006E350E" w:rsidRDefault="00C650D3" w:rsidP="00DD072F">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color w:val="000000"/>
                <w:lang w:bidi="hi-IN"/>
              </w:rPr>
              <w:t>PROJEKT</w:t>
            </w:r>
          </w:p>
        </w:tc>
      </w:tr>
      <w:tr w:rsidR="00C650D3" w:rsidRPr="006E350E" w14:paraId="0EC115F7" w14:textId="77777777" w:rsidTr="00333306">
        <w:trPr>
          <w:trHeight w:val="454"/>
          <w:jc w:val="center"/>
        </w:trPr>
        <w:tc>
          <w:tcPr>
            <w:tcW w:w="1111" w:type="pct"/>
            <w:tcBorders>
              <w:top w:val="single" w:sz="4" w:space="0" w:color="000000"/>
              <w:left w:val="nil"/>
              <w:bottom w:val="single" w:sz="4" w:space="0" w:color="000000"/>
              <w:right w:val="nil"/>
            </w:tcBorders>
            <w:tcMar>
              <w:top w:w="0" w:type="dxa"/>
              <w:left w:w="108" w:type="dxa"/>
              <w:bottom w:w="0" w:type="dxa"/>
              <w:right w:w="108" w:type="dxa"/>
            </w:tcMar>
          </w:tcPr>
          <w:p w14:paraId="1E0458D6" w14:textId="77777777" w:rsidR="00C650D3" w:rsidRPr="006E350E" w:rsidRDefault="00C650D3" w:rsidP="00DD072F">
            <w:pPr>
              <w:pStyle w:val="Standard"/>
              <w:snapToGrid w:val="0"/>
              <w:spacing w:after="0" w:line="240" w:lineRule="auto"/>
              <w:rPr>
                <w:rFonts w:ascii="Constantia" w:hAnsi="Constantia" w:cs="Calibri"/>
                <w:b/>
                <w:bCs/>
                <w:caps/>
                <w:color w:val="000000"/>
                <w:lang w:bidi="hi-IN"/>
              </w:rPr>
            </w:pPr>
          </w:p>
        </w:tc>
        <w:tc>
          <w:tcPr>
            <w:tcW w:w="3889" w:type="pct"/>
            <w:tcBorders>
              <w:top w:val="single" w:sz="4" w:space="0" w:color="000000"/>
              <w:left w:val="nil"/>
              <w:bottom w:val="single" w:sz="4" w:space="0" w:color="000000"/>
              <w:right w:val="nil"/>
            </w:tcBorders>
            <w:tcMar>
              <w:top w:w="0" w:type="dxa"/>
              <w:left w:w="108" w:type="dxa"/>
              <w:bottom w:w="0" w:type="dxa"/>
              <w:right w:w="108" w:type="dxa"/>
            </w:tcMar>
          </w:tcPr>
          <w:p w14:paraId="27D0C277" w14:textId="77777777" w:rsidR="00C650D3" w:rsidRPr="006E350E" w:rsidRDefault="00C650D3" w:rsidP="00DD072F">
            <w:pPr>
              <w:pStyle w:val="Standard"/>
              <w:snapToGrid w:val="0"/>
              <w:spacing w:after="0" w:line="240" w:lineRule="auto"/>
              <w:rPr>
                <w:rFonts w:ascii="Constantia" w:hAnsi="Constantia" w:cs="Calibri"/>
                <w:b/>
                <w:bCs/>
                <w:caps/>
                <w:color w:val="000000"/>
                <w:lang w:bidi="hi-IN"/>
              </w:rPr>
            </w:pPr>
          </w:p>
        </w:tc>
      </w:tr>
      <w:tr w:rsidR="00C650D3" w:rsidRPr="006E350E" w14:paraId="70DB353E" w14:textId="77777777" w:rsidTr="0033330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0746A31" w14:textId="77777777" w:rsidR="00C650D3" w:rsidRPr="006E350E" w:rsidRDefault="00C650D3" w:rsidP="00DD072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D1A9BE4" w14:textId="77777777" w:rsidR="00C650D3" w:rsidRPr="006E350E" w:rsidRDefault="00C650D3" w:rsidP="00F21D26">
            <w:pPr>
              <w:pStyle w:val="Standard"/>
              <w:spacing w:after="0" w:line="240" w:lineRule="auto"/>
              <w:jc w:val="center"/>
              <w:rPr>
                <w:rFonts w:ascii="Constantia" w:hAnsi="Constantia" w:cs="Calibri"/>
                <w:b/>
                <w:color w:val="000000"/>
                <w:lang w:bidi="hi-IN"/>
              </w:rPr>
            </w:pPr>
            <w:r w:rsidRPr="006E350E">
              <w:rPr>
                <w:rFonts w:ascii="Constantia" w:hAnsi="Constantia" w:cs="Calibri"/>
                <w:b/>
                <w:color w:val="000000"/>
                <w:lang w:bidi="hi-IN"/>
              </w:rPr>
              <w:t>MARIJINI OBROCI</w:t>
            </w:r>
          </w:p>
        </w:tc>
      </w:tr>
      <w:tr w:rsidR="00C650D3" w:rsidRPr="006E350E" w14:paraId="22BD439E" w14:textId="77777777" w:rsidTr="00B6303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4968D4D" w14:textId="77777777" w:rsidR="00C650D3" w:rsidRPr="006E350E" w:rsidRDefault="00C650D3" w:rsidP="00B6303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EB78D87" w14:textId="77777777" w:rsidR="00C650D3" w:rsidRPr="006E350E" w:rsidRDefault="00C650D3" w:rsidP="00B6303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Omogućiti učenicima razvijanje novih znanja i vještina te stjecanje praktičnih iskustava i novih kompetencija obavljanjem određenih volonterskih aktivnost</w:t>
            </w:r>
          </w:p>
        </w:tc>
      </w:tr>
      <w:tr w:rsidR="00C650D3" w:rsidRPr="006E350E" w14:paraId="6E27653C" w14:textId="77777777" w:rsidTr="00B6303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1D7DA7E" w14:textId="77777777" w:rsidR="00C650D3" w:rsidRPr="006E350E" w:rsidRDefault="00C650D3" w:rsidP="00B6303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0E5E24C" w14:textId="77777777" w:rsidR="00C650D3" w:rsidRPr="006E350E" w:rsidRDefault="00C650D3" w:rsidP="00B6303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Tatjana Šanko</w:t>
            </w:r>
          </w:p>
        </w:tc>
      </w:tr>
      <w:tr w:rsidR="00C650D3" w:rsidRPr="006E350E" w14:paraId="0FEC2DFA" w14:textId="77777777" w:rsidTr="00B6303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86390A6" w14:textId="77777777" w:rsidR="00C650D3" w:rsidRPr="006E350E" w:rsidRDefault="00C650D3" w:rsidP="00B6303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EB13933" w14:textId="77777777" w:rsidR="00C650D3" w:rsidRPr="006E350E" w:rsidRDefault="00C650D3" w:rsidP="00B6303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Učenici prvih, četvrtih i sedmih razreda</w:t>
            </w:r>
          </w:p>
        </w:tc>
      </w:tr>
      <w:tr w:rsidR="00C650D3" w:rsidRPr="006E350E" w14:paraId="7EEF1DE9" w14:textId="77777777" w:rsidTr="00B6303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2AC7821" w14:textId="77777777" w:rsidR="00C650D3" w:rsidRPr="006E350E" w:rsidRDefault="00C650D3" w:rsidP="00B6303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D897F8D" w14:textId="5CDEF0EE" w:rsidR="00C650D3" w:rsidRPr="006E350E" w:rsidRDefault="00C650D3" w:rsidP="00B6303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25</w:t>
            </w:r>
            <w:r w:rsidR="0001290D" w:rsidRPr="006E350E">
              <w:rPr>
                <w:rFonts w:ascii="Constantia" w:eastAsia="Times New Roman" w:hAnsi="Constantia" w:cs="Calibri"/>
                <w:color w:val="000000"/>
                <w:lang w:eastAsia="hr-HR" w:bidi="hi-IN"/>
              </w:rPr>
              <w:t xml:space="preserve"> učenika</w:t>
            </w:r>
          </w:p>
        </w:tc>
      </w:tr>
      <w:tr w:rsidR="00C650D3" w:rsidRPr="006E350E" w14:paraId="20ECB182" w14:textId="77777777" w:rsidTr="00B6303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65B5DBE" w14:textId="77777777" w:rsidR="00C650D3" w:rsidRPr="006E350E" w:rsidRDefault="00C650D3" w:rsidP="00B6303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A2823A7" w14:textId="77777777" w:rsidR="00C650D3" w:rsidRPr="006E350E" w:rsidRDefault="00C650D3" w:rsidP="00B6303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1 sat tjedno</w:t>
            </w:r>
          </w:p>
        </w:tc>
      </w:tr>
      <w:tr w:rsidR="00C650D3" w:rsidRPr="006E350E" w14:paraId="77477A49" w14:textId="77777777" w:rsidTr="00B6303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3629B06" w14:textId="77777777" w:rsidR="00C650D3" w:rsidRPr="006E350E" w:rsidRDefault="00C650D3" w:rsidP="00B6303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8E20401" w14:textId="77777777" w:rsidR="00C650D3" w:rsidRPr="006E350E" w:rsidRDefault="00C650D3" w:rsidP="00B6303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Promicanje volontiranje kao pozitivnu, dragovoljnu i miroljubivu aktivnost</w:t>
            </w:r>
          </w:p>
          <w:p w14:paraId="41C07780" w14:textId="77777777" w:rsidR="00C650D3" w:rsidRPr="006E350E" w:rsidRDefault="00C650D3" w:rsidP="00B6303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Razvijati altruizam i poboljšavati kvalitetu života volontera na načelima solidarnost s osobama u potrebama</w:t>
            </w:r>
          </w:p>
          <w:p w14:paraId="0FB53AE0" w14:textId="77777777" w:rsidR="00C650D3" w:rsidRPr="006E350E" w:rsidRDefault="00C650D3" w:rsidP="00B6303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Kvalitetno provoditi slobodno vrijeme, unaprijediti socijalni aspekt života te jačati samopouzdanje i psihofizičko zdravlje učenika i djelatnika škole</w:t>
            </w:r>
          </w:p>
          <w:p w14:paraId="36A060E4" w14:textId="77777777" w:rsidR="00C650D3" w:rsidRPr="006E350E" w:rsidRDefault="00C650D3" w:rsidP="00B6303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Poticati timski rad, planiranje, upravljanje zadatcima i rješavanje problema</w:t>
            </w:r>
          </w:p>
          <w:p w14:paraId="41B1E98A" w14:textId="77777777" w:rsidR="00C650D3" w:rsidRPr="006E350E" w:rsidRDefault="00C650D3" w:rsidP="00B6303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Stjecati organizacijske i komunikacijske vještine, inicijativnost i sposobnost donošenja odluka</w:t>
            </w:r>
          </w:p>
          <w:p w14:paraId="61591D63" w14:textId="77777777" w:rsidR="00C650D3" w:rsidRPr="006E350E" w:rsidRDefault="00C650D3" w:rsidP="00B6303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Stjecati radne navike i razvijati osjećaj odgovornosti za zajednicu</w:t>
            </w:r>
          </w:p>
          <w:p w14:paraId="32C93908" w14:textId="77777777" w:rsidR="00C650D3" w:rsidRPr="006E350E" w:rsidRDefault="00C650D3" w:rsidP="00B6303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Njegovati povjerenje među ljudima, toleranciju i empatiju te poštovanje prema zajedničkom dobru</w:t>
            </w:r>
          </w:p>
          <w:p w14:paraId="6C9DA81E" w14:textId="77777777" w:rsidR="00C650D3" w:rsidRPr="006E350E" w:rsidRDefault="00C650D3" w:rsidP="00B63036">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Promicati pozitivnu sliku škole u javnosti</w:t>
            </w:r>
          </w:p>
        </w:tc>
      </w:tr>
      <w:tr w:rsidR="00C650D3" w:rsidRPr="006E350E" w14:paraId="0467AA87" w14:textId="77777777" w:rsidTr="00B6303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C2B383C" w14:textId="77777777" w:rsidR="00C650D3" w:rsidRPr="006E350E" w:rsidRDefault="00C650D3" w:rsidP="00B6303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119170F" w14:textId="77777777" w:rsidR="00C650D3" w:rsidRPr="006E350E" w:rsidRDefault="00C650D3" w:rsidP="00B63036">
            <w:pPr>
              <w:pStyle w:val="Standard"/>
              <w:widowControl w:val="0"/>
              <w:spacing w:after="0" w:line="240" w:lineRule="auto"/>
              <w:rPr>
                <w:rFonts w:ascii="Constantia" w:hAnsi="Constantia"/>
                <w:color w:val="000000"/>
                <w:lang w:bidi="hi-IN"/>
              </w:rPr>
            </w:pPr>
            <w:r w:rsidRPr="006E350E">
              <w:rPr>
                <w:rFonts w:ascii="Constantia" w:hAnsi="Constantia"/>
                <w:color w:val="000000"/>
                <w:lang w:bidi="hi-IN"/>
              </w:rPr>
              <w:t>Poticati solidarnosti i razvijanje svijesti o potrebi aktiviranja za stvaranje boljega i humanijega svijeta za svu djecu</w:t>
            </w:r>
          </w:p>
          <w:p w14:paraId="6A967C4E" w14:textId="77777777" w:rsidR="00C650D3" w:rsidRPr="006E350E" w:rsidRDefault="00C650D3" w:rsidP="00B63036">
            <w:pPr>
              <w:pStyle w:val="Standard"/>
              <w:widowControl w:val="0"/>
              <w:spacing w:after="0" w:line="240" w:lineRule="auto"/>
              <w:rPr>
                <w:rFonts w:ascii="Constantia" w:hAnsi="Constantia"/>
                <w:color w:val="000000"/>
                <w:lang w:bidi="hi-IN"/>
              </w:rPr>
            </w:pPr>
            <w:r w:rsidRPr="006E350E">
              <w:rPr>
                <w:rFonts w:ascii="Constantia" w:hAnsi="Constantia"/>
                <w:color w:val="000000"/>
                <w:lang w:bidi="hi-IN"/>
              </w:rPr>
              <w:t>Upoznavanje drugih naroda i kultura</w:t>
            </w:r>
          </w:p>
          <w:p w14:paraId="2A2B9EDE" w14:textId="77777777" w:rsidR="00C650D3" w:rsidRPr="006E350E" w:rsidRDefault="00C650D3" w:rsidP="00B63036">
            <w:pPr>
              <w:pStyle w:val="Standard"/>
              <w:widowControl w:val="0"/>
              <w:spacing w:after="0" w:line="240" w:lineRule="auto"/>
              <w:rPr>
                <w:rFonts w:ascii="Constantia" w:hAnsi="Constantia"/>
                <w:color w:val="000000"/>
                <w:lang w:bidi="hi-IN"/>
              </w:rPr>
            </w:pPr>
            <w:r w:rsidRPr="006E350E">
              <w:rPr>
                <w:rFonts w:ascii="Constantia" w:hAnsi="Constantia"/>
                <w:color w:val="000000"/>
                <w:lang w:bidi="hi-IN"/>
              </w:rPr>
              <w:t>Omogućiti organiziranim humanitarnim radom aktivno uključivanje, služenje i iskazivanje djelatne ljubavi i brige prema najpotrebitijima</w:t>
            </w:r>
          </w:p>
          <w:p w14:paraId="667A7F04" w14:textId="77777777" w:rsidR="00C650D3" w:rsidRPr="006E350E" w:rsidRDefault="00C650D3" w:rsidP="00B63036">
            <w:pPr>
              <w:pStyle w:val="Standard"/>
              <w:widowControl w:val="0"/>
              <w:spacing w:after="0" w:line="240" w:lineRule="auto"/>
              <w:rPr>
                <w:rFonts w:ascii="Constantia" w:hAnsi="Constantia"/>
                <w:color w:val="000000"/>
                <w:lang w:bidi="hi-IN"/>
              </w:rPr>
            </w:pPr>
            <w:r w:rsidRPr="006E350E">
              <w:rPr>
                <w:rFonts w:ascii="Constantia" w:hAnsi="Constantia"/>
                <w:color w:val="000000"/>
                <w:lang w:bidi="hi-IN"/>
              </w:rPr>
              <w:t>Učenicima viših i nižih razreda</w:t>
            </w:r>
          </w:p>
        </w:tc>
      </w:tr>
      <w:tr w:rsidR="00C650D3" w:rsidRPr="006E350E" w14:paraId="37EB59D0" w14:textId="77777777" w:rsidTr="00B6303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805AA01" w14:textId="77777777" w:rsidR="00C650D3" w:rsidRPr="006E350E" w:rsidRDefault="00C650D3" w:rsidP="00B6303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C579B3E" w14:textId="4B4057B8" w:rsidR="00C650D3" w:rsidRPr="006E350E" w:rsidRDefault="00C650D3" w:rsidP="00B63036">
            <w:pPr>
              <w:pStyle w:val="Standard"/>
              <w:widowControl w:val="0"/>
              <w:spacing w:after="0" w:line="240" w:lineRule="auto"/>
              <w:rPr>
                <w:rFonts w:ascii="Constantia" w:hAnsi="Constantia" w:cs="Calibri"/>
                <w:color w:val="000000"/>
                <w:lang w:bidi="hi-IN"/>
              </w:rPr>
            </w:pPr>
            <w:r w:rsidRPr="006E350E">
              <w:rPr>
                <w:rFonts w:ascii="Constantia" w:hAnsi="Constantia" w:cs="Calibri"/>
                <w:color w:val="000000"/>
                <w:lang w:bidi="hi-IN"/>
              </w:rPr>
              <w:t>Projekt će se odvijati u suradnji učitelja i učenika svih razrednih odjela i drugih djelatnika škole, roditelja i volo</w:t>
            </w:r>
            <w:r w:rsidR="00B63036" w:rsidRPr="006E350E">
              <w:rPr>
                <w:rFonts w:ascii="Constantia" w:hAnsi="Constantia" w:cs="Calibri"/>
                <w:color w:val="000000"/>
                <w:lang w:bidi="hi-IN"/>
              </w:rPr>
              <w:t>n</w:t>
            </w:r>
            <w:r w:rsidRPr="006E350E">
              <w:rPr>
                <w:rFonts w:ascii="Constantia" w:hAnsi="Constantia" w:cs="Calibri"/>
                <w:color w:val="000000"/>
                <w:lang w:bidi="hi-IN"/>
              </w:rPr>
              <w:t>tera</w:t>
            </w:r>
          </w:p>
        </w:tc>
      </w:tr>
      <w:tr w:rsidR="00C650D3" w:rsidRPr="006E350E" w14:paraId="6CE74F45" w14:textId="77777777" w:rsidTr="00B6303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AE1548E" w14:textId="77777777" w:rsidR="00C650D3" w:rsidRPr="006E350E" w:rsidRDefault="00C650D3" w:rsidP="00B6303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175BD2E" w14:textId="77777777" w:rsidR="00C650D3" w:rsidRPr="006E350E" w:rsidRDefault="00C650D3" w:rsidP="00B6303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školske godine 2023./2024.</w:t>
            </w:r>
          </w:p>
        </w:tc>
      </w:tr>
      <w:tr w:rsidR="00C650D3" w:rsidRPr="006E350E" w14:paraId="355D8D68" w14:textId="77777777" w:rsidTr="00B6303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0D907CD" w14:textId="77777777" w:rsidR="00C650D3" w:rsidRPr="006E350E" w:rsidRDefault="00C650D3" w:rsidP="00B6303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10CEF28" w14:textId="77777777" w:rsidR="00C650D3" w:rsidRPr="006E350E" w:rsidRDefault="00C650D3" w:rsidP="00B6303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cijele nastavne godine</w:t>
            </w:r>
          </w:p>
          <w:p w14:paraId="083FA767" w14:textId="77777777" w:rsidR="00C650D3" w:rsidRPr="006E350E" w:rsidRDefault="00C650D3" w:rsidP="00B6303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Biljezi Državnoj upravi za Zahtjev za suglasnost (oko 70 kn)</w:t>
            </w:r>
          </w:p>
          <w:p w14:paraId="0D05DF8B" w14:textId="77777777" w:rsidR="00C650D3" w:rsidRPr="006E350E" w:rsidRDefault="00C650D3" w:rsidP="00B6303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Otvaranje izdvojenog računa u Zagrebačkoj banci (oko 200 kn)</w:t>
            </w:r>
          </w:p>
        </w:tc>
      </w:tr>
    </w:tbl>
    <w:p w14:paraId="1B7EA083" w14:textId="54B232AC" w:rsidR="00333306" w:rsidRPr="006E350E" w:rsidRDefault="00333306">
      <w:pPr>
        <w:rPr>
          <w:rFonts w:hint="eastAsia"/>
        </w:rPr>
      </w:pPr>
    </w:p>
    <w:p w14:paraId="534ED9FC" w14:textId="77777777" w:rsidR="00333306" w:rsidRPr="006E350E" w:rsidRDefault="00333306">
      <w:pPr>
        <w:rPr>
          <w:rFonts w:hint="eastAsia"/>
        </w:rPr>
      </w:pPr>
      <w:r w:rsidRPr="006E350E">
        <w:br w:type="page"/>
      </w:r>
    </w:p>
    <w:tbl>
      <w:tblPr>
        <w:tblW w:w="5000" w:type="pct"/>
        <w:jc w:val="center"/>
        <w:tblCellMar>
          <w:left w:w="10" w:type="dxa"/>
          <w:right w:w="10" w:type="dxa"/>
        </w:tblCellMar>
        <w:tblLook w:val="04A0" w:firstRow="1" w:lastRow="0" w:firstColumn="1" w:lastColumn="0" w:noHBand="0" w:noVBand="1"/>
      </w:tblPr>
      <w:tblGrid>
        <w:gridCol w:w="2013"/>
        <w:gridCol w:w="7047"/>
      </w:tblGrid>
      <w:tr w:rsidR="00C650D3" w:rsidRPr="006E350E" w14:paraId="564A4DFF" w14:textId="77777777" w:rsidTr="00A84BC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106AFED" w14:textId="77777777" w:rsidR="00C650D3" w:rsidRPr="006E350E" w:rsidRDefault="00C650D3" w:rsidP="00A84BC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897F0D3" w14:textId="77777777" w:rsidR="00C650D3" w:rsidRPr="006E350E" w:rsidRDefault="00C650D3" w:rsidP="00A84BC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Vrednovanje skupnoga rada, stvaralačkoga izričaja, samo procjena i samo vrednovanje vlastitoga rada i učenja</w:t>
            </w:r>
          </w:p>
          <w:p w14:paraId="57FEA904" w14:textId="77777777" w:rsidR="00C650D3" w:rsidRPr="006E350E" w:rsidRDefault="00C650D3" w:rsidP="00A84BC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Potvrda o volontiranju</w:t>
            </w:r>
          </w:p>
          <w:p w14:paraId="5FA6DA8A" w14:textId="77777777" w:rsidR="00C650D3" w:rsidRPr="006E350E" w:rsidRDefault="00C650D3" w:rsidP="00A84BC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Nagrade školi za provedbu projekata humanitarnog karaktera</w:t>
            </w:r>
          </w:p>
          <w:p w14:paraId="1F1AC30A" w14:textId="77777777" w:rsidR="00C650D3" w:rsidRPr="006E350E" w:rsidRDefault="00C650D3" w:rsidP="00A84BC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 xml:space="preserve">Potvrda o sudjelovanju u projektu </w:t>
            </w:r>
          </w:p>
          <w:p w14:paraId="60B9277B" w14:textId="77777777" w:rsidR="00C650D3" w:rsidRPr="006E350E" w:rsidRDefault="00C650D3" w:rsidP="00A84BC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Prikupljanje sredstava, plakati, izložbe učeničkih radova</w:t>
            </w:r>
          </w:p>
          <w:p w14:paraId="3A2C7326" w14:textId="77777777" w:rsidR="00C650D3" w:rsidRPr="006E350E" w:rsidRDefault="00C650D3" w:rsidP="00A84BC6">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Povećan broj djece koja nisu gladna i školuju se</w:t>
            </w:r>
          </w:p>
        </w:tc>
      </w:tr>
      <w:tr w:rsidR="00C650D3" w:rsidRPr="006E350E" w14:paraId="23B55454" w14:textId="77777777" w:rsidTr="00A84BC6">
        <w:trPr>
          <w:trHeight w:val="454"/>
          <w:jc w:val="center"/>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B9F1DA1" w14:textId="77777777" w:rsidR="00C650D3" w:rsidRPr="006E350E" w:rsidRDefault="00C650D3" w:rsidP="00A84BC6">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3889"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2409C35" w14:textId="77777777" w:rsidR="00C650D3" w:rsidRPr="006E350E" w:rsidRDefault="00C650D3" w:rsidP="00A84BC6">
            <w:pPr>
              <w:pStyle w:val="Standard"/>
              <w:spacing w:line="240" w:lineRule="auto"/>
              <w:rPr>
                <w:rFonts w:ascii="Constantia" w:hAnsi="Constantia" w:cs="Calibri"/>
                <w:color w:val="000000"/>
                <w:lang w:bidi="hi-IN"/>
              </w:rPr>
            </w:pPr>
            <w:r w:rsidRPr="006E350E">
              <w:rPr>
                <w:rFonts w:ascii="Constantia" w:hAnsi="Constantia" w:cs="Calibri"/>
                <w:color w:val="000000"/>
                <w:lang w:bidi="hi-IN"/>
              </w:rPr>
              <w:t>Rezultati vrednovanja pridonijet će osobnom napredovanju učenika.. Prezentirati roditeljima. Povećanje kvalitete nastavnog rada i motivacije učenika</w:t>
            </w:r>
          </w:p>
        </w:tc>
      </w:tr>
    </w:tbl>
    <w:p w14:paraId="3DCD0262" w14:textId="7CE12CF5" w:rsidR="00C650D3" w:rsidRPr="006E350E" w:rsidRDefault="00C650D3">
      <w:pPr>
        <w:rPr>
          <w:rFonts w:ascii="Constantia" w:eastAsia="Calibri" w:hAnsi="Constantia" w:cs="Calibri"/>
          <w:color w:val="1E6A39"/>
          <w:sz w:val="22"/>
          <w:szCs w:val="22"/>
          <w:lang w:bidi="ar-SA"/>
        </w:rPr>
      </w:pPr>
      <w:r w:rsidRPr="006E350E">
        <w:rPr>
          <w:rFonts w:ascii="Constantia" w:eastAsia="Calibri" w:hAnsi="Constantia" w:cs="Calibri"/>
          <w:color w:val="1E6A39"/>
          <w:sz w:val="22"/>
          <w:szCs w:val="22"/>
          <w:lang w:bidi="ar-SA"/>
        </w:rPr>
        <w:br w:type="page"/>
      </w: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2C4AC7" w:rsidRPr="006E350E" w14:paraId="24740013" w14:textId="77777777" w:rsidTr="0073579C">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D85D677" w14:textId="77777777" w:rsidR="002C4AC7" w:rsidRPr="006E350E" w:rsidRDefault="002C4AC7" w:rsidP="002C4AC7">
            <w:pPr>
              <w:widowControl/>
              <w:suppressAutoHyphens w:val="0"/>
              <w:autoSpaceDN/>
              <w:jc w:val="center"/>
              <w:textAlignment w:val="auto"/>
              <w:rPr>
                <w:rFonts w:ascii="Constantia" w:eastAsia="Calibri" w:hAnsi="Constantia" w:cs="Calibri"/>
                <w:b/>
                <w:bCs/>
                <w:kern w:val="0"/>
                <w:sz w:val="22"/>
                <w:szCs w:val="22"/>
                <w:lang w:eastAsia="en-US" w:bidi="ar-SA"/>
              </w:rPr>
            </w:pPr>
            <w:r w:rsidRPr="006E350E">
              <w:rPr>
                <w:rFonts w:ascii="Constantia" w:eastAsia="Calibri" w:hAnsi="Constantia" w:cs="Calibri"/>
                <w:b/>
                <w:bCs/>
                <w:kern w:val="0"/>
                <w:sz w:val="22"/>
                <w:szCs w:val="22"/>
                <w:lang w:eastAsia="en-US" w:bidi="ar-SA"/>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2814655" w14:textId="77777777" w:rsidR="002C4AC7" w:rsidRPr="006E350E" w:rsidRDefault="002C4AC7" w:rsidP="002C4AC7">
            <w:pPr>
              <w:pStyle w:val="Standard"/>
              <w:spacing w:after="0" w:line="240" w:lineRule="auto"/>
              <w:jc w:val="center"/>
              <w:rPr>
                <w:rFonts w:ascii="Constantia" w:hAnsi="Constantia" w:cs="Calibri"/>
                <w:b/>
                <w:caps/>
              </w:rPr>
            </w:pPr>
            <w:r w:rsidRPr="006E350E">
              <w:rPr>
                <w:rFonts w:ascii="Constantia" w:hAnsi="Constantia" w:cs="Calibri"/>
                <w:b/>
                <w:caps/>
              </w:rPr>
              <w:t>PROJEKT</w:t>
            </w:r>
          </w:p>
        </w:tc>
      </w:tr>
      <w:tr w:rsidR="002C4AC7" w:rsidRPr="006E350E" w14:paraId="674DA69F" w14:textId="77777777" w:rsidTr="00CA0A19">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1133A089" w14:textId="77777777" w:rsidR="002C4AC7" w:rsidRPr="006E350E" w:rsidRDefault="002C4AC7" w:rsidP="00CA0A19">
            <w:pPr>
              <w:pStyle w:val="Standard"/>
              <w:snapToGrid w:val="0"/>
              <w:rPr>
                <w:rFonts w:ascii="Constantia" w:hAnsi="Constantia" w:cs="Calibri"/>
                <w:b/>
                <w:bCs/>
                <w:caps/>
                <w:color w:val="000000" w:themeColor="text1"/>
              </w:rPr>
            </w:pPr>
          </w:p>
        </w:tc>
        <w:tc>
          <w:tcPr>
            <w:tcW w:w="7005" w:type="dxa"/>
            <w:tcBorders>
              <w:top w:val="single" w:sz="4" w:space="0" w:color="000000"/>
              <w:bottom w:val="single" w:sz="4" w:space="0" w:color="000000"/>
            </w:tcBorders>
            <w:tcMar>
              <w:top w:w="0" w:type="dxa"/>
              <w:left w:w="108" w:type="dxa"/>
              <w:bottom w:w="0" w:type="dxa"/>
              <w:right w:w="108" w:type="dxa"/>
            </w:tcMar>
          </w:tcPr>
          <w:p w14:paraId="04A27420" w14:textId="77777777" w:rsidR="002C4AC7" w:rsidRPr="006E350E" w:rsidRDefault="002C4AC7" w:rsidP="00CA0A19">
            <w:pPr>
              <w:pStyle w:val="Standard"/>
              <w:snapToGrid w:val="0"/>
              <w:rPr>
                <w:rFonts w:ascii="Constantia" w:hAnsi="Constantia" w:cs="Calibri"/>
                <w:b/>
                <w:bCs/>
                <w:caps/>
                <w:color w:val="000000" w:themeColor="text1"/>
              </w:rPr>
            </w:pPr>
          </w:p>
        </w:tc>
      </w:tr>
      <w:tr w:rsidR="002C4AC7" w:rsidRPr="006E350E" w14:paraId="438E74A3" w14:textId="77777777" w:rsidTr="00F21D26">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FE080A" w14:textId="77777777" w:rsidR="002C4AC7" w:rsidRPr="006E350E" w:rsidRDefault="002C4AC7" w:rsidP="00C3530D">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873F26" w14:textId="6A2C2D81" w:rsidR="002C4AC7" w:rsidRPr="006E350E" w:rsidRDefault="00C235BA" w:rsidP="00C3530D">
            <w:pPr>
              <w:pStyle w:val="Standard"/>
              <w:spacing w:after="0"/>
              <w:jc w:val="center"/>
              <w:rPr>
                <w:rFonts w:ascii="Constantia" w:hAnsi="Constantia" w:cs="Calibri"/>
                <w:b/>
                <w:color w:val="000000" w:themeColor="text1"/>
              </w:rPr>
            </w:pPr>
            <w:r w:rsidRPr="006E350E">
              <w:rPr>
                <w:rFonts w:ascii="Constantia" w:hAnsi="Constantia" w:cs="Calibri"/>
                <w:b/>
                <w:color w:val="000000" w:themeColor="text1"/>
              </w:rPr>
              <w:t>KNJIGE KOJE PUTUJU: Najpoznatije europske bajke</w:t>
            </w:r>
          </w:p>
        </w:tc>
      </w:tr>
      <w:tr w:rsidR="002C4AC7" w:rsidRPr="006E350E" w14:paraId="6CD6F2B7"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1D7744"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3E5D0B" w14:textId="4B76C1C8" w:rsidR="002C4AC7" w:rsidRPr="006E350E" w:rsidRDefault="00C235BA" w:rsidP="000C1D1E">
            <w:pPr>
              <w:widowControl/>
              <w:suppressAutoHyphens w:val="0"/>
              <w:autoSpaceDN/>
              <w:textAlignment w:val="auto"/>
              <w:outlineLvl w:val="2"/>
              <w:rPr>
                <w:rFonts w:ascii="Constantia" w:eastAsia="Times New Roman" w:hAnsi="Constantia"/>
                <w:color w:val="000000" w:themeColor="text1"/>
                <w:kern w:val="0"/>
                <w:sz w:val="22"/>
                <w:szCs w:val="22"/>
                <w:lang w:eastAsia="hr-HR" w:bidi="ar-SA"/>
              </w:rPr>
            </w:pPr>
            <w:r w:rsidRPr="006E350E">
              <w:rPr>
                <w:rFonts w:ascii="Constantia" w:eastAsia="Times New Roman" w:hAnsi="Constantia"/>
                <w:color w:val="000000" w:themeColor="text1"/>
                <w:kern w:val="0"/>
                <w:sz w:val="22"/>
                <w:szCs w:val="22"/>
                <w:lang w:eastAsia="hr-HR" w:bidi="ar-SA"/>
              </w:rPr>
              <w:t>Čitanje odabranih bajki učenicima razredne nastave i likovno izražavanje na temelju pročitanog.</w:t>
            </w:r>
          </w:p>
          <w:p w14:paraId="3A947846" w14:textId="42954970" w:rsidR="002C4AC7" w:rsidRPr="006E350E" w:rsidRDefault="002C4AC7" w:rsidP="000C1D1E">
            <w:pPr>
              <w:widowControl/>
              <w:suppressAutoHyphens w:val="0"/>
              <w:autoSpaceDN/>
              <w:textAlignment w:val="auto"/>
              <w:outlineLvl w:val="2"/>
              <w:rPr>
                <w:rFonts w:ascii="Constantia" w:eastAsia="Times New Roman" w:hAnsi="Constantia"/>
                <w:color w:val="000000" w:themeColor="text1"/>
                <w:kern w:val="0"/>
                <w:sz w:val="22"/>
                <w:szCs w:val="22"/>
                <w:lang w:eastAsia="hr-HR" w:bidi="ar-SA"/>
              </w:rPr>
            </w:pPr>
            <w:r w:rsidRPr="006E350E">
              <w:rPr>
                <w:rFonts w:ascii="Constantia" w:eastAsia="Times New Roman" w:hAnsi="Constantia"/>
                <w:color w:val="000000" w:themeColor="text1"/>
                <w:kern w:val="0"/>
                <w:sz w:val="22"/>
                <w:szCs w:val="22"/>
                <w:lang w:eastAsia="hr-HR" w:bidi="ar-SA"/>
              </w:rPr>
              <w:t xml:space="preserve">Organizacija izložbe </w:t>
            </w:r>
          </w:p>
        </w:tc>
      </w:tr>
      <w:tr w:rsidR="002C4AC7" w:rsidRPr="006E350E" w14:paraId="6AE33946"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2A35CB"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5E6206" w14:textId="30A03631" w:rsidR="002C4AC7" w:rsidRPr="006E350E" w:rsidRDefault="002C4AC7"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 xml:space="preserve">Darija Jurič knjižničarka, </w:t>
            </w:r>
            <w:r w:rsidR="00C235BA" w:rsidRPr="006E350E">
              <w:rPr>
                <w:rFonts w:ascii="Constantia" w:hAnsi="Constantia" w:cs="Calibri"/>
                <w:color w:val="000000" w:themeColor="text1"/>
              </w:rPr>
              <w:t>učiteljice razredne nastave</w:t>
            </w:r>
          </w:p>
        </w:tc>
      </w:tr>
      <w:tr w:rsidR="002C4AC7" w:rsidRPr="006E350E" w14:paraId="57CEDCF5"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191C01"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5429A8" w14:textId="44062866" w:rsidR="002C4AC7" w:rsidRPr="006E350E" w:rsidRDefault="00C235BA"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Učenici 1. - 4</w:t>
            </w:r>
            <w:r w:rsidR="002C4AC7" w:rsidRPr="006E350E">
              <w:rPr>
                <w:rFonts w:ascii="Constantia" w:hAnsi="Constantia" w:cs="Calibri"/>
                <w:color w:val="000000" w:themeColor="text1"/>
              </w:rPr>
              <w:t>. razreda</w:t>
            </w:r>
          </w:p>
        </w:tc>
      </w:tr>
      <w:tr w:rsidR="002C4AC7" w:rsidRPr="006E350E" w14:paraId="01F8B69C"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FF956C"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1411B9" w14:textId="41DF3DF0" w:rsidR="002C4AC7" w:rsidRPr="006E350E" w:rsidRDefault="00C235BA"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335</w:t>
            </w:r>
          </w:p>
        </w:tc>
      </w:tr>
      <w:tr w:rsidR="002C4AC7" w:rsidRPr="006E350E" w14:paraId="7066F949"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822E54"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381413" w14:textId="77777777" w:rsidR="002C4AC7" w:rsidRPr="006E350E" w:rsidRDefault="002C4AC7"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 xml:space="preserve"> Projekt je na godišnjoj razini </w:t>
            </w:r>
          </w:p>
        </w:tc>
      </w:tr>
      <w:tr w:rsidR="002C4AC7" w:rsidRPr="006E350E" w14:paraId="39C6CC5D"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76644D"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F29E57" w14:textId="5B7AB1FB" w:rsidR="002C4AC7" w:rsidRPr="006E350E" w:rsidRDefault="002C4AC7" w:rsidP="000C1D1E">
            <w:pPr>
              <w:widowControl/>
              <w:suppressAutoHyphens w:val="0"/>
              <w:autoSpaceDN/>
              <w:textAlignment w:val="auto"/>
              <w:outlineLvl w:val="2"/>
              <w:rPr>
                <w:rFonts w:ascii="Constantia" w:eastAsia="Times New Roman" w:hAnsi="Constantia" w:cstheme="minorHAnsi"/>
                <w:color w:val="000000" w:themeColor="text1"/>
                <w:kern w:val="0"/>
                <w:sz w:val="22"/>
                <w:szCs w:val="22"/>
                <w:lang w:eastAsia="hr-HR" w:bidi="ar-SA"/>
              </w:rPr>
            </w:pPr>
            <w:r w:rsidRPr="006E350E">
              <w:rPr>
                <w:rFonts w:ascii="Constantia" w:hAnsi="Constantia" w:cstheme="minorHAnsi"/>
                <w:color w:val="000000" w:themeColor="text1"/>
                <w:sz w:val="22"/>
                <w:szCs w:val="22"/>
              </w:rPr>
              <w:t xml:space="preserve">Upoznati učenike </w:t>
            </w:r>
            <w:r w:rsidR="00C235BA" w:rsidRPr="006E350E">
              <w:rPr>
                <w:rFonts w:ascii="Constantia" w:hAnsi="Constantia" w:cstheme="minorHAnsi"/>
                <w:color w:val="000000" w:themeColor="text1"/>
                <w:sz w:val="22"/>
                <w:szCs w:val="22"/>
              </w:rPr>
              <w:t>s najpoznatijim europskim bajkama</w:t>
            </w:r>
            <w:r w:rsidRPr="006E350E">
              <w:rPr>
                <w:rFonts w:ascii="Constantia" w:hAnsi="Constantia" w:cstheme="minorHAnsi"/>
                <w:color w:val="000000" w:themeColor="text1"/>
                <w:sz w:val="22"/>
                <w:szCs w:val="22"/>
              </w:rPr>
              <w:t>, razvijati kod učenika vrijednost i važnost knjige, međunarodnu toleranciju, bogatstvo različitosti, r</w:t>
            </w:r>
            <w:r w:rsidRPr="006E350E">
              <w:rPr>
                <w:rFonts w:ascii="Constantia" w:eastAsia="Times New Roman" w:hAnsi="Constantia" w:cstheme="minorHAnsi"/>
                <w:color w:val="000000" w:themeColor="text1"/>
                <w:kern w:val="0"/>
                <w:sz w:val="22"/>
                <w:szCs w:val="22"/>
                <w:lang w:eastAsia="hr-HR" w:bidi="ar-SA"/>
              </w:rPr>
              <w:t xml:space="preserve">azvijati ljubav prema knjizi i čitanju, poticanje međupredmetne korelacije, poticanje izrade međupredmetnih projekata, poticanje suradnje predmetne i razredne nastave </w:t>
            </w:r>
          </w:p>
          <w:p w14:paraId="2FB12435" w14:textId="77777777" w:rsidR="002C4AC7" w:rsidRPr="006E350E" w:rsidRDefault="002C4AC7" w:rsidP="000C1D1E">
            <w:pPr>
              <w:pStyle w:val="Standard"/>
              <w:spacing w:after="0"/>
              <w:rPr>
                <w:rFonts w:ascii="Constantia" w:hAnsi="Constantia" w:cs="Calibri"/>
                <w:color w:val="000000" w:themeColor="text1"/>
              </w:rPr>
            </w:pPr>
          </w:p>
        </w:tc>
      </w:tr>
      <w:tr w:rsidR="002C4AC7" w:rsidRPr="006E350E" w14:paraId="0CCA03AD"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9ACDBA"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D3060D" w14:textId="77777777" w:rsidR="002C4AC7" w:rsidRPr="006E350E" w:rsidRDefault="002C4AC7"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 xml:space="preserve">Upoznati učenike s bogatstvom različitosti </w:t>
            </w:r>
          </w:p>
          <w:p w14:paraId="1D9C0461" w14:textId="77777777" w:rsidR="002C4AC7" w:rsidRPr="006E350E" w:rsidRDefault="002C4AC7"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Osposobljavanje učenika na cjeloživotno učenje</w:t>
            </w:r>
          </w:p>
          <w:p w14:paraId="0560C70C" w14:textId="77777777" w:rsidR="002C4AC7" w:rsidRPr="006E350E" w:rsidRDefault="002C4AC7"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Promicanje hrvatskog jezika i kulture kao i međukulturalnosti</w:t>
            </w:r>
          </w:p>
          <w:p w14:paraId="6CC0C79C" w14:textId="77777777" w:rsidR="002C4AC7" w:rsidRPr="006E350E" w:rsidRDefault="002C4AC7"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Razvijanje kritičkog mišljenja i kreativnosti učitelja i učenika</w:t>
            </w:r>
          </w:p>
          <w:p w14:paraId="3AB6AAFA" w14:textId="77777777" w:rsidR="002C4AC7" w:rsidRPr="006E350E" w:rsidRDefault="002C4AC7" w:rsidP="000C1D1E">
            <w:pPr>
              <w:pStyle w:val="Standard"/>
              <w:spacing w:after="0"/>
              <w:rPr>
                <w:rFonts w:ascii="Constantia" w:hAnsi="Constantia" w:cs="Calibri"/>
                <w:color w:val="000000" w:themeColor="text1"/>
              </w:rPr>
            </w:pPr>
          </w:p>
        </w:tc>
      </w:tr>
      <w:tr w:rsidR="002C4AC7" w:rsidRPr="006E350E" w14:paraId="2E5FF859"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FBC8EF"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583E6F" w14:textId="715C885B" w:rsidR="002C4AC7" w:rsidRPr="006E350E" w:rsidRDefault="002C4AC7"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 xml:space="preserve">Čitanje, razgovor, rad na tekstu, likovne radionice, upotreba web alata </w:t>
            </w:r>
          </w:p>
        </w:tc>
      </w:tr>
      <w:tr w:rsidR="002C4AC7" w:rsidRPr="006E350E" w14:paraId="504F0BDB"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C747DF"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1D122D" w14:textId="7819C2F1" w:rsidR="002C4AC7" w:rsidRPr="006E350E" w:rsidRDefault="002C4AC7"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 xml:space="preserve">tijekom školske godine </w:t>
            </w:r>
            <w:r w:rsidR="00F6572C" w:rsidRPr="006E350E">
              <w:rPr>
                <w:rFonts w:ascii="Constantia" w:hAnsi="Constantia" w:cs="Calibri"/>
                <w:color w:val="000000" w:themeColor="text1"/>
              </w:rPr>
              <w:t>2023./2024.</w:t>
            </w:r>
          </w:p>
        </w:tc>
      </w:tr>
      <w:tr w:rsidR="002C4AC7" w:rsidRPr="006E350E" w14:paraId="51290A1D"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86C3A7"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0C9124" w14:textId="32863531" w:rsidR="002C4AC7" w:rsidRPr="006E350E" w:rsidRDefault="00C235BA"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nema</w:t>
            </w:r>
          </w:p>
        </w:tc>
      </w:tr>
      <w:tr w:rsidR="002C4AC7" w:rsidRPr="006E350E" w14:paraId="5D88EA55"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75D3ED"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BB8055" w14:textId="044F2799" w:rsidR="002C4AC7" w:rsidRPr="006E350E" w:rsidRDefault="00177FB3"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Vrednovanje za učenje i vrednovanje kao učenje</w:t>
            </w:r>
          </w:p>
          <w:p w14:paraId="0B3724BC" w14:textId="77777777" w:rsidR="002C4AC7" w:rsidRPr="006E350E" w:rsidRDefault="002C4AC7" w:rsidP="000C1D1E">
            <w:pPr>
              <w:pStyle w:val="Standard"/>
              <w:spacing w:after="0"/>
              <w:rPr>
                <w:rFonts w:ascii="Constantia" w:hAnsi="Constantia" w:cs="Calibri"/>
                <w:color w:val="000000" w:themeColor="text1"/>
              </w:rPr>
            </w:pPr>
          </w:p>
        </w:tc>
      </w:tr>
      <w:tr w:rsidR="002C4AC7" w:rsidRPr="006E350E" w14:paraId="3CEF34EB" w14:textId="77777777" w:rsidTr="00C3530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9294E5" w14:textId="77777777" w:rsidR="002C4AC7" w:rsidRPr="006E350E" w:rsidRDefault="002C4AC7" w:rsidP="000C1D1E">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67031C" w14:textId="6BAEC875" w:rsidR="002C4AC7" w:rsidRPr="006E350E" w:rsidRDefault="002C4AC7" w:rsidP="000C1D1E">
            <w:pPr>
              <w:pStyle w:val="Standard"/>
              <w:spacing w:after="0"/>
              <w:rPr>
                <w:rFonts w:ascii="Constantia" w:hAnsi="Constantia" w:cs="Calibri"/>
                <w:color w:val="000000" w:themeColor="text1"/>
              </w:rPr>
            </w:pPr>
            <w:r w:rsidRPr="006E350E">
              <w:rPr>
                <w:rFonts w:ascii="Constantia" w:hAnsi="Constantia" w:cs="Calibri"/>
                <w:color w:val="000000" w:themeColor="text1"/>
              </w:rPr>
              <w:t xml:space="preserve">Povratne informacije sudionika, školski web, </w:t>
            </w:r>
            <w:r w:rsidR="00177FB3" w:rsidRPr="006E350E">
              <w:rPr>
                <w:rFonts w:ascii="Constantia" w:hAnsi="Constantia" w:cs="Calibri"/>
                <w:color w:val="000000" w:themeColor="text1"/>
              </w:rPr>
              <w:t xml:space="preserve">izložba, </w:t>
            </w:r>
            <w:r w:rsidRPr="006E350E">
              <w:rPr>
                <w:rFonts w:ascii="Constantia" w:hAnsi="Constantia" w:cs="Calibri"/>
                <w:color w:val="000000" w:themeColor="text1"/>
              </w:rPr>
              <w:t>evaluacija projekta</w:t>
            </w:r>
          </w:p>
        </w:tc>
      </w:tr>
    </w:tbl>
    <w:p w14:paraId="3FCDFCDA" w14:textId="77777777" w:rsidR="002C4AC7" w:rsidRPr="006E350E" w:rsidRDefault="002C4AC7">
      <w:pPr>
        <w:pStyle w:val="Standard"/>
        <w:rPr>
          <w:rFonts w:ascii="Constantia" w:hAnsi="Constantia" w:cs="Calibri"/>
          <w:color w:val="1E6A39"/>
        </w:rPr>
      </w:pPr>
    </w:p>
    <w:p w14:paraId="5C6A1D19" w14:textId="2B4D3355" w:rsidR="00177FB3" w:rsidRPr="006E350E" w:rsidRDefault="00177FB3">
      <w:pPr>
        <w:rPr>
          <w:rFonts w:ascii="Constantia" w:eastAsia="Calibri" w:hAnsi="Constantia" w:cs="Calibri"/>
          <w:color w:val="1E6A39"/>
          <w:sz w:val="22"/>
          <w:szCs w:val="22"/>
          <w:lang w:bidi="ar-SA"/>
        </w:rPr>
      </w:pPr>
      <w:r w:rsidRPr="006E350E">
        <w:rPr>
          <w:rFonts w:ascii="Constantia" w:eastAsia="Calibri" w:hAnsi="Constantia" w:cs="Calibri"/>
          <w:color w:val="1E6A39"/>
          <w:sz w:val="22"/>
          <w:szCs w:val="22"/>
          <w:lang w:bidi="ar-SA"/>
        </w:rPr>
        <w:br w:type="page"/>
      </w:r>
    </w:p>
    <w:tbl>
      <w:tblPr>
        <w:tblW w:w="9015" w:type="dxa"/>
        <w:tblLayout w:type="fixed"/>
        <w:tblCellMar>
          <w:left w:w="10" w:type="dxa"/>
          <w:right w:w="10" w:type="dxa"/>
        </w:tblCellMar>
        <w:tblLook w:val="0000" w:firstRow="0" w:lastRow="0" w:firstColumn="0" w:lastColumn="0" w:noHBand="0" w:noVBand="0"/>
      </w:tblPr>
      <w:tblGrid>
        <w:gridCol w:w="2003"/>
        <w:gridCol w:w="7012"/>
      </w:tblGrid>
      <w:tr w:rsidR="00B31E9B" w:rsidRPr="006E350E" w14:paraId="7F99B8B9" w14:textId="77777777" w:rsidTr="00DD072F">
        <w:trPr>
          <w:trHeight w:val="540"/>
        </w:trPr>
        <w:tc>
          <w:tcPr>
            <w:tcW w:w="2003" w:type="dxa"/>
            <w:tcBorders>
              <w:top w:val="single" w:sz="8" w:space="0" w:color="000000"/>
              <w:left w:val="single" w:sz="8" w:space="0" w:color="000000"/>
              <w:bottom w:val="single" w:sz="8" w:space="0" w:color="000000"/>
              <w:right w:val="single" w:sz="8" w:space="0" w:color="000000"/>
            </w:tcBorders>
            <w:shd w:val="clear" w:color="auto" w:fill="BDD6EE"/>
            <w:tcMar>
              <w:top w:w="0" w:type="dxa"/>
              <w:left w:w="108" w:type="dxa"/>
              <w:bottom w:w="0" w:type="dxa"/>
              <w:right w:w="108" w:type="dxa"/>
            </w:tcMar>
            <w:vAlign w:val="center"/>
          </w:tcPr>
          <w:p w14:paraId="266C4F8A" w14:textId="77777777" w:rsidR="00B31E9B" w:rsidRPr="006E350E" w:rsidRDefault="00B31E9B" w:rsidP="00DD072F">
            <w:pPr>
              <w:jc w:val="center"/>
              <w:rPr>
                <w:rFonts w:ascii="Constantia" w:hAnsi="Constantia"/>
                <w:sz w:val="22"/>
                <w:szCs w:val="22"/>
              </w:rPr>
            </w:pPr>
            <w:r w:rsidRPr="006E350E">
              <w:rPr>
                <w:rStyle w:val="Zadanifontodlomka1"/>
                <w:rFonts w:ascii="Constantia" w:hAnsi="Constantia"/>
                <w:b/>
                <w:bCs/>
                <w:color w:val="000000"/>
                <w:sz w:val="22"/>
                <w:szCs w:val="22"/>
              </w:rPr>
              <w:t>PODRUČJE</w:t>
            </w:r>
          </w:p>
        </w:tc>
        <w:tc>
          <w:tcPr>
            <w:tcW w:w="7012" w:type="dxa"/>
            <w:tcBorders>
              <w:top w:val="single" w:sz="8" w:space="0" w:color="000000"/>
              <w:left w:val="single" w:sz="8" w:space="0" w:color="000000"/>
              <w:bottom w:val="single" w:sz="8" w:space="0" w:color="000000"/>
              <w:right w:val="single" w:sz="8" w:space="0" w:color="000000"/>
            </w:tcBorders>
            <w:shd w:val="clear" w:color="auto" w:fill="BDD6EE"/>
            <w:tcMar>
              <w:top w:w="0" w:type="dxa"/>
              <w:left w:w="108" w:type="dxa"/>
              <w:bottom w:w="0" w:type="dxa"/>
              <w:right w:w="108" w:type="dxa"/>
            </w:tcMar>
            <w:vAlign w:val="center"/>
          </w:tcPr>
          <w:p w14:paraId="243425C5" w14:textId="77777777" w:rsidR="00B31E9B" w:rsidRPr="006E350E" w:rsidRDefault="00B31E9B" w:rsidP="00DD072F">
            <w:pPr>
              <w:jc w:val="center"/>
              <w:rPr>
                <w:rFonts w:ascii="Constantia" w:hAnsi="Constantia"/>
                <w:sz w:val="22"/>
                <w:szCs w:val="22"/>
              </w:rPr>
            </w:pPr>
            <w:r w:rsidRPr="006E350E">
              <w:rPr>
                <w:rStyle w:val="Zadanifontodlomka1"/>
                <w:rFonts w:ascii="Constantia" w:hAnsi="Constantia"/>
                <w:b/>
                <w:bCs/>
                <w:caps/>
                <w:color w:val="000000"/>
                <w:sz w:val="22"/>
                <w:szCs w:val="22"/>
              </w:rPr>
              <w:t>Projekt</w:t>
            </w:r>
          </w:p>
        </w:tc>
      </w:tr>
    </w:tbl>
    <w:p w14:paraId="4750A052" w14:textId="77777777" w:rsidR="00B31E9B" w:rsidRPr="006E350E" w:rsidRDefault="00B31E9B" w:rsidP="00B31E9B">
      <w:pPr>
        <w:rPr>
          <w:rFonts w:ascii="Constantia" w:hAnsi="Constantia"/>
          <w:sz w:val="22"/>
          <w:szCs w:val="22"/>
        </w:rPr>
      </w:pPr>
      <w:r w:rsidRPr="006E350E">
        <w:rPr>
          <w:rStyle w:val="Zadanifontodlomka1"/>
          <w:rFonts w:ascii="Constantia" w:eastAsia="Calibri" w:hAnsi="Constantia" w:cs="Calibri"/>
          <w:color w:val="1E6A39"/>
          <w:sz w:val="22"/>
          <w:szCs w:val="22"/>
        </w:rPr>
        <w:t xml:space="preserve"> </w:t>
      </w:r>
    </w:p>
    <w:tbl>
      <w:tblPr>
        <w:tblW w:w="9015" w:type="dxa"/>
        <w:tblLayout w:type="fixed"/>
        <w:tblCellMar>
          <w:left w:w="10" w:type="dxa"/>
          <w:right w:w="10" w:type="dxa"/>
        </w:tblCellMar>
        <w:tblLook w:val="0000" w:firstRow="0" w:lastRow="0" w:firstColumn="0" w:lastColumn="0" w:noHBand="0" w:noVBand="0"/>
      </w:tblPr>
      <w:tblGrid>
        <w:gridCol w:w="2284"/>
        <w:gridCol w:w="6731"/>
      </w:tblGrid>
      <w:tr w:rsidR="00B31E9B" w:rsidRPr="006E350E" w14:paraId="5EC446EE" w14:textId="77777777" w:rsidTr="00F252AA">
        <w:trPr>
          <w:trHeight w:val="585"/>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B23413A"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color w:val="1E6A39"/>
                <w:sz w:val="22"/>
                <w:szCs w:val="22"/>
              </w:rPr>
              <w:t xml:space="preserve"> </w:t>
            </w:r>
            <w:r w:rsidRPr="006E350E">
              <w:rPr>
                <w:rStyle w:val="Zadanifontodlomka1"/>
                <w:rFonts w:ascii="Constantia" w:eastAsia="Calibri" w:hAnsi="Constantia" w:cs="Calibri"/>
                <w:b/>
                <w:bCs/>
                <w:sz w:val="22"/>
                <w:szCs w:val="22"/>
              </w:rPr>
              <w:t>Aktivnost</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28A4D4D" w14:textId="06B699E4" w:rsidR="00B31E9B" w:rsidRPr="006E350E" w:rsidRDefault="00B31E9B" w:rsidP="00314DCD">
            <w:pPr>
              <w:jc w:val="center"/>
              <w:rPr>
                <w:rFonts w:ascii="Constantia" w:hAnsi="Constantia"/>
                <w:sz w:val="22"/>
                <w:szCs w:val="22"/>
              </w:rPr>
            </w:pPr>
            <w:r w:rsidRPr="006E350E">
              <w:rPr>
                <w:rStyle w:val="Zadanifontodlomka1"/>
                <w:rFonts w:ascii="Constantia" w:eastAsia="Calibri" w:hAnsi="Constantia" w:cs="Calibri"/>
                <w:b/>
                <w:bCs/>
                <w:sz w:val="22"/>
                <w:szCs w:val="22"/>
              </w:rPr>
              <w:t>SLIKAMO KAO POZNATI UMJETNICI</w:t>
            </w:r>
          </w:p>
        </w:tc>
      </w:tr>
      <w:tr w:rsidR="00B31E9B" w:rsidRPr="006E350E" w14:paraId="14EA1075" w14:textId="77777777" w:rsidTr="00F252AA">
        <w:trPr>
          <w:trHeight w:val="30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AE20F00"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Kratak opis aktivnosti</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D66341D"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upoznati životopis poznatih slikara / umjetnika i njihova djela, razdoblja i smjerova u umjetnosti</w:t>
            </w:r>
          </w:p>
        </w:tc>
      </w:tr>
      <w:tr w:rsidR="00B31E9B" w:rsidRPr="006E350E" w14:paraId="0CCDEB9C" w14:textId="77777777" w:rsidTr="00F252AA">
        <w:trPr>
          <w:trHeight w:val="30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2861CC3"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Nositelji aktivnosti</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E0A50E4" w14:textId="77777777" w:rsidR="00B31E9B" w:rsidRPr="006E350E" w:rsidRDefault="00B31E9B" w:rsidP="00F252AA">
            <w:pPr>
              <w:rPr>
                <w:rFonts w:ascii="Constantia" w:hAnsi="Constantia" w:cs="Calibri"/>
                <w:sz w:val="22"/>
                <w:szCs w:val="22"/>
              </w:rPr>
            </w:pPr>
            <w:r w:rsidRPr="006E350E">
              <w:rPr>
                <w:rFonts w:ascii="Constantia" w:eastAsia="Calibri" w:hAnsi="Constantia" w:cs="Calibri"/>
                <w:sz w:val="22"/>
                <w:szCs w:val="22"/>
              </w:rPr>
              <w:t xml:space="preserve"> Patricija Grgoković, Martina Mušica</w:t>
            </w:r>
          </w:p>
        </w:tc>
      </w:tr>
      <w:tr w:rsidR="00B31E9B" w:rsidRPr="006E350E" w14:paraId="13EE8BD4" w14:textId="77777777" w:rsidTr="00F252AA">
        <w:trPr>
          <w:trHeight w:val="30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2D47CAA"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Ciljna skupina</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CBF5A0D"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xml:space="preserve"> 2.a i 2.d</w:t>
            </w:r>
          </w:p>
        </w:tc>
      </w:tr>
      <w:tr w:rsidR="00B31E9B" w:rsidRPr="006E350E" w14:paraId="6529A84D" w14:textId="77777777" w:rsidTr="00F252AA">
        <w:trPr>
          <w:trHeight w:val="30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176F518"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Planirani broj učenika</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BA57296" w14:textId="77777777" w:rsidR="00B31E9B" w:rsidRPr="006E350E" w:rsidRDefault="00B31E9B" w:rsidP="00F252AA">
            <w:pPr>
              <w:rPr>
                <w:rFonts w:ascii="Constantia" w:hAnsi="Constantia" w:cs="Calibri"/>
                <w:sz w:val="22"/>
                <w:szCs w:val="22"/>
              </w:rPr>
            </w:pPr>
            <w:r w:rsidRPr="006E350E">
              <w:rPr>
                <w:rFonts w:ascii="Constantia" w:eastAsia="Calibri" w:hAnsi="Constantia" w:cs="Calibri"/>
                <w:sz w:val="22"/>
                <w:szCs w:val="22"/>
              </w:rPr>
              <w:t>21 učenik</w:t>
            </w:r>
          </w:p>
        </w:tc>
      </w:tr>
      <w:tr w:rsidR="00B31E9B" w:rsidRPr="006E350E" w14:paraId="7F1B3FA5" w14:textId="77777777" w:rsidTr="00F252AA">
        <w:trPr>
          <w:trHeight w:val="30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A2A7A93"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Planirani broj sati tjedno</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AAD22C2"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2</w:t>
            </w:r>
          </w:p>
        </w:tc>
      </w:tr>
      <w:tr w:rsidR="00B31E9B" w:rsidRPr="006E350E" w14:paraId="2DE1625D" w14:textId="77777777" w:rsidTr="00F252AA">
        <w:trPr>
          <w:trHeight w:val="30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3658E9B"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 xml:space="preserve"> </w:t>
            </w:r>
          </w:p>
          <w:p w14:paraId="7A1CBF46"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 xml:space="preserve"> </w:t>
            </w:r>
          </w:p>
          <w:p w14:paraId="3BE2E102"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 xml:space="preserve"> </w:t>
            </w:r>
          </w:p>
          <w:p w14:paraId="09DED7E1"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 xml:space="preserve">     </w:t>
            </w:r>
          </w:p>
          <w:p w14:paraId="450C9786"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 xml:space="preserve"> </w:t>
            </w:r>
          </w:p>
          <w:p w14:paraId="0F1DBFC8"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Ciljevi aktivnosti</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35315CE"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upoznati učenika s poznatim umjetnicima</w:t>
            </w:r>
          </w:p>
          <w:p w14:paraId="25783184"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učenik upoznaje svjetski poznata likovna / umjetnička djela</w:t>
            </w:r>
          </w:p>
          <w:p w14:paraId="0F1058D8"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učenik prepoznaje umjetnost kao način komunikacije i odgovara na različite poticaje likovnim izražavanjem</w:t>
            </w:r>
          </w:p>
          <w:p w14:paraId="012D1051"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učenik demonstrira poznavanje osobitosti različitih likovnih materijala i postupaka pri likovnom izražavanju</w:t>
            </w:r>
          </w:p>
          <w:p w14:paraId="38D7AF98"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učenik uspoređuje svoj likovni ili vizualni rad i radove drugih učenika te opisuje svoj rad i vlastiti doživljaj stvaranja</w:t>
            </w:r>
          </w:p>
          <w:p w14:paraId="45782E97"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učenik razvija opću kulturu</w:t>
            </w:r>
          </w:p>
          <w:p w14:paraId="2EA02A07"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xml:space="preserve">- učenik povezuje slikara /umjetnika i njegova djela I svrstava ga u povijesno  razdoblje kojem pripada </w:t>
            </w:r>
          </w:p>
          <w:p w14:paraId="517919D8"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xml:space="preserve">- učenik zna prepoznati posebnosti I glavne značajke određenog smjera u umjetnosti </w:t>
            </w:r>
          </w:p>
        </w:tc>
      </w:tr>
      <w:tr w:rsidR="00B31E9B" w:rsidRPr="006E350E" w14:paraId="3A251BD8" w14:textId="77777777" w:rsidTr="00F252AA">
        <w:trPr>
          <w:trHeight w:val="30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B4B9BF5" w14:textId="651DB5A1" w:rsidR="00B31E9B" w:rsidRPr="006E350E" w:rsidRDefault="00B31E9B" w:rsidP="00F52FA0">
            <w:pPr>
              <w:rPr>
                <w:rFonts w:ascii="Constantia" w:hAnsi="Constantia"/>
                <w:sz w:val="22"/>
                <w:szCs w:val="22"/>
              </w:rPr>
            </w:pPr>
            <w:r w:rsidRPr="006E350E">
              <w:rPr>
                <w:rStyle w:val="Zadanifontodlomka1"/>
                <w:rFonts w:ascii="Constantia" w:eastAsia="Calibri" w:hAnsi="Constantia" w:cs="Calibri"/>
                <w:b/>
                <w:bCs/>
                <w:sz w:val="22"/>
                <w:szCs w:val="22"/>
              </w:rPr>
              <w:t>Namjena aktivnosti</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EAADBB8"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upoznavanje s kulturnom baštinom: svjetski poznatim slikarima / umjetnicima, djelima, razdobljima i smjerovima u slikarstvu</w:t>
            </w:r>
          </w:p>
          <w:p w14:paraId="5BBC1A41"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upoznavanje sa životom umjetnika</w:t>
            </w:r>
          </w:p>
          <w:p w14:paraId="5A48057B"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upoznavanje sa specifičnostima određenih razdoblja I smjerova u umjetnosti</w:t>
            </w:r>
          </w:p>
          <w:p w14:paraId="18071FAB"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upoznavanje i primjena različitih tehnika  i materijala u slikarstvu</w:t>
            </w:r>
          </w:p>
          <w:p w14:paraId="6456B0BF"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razvijanje kreativnosti I ljubavi prema umjetnosti</w:t>
            </w:r>
          </w:p>
          <w:p w14:paraId="6CC7701E"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razvijati i njegovati želju za znanjem, proučavanjem, istraživanjem i kreativnim izražavanjem</w:t>
            </w:r>
          </w:p>
        </w:tc>
      </w:tr>
      <w:tr w:rsidR="00B31E9B" w:rsidRPr="006E350E" w14:paraId="4E03A37F" w14:textId="77777777" w:rsidTr="00F252AA">
        <w:trPr>
          <w:trHeight w:val="30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CAA0B81"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Način realizacije aktivnosti</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2882C21"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didaktičke metode: razgovor, usmeno izlaganje, demonstracija, analitičko promatranje</w:t>
            </w:r>
          </w:p>
          <w:p w14:paraId="1D11C6C8"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specifične likovne metode: variranje, crtanje, slikanje, građenje</w:t>
            </w:r>
          </w:p>
        </w:tc>
      </w:tr>
      <w:tr w:rsidR="00B31E9B" w:rsidRPr="006E350E" w14:paraId="6AF2F7C2" w14:textId="77777777" w:rsidTr="00F252AA">
        <w:trPr>
          <w:trHeight w:val="30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CA42BDB"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Vremenski okvir aktivnosti</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1335FE7"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tijekom školske godine 2023./24.</w:t>
            </w:r>
          </w:p>
        </w:tc>
      </w:tr>
      <w:tr w:rsidR="00B31E9B" w:rsidRPr="006E350E" w14:paraId="02D2E906" w14:textId="77777777" w:rsidTr="00F252AA">
        <w:trPr>
          <w:trHeight w:val="30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617BB53"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Troškovnik aktivnosti</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77A1DB7"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w:t>
            </w:r>
          </w:p>
        </w:tc>
      </w:tr>
      <w:tr w:rsidR="00B31E9B" w:rsidRPr="006E350E" w14:paraId="3A18E4D4" w14:textId="77777777" w:rsidTr="00F252AA">
        <w:trPr>
          <w:trHeight w:val="42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0424219"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Način vrednovanja aktivnosti</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8EEBEC2"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praćenje napredovanja učenika kroz analizu likovnih radova i kvizove</w:t>
            </w:r>
          </w:p>
        </w:tc>
      </w:tr>
      <w:tr w:rsidR="00B31E9B" w:rsidRPr="006E350E" w14:paraId="2913DAB0" w14:textId="77777777" w:rsidTr="00F252AA">
        <w:trPr>
          <w:trHeight w:val="420"/>
        </w:trPr>
        <w:tc>
          <w:tcPr>
            <w:tcW w:w="22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80F7660"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b/>
                <w:bCs/>
                <w:sz w:val="22"/>
                <w:szCs w:val="22"/>
              </w:rPr>
              <w:t>Način korištenja rezultata vrednovanja</w:t>
            </w:r>
          </w:p>
        </w:tc>
        <w:tc>
          <w:tcPr>
            <w:tcW w:w="673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43D2727" w14:textId="77777777" w:rsidR="00B31E9B" w:rsidRPr="006E350E" w:rsidRDefault="00B31E9B" w:rsidP="00F252AA">
            <w:pPr>
              <w:rPr>
                <w:rFonts w:ascii="Constantia" w:hAnsi="Constantia"/>
                <w:sz w:val="22"/>
                <w:szCs w:val="22"/>
              </w:rPr>
            </w:pPr>
            <w:r w:rsidRPr="006E350E">
              <w:rPr>
                <w:rStyle w:val="Zadanifontodlomka1"/>
                <w:rFonts w:ascii="Constantia" w:eastAsia="Calibri" w:hAnsi="Constantia" w:cs="Calibri"/>
                <w:sz w:val="22"/>
                <w:szCs w:val="22"/>
              </w:rPr>
              <w:t>- primjena znanja, vještina i kreativnosti u neposrednoj životnoj stvarnosti</w:t>
            </w:r>
          </w:p>
        </w:tc>
      </w:tr>
    </w:tbl>
    <w:p w14:paraId="2258832C" w14:textId="38ACFF3C" w:rsidR="00B31E9B" w:rsidRPr="006E350E" w:rsidRDefault="00B31E9B">
      <w:pPr>
        <w:rPr>
          <w:rFonts w:ascii="Constantia" w:eastAsia="Calibri" w:hAnsi="Constantia" w:cs="Calibri"/>
          <w:color w:val="1E6A39"/>
          <w:sz w:val="22"/>
          <w:szCs w:val="22"/>
          <w:lang w:bidi="ar-SA"/>
        </w:rPr>
      </w:pPr>
      <w:r w:rsidRPr="006E350E">
        <w:rPr>
          <w:rFonts w:ascii="Constantia" w:eastAsia="Calibri" w:hAnsi="Constantia" w:cs="Calibri"/>
          <w:color w:val="1E6A39"/>
          <w:sz w:val="22"/>
          <w:szCs w:val="22"/>
          <w:lang w:bidi="ar-SA"/>
        </w:rPr>
        <w:br w:type="page"/>
      </w: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0A090A" w:rsidRPr="006E350E" w14:paraId="0AF80993" w14:textId="77777777" w:rsidTr="0073579C">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DEB231E" w14:textId="77777777" w:rsidR="000A090A" w:rsidRPr="006E350E" w:rsidRDefault="000A090A" w:rsidP="0081725D">
            <w:pPr>
              <w:pStyle w:val="Standard"/>
              <w:spacing w:after="0"/>
              <w:jc w:val="center"/>
              <w:rPr>
                <w:rFonts w:ascii="Constantia" w:hAnsi="Constantia" w:cs="Calibri"/>
                <w:b/>
                <w:bCs/>
              </w:rPr>
            </w:pPr>
            <w:r w:rsidRPr="006E350E">
              <w:rPr>
                <w:rFonts w:ascii="Constantia" w:hAnsi="Constantia" w:cs="Calibri"/>
                <w:b/>
                <w:bCs/>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0AF2A56" w14:textId="77777777" w:rsidR="000A090A" w:rsidRPr="006E350E" w:rsidRDefault="000A090A" w:rsidP="0081725D">
            <w:pPr>
              <w:pStyle w:val="Standard"/>
              <w:spacing w:after="0"/>
              <w:jc w:val="center"/>
              <w:rPr>
                <w:rFonts w:ascii="Constantia" w:hAnsi="Constantia" w:cs="Calibri"/>
                <w:b/>
                <w:caps/>
              </w:rPr>
            </w:pPr>
            <w:r w:rsidRPr="006E350E">
              <w:rPr>
                <w:rFonts w:ascii="Constantia" w:hAnsi="Constantia" w:cs="Calibri"/>
                <w:b/>
                <w:caps/>
              </w:rPr>
              <w:t>PROJEKT</w:t>
            </w:r>
          </w:p>
        </w:tc>
      </w:tr>
      <w:tr w:rsidR="000A090A" w:rsidRPr="006E350E" w14:paraId="429EE54A" w14:textId="77777777" w:rsidTr="00B139BE">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68940845" w14:textId="77777777" w:rsidR="000A090A" w:rsidRPr="006E350E" w:rsidRDefault="000A090A" w:rsidP="0081725D">
            <w:pPr>
              <w:pStyle w:val="Standard"/>
              <w:snapToGrid w:val="0"/>
              <w:spacing w:after="0"/>
              <w:rPr>
                <w:rFonts w:ascii="Constantia" w:hAnsi="Constantia" w:cs="Calibri"/>
                <w:b/>
                <w:bCs/>
                <w:caps/>
              </w:rPr>
            </w:pPr>
          </w:p>
        </w:tc>
        <w:tc>
          <w:tcPr>
            <w:tcW w:w="7005" w:type="dxa"/>
            <w:tcBorders>
              <w:top w:val="single" w:sz="4" w:space="0" w:color="000000"/>
              <w:bottom w:val="single" w:sz="4" w:space="0" w:color="000000"/>
            </w:tcBorders>
            <w:tcMar>
              <w:top w:w="0" w:type="dxa"/>
              <w:left w:w="108" w:type="dxa"/>
              <w:bottom w:w="0" w:type="dxa"/>
              <w:right w:w="108" w:type="dxa"/>
            </w:tcMar>
          </w:tcPr>
          <w:p w14:paraId="120E1DEE" w14:textId="77777777" w:rsidR="000A090A" w:rsidRPr="006E350E" w:rsidRDefault="000A090A" w:rsidP="0081725D">
            <w:pPr>
              <w:pStyle w:val="Standard"/>
              <w:snapToGrid w:val="0"/>
              <w:spacing w:after="0"/>
              <w:rPr>
                <w:rFonts w:ascii="Constantia" w:hAnsi="Constantia" w:cs="Calibri"/>
                <w:b/>
                <w:bCs/>
                <w:caps/>
              </w:rPr>
            </w:pPr>
          </w:p>
        </w:tc>
      </w:tr>
      <w:tr w:rsidR="000A090A" w:rsidRPr="006E350E" w14:paraId="16F459D4" w14:textId="77777777" w:rsidTr="00314DC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CF19B4" w14:textId="77777777" w:rsidR="000A090A" w:rsidRPr="006E350E" w:rsidRDefault="000A090A" w:rsidP="0081725D">
            <w:pPr>
              <w:pStyle w:val="Standard"/>
              <w:spacing w:after="0"/>
              <w:rPr>
                <w:rFonts w:ascii="Constantia" w:hAnsi="Constantia" w:cs="Calibri"/>
                <w:b/>
                <w:bCs/>
              </w:rPr>
            </w:pPr>
            <w:r w:rsidRPr="006E350E">
              <w:rPr>
                <w:rFonts w:ascii="Constantia" w:hAnsi="Constantia" w:cs="Calibri"/>
                <w:b/>
                <w:bCs/>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19F5B7" w14:textId="6F1588BC" w:rsidR="000A090A" w:rsidRPr="006E350E" w:rsidRDefault="00314DCD" w:rsidP="0081725D">
            <w:pPr>
              <w:pStyle w:val="Standard"/>
              <w:spacing w:after="0"/>
              <w:jc w:val="center"/>
              <w:rPr>
                <w:rFonts w:ascii="Constantia" w:hAnsi="Constantia" w:cs="Calibri"/>
                <w:b/>
              </w:rPr>
            </w:pPr>
            <w:r w:rsidRPr="006E350E">
              <w:rPr>
                <w:rFonts w:ascii="Constantia" w:hAnsi="Constantia" w:cs="Calibri"/>
                <w:b/>
              </w:rPr>
              <w:t>RAČIĆEVO NOVO RUHO – MURALIMA ISPRIČAJMO PRIČE I OŽIVIMO ŠKOLSKI PROSTOR</w:t>
            </w:r>
          </w:p>
        </w:tc>
      </w:tr>
      <w:tr w:rsidR="000A090A" w:rsidRPr="006E350E" w14:paraId="4C6EE611"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26E6AB"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6C00FD" w14:textId="2C5A620C" w:rsidR="000A090A" w:rsidRPr="006E350E" w:rsidRDefault="000A090A" w:rsidP="008D5588">
            <w:pPr>
              <w:pStyle w:val="Standard"/>
              <w:spacing w:after="0"/>
              <w:rPr>
                <w:rFonts w:ascii="Constantia" w:hAnsi="Constantia" w:cs="Calibri"/>
              </w:rPr>
            </w:pPr>
            <w:r w:rsidRPr="006E350E">
              <w:rPr>
                <w:rFonts w:ascii="Constantia" w:hAnsi="Constantia" w:cs="Calibri"/>
              </w:rPr>
              <w:t>Oslikavanje</w:t>
            </w:r>
            <w:r w:rsidR="005E596E" w:rsidRPr="006E350E">
              <w:rPr>
                <w:rFonts w:ascii="Constantia" w:hAnsi="Constantia"/>
              </w:rPr>
              <w:t xml:space="preserve"> unutarnjih i </w:t>
            </w:r>
            <w:r w:rsidRPr="006E350E">
              <w:rPr>
                <w:rFonts w:ascii="Constantia" w:hAnsi="Constantia" w:cs="Calibri"/>
              </w:rPr>
              <w:t xml:space="preserve"> vanjskih zidova škole </w:t>
            </w:r>
          </w:p>
        </w:tc>
      </w:tr>
      <w:tr w:rsidR="000A090A" w:rsidRPr="006E350E" w14:paraId="1B0C8B38"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7CF331"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8A708C" w14:textId="2D050FEB" w:rsidR="000A090A" w:rsidRPr="006E350E" w:rsidRDefault="00E63977" w:rsidP="008D5588">
            <w:pPr>
              <w:pStyle w:val="Standard"/>
              <w:spacing w:after="0"/>
              <w:rPr>
                <w:rFonts w:ascii="Constantia" w:hAnsi="Constantia" w:cs="Calibri"/>
              </w:rPr>
            </w:pPr>
            <w:r w:rsidRPr="006E350E">
              <w:rPr>
                <w:rFonts w:ascii="Constantia" w:hAnsi="Constantia" w:cs="Calibri"/>
              </w:rPr>
              <w:t>Blanka Medak, prof. l</w:t>
            </w:r>
            <w:r w:rsidR="000A090A" w:rsidRPr="006E350E">
              <w:rPr>
                <w:rFonts w:ascii="Constantia" w:hAnsi="Constantia" w:cs="Calibri"/>
              </w:rPr>
              <w:t xml:space="preserve">ikovne kulture </w:t>
            </w:r>
          </w:p>
        </w:tc>
      </w:tr>
      <w:tr w:rsidR="000A090A" w:rsidRPr="006E350E" w14:paraId="078FECBE"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45AD73"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1BE0E7" w14:textId="77777777" w:rsidR="000A090A" w:rsidRPr="006E350E" w:rsidRDefault="000A090A" w:rsidP="008D5588">
            <w:pPr>
              <w:pStyle w:val="Standard"/>
              <w:spacing w:after="0"/>
              <w:rPr>
                <w:rFonts w:ascii="Constantia" w:hAnsi="Constantia" w:cs="Calibri"/>
              </w:rPr>
            </w:pPr>
            <w:r w:rsidRPr="006E350E">
              <w:rPr>
                <w:rFonts w:ascii="Constantia" w:hAnsi="Constantia" w:cs="Calibri"/>
              </w:rPr>
              <w:t>Učenici od 5. do 8. razreda</w:t>
            </w:r>
          </w:p>
        </w:tc>
      </w:tr>
      <w:tr w:rsidR="000A090A" w:rsidRPr="006E350E" w14:paraId="64E9BB29"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79DAF0"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D0FF94" w14:textId="44D1132C" w:rsidR="000A090A" w:rsidRPr="006E350E" w:rsidRDefault="005E596E" w:rsidP="008D5588">
            <w:pPr>
              <w:pStyle w:val="Standard"/>
              <w:spacing w:after="0"/>
              <w:rPr>
                <w:rFonts w:ascii="Constantia" w:hAnsi="Constantia" w:cs="Calibri"/>
              </w:rPr>
            </w:pPr>
            <w:r w:rsidRPr="006E350E">
              <w:rPr>
                <w:rFonts w:ascii="Constantia" w:hAnsi="Constantia"/>
              </w:rPr>
              <w:t>15</w:t>
            </w:r>
            <w:r w:rsidR="00FB7B30" w:rsidRPr="006E350E">
              <w:rPr>
                <w:rFonts w:ascii="Constantia" w:hAnsi="Constantia"/>
              </w:rPr>
              <w:t xml:space="preserve"> učenika</w:t>
            </w:r>
          </w:p>
        </w:tc>
      </w:tr>
      <w:tr w:rsidR="000A090A" w:rsidRPr="006E350E" w14:paraId="16A8E597"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BE1165"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AE596A" w14:textId="77777777" w:rsidR="000A090A" w:rsidRPr="006E350E" w:rsidRDefault="000A090A" w:rsidP="008D5588">
            <w:pPr>
              <w:pStyle w:val="Standard"/>
              <w:spacing w:after="0"/>
              <w:rPr>
                <w:rFonts w:ascii="Constantia" w:hAnsi="Constantia" w:cs="Calibri"/>
              </w:rPr>
            </w:pPr>
            <w:r w:rsidRPr="006E350E">
              <w:rPr>
                <w:rFonts w:ascii="Constantia" w:hAnsi="Constantia" w:cs="Calibri"/>
              </w:rPr>
              <w:t>2 sata tjedno</w:t>
            </w:r>
          </w:p>
        </w:tc>
      </w:tr>
      <w:tr w:rsidR="000A090A" w:rsidRPr="006E350E" w14:paraId="4F4C23EC"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7CA087"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27509C" w14:textId="77777777" w:rsidR="000A090A" w:rsidRPr="006E350E" w:rsidRDefault="000A090A" w:rsidP="008D5588">
            <w:pPr>
              <w:pStyle w:val="Standard"/>
              <w:spacing w:after="0"/>
              <w:rPr>
                <w:rFonts w:ascii="Constantia" w:hAnsi="Constantia" w:cs="Calibri"/>
              </w:rPr>
            </w:pPr>
            <w:r w:rsidRPr="006E350E">
              <w:rPr>
                <w:rFonts w:ascii="Constantia" w:hAnsi="Constantia" w:cs="Calibri"/>
              </w:rPr>
              <w:t>Poticanje likovnog izražavanja, razvoj kreativnosti, odgoj pažnje i razvijanje estetske osjetljivosti</w:t>
            </w:r>
          </w:p>
        </w:tc>
      </w:tr>
      <w:tr w:rsidR="000A090A" w:rsidRPr="006E350E" w14:paraId="6854AFBB"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0AF7DE"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D3BF0A" w14:textId="77777777" w:rsidR="000A090A" w:rsidRPr="006E350E" w:rsidRDefault="000A090A" w:rsidP="008D5588">
            <w:pPr>
              <w:pStyle w:val="Standard"/>
              <w:spacing w:after="0"/>
              <w:rPr>
                <w:rFonts w:ascii="Constantia" w:hAnsi="Constantia" w:cs="Calibri"/>
              </w:rPr>
            </w:pPr>
            <w:r w:rsidRPr="006E350E">
              <w:rPr>
                <w:rFonts w:ascii="Constantia" w:hAnsi="Constantia" w:cs="Calibri"/>
              </w:rPr>
              <w:t>Razvoj odnosa prema svom i tuđem likovnom uratku, razvoj osjetljivosti i odgoj pažnje</w:t>
            </w:r>
          </w:p>
        </w:tc>
      </w:tr>
      <w:tr w:rsidR="000A090A" w:rsidRPr="006E350E" w14:paraId="66212F7E"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E6959E"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068B78" w14:textId="7266FB00" w:rsidR="000A090A" w:rsidRPr="006E350E" w:rsidRDefault="000A090A" w:rsidP="008D5588">
            <w:pPr>
              <w:pStyle w:val="Standard"/>
              <w:spacing w:after="0"/>
              <w:rPr>
                <w:rFonts w:ascii="Constantia" w:hAnsi="Constantia" w:cs="Calibri"/>
              </w:rPr>
            </w:pPr>
            <w:r w:rsidRPr="006E350E">
              <w:rPr>
                <w:rFonts w:ascii="Constantia" w:hAnsi="Constantia" w:cs="Calibri"/>
              </w:rPr>
              <w:t>Ukrašava</w:t>
            </w:r>
            <w:r w:rsidR="00F25ED2" w:rsidRPr="006E350E">
              <w:rPr>
                <w:rFonts w:ascii="Constantia" w:hAnsi="Constantia" w:cs="Calibri"/>
              </w:rPr>
              <w:t>nje zidova škole</w:t>
            </w:r>
            <w:r w:rsidRPr="006E350E">
              <w:rPr>
                <w:rFonts w:ascii="Constantia" w:hAnsi="Constantia" w:cs="Calibri"/>
              </w:rPr>
              <w:t>, grupni rad</w:t>
            </w:r>
          </w:p>
        </w:tc>
      </w:tr>
      <w:tr w:rsidR="000A090A" w:rsidRPr="006E350E" w14:paraId="505125CE"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27D7C1"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8CDEED" w14:textId="5352A96A" w:rsidR="000A090A" w:rsidRPr="006E350E" w:rsidRDefault="000A090A" w:rsidP="008D5588">
            <w:pPr>
              <w:pStyle w:val="Standard"/>
              <w:spacing w:after="0"/>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p>
        </w:tc>
      </w:tr>
      <w:tr w:rsidR="000A090A" w:rsidRPr="006E350E" w14:paraId="72A9D4D3"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24257A"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BEAAC4" w14:textId="27FA1BDD" w:rsidR="000A090A" w:rsidRPr="006E350E" w:rsidRDefault="00E37809" w:rsidP="008D5588">
            <w:pPr>
              <w:pStyle w:val="Standard"/>
              <w:spacing w:after="0"/>
              <w:rPr>
                <w:rFonts w:ascii="Constantia" w:hAnsi="Constantia" w:cs="Calibri"/>
              </w:rPr>
            </w:pPr>
            <w:r w:rsidRPr="006E350E">
              <w:rPr>
                <w:rFonts w:ascii="Constantia" w:hAnsi="Constantia"/>
              </w:rPr>
              <w:t>do</w:t>
            </w:r>
            <w:r w:rsidR="00052DB1" w:rsidRPr="006E350E">
              <w:rPr>
                <w:rFonts w:ascii="Constantia" w:hAnsi="Constantia"/>
              </w:rPr>
              <w:t xml:space="preserve"> </w:t>
            </w:r>
            <w:r w:rsidR="005E596E" w:rsidRPr="006E350E">
              <w:rPr>
                <w:rFonts w:ascii="Constantia" w:hAnsi="Constantia"/>
              </w:rPr>
              <w:t>1</w:t>
            </w:r>
            <w:r w:rsidRPr="006E350E">
              <w:rPr>
                <w:rFonts w:ascii="Constantia" w:hAnsi="Constantia"/>
              </w:rPr>
              <w:t>0</w:t>
            </w:r>
            <w:r w:rsidR="000A090A" w:rsidRPr="006E350E">
              <w:rPr>
                <w:rFonts w:ascii="Constantia" w:hAnsi="Constantia" w:cs="Calibri"/>
              </w:rPr>
              <w:t>00 kuna</w:t>
            </w:r>
            <w:r w:rsidR="00FB7B30" w:rsidRPr="006E350E">
              <w:rPr>
                <w:rFonts w:ascii="Constantia" w:hAnsi="Constantia" w:cs="Calibri"/>
              </w:rPr>
              <w:t xml:space="preserve"> (oko 130 eura)</w:t>
            </w:r>
          </w:p>
        </w:tc>
      </w:tr>
      <w:tr w:rsidR="000A090A" w:rsidRPr="006E350E" w14:paraId="3BA8F37B"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56A89F"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8FD346" w14:textId="77777777" w:rsidR="000A090A" w:rsidRPr="006E350E" w:rsidRDefault="000A090A" w:rsidP="008D5588">
            <w:pPr>
              <w:pStyle w:val="Standard"/>
              <w:spacing w:after="0"/>
              <w:rPr>
                <w:rFonts w:ascii="Constantia" w:hAnsi="Constantia" w:cs="Calibri"/>
              </w:rPr>
            </w:pPr>
            <w:r w:rsidRPr="006E350E">
              <w:rPr>
                <w:rFonts w:ascii="Constantia" w:hAnsi="Constantia" w:cs="Calibri"/>
              </w:rPr>
              <w:t>Opisno praćenje</w:t>
            </w:r>
          </w:p>
        </w:tc>
      </w:tr>
      <w:tr w:rsidR="000A090A" w:rsidRPr="006E350E" w14:paraId="7B11FDBF" w14:textId="77777777" w:rsidTr="008D558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91815C" w14:textId="77777777" w:rsidR="000A090A" w:rsidRPr="006E350E" w:rsidRDefault="000A090A" w:rsidP="008D5588">
            <w:pPr>
              <w:pStyle w:val="Standard"/>
              <w:spacing w:after="0"/>
              <w:rPr>
                <w:rFonts w:ascii="Constantia" w:hAnsi="Constantia" w:cs="Calibri"/>
                <w:b/>
                <w:bCs/>
              </w:rPr>
            </w:pPr>
            <w:r w:rsidRPr="006E350E">
              <w:rPr>
                <w:rFonts w:ascii="Constantia" w:hAnsi="Constantia" w:cs="Calibri"/>
                <w:b/>
                <w:bCs/>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1C91CB" w14:textId="77777777" w:rsidR="000A090A" w:rsidRPr="006E350E" w:rsidRDefault="000A090A" w:rsidP="008D5588">
            <w:pPr>
              <w:pStyle w:val="Standard"/>
              <w:spacing w:after="0"/>
              <w:rPr>
                <w:rFonts w:ascii="Constantia" w:hAnsi="Constantia" w:cs="Calibri"/>
              </w:rPr>
            </w:pPr>
            <w:r w:rsidRPr="006E350E">
              <w:rPr>
                <w:rFonts w:ascii="Constantia" w:hAnsi="Constantia" w:cs="Calibri"/>
              </w:rPr>
              <w:t>Prikaz tijeka i rezultata aktivnosti u školskom listu i na mrežnim stranicama škole</w:t>
            </w:r>
          </w:p>
        </w:tc>
      </w:tr>
    </w:tbl>
    <w:p w14:paraId="7C4082E4" w14:textId="5A34E083" w:rsidR="00C235BA" w:rsidRPr="006E350E" w:rsidRDefault="00C235BA">
      <w:pPr>
        <w:pStyle w:val="Standard"/>
        <w:rPr>
          <w:rFonts w:ascii="Constantia" w:hAnsi="Constantia" w:cs="Calibri"/>
          <w:color w:val="1E6A39"/>
          <w:sz w:val="24"/>
          <w:szCs w:val="24"/>
        </w:rPr>
      </w:pPr>
    </w:p>
    <w:p w14:paraId="3995DB34" w14:textId="77777777" w:rsidR="00C235BA" w:rsidRPr="006E350E" w:rsidRDefault="00C235BA">
      <w:pPr>
        <w:rPr>
          <w:rFonts w:ascii="Constantia" w:eastAsia="Calibri" w:hAnsi="Constantia" w:cs="Calibri"/>
          <w:color w:val="1E6A39"/>
          <w:lang w:bidi="ar-SA"/>
        </w:rPr>
      </w:pPr>
      <w:r w:rsidRPr="006E350E">
        <w:rPr>
          <w:rFonts w:ascii="Constantia" w:hAnsi="Constantia" w:cs="Calibri"/>
          <w:color w:val="1E6A39"/>
        </w:rPr>
        <w:br w:type="page"/>
      </w:r>
    </w:p>
    <w:tbl>
      <w:tblPr>
        <w:tblW w:w="5000" w:type="pct"/>
        <w:tblLayout w:type="fixed"/>
        <w:tblCellMar>
          <w:left w:w="10" w:type="dxa"/>
          <w:right w:w="10" w:type="dxa"/>
        </w:tblCellMar>
        <w:tblLook w:val="0000" w:firstRow="0" w:lastRow="0" w:firstColumn="0" w:lastColumn="0" w:noHBand="0" w:noVBand="0"/>
      </w:tblPr>
      <w:tblGrid>
        <w:gridCol w:w="2009"/>
        <w:gridCol w:w="7051"/>
      </w:tblGrid>
      <w:tr w:rsidR="00D0200B" w:rsidRPr="006E350E" w14:paraId="60E3948B" w14:textId="77777777" w:rsidTr="008E2F0F">
        <w:trPr>
          <w:trHeight w:val="538"/>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3C19BFD" w14:textId="77777777" w:rsidR="00D0200B" w:rsidRPr="006E350E" w:rsidRDefault="00D0200B" w:rsidP="008E2F0F">
            <w:pPr>
              <w:pStyle w:val="Standard"/>
              <w:spacing w:after="0" w:line="240" w:lineRule="auto"/>
              <w:jc w:val="center"/>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58A2CC0" w14:textId="77777777" w:rsidR="00D0200B" w:rsidRPr="006E350E" w:rsidRDefault="00D0200B" w:rsidP="008E2F0F">
            <w:pPr>
              <w:pStyle w:val="Standard"/>
              <w:spacing w:after="0" w:line="240" w:lineRule="auto"/>
              <w:jc w:val="center"/>
              <w:rPr>
                <w:rFonts w:ascii="Constantia" w:eastAsia="Times New Roman" w:hAnsi="Constantia" w:cs="Calibri"/>
                <w:b/>
                <w:caps/>
                <w:color w:val="000000" w:themeColor="text1"/>
                <w:lang w:eastAsia="hr-HR"/>
              </w:rPr>
            </w:pPr>
            <w:r w:rsidRPr="006E350E">
              <w:rPr>
                <w:rFonts w:ascii="Constantia" w:eastAsia="Times New Roman" w:hAnsi="Constantia" w:cs="Calibri"/>
                <w:b/>
                <w:caps/>
                <w:color w:val="000000" w:themeColor="text1"/>
                <w:lang w:eastAsia="hr-HR"/>
              </w:rPr>
              <w:t>PROjekt</w:t>
            </w:r>
          </w:p>
        </w:tc>
      </w:tr>
      <w:tr w:rsidR="00D0200B" w:rsidRPr="006E350E" w14:paraId="279CCA7E" w14:textId="77777777" w:rsidTr="008E2F0F">
        <w:trPr>
          <w:trHeight w:val="454"/>
        </w:trPr>
        <w:tc>
          <w:tcPr>
            <w:tcW w:w="2009" w:type="dxa"/>
            <w:tcBorders>
              <w:top w:val="single" w:sz="4" w:space="0" w:color="000000"/>
              <w:bottom w:val="single" w:sz="4" w:space="0" w:color="000000"/>
            </w:tcBorders>
            <w:tcMar>
              <w:top w:w="0" w:type="dxa"/>
              <w:left w:w="108" w:type="dxa"/>
              <w:bottom w:w="0" w:type="dxa"/>
              <w:right w:w="108" w:type="dxa"/>
            </w:tcMar>
          </w:tcPr>
          <w:p w14:paraId="15C68DB0" w14:textId="77777777" w:rsidR="00D0200B" w:rsidRPr="006E350E" w:rsidRDefault="00D0200B" w:rsidP="008E2F0F">
            <w:pPr>
              <w:pStyle w:val="Standard"/>
              <w:snapToGrid w:val="0"/>
              <w:spacing w:after="0" w:line="240" w:lineRule="auto"/>
              <w:rPr>
                <w:rFonts w:ascii="Constantia" w:eastAsia="Times New Roman" w:hAnsi="Constantia" w:cs="Calibri"/>
                <w:b/>
                <w:bCs/>
                <w:caps/>
                <w:color w:val="000000" w:themeColor="text1"/>
                <w:lang w:eastAsia="hr-HR"/>
              </w:rPr>
            </w:pPr>
          </w:p>
        </w:tc>
        <w:tc>
          <w:tcPr>
            <w:tcW w:w="7051" w:type="dxa"/>
            <w:tcBorders>
              <w:top w:val="single" w:sz="4" w:space="0" w:color="000000"/>
              <w:bottom w:val="single" w:sz="4" w:space="0" w:color="000000"/>
            </w:tcBorders>
            <w:tcMar>
              <w:top w:w="0" w:type="dxa"/>
              <w:left w:w="108" w:type="dxa"/>
              <w:bottom w:w="0" w:type="dxa"/>
              <w:right w:w="108" w:type="dxa"/>
            </w:tcMar>
          </w:tcPr>
          <w:p w14:paraId="7D364FB5" w14:textId="77777777" w:rsidR="00D0200B" w:rsidRPr="006E350E" w:rsidRDefault="00D0200B" w:rsidP="008E2F0F">
            <w:pPr>
              <w:pStyle w:val="Standard"/>
              <w:snapToGrid w:val="0"/>
              <w:spacing w:after="0" w:line="240" w:lineRule="auto"/>
              <w:rPr>
                <w:rFonts w:ascii="Constantia" w:eastAsia="Times New Roman" w:hAnsi="Constantia" w:cs="Calibri"/>
                <w:b/>
                <w:bCs/>
                <w:caps/>
                <w:color w:val="000000" w:themeColor="text1"/>
                <w:lang w:eastAsia="hr-HR"/>
              </w:rPr>
            </w:pPr>
          </w:p>
        </w:tc>
      </w:tr>
      <w:tr w:rsidR="00D0200B" w:rsidRPr="006E350E" w14:paraId="64D92F41"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110170"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711256" w14:textId="77777777" w:rsidR="00D0200B" w:rsidRPr="006E350E" w:rsidRDefault="00D0200B" w:rsidP="008E2F0F">
            <w:pPr>
              <w:pStyle w:val="Standard"/>
              <w:spacing w:after="0" w:line="240" w:lineRule="auto"/>
              <w:jc w:val="center"/>
              <w:rPr>
                <w:rFonts w:ascii="Constantia" w:eastAsia="Times New Roman" w:hAnsi="Constantia" w:cs="Calibri"/>
                <w:b/>
                <w:color w:val="000000" w:themeColor="text1"/>
                <w:lang w:eastAsia="hr-HR"/>
              </w:rPr>
            </w:pPr>
            <w:r w:rsidRPr="006E350E">
              <w:rPr>
                <w:rFonts w:ascii="Constantia" w:eastAsia="Times New Roman" w:hAnsi="Constantia" w:cs="Calibri"/>
                <w:b/>
                <w:color w:val="000000" w:themeColor="text1"/>
                <w:lang w:eastAsia="hr-HR"/>
              </w:rPr>
              <w:t>PREVENCIJA E - NASILJA</w:t>
            </w:r>
          </w:p>
        </w:tc>
      </w:tr>
      <w:tr w:rsidR="00D0200B" w:rsidRPr="006E350E" w14:paraId="0777669C"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6AB6C"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1B5421"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xml:space="preserve">Kroz predavanja i radionice učenici, roditelji i učitelji osvijestit će pojavu e-nasilja te znati prepoznati rizike, kao i adekvatne načine korištenja suvremenih tehnologija. Učitelji će biti upoznati s najnovijim tehnologijama, kojima se učenici najčešće koriste i mogućnostima zlouporabe istih. Roditelji će biti upoznati, kroz predavanje, s opasnostima i mogućnostima komunikacijskih tehnologija te utjecajima medija na djecu. </w:t>
            </w:r>
          </w:p>
        </w:tc>
      </w:tr>
      <w:tr w:rsidR="00D0200B" w:rsidRPr="006E350E" w14:paraId="583AA861"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A82260"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3B7D16"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xml:space="preserve">Snježana Marohnić, psihologinja, Ana Račić, pedagoginja, Darija Jurič, knjižničarka, Darinka Pikelja, logopedinja, učitelji, vanjski suradnici </w:t>
            </w:r>
          </w:p>
        </w:tc>
      </w:tr>
      <w:tr w:rsidR="00D0200B" w:rsidRPr="006E350E" w14:paraId="691E42E7"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5A86F3"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F7FFD3"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Učenici 4. i 5. razreda</w:t>
            </w:r>
          </w:p>
        </w:tc>
      </w:tr>
      <w:tr w:rsidR="00D0200B" w:rsidRPr="006E350E" w14:paraId="2F2B699C"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F97E7F"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769B2A"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192 učenika</w:t>
            </w:r>
          </w:p>
        </w:tc>
      </w:tr>
      <w:tr w:rsidR="00D0200B" w:rsidRPr="006E350E" w14:paraId="43992BB4"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7F46DC"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CE40CF"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Predavanje za UV, predavanje za roditelje (roditeljski sastanci), 8 radionica za učenike</w:t>
            </w:r>
          </w:p>
        </w:tc>
      </w:tr>
      <w:tr w:rsidR="00D0200B" w:rsidRPr="006E350E" w14:paraId="2C0CF530"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2E5E72"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EA3540"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Učenici:</w:t>
            </w:r>
          </w:p>
          <w:p w14:paraId="03099911" w14:textId="77777777" w:rsidR="00D0200B" w:rsidRPr="006E350E" w:rsidRDefault="00D0200B" w:rsidP="008E2F0F">
            <w:pPr>
              <w:pStyle w:val="Standard"/>
              <w:numPr>
                <w:ilvl w:val="0"/>
                <w:numId w:val="84"/>
              </w:numPr>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osvijestiti postojanje raznih oblika nasilja u realnom i virtualnom okruženju;</w:t>
            </w:r>
          </w:p>
          <w:p w14:paraId="2241D939" w14:textId="77777777" w:rsidR="00D0200B" w:rsidRPr="006E350E" w:rsidRDefault="00D0200B" w:rsidP="008E2F0F">
            <w:pPr>
              <w:pStyle w:val="Standard"/>
              <w:numPr>
                <w:ilvl w:val="0"/>
                <w:numId w:val="84"/>
              </w:numPr>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znati prepoznati e-nasilje te poduzeti potrebne korake;</w:t>
            </w:r>
          </w:p>
          <w:p w14:paraId="53373474" w14:textId="77777777" w:rsidR="00D0200B" w:rsidRPr="006E350E" w:rsidRDefault="00D0200B" w:rsidP="008E2F0F">
            <w:pPr>
              <w:pStyle w:val="Standard"/>
              <w:numPr>
                <w:ilvl w:val="0"/>
                <w:numId w:val="84"/>
              </w:numPr>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proširiti znanje o pravilima ponašanja u online okruženju (netiquette);</w:t>
            </w:r>
          </w:p>
          <w:p w14:paraId="07E42155" w14:textId="77777777" w:rsidR="00D0200B" w:rsidRPr="006E350E" w:rsidRDefault="00D0200B" w:rsidP="008E2F0F">
            <w:pPr>
              <w:pStyle w:val="Standard"/>
              <w:numPr>
                <w:ilvl w:val="0"/>
                <w:numId w:val="84"/>
              </w:numPr>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xml:space="preserve">znati prepoznati rizike vezane uz suvremene tehnologije te se adekvatno zaštititi; </w:t>
            </w:r>
          </w:p>
          <w:p w14:paraId="55DF6F87" w14:textId="77777777" w:rsidR="00D0200B" w:rsidRPr="006E350E" w:rsidRDefault="00D0200B" w:rsidP="008E2F0F">
            <w:pPr>
              <w:pStyle w:val="Standard"/>
              <w:numPr>
                <w:ilvl w:val="0"/>
                <w:numId w:val="84"/>
              </w:numPr>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osvijestiti pojavu ovisničkog ponašanja o internetu i igricama.</w:t>
            </w:r>
          </w:p>
          <w:p w14:paraId="77C669FA"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Učitelji:</w:t>
            </w:r>
          </w:p>
          <w:p w14:paraId="11DC9728" w14:textId="77777777" w:rsidR="00D0200B" w:rsidRPr="006E350E" w:rsidRDefault="00D0200B" w:rsidP="008E2F0F">
            <w:pPr>
              <w:pStyle w:val="Standard"/>
              <w:numPr>
                <w:ilvl w:val="0"/>
                <w:numId w:val="84"/>
              </w:numPr>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povećati svijest o prisutnosti e-nasilja, znati ga prepoznati i adekvatno reagirati u školskom okruženju;</w:t>
            </w:r>
          </w:p>
          <w:p w14:paraId="569F8C68" w14:textId="77777777" w:rsidR="00D0200B" w:rsidRPr="006E350E" w:rsidRDefault="00D0200B" w:rsidP="008E2F0F">
            <w:pPr>
              <w:pStyle w:val="Standard"/>
              <w:numPr>
                <w:ilvl w:val="0"/>
                <w:numId w:val="84"/>
              </w:numPr>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steći dodatna znanja o najnovijom oblicima tehnologije kojima se djeca koriste te o njihovim potencijalnim rizicima;</w:t>
            </w:r>
          </w:p>
          <w:p w14:paraId="41DA586F" w14:textId="77777777" w:rsidR="00D0200B" w:rsidRPr="006E350E" w:rsidRDefault="00D0200B" w:rsidP="008E2F0F">
            <w:pPr>
              <w:pStyle w:val="Standard"/>
              <w:numPr>
                <w:ilvl w:val="0"/>
                <w:numId w:val="84"/>
              </w:numPr>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osvijestiti pojavu ovisnosti o internetu i igricama te razmisliti o načinima na koje reagirati u slučaju prepoznavanja iste.</w:t>
            </w:r>
          </w:p>
          <w:p w14:paraId="707F6E51"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Roditelji:</w:t>
            </w:r>
          </w:p>
          <w:p w14:paraId="63B80B04" w14:textId="77777777" w:rsidR="00D0200B" w:rsidRPr="006E350E" w:rsidRDefault="00D0200B" w:rsidP="008E2F0F">
            <w:pPr>
              <w:pStyle w:val="Standard"/>
              <w:numPr>
                <w:ilvl w:val="0"/>
                <w:numId w:val="84"/>
              </w:numPr>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proširiti znanje o utjecajima medija i suvremenih tehnologija na djecu;</w:t>
            </w:r>
          </w:p>
          <w:p w14:paraId="268B8061" w14:textId="77777777" w:rsidR="00D0200B" w:rsidRPr="006E350E" w:rsidRDefault="00D0200B" w:rsidP="008E2F0F">
            <w:pPr>
              <w:pStyle w:val="Standard"/>
              <w:numPr>
                <w:ilvl w:val="0"/>
                <w:numId w:val="84"/>
              </w:numPr>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osvijestiti pojavu e-nasilja te rizike koje Internet i suvremene tehnologije mogu donijeti za djecu;</w:t>
            </w:r>
          </w:p>
          <w:p w14:paraId="50C8E09B" w14:textId="77777777" w:rsidR="00D0200B" w:rsidRPr="006E350E" w:rsidRDefault="00D0200B" w:rsidP="008E2F0F">
            <w:pPr>
              <w:pStyle w:val="Standard"/>
              <w:numPr>
                <w:ilvl w:val="0"/>
                <w:numId w:val="84"/>
              </w:numPr>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saznati kako adekvatno usmjeravati djecu u korištenju suvremenih informatičko-komunikacijskih tehnologija.</w:t>
            </w:r>
          </w:p>
          <w:p w14:paraId="455D6C35"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p>
        </w:tc>
      </w:tr>
      <w:tr w:rsidR="00D0200B" w:rsidRPr="006E350E" w14:paraId="0978AF96"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26F44E"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76FAD9"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prevencija e-nasilja te, neposredno, i vršnjačkog nasilja;</w:t>
            </w:r>
          </w:p>
          <w:p w14:paraId="44823E9C"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povećanje kompetencija za sigurno korištenje komunikacijskih tehnologija i medija;</w:t>
            </w:r>
          </w:p>
          <w:p w14:paraId="53A8B01A"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poticanje nenasilja i pozitivnog školskog ozračja.</w:t>
            </w:r>
          </w:p>
        </w:tc>
      </w:tr>
      <w:tr w:rsidR="00D0200B" w:rsidRPr="006E350E" w14:paraId="2817332D"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F4D4AC"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8FB9C1"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Predavanje za roditelje – Djeca i mediji – vanjski suradnici</w:t>
            </w:r>
          </w:p>
          <w:p w14:paraId="40D5F0EA"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p>
          <w:p w14:paraId="6A8805A4"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Predavanje za učitelje – Suvremene informatičko-komunikacijske tehnologije i mogućnosti njihove zloupotrebe – vanjski suradnici</w:t>
            </w:r>
          </w:p>
          <w:p w14:paraId="7F4D4D19"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p>
          <w:p w14:paraId="5393C732" w14:textId="4096978A"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Radionice za učenike – 8 radionica kroz satove razrednog odjela, integrirana nastava te će tijekom ostalih sati proizvesti završni proizvod po izboru razrednog odjela (slikovnica, video, strip, predstava i sl.) – učitelji i stručni suradnici</w:t>
            </w:r>
          </w:p>
          <w:p w14:paraId="674DA09A"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p>
        </w:tc>
      </w:tr>
      <w:tr w:rsidR="00D0200B" w:rsidRPr="006E350E" w14:paraId="57D0DDB5"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130929"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532C21"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Tijekom školske godine 2023./2024.</w:t>
            </w:r>
          </w:p>
        </w:tc>
      </w:tr>
      <w:tr w:rsidR="00D0200B" w:rsidRPr="006E350E" w14:paraId="7E6CA7D7"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D63C01"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C89E45"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w:t>
            </w:r>
          </w:p>
        </w:tc>
      </w:tr>
      <w:tr w:rsidR="00D0200B" w:rsidRPr="006E350E" w14:paraId="557B93A3"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6FCDBB"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3444B1"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Provođenje upitnika za učenike prije i poslije provedbe programa</w:t>
            </w:r>
          </w:p>
          <w:p w14:paraId="0D3C1844"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xml:space="preserve">Evaluacija provedenih predavanja i radionica </w:t>
            </w:r>
          </w:p>
        </w:tc>
      </w:tr>
      <w:tr w:rsidR="00D0200B" w:rsidRPr="006E350E" w14:paraId="1F3575B1" w14:textId="77777777" w:rsidTr="008E2F0F">
        <w:trPr>
          <w:trHeight w:val="454"/>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DBB121" w14:textId="77777777" w:rsidR="00D0200B" w:rsidRPr="006E350E" w:rsidRDefault="00D0200B" w:rsidP="008E2F0F">
            <w:pPr>
              <w:pStyle w:val="Standard"/>
              <w:spacing w:after="0" w:line="240" w:lineRule="auto"/>
              <w:rPr>
                <w:rFonts w:ascii="Constantia" w:eastAsia="Times New Roman" w:hAnsi="Constantia" w:cs="Calibri"/>
                <w:b/>
                <w:bCs/>
                <w:color w:val="000000" w:themeColor="text1"/>
                <w:lang w:eastAsia="hr-HR"/>
              </w:rPr>
            </w:pPr>
            <w:r w:rsidRPr="006E350E">
              <w:rPr>
                <w:rFonts w:ascii="Constantia" w:eastAsia="Times New Roman" w:hAnsi="Constantia" w:cs="Calibri"/>
                <w:b/>
                <w:bCs/>
                <w:color w:val="000000" w:themeColor="text1"/>
                <w:lang w:eastAsia="hr-HR"/>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26FB76"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Prezentacija tijeka rada i završnih proizvoda široj školskoj zajednici</w:t>
            </w:r>
          </w:p>
          <w:p w14:paraId="7D898162" w14:textId="77777777" w:rsidR="00D0200B" w:rsidRPr="006E350E" w:rsidRDefault="00D0200B" w:rsidP="008E2F0F">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Smjernice za daljnje razvijanje  programa.</w:t>
            </w:r>
          </w:p>
        </w:tc>
      </w:tr>
    </w:tbl>
    <w:p w14:paraId="12597FA6" w14:textId="3EB67A5E" w:rsidR="00BD5E10" w:rsidRPr="006E350E" w:rsidRDefault="00BD5E10">
      <w:pPr>
        <w:pStyle w:val="Standard"/>
        <w:rPr>
          <w:rFonts w:ascii="Constantia" w:hAnsi="Constantia" w:cs="Calibri"/>
          <w:color w:val="1E6A39"/>
          <w:sz w:val="24"/>
          <w:szCs w:val="24"/>
        </w:rPr>
      </w:pPr>
    </w:p>
    <w:p w14:paraId="7981479B" w14:textId="5FE38376" w:rsidR="005B5EC2" w:rsidRPr="006E350E" w:rsidRDefault="005B5EC2">
      <w:pPr>
        <w:rPr>
          <w:rFonts w:ascii="Constantia" w:hAnsi="Constantia" w:cs="Calibri"/>
          <w:color w:val="1E6A39"/>
        </w:rPr>
      </w:pPr>
      <w:r w:rsidRPr="006E350E">
        <w:rPr>
          <w:rFonts w:ascii="Constantia" w:hAnsi="Constantia" w:cs="Calibri"/>
          <w:color w:val="1E6A39"/>
        </w:rP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5B5EC2" w:rsidRPr="006E350E" w14:paraId="27BECF0D" w14:textId="77777777" w:rsidTr="008E2F0F">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A4C7127" w14:textId="77777777" w:rsidR="005B5EC2" w:rsidRPr="006E350E" w:rsidRDefault="005B5EC2" w:rsidP="008E2F0F">
            <w:pPr>
              <w:widowControl/>
              <w:jc w:val="center"/>
              <w:rPr>
                <w:rFonts w:ascii="Constantia" w:eastAsia="Calibri" w:hAnsi="Constantia" w:cs="Calibri"/>
                <w:b/>
                <w:bCs/>
                <w:sz w:val="22"/>
                <w:szCs w:val="22"/>
                <w:lang w:bidi="ar-SA"/>
              </w:rPr>
            </w:pPr>
            <w:r w:rsidRPr="006E350E">
              <w:rPr>
                <w:rFonts w:ascii="Constantia" w:eastAsiaTheme="minorHAnsi" w:hAnsi="Constantia" w:cstheme="minorBidi"/>
                <w:kern w:val="0"/>
                <w:sz w:val="22"/>
                <w:szCs w:val="22"/>
                <w:lang w:eastAsia="en-US" w:bidi="ar-SA"/>
              </w:rPr>
              <w:br w:type="page"/>
            </w:r>
            <w:r w:rsidRPr="006E350E">
              <w:rPr>
                <w:rFonts w:ascii="Constantia" w:eastAsia="Calibri" w:hAnsi="Constantia" w:cs="Calibri"/>
                <w:b/>
                <w:bCs/>
                <w:sz w:val="22"/>
                <w:szCs w:val="22"/>
                <w:lang w:bidi="ar-SA"/>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19DA48E" w14:textId="77777777" w:rsidR="005B5EC2" w:rsidRPr="006E350E" w:rsidRDefault="005B5EC2" w:rsidP="008E2F0F">
            <w:pPr>
              <w:widowControl/>
              <w:jc w:val="center"/>
              <w:rPr>
                <w:rFonts w:ascii="Constantia" w:eastAsia="Calibri" w:hAnsi="Constantia" w:cs="Calibri"/>
                <w:b/>
                <w:caps/>
                <w:sz w:val="22"/>
                <w:szCs w:val="22"/>
                <w:lang w:bidi="ar-SA"/>
              </w:rPr>
            </w:pPr>
            <w:r w:rsidRPr="006E350E">
              <w:rPr>
                <w:rFonts w:ascii="Constantia" w:eastAsia="Calibri" w:hAnsi="Constantia" w:cs="Calibri"/>
                <w:b/>
                <w:caps/>
                <w:sz w:val="22"/>
                <w:szCs w:val="22"/>
                <w:lang w:bidi="ar-SA"/>
              </w:rPr>
              <w:t>PROJEKT</w:t>
            </w:r>
          </w:p>
        </w:tc>
      </w:tr>
      <w:tr w:rsidR="005B5EC2" w:rsidRPr="006E350E" w14:paraId="276E1414" w14:textId="77777777" w:rsidTr="008E2F0F">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5E19FC0A" w14:textId="77777777" w:rsidR="005B5EC2" w:rsidRPr="006E350E" w:rsidRDefault="005B5EC2" w:rsidP="008E2F0F">
            <w:pPr>
              <w:widowControl/>
              <w:snapToGrid w:val="0"/>
              <w:rPr>
                <w:rFonts w:ascii="Constantia" w:eastAsia="Calibri" w:hAnsi="Constantia" w:cs="Calibri"/>
                <w:b/>
                <w:bCs/>
                <w:caps/>
                <w:sz w:val="22"/>
                <w:szCs w:val="22"/>
                <w:lang w:bidi="ar-SA"/>
              </w:rPr>
            </w:pPr>
          </w:p>
        </w:tc>
        <w:tc>
          <w:tcPr>
            <w:tcW w:w="7051" w:type="dxa"/>
            <w:tcBorders>
              <w:top w:val="single" w:sz="4" w:space="0" w:color="000000"/>
              <w:bottom w:val="single" w:sz="4" w:space="0" w:color="000000"/>
            </w:tcBorders>
            <w:tcMar>
              <w:top w:w="0" w:type="dxa"/>
              <w:left w:w="108" w:type="dxa"/>
              <w:bottom w:w="0" w:type="dxa"/>
              <w:right w:w="108" w:type="dxa"/>
            </w:tcMar>
          </w:tcPr>
          <w:p w14:paraId="25E6EF11" w14:textId="77777777" w:rsidR="005B5EC2" w:rsidRPr="006E350E" w:rsidRDefault="005B5EC2" w:rsidP="008E2F0F">
            <w:pPr>
              <w:widowControl/>
              <w:snapToGrid w:val="0"/>
              <w:rPr>
                <w:rFonts w:ascii="Constantia" w:eastAsia="Calibri" w:hAnsi="Constantia" w:cs="Calibri"/>
                <w:b/>
                <w:bCs/>
                <w:caps/>
                <w:sz w:val="22"/>
                <w:szCs w:val="22"/>
                <w:lang w:bidi="ar-SA"/>
              </w:rPr>
            </w:pPr>
          </w:p>
        </w:tc>
      </w:tr>
      <w:tr w:rsidR="005B5EC2" w:rsidRPr="006E350E" w14:paraId="0C3504B8" w14:textId="77777777" w:rsidTr="008E2F0F">
        <w:trPr>
          <w:trHeight w:val="679"/>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04FFE2"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D958EA" w14:textId="77777777" w:rsidR="005B5EC2" w:rsidRPr="006E350E" w:rsidRDefault="005B5EC2" w:rsidP="008E2F0F">
            <w:pPr>
              <w:widowControl/>
              <w:jc w:val="center"/>
              <w:rPr>
                <w:rFonts w:ascii="Constantia" w:eastAsia="Calibri" w:hAnsi="Constantia" w:cs="Calibri"/>
                <w:b/>
                <w:sz w:val="22"/>
                <w:szCs w:val="22"/>
                <w:lang w:bidi="ar-SA"/>
              </w:rPr>
            </w:pPr>
            <w:r w:rsidRPr="006E350E">
              <w:rPr>
                <w:rFonts w:ascii="Constantia" w:eastAsia="Calibri" w:hAnsi="Constantia" w:cs="Calibri"/>
                <w:b/>
                <w:sz w:val="22"/>
                <w:szCs w:val="22"/>
                <w:lang w:bidi="ar-SA"/>
              </w:rPr>
              <w:t>SVI RAZLIČITI-SVI JEDNAKI</w:t>
            </w:r>
          </w:p>
        </w:tc>
      </w:tr>
      <w:tr w:rsidR="005B5EC2" w:rsidRPr="006E350E" w14:paraId="1D9AED70"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02B61F"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11B4B4"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 xml:space="preserve">Kroz predavanja i interaktivne radionice kod učenika će se poticati i razvijati tolerancija, empatija, međusobno uvažavanje te prihvaćanje različitosti. Unutar projekta obilježit će se i  „Međunarodni dan osoba s invaliditetom-2.12.2022“. </w:t>
            </w:r>
          </w:p>
          <w:p w14:paraId="4A4E3761"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Aktivnosti u sklopu projekta su sljedeće:</w:t>
            </w:r>
          </w:p>
          <w:p w14:paraId="35AF63D9"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-provođenje inicijalnog ispitivanja stavova učenika vezano za osobe s invaliditetom</w:t>
            </w:r>
          </w:p>
          <w:p w14:paraId="24964CFB"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-razgovor s učenicima na temu osoba s invaliditetom, znanjima i iskustvima vezano za osobe s posebnim potrebama</w:t>
            </w:r>
          </w:p>
          <w:p w14:paraId="35140829"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-igre i aktivnosti u kojima učenici stječu znanje i iskustvo o različitim vrstama teškoća, proigravanje različitih vrsta teškoća (oštećenje vida, sluha, govora, motorički poremećaji…)</w:t>
            </w:r>
          </w:p>
          <w:p w14:paraId="5C89D19A"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-čitanje slikovnica o poznatim i uspješnim osobama Frida Kahlo/Stephen Hawking</w:t>
            </w:r>
          </w:p>
          <w:p w14:paraId="2E3AF071"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-interaktivna radionica na neku od vrsta teškoće- oštećenje vida/sluha/motorike (suradnja s  COO Vinko Bek/ Goljak/Slave Raškaj)</w:t>
            </w:r>
          </w:p>
          <w:p w14:paraId="2626DD51"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-finalno ispitivanje stavova</w:t>
            </w:r>
          </w:p>
          <w:p w14:paraId="3C054418"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Ovim projektom želi se sustavnim informiranjem te neposrednim, iskustvenim učenjem utjecati na formiranje svijesti i izgradnji stavova prihvaćanja osoba s posebnim potrebama-osoba s invaliditetom.</w:t>
            </w:r>
          </w:p>
          <w:p w14:paraId="31121420" w14:textId="77777777" w:rsidR="005B5EC2" w:rsidRPr="006E350E" w:rsidRDefault="005B5EC2" w:rsidP="008E2F0F">
            <w:pPr>
              <w:widowControl/>
              <w:jc w:val="both"/>
              <w:rPr>
                <w:rFonts w:ascii="Constantia" w:eastAsia="Calibri" w:hAnsi="Constantia" w:cs="Calibri"/>
                <w:sz w:val="22"/>
                <w:szCs w:val="22"/>
                <w:lang w:bidi="ar-SA"/>
              </w:rPr>
            </w:pPr>
          </w:p>
        </w:tc>
      </w:tr>
      <w:tr w:rsidR="005B5EC2" w:rsidRPr="006E350E" w14:paraId="11686069"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93A50C"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2FA283" w14:textId="77777777" w:rsidR="005B5EC2" w:rsidRPr="006E350E" w:rsidRDefault="005B5EC2" w:rsidP="008E2F0F">
            <w:pPr>
              <w:widowControl/>
              <w:rPr>
                <w:rFonts w:ascii="Constantia" w:eastAsia="Calibri" w:hAnsi="Constantia" w:cs="Calibri"/>
                <w:sz w:val="22"/>
                <w:szCs w:val="22"/>
                <w:lang w:bidi="ar-SA"/>
              </w:rPr>
            </w:pPr>
            <w:r w:rsidRPr="006E350E">
              <w:rPr>
                <w:rFonts w:ascii="Constantia" w:eastAsia="Calibri" w:hAnsi="Constantia" w:cs="Calibri"/>
                <w:sz w:val="22"/>
                <w:szCs w:val="22"/>
                <w:lang w:bidi="ar-SA"/>
              </w:rPr>
              <w:t>Darinka Pikelja, stručni suradnik logoped</w:t>
            </w:r>
          </w:p>
          <w:p w14:paraId="207A5DAC" w14:textId="77777777" w:rsidR="005B5EC2" w:rsidRPr="006E350E" w:rsidRDefault="005B5EC2" w:rsidP="008E2F0F">
            <w:pPr>
              <w:widowControl/>
              <w:rPr>
                <w:rFonts w:ascii="Constantia" w:eastAsia="Calibri" w:hAnsi="Constantia" w:cs="Calibri"/>
                <w:sz w:val="22"/>
                <w:szCs w:val="22"/>
                <w:lang w:bidi="ar-SA"/>
              </w:rPr>
            </w:pPr>
          </w:p>
        </w:tc>
      </w:tr>
      <w:tr w:rsidR="005B5EC2" w:rsidRPr="006E350E" w14:paraId="6A6FDA3D"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475636"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C34D0F" w14:textId="77777777" w:rsidR="005B5EC2" w:rsidRPr="006E350E" w:rsidRDefault="005B5EC2" w:rsidP="008E2F0F">
            <w:pPr>
              <w:widowControl/>
              <w:rPr>
                <w:rFonts w:ascii="Constantia" w:eastAsia="Calibri" w:hAnsi="Constantia" w:cs="Calibri"/>
                <w:sz w:val="22"/>
                <w:szCs w:val="22"/>
                <w:lang w:bidi="ar-SA"/>
              </w:rPr>
            </w:pPr>
            <w:r w:rsidRPr="006E350E">
              <w:rPr>
                <w:rFonts w:ascii="Constantia" w:eastAsia="Calibri" w:hAnsi="Constantia" w:cs="Calibri"/>
                <w:sz w:val="22"/>
                <w:szCs w:val="22"/>
                <w:lang w:bidi="ar-SA"/>
              </w:rPr>
              <w:t>Učenici 2. razreda/ 2.a, 2.b, 2.c, 2d</w:t>
            </w:r>
          </w:p>
        </w:tc>
      </w:tr>
      <w:tr w:rsidR="005B5EC2" w:rsidRPr="006E350E" w14:paraId="60AB0F60"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14534A"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CC24C3" w14:textId="77777777" w:rsidR="005B5EC2" w:rsidRPr="006E350E" w:rsidRDefault="005B5EC2" w:rsidP="008E2F0F">
            <w:pPr>
              <w:widowControl/>
              <w:rPr>
                <w:rFonts w:ascii="Constantia" w:eastAsia="Calibri" w:hAnsi="Constantia" w:cs="Calibri"/>
                <w:sz w:val="22"/>
                <w:szCs w:val="22"/>
                <w:lang w:bidi="ar-SA"/>
              </w:rPr>
            </w:pPr>
            <w:r w:rsidRPr="006E350E">
              <w:rPr>
                <w:rFonts w:ascii="Constantia" w:eastAsia="Calibri" w:hAnsi="Constantia" w:cs="Calibri"/>
                <w:sz w:val="22"/>
                <w:szCs w:val="22"/>
                <w:lang w:bidi="ar-SA"/>
              </w:rPr>
              <w:t>73</w:t>
            </w:r>
          </w:p>
        </w:tc>
      </w:tr>
      <w:tr w:rsidR="005B5EC2" w:rsidRPr="006E350E" w14:paraId="77717DEF"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79BB1B"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0BBD7E" w14:textId="77777777" w:rsidR="005B5EC2" w:rsidRPr="006E350E" w:rsidRDefault="005B5EC2" w:rsidP="008E2F0F">
            <w:pPr>
              <w:widowControl/>
              <w:rPr>
                <w:rFonts w:ascii="Constantia" w:eastAsia="Calibri" w:hAnsi="Constantia" w:cs="Calibri"/>
                <w:sz w:val="22"/>
                <w:szCs w:val="22"/>
                <w:lang w:bidi="ar-SA"/>
              </w:rPr>
            </w:pPr>
            <w:r w:rsidRPr="006E350E">
              <w:rPr>
                <w:rFonts w:ascii="Constantia" w:eastAsia="Calibri" w:hAnsi="Constantia" w:cs="Calibri"/>
                <w:sz w:val="22"/>
                <w:szCs w:val="22"/>
                <w:lang w:bidi="ar-SA"/>
              </w:rPr>
              <w:t>2 školska sata po razrednom odjelu</w:t>
            </w:r>
          </w:p>
        </w:tc>
      </w:tr>
      <w:tr w:rsidR="005B5EC2" w:rsidRPr="006E350E" w14:paraId="617BEAD4"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F940FE"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3F4431"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-senzibilizacija učenika za osobe s  invaliditetom</w:t>
            </w:r>
          </w:p>
          <w:p w14:paraId="6627BF33"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-stvaranje pozitivnih stavova prema osobama s invaliditetom</w:t>
            </w:r>
          </w:p>
          <w:p w14:paraId="1DDEF899"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-upoznati vrste invaliditeta kod ljudi</w:t>
            </w:r>
          </w:p>
          <w:p w14:paraId="0DF3BCBC"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-upoznavanje i bolje razumijevanje problematike osoba s invaliditetom u svakodnevnom životu (arhitektonske barijere, promet…)</w:t>
            </w:r>
          </w:p>
          <w:p w14:paraId="5A9C1FC8"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-uvažavanje različitosti</w:t>
            </w:r>
          </w:p>
          <w:p w14:paraId="327C314B"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-razvijanje empatije</w:t>
            </w:r>
          </w:p>
        </w:tc>
      </w:tr>
      <w:tr w:rsidR="005B5EC2" w:rsidRPr="006E350E" w14:paraId="26F7BC4C"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ECA606"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AA1A4F"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-razvijati međusobnu toleranciju i uvažavanje prava drugih-osobito prava „biti drugačiji“</w:t>
            </w:r>
          </w:p>
          <w:p w14:paraId="36C01248"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-podizanje razine svijesti o jednakim mogućnostima u društvu i za osobe s invaliditetom</w:t>
            </w:r>
          </w:p>
          <w:p w14:paraId="018A15DF"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-približiti učenicima pismo slijepih i slabovidnih-brajicu te znakovni jezik</w:t>
            </w:r>
          </w:p>
          <w:p w14:paraId="2975CAF4" w14:textId="77777777" w:rsidR="005B5EC2" w:rsidRPr="006E350E" w:rsidRDefault="005B5EC2" w:rsidP="008E2F0F">
            <w:pPr>
              <w:widowControl/>
              <w:jc w:val="both"/>
              <w:rPr>
                <w:rFonts w:ascii="Constantia" w:eastAsia="Calibri" w:hAnsi="Constantia" w:cs="Calibri"/>
                <w:sz w:val="22"/>
                <w:szCs w:val="22"/>
                <w:lang w:bidi="ar-SA"/>
              </w:rPr>
            </w:pPr>
            <w:r w:rsidRPr="006E350E">
              <w:rPr>
                <w:rFonts w:ascii="Constantia" w:eastAsia="Calibri" w:hAnsi="Constantia" w:cs="Calibri"/>
                <w:sz w:val="22"/>
                <w:szCs w:val="22"/>
                <w:lang w:bidi="ar-SA"/>
              </w:rPr>
              <w:t>-poticanje integracije/ inkluzije učenika s teškoćama u redovan sustav obrazovanja</w:t>
            </w:r>
          </w:p>
        </w:tc>
      </w:tr>
      <w:tr w:rsidR="005B5EC2" w:rsidRPr="006E350E" w14:paraId="1B541B81"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FF83CC"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6FCC36" w14:textId="77777777" w:rsidR="005B5EC2" w:rsidRPr="006E350E" w:rsidRDefault="005B5EC2" w:rsidP="008E2F0F">
            <w:pPr>
              <w:widowControl/>
              <w:rPr>
                <w:rFonts w:ascii="Constantia" w:eastAsia="Calibri" w:hAnsi="Constantia" w:cs="Calibri"/>
                <w:sz w:val="22"/>
                <w:szCs w:val="22"/>
                <w:lang w:bidi="ar-SA"/>
              </w:rPr>
            </w:pPr>
            <w:r w:rsidRPr="006E350E">
              <w:rPr>
                <w:rFonts w:ascii="Constantia" w:eastAsia="Calibri" w:hAnsi="Constantia" w:cs="Calibri"/>
                <w:sz w:val="22"/>
                <w:szCs w:val="22"/>
                <w:lang w:bidi="ar-SA"/>
              </w:rPr>
              <w:t>Sudjelovanje u interaktivnim radionicama kroz igru i uloge o različitim  vrstama teškoća te načinima pružanja podrške osobama s invaliditetom</w:t>
            </w:r>
          </w:p>
          <w:p w14:paraId="54FA246C" w14:textId="77777777" w:rsidR="005B5EC2" w:rsidRPr="006E350E" w:rsidRDefault="005B5EC2" w:rsidP="008E2F0F">
            <w:pPr>
              <w:widowControl/>
              <w:rPr>
                <w:rFonts w:ascii="Constantia" w:eastAsia="Calibri" w:hAnsi="Constantia" w:cs="Calibri"/>
                <w:sz w:val="22"/>
                <w:szCs w:val="22"/>
                <w:lang w:bidi="ar-SA"/>
              </w:rPr>
            </w:pPr>
          </w:p>
        </w:tc>
      </w:tr>
      <w:tr w:rsidR="005B5EC2" w:rsidRPr="006E350E" w14:paraId="2AEF10B7"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AFD64B"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BCB816" w14:textId="77777777" w:rsidR="005B5EC2" w:rsidRPr="006E350E" w:rsidRDefault="005B5EC2" w:rsidP="008E2F0F">
            <w:pPr>
              <w:widowControl/>
              <w:rPr>
                <w:rFonts w:ascii="Constantia" w:eastAsia="Calibri" w:hAnsi="Constantia" w:cs="Calibri"/>
                <w:sz w:val="22"/>
                <w:szCs w:val="22"/>
                <w:lang w:bidi="ar-SA"/>
              </w:rPr>
            </w:pPr>
            <w:r w:rsidRPr="006E350E">
              <w:rPr>
                <w:rFonts w:ascii="Constantia" w:eastAsia="Calibri" w:hAnsi="Constantia" w:cs="Calibri"/>
                <w:sz w:val="22"/>
                <w:szCs w:val="22"/>
                <w:lang w:bidi="ar-SA"/>
              </w:rPr>
              <w:t>Tijekom školske godine</w:t>
            </w:r>
          </w:p>
        </w:tc>
      </w:tr>
      <w:tr w:rsidR="005B5EC2" w:rsidRPr="006E350E" w14:paraId="54D48BDB"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610576"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1B5690" w14:textId="77777777" w:rsidR="005B5EC2" w:rsidRPr="006E350E" w:rsidRDefault="005B5EC2" w:rsidP="008E2F0F">
            <w:pPr>
              <w:widowControl/>
              <w:rPr>
                <w:rFonts w:ascii="Constantia" w:eastAsia="Calibri" w:hAnsi="Constantia" w:cs="Calibri"/>
                <w:sz w:val="22"/>
                <w:szCs w:val="22"/>
                <w:lang w:bidi="ar-SA"/>
              </w:rPr>
            </w:pPr>
            <w:r w:rsidRPr="006E350E">
              <w:rPr>
                <w:rFonts w:ascii="Constantia" w:eastAsia="Calibri" w:hAnsi="Constantia" w:cs="Calibri"/>
                <w:sz w:val="22"/>
                <w:szCs w:val="22"/>
                <w:lang w:bidi="ar-SA"/>
              </w:rPr>
              <w:t>/</w:t>
            </w:r>
          </w:p>
        </w:tc>
      </w:tr>
      <w:tr w:rsidR="005B5EC2" w:rsidRPr="006E350E" w14:paraId="4F7D091E"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063D93"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753B9E" w14:textId="77777777" w:rsidR="005B5EC2" w:rsidRPr="006E350E" w:rsidRDefault="005B5EC2" w:rsidP="008E2F0F">
            <w:pPr>
              <w:widowControl/>
              <w:rPr>
                <w:rFonts w:ascii="Constantia" w:eastAsia="Calibri" w:hAnsi="Constantia" w:cs="Calibri"/>
                <w:sz w:val="22"/>
                <w:szCs w:val="22"/>
                <w:lang w:bidi="ar-SA"/>
              </w:rPr>
            </w:pPr>
            <w:r w:rsidRPr="006E350E">
              <w:rPr>
                <w:rFonts w:ascii="Constantia" w:eastAsia="Calibri" w:hAnsi="Constantia" w:cs="Calibri"/>
                <w:sz w:val="22"/>
                <w:szCs w:val="22"/>
                <w:lang w:bidi="ar-SA"/>
              </w:rPr>
              <w:t>Bilježenje stavova učenika, zalaganje učenika u radionicama, evaluacija</w:t>
            </w:r>
          </w:p>
        </w:tc>
      </w:tr>
      <w:tr w:rsidR="005B5EC2" w:rsidRPr="006E350E" w14:paraId="5EA44B24" w14:textId="77777777" w:rsidTr="008E2F0F">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D3B352" w14:textId="77777777" w:rsidR="005B5EC2" w:rsidRPr="006E350E" w:rsidRDefault="005B5EC2" w:rsidP="008E2F0F">
            <w:pPr>
              <w:widowControl/>
              <w:rPr>
                <w:rFonts w:ascii="Constantia" w:eastAsia="Calibri" w:hAnsi="Constantia" w:cs="Calibri"/>
                <w:b/>
                <w:bCs/>
                <w:sz w:val="22"/>
                <w:szCs w:val="22"/>
                <w:lang w:bidi="ar-SA"/>
              </w:rPr>
            </w:pPr>
            <w:r w:rsidRPr="006E350E">
              <w:rPr>
                <w:rFonts w:ascii="Constantia" w:eastAsia="Calibri" w:hAnsi="Constantia" w:cs="Calibri"/>
                <w:b/>
                <w:bCs/>
                <w:sz w:val="22"/>
                <w:szCs w:val="22"/>
                <w:lang w:bidi="ar-SA"/>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930815" w14:textId="77777777" w:rsidR="005B5EC2" w:rsidRPr="006E350E" w:rsidRDefault="005B5EC2" w:rsidP="008E2F0F">
            <w:pPr>
              <w:widowControl/>
              <w:rPr>
                <w:rFonts w:ascii="Constantia" w:eastAsia="Calibri" w:hAnsi="Constantia" w:cs="Calibri"/>
                <w:sz w:val="22"/>
                <w:szCs w:val="22"/>
                <w:lang w:bidi="ar-SA"/>
              </w:rPr>
            </w:pPr>
            <w:r w:rsidRPr="006E350E">
              <w:rPr>
                <w:rFonts w:ascii="Constantia" w:eastAsia="Calibri" w:hAnsi="Constantia" w:cs="Calibri"/>
                <w:sz w:val="22"/>
                <w:szCs w:val="22"/>
                <w:lang w:bidi="ar-SA"/>
              </w:rPr>
              <w:t>Procjena potreba i smjernice za buduće aktivnosti</w:t>
            </w:r>
          </w:p>
          <w:p w14:paraId="01AA0FC9" w14:textId="77777777" w:rsidR="005B5EC2" w:rsidRPr="006E350E" w:rsidRDefault="005B5EC2" w:rsidP="008E2F0F">
            <w:pPr>
              <w:widowControl/>
              <w:rPr>
                <w:rFonts w:ascii="Constantia" w:eastAsia="Calibri" w:hAnsi="Constantia" w:cs="Calibri"/>
                <w:sz w:val="22"/>
                <w:szCs w:val="22"/>
                <w:lang w:bidi="ar-SA"/>
              </w:rPr>
            </w:pPr>
            <w:r w:rsidRPr="006E350E">
              <w:rPr>
                <w:rFonts w:ascii="Constantia" w:eastAsia="Calibri" w:hAnsi="Constantia" w:cs="Calibri"/>
                <w:sz w:val="22"/>
                <w:szCs w:val="22"/>
                <w:lang w:bidi="ar-SA"/>
              </w:rPr>
              <w:t>Objava na web stranici škole</w:t>
            </w:r>
          </w:p>
          <w:p w14:paraId="742C32C3" w14:textId="77777777" w:rsidR="005B5EC2" w:rsidRPr="006E350E" w:rsidRDefault="005B5EC2" w:rsidP="008E2F0F">
            <w:pPr>
              <w:widowControl/>
              <w:rPr>
                <w:rFonts w:ascii="Constantia" w:eastAsia="Calibri" w:hAnsi="Constantia" w:cs="Calibri"/>
                <w:sz w:val="22"/>
                <w:szCs w:val="22"/>
                <w:lang w:bidi="ar-SA"/>
              </w:rPr>
            </w:pPr>
          </w:p>
        </w:tc>
      </w:tr>
    </w:tbl>
    <w:p w14:paraId="6EEF5950" w14:textId="6F4244A0" w:rsidR="005B5EC2" w:rsidRPr="006E350E" w:rsidRDefault="005B5EC2">
      <w:pPr>
        <w:rPr>
          <w:rFonts w:ascii="Constantia" w:eastAsia="Calibri" w:hAnsi="Constantia" w:cs="Calibri"/>
          <w:color w:val="1E6A39"/>
          <w:lang w:bidi="ar-SA"/>
        </w:rPr>
      </w:pPr>
      <w:r w:rsidRPr="006E350E">
        <w:rPr>
          <w:rFonts w:ascii="Constantia" w:eastAsia="Calibri" w:hAnsi="Constantia" w:cs="Calibri"/>
          <w:color w:val="1E6A39"/>
          <w:lang w:bidi="ar-SA"/>
        </w:rPr>
        <w:br w:type="page"/>
      </w:r>
    </w:p>
    <w:tbl>
      <w:tblPr>
        <w:tblW w:w="9000" w:type="dxa"/>
        <w:jc w:val="center"/>
        <w:tblLayout w:type="fixed"/>
        <w:tblCellMar>
          <w:left w:w="10" w:type="dxa"/>
          <w:right w:w="10" w:type="dxa"/>
        </w:tblCellMar>
        <w:tblLook w:val="0000" w:firstRow="0" w:lastRow="0" w:firstColumn="0" w:lastColumn="0" w:noHBand="0" w:noVBand="0"/>
      </w:tblPr>
      <w:tblGrid>
        <w:gridCol w:w="2122"/>
        <w:gridCol w:w="6878"/>
      </w:tblGrid>
      <w:tr w:rsidR="00BD5E10" w:rsidRPr="006E350E" w14:paraId="362851DB" w14:textId="77777777" w:rsidTr="008E2F0F">
        <w:trPr>
          <w:trHeight w:val="538"/>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44A359C"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PODRUČJE</w:t>
            </w:r>
          </w:p>
        </w:tc>
        <w:tc>
          <w:tcPr>
            <w:tcW w:w="6878"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DF75FF1" w14:textId="77777777" w:rsidR="00BD5E10" w:rsidRPr="006E350E" w:rsidRDefault="00BD5E10" w:rsidP="008E2F0F">
            <w:pPr>
              <w:jc w:val="center"/>
              <w:rPr>
                <w:rFonts w:ascii="Constantia" w:hAnsi="Constantia"/>
                <w:b/>
                <w:bCs/>
                <w:sz w:val="22"/>
                <w:szCs w:val="22"/>
              </w:rPr>
            </w:pPr>
            <w:r w:rsidRPr="006E350E">
              <w:rPr>
                <w:rFonts w:ascii="Constantia" w:hAnsi="Constantia"/>
                <w:b/>
                <w:bCs/>
                <w:sz w:val="22"/>
                <w:szCs w:val="22"/>
              </w:rPr>
              <w:t>PROJEKT</w:t>
            </w:r>
          </w:p>
        </w:tc>
      </w:tr>
      <w:tr w:rsidR="00BD5E10" w:rsidRPr="006E350E" w14:paraId="1CBC41DC" w14:textId="77777777" w:rsidTr="008E2F0F">
        <w:trPr>
          <w:trHeight w:val="454"/>
          <w:jc w:val="center"/>
        </w:trPr>
        <w:tc>
          <w:tcPr>
            <w:tcW w:w="2122" w:type="dxa"/>
            <w:tcBorders>
              <w:top w:val="single" w:sz="4" w:space="0" w:color="000000"/>
              <w:bottom w:val="single" w:sz="4" w:space="0" w:color="000000"/>
            </w:tcBorders>
            <w:tcMar>
              <w:top w:w="0" w:type="dxa"/>
              <w:left w:w="108" w:type="dxa"/>
              <w:bottom w:w="0" w:type="dxa"/>
              <w:right w:w="108" w:type="dxa"/>
            </w:tcMar>
          </w:tcPr>
          <w:p w14:paraId="43D905F7" w14:textId="77777777" w:rsidR="00BD5E10" w:rsidRPr="006E350E" w:rsidRDefault="00BD5E10" w:rsidP="008E2F0F">
            <w:pPr>
              <w:rPr>
                <w:rFonts w:ascii="Constantia" w:hAnsi="Constantia"/>
                <w:sz w:val="22"/>
                <w:szCs w:val="22"/>
              </w:rPr>
            </w:pPr>
          </w:p>
        </w:tc>
        <w:tc>
          <w:tcPr>
            <w:tcW w:w="6878" w:type="dxa"/>
            <w:tcBorders>
              <w:top w:val="single" w:sz="4" w:space="0" w:color="000000"/>
              <w:bottom w:val="single" w:sz="4" w:space="0" w:color="000000"/>
            </w:tcBorders>
            <w:tcMar>
              <w:top w:w="0" w:type="dxa"/>
              <w:left w:w="108" w:type="dxa"/>
              <w:bottom w:w="0" w:type="dxa"/>
              <w:right w:w="108" w:type="dxa"/>
            </w:tcMar>
          </w:tcPr>
          <w:p w14:paraId="77C6B28A" w14:textId="77777777" w:rsidR="00BD5E10" w:rsidRPr="006E350E" w:rsidRDefault="00BD5E10" w:rsidP="008E2F0F">
            <w:pPr>
              <w:rPr>
                <w:rFonts w:ascii="Constantia" w:hAnsi="Constantia"/>
                <w:sz w:val="22"/>
                <w:szCs w:val="22"/>
              </w:rPr>
            </w:pPr>
          </w:p>
        </w:tc>
      </w:tr>
      <w:tr w:rsidR="00BD5E10" w:rsidRPr="006E350E" w14:paraId="7298927D"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3753C9"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Aktivnost</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962F12" w14:textId="77777777" w:rsidR="00BD5E10" w:rsidRPr="006E350E" w:rsidRDefault="00BD5E10" w:rsidP="008E2F0F">
            <w:pPr>
              <w:jc w:val="center"/>
              <w:rPr>
                <w:rFonts w:ascii="Constantia" w:hAnsi="Constantia"/>
                <w:b/>
                <w:bCs/>
                <w:sz w:val="22"/>
                <w:szCs w:val="22"/>
              </w:rPr>
            </w:pPr>
            <w:r w:rsidRPr="006E350E">
              <w:rPr>
                <w:rFonts w:ascii="Constantia" w:hAnsi="Constantia"/>
                <w:b/>
                <w:bCs/>
                <w:sz w:val="22"/>
                <w:szCs w:val="22"/>
              </w:rPr>
              <w:t>NAŠ PLANET, NAŠA BUDUĆNOST</w:t>
            </w:r>
          </w:p>
        </w:tc>
      </w:tr>
      <w:tr w:rsidR="00BD5E10" w:rsidRPr="006E350E" w14:paraId="015EFD5D"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38B427"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Kratak opis aktivnosti</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6427FE" w14:textId="77777777" w:rsidR="00BD5E10" w:rsidRPr="006E350E" w:rsidRDefault="00BD5E10" w:rsidP="008E2F0F">
            <w:pPr>
              <w:rPr>
                <w:rFonts w:ascii="Constantia" w:hAnsi="Constantia"/>
                <w:sz w:val="22"/>
                <w:szCs w:val="22"/>
              </w:rPr>
            </w:pPr>
            <w:r w:rsidRPr="006E350E">
              <w:rPr>
                <w:rFonts w:ascii="Constantia" w:hAnsi="Constantia"/>
                <w:sz w:val="22"/>
                <w:szCs w:val="22"/>
              </w:rPr>
              <w:t>Učenici će stjecati nova znanja i nadograditi postojeća o uzrocima i posljedicama klimatskih promjena. Za realizaciju će se koristiti literatura Europske komisije: Naš planet, naša budućnost i 52 koraka prema zelenijem gradu uz mnoštvo primjera putem internetskih stranica. Naučit će prepoznati na koji način mogu podržati urbanu biološku raznolikost, praktične stvari koje mogu činiti svaki dan, aktivnosti koje mogu pokrenuti u svojoj zajednici.</w:t>
            </w:r>
          </w:p>
        </w:tc>
      </w:tr>
      <w:tr w:rsidR="00BD5E10" w:rsidRPr="006E350E" w14:paraId="3721C297"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2A9434"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Nositelji aktivnosti</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846A4D" w14:textId="77777777" w:rsidR="00BD5E10" w:rsidRPr="006E350E" w:rsidRDefault="00BD5E10" w:rsidP="008E2F0F">
            <w:pPr>
              <w:rPr>
                <w:rFonts w:ascii="Constantia" w:hAnsi="Constantia"/>
                <w:sz w:val="22"/>
                <w:szCs w:val="22"/>
              </w:rPr>
            </w:pPr>
            <w:r w:rsidRPr="006E350E">
              <w:rPr>
                <w:rFonts w:ascii="Constantia" w:hAnsi="Constantia"/>
                <w:sz w:val="22"/>
                <w:szCs w:val="22"/>
              </w:rPr>
              <w:t xml:space="preserve">Matea Petrić, učiteljica glazbene kulture </w:t>
            </w:r>
          </w:p>
          <w:p w14:paraId="52EF0864" w14:textId="77777777" w:rsidR="00BD5E10" w:rsidRPr="006E350E" w:rsidRDefault="00BD5E10" w:rsidP="008E2F0F">
            <w:pPr>
              <w:rPr>
                <w:rFonts w:ascii="Constantia" w:hAnsi="Constantia"/>
                <w:sz w:val="22"/>
                <w:szCs w:val="22"/>
              </w:rPr>
            </w:pPr>
            <w:r w:rsidRPr="006E350E">
              <w:rPr>
                <w:rFonts w:ascii="Constantia" w:hAnsi="Constantia"/>
                <w:sz w:val="22"/>
                <w:szCs w:val="22"/>
              </w:rPr>
              <w:t>Alenka Cipar, učiteljica prirode, biologije i kemije</w:t>
            </w:r>
          </w:p>
        </w:tc>
      </w:tr>
      <w:tr w:rsidR="00BD5E10" w:rsidRPr="006E350E" w14:paraId="4A6F0667"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32E1AA"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Ciljna skupina</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080330" w14:textId="77777777" w:rsidR="00BD5E10" w:rsidRPr="006E350E" w:rsidRDefault="00BD5E10" w:rsidP="008E2F0F">
            <w:pPr>
              <w:rPr>
                <w:rFonts w:ascii="Constantia" w:hAnsi="Constantia"/>
                <w:sz w:val="22"/>
                <w:szCs w:val="22"/>
              </w:rPr>
            </w:pPr>
            <w:r w:rsidRPr="006E350E">
              <w:rPr>
                <w:rFonts w:ascii="Constantia" w:hAnsi="Constantia"/>
                <w:sz w:val="22"/>
                <w:szCs w:val="22"/>
              </w:rPr>
              <w:t>učenici 7.c i 8.c razreda</w:t>
            </w:r>
          </w:p>
        </w:tc>
      </w:tr>
      <w:tr w:rsidR="00BD5E10" w:rsidRPr="006E350E" w14:paraId="66C0D38E"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557F94"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Planirani broj učenika</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0C024C" w14:textId="77777777" w:rsidR="00BD5E10" w:rsidRPr="006E350E" w:rsidRDefault="00BD5E10" w:rsidP="008E2F0F">
            <w:pPr>
              <w:rPr>
                <w:rFonts w:ascii="Constantia" w:hAnsi="Constantia"/>
                <w:sz w:val="22"/>
                <w:szCs w:val="22"/>
              </w:rPr>
            </w:pPr>
            <w:r w:rsidRPr="006E350E">
              <w:rPr>
                <w:rFonts w:ascii="Constantia" w:hAnsi="Constantia"/>
                <w:sz w:val="22"/>
                <w:szCs w:val="22"/>
              </w:rPr>
              <w:t>oko 37 učenika</w:t>
            </w:r>
          </w:p>
        </w:tc>
      </w:tr>
      <w:tr w:rsidR="00BD5E10" w:rsidRPr="006E350E" w14:paraId="4542D7B9"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80E666"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Planirani broj sati tjedno</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139B8B" w14:textId="77777777" w:rsidR="00BD5E10" w:rsidRPr="006E350E" w:rsidRDefault="00BD5E10" w:rsidP="008E2F0F">
            <w:pPr>
              <w:rPr>
                <w:rFonts w:ascii="Constantia" w:hAnsi="Constantia"/>
                <w:sz w:val="22"/>
                <w:szCs w:val="22"/>
              </w:rPr>
            </w:pPr>
            <w:r w:rsidRPr="006E350E">
              <w:rPr>
                <w:rFonts w:ascii="Constantia" w:hAnsi="Constantia"/>
                <w:sz w:val="22"/>
                <w:szCs w:val="22"/>
              </w:rPr>
              <w:t xml:space="preserve"> -</w:t>
            </w:r>
          </w:p>
        </w:tc>
      </w:tr>
      <w:tr w:rsidR="00BD5E10" w:rsidRPr="006E350E" w14:paraId="538A786B"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5A9ED7"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Ciljevi aktivnosti</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8C654A" w14:textId="77777777" w:rsidR="00BD5E10" w:rsidRPr="006E350E" w:rsidRDefault="00BD5E10" w:rsidP="008E2F0F">
            <w:pPr>
              <w:rPr>
                <w:rFonts w:ascii="Constantia" w:hAnsi="Constantia"/>
                <w:sz w:val="22"/>
                <w:szCs w:val="22"/>
              </w:rPr>
            </w:pPr>
            <w:r w:rsidRPr="006E350E">
              <w:rPr>
                <w:rFonts w:ascii="Constantia" w:hAnsi="Constantia"/>
                <w:sz w:val="22"/>
                <w:szCs w:val="22"/>
              </w:rPr>
              <w:t>- učenje u neposrednoj prirodnoj sredini</w:t>
            </w:r>
          </w:p>
          <w:p w14:paraId="681690C9" w14:textId="77777777" w:rsidR="00BD5E10" w:rsidRPr="006E350E" w:rsidRDefault="00BD5E10" w:rsidP="008E2F0F">
            <w:pPr>
              <w:rPr>
                <w:rFonts w:ascii="Constantia" w:hAnsi="Constantia"/>
                <w:sz w:val="22"/>
                <w:szCs w:val="22"/>
              </w:rPr>
            </w:pPr>
            <w:r w:rsidRPr="006E350E">
              <w:rPr>
                <w:rFonts w:ascii="Constantia" w:hAnsi="Constantia"/>
                <w:sz w:val="22"/>
                <w:szCs w:val="22"/>
              </w:rPr>
              <w:t>- stjecanje novih i nadogradnja postojećih znanja o uzrocima i posljedicama klimatskih promjena</w:t>
            </w:r>
          </w:p>
          <w:p w14:paraId="44BD651B" w14:textId="77777777" w:rsidR="00BD5E10" w:rsidRPr="006E350E" w:rsidRDefault="00BD5E10" w:rsidP="008E2F0F">
            <w:pPr>
              <w:rPr>
                <w:rFonts w:ascii="Constantia" w:hAnsi="Constantia"/>
                <w:sz w:val="22"/>
                <w:szCs w:val="22"/>
              </w:rPr>
            </w:pPr>
            <w:r w:rsidRPr="006E350E">
              <w:rPr>
                <w:rFonts w:ascii="Constantia" w:hAnsi="Constantia"/>
                <w:sz w:val="22"/>
                <w:szCs w:val="22"/>
              </w:rPr>
              <w:t>- poticanje učenika na odgovorno ponašanje prema okolišu i preuzimanje aktivne uloge u promicanju zaštite okoliša u obitelji, školi i lokalnoj sredini</w:t>
            </w:r>
          </w:p>
          <w:p w14:paraId="30DCA0D7" w14:textId="77777777" w:rsidR="00BD5E10" w:rsidRPr="006E350E" w:rsidRDefault="00BD5E10" w:rsidP="008E2F0F">
            <w:pPr>
              <w:rPr>
                <w:rFonts w:ascii="Constantia" w:hAnsi="Constantia"/>
                <w:sz w:val="22"/>
                <w:szCs w:val="22"/>
              </w:rPr>
            </w:pPr>
            <w:r w:rsidRPr="006E350E">
              <w:rPr>
                <w:rFonts w:ascii="Constantia" w:hAnsi="Constantia"/>
                <w:sz w:val="22"/>
                <w:szCs w:val="22"/>
              </w:rPr>
              <w:t>- shvaćanje važnosti razvrstavanja otpada i recikliranja u svakodnevnom životu</w:t>
            </w:r>
          </w:p>
          <w:p w14:paraId="1B131E64" w14:textId="77777777" w:rsidR="00BD5E10" w:rsidRPr="006E350E" w:rsidRDefault="00BD5E10" w:rsidP="008E2F0F">
            <w:pPr>
              <w:rPr>
                <w:rFonts w:ascii="Constantia" w:hAnsi="Constantia"/>
                <w:sz w:val="22"/>
                <w:szCs w:val="22"/>
              </w:rPr>
            </w:pPr>
            <w:r w:rsidRPr="006E350E">
              <w:rPr>
                <w:rFonts w:ascii="Constantia" w:hAnsi="Constantia"/>
                <w:sz w:val="22"/>
                <w:szCs w:val="22"/>
              </w:rPr>
              <w:t>- razvijanje sposobnosti, vještine i samopouzdanja</w:t>
            </w:r>
          </w:p>
          <w:p w14:paraId="4781A457" w14:textId="77777777" w:rsidR="00BD5E10" w:rsidRPr="006E350E" w:rsidRDefault="00BD5E10" w:rsidP="008E2F0F">
            <w:pPr>
              <w:rPr>
                <w:rFonts w:ascii="Constantia" w:hAnsi="Constantia"/>
                <w:sz w:val="22"/>
                <w:szCs w:val="22"/>
              </w:rPr>
            </w:pPr>
          </w:p>
        </w:tc>
      </w:tr>
      <w:tr w:rsidR="00BD5E10" w:rsidRPr="006E350E" w14:paraId="512404C6"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3A8069"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Namjena aktivnosti</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5CDFF7" w14:textId="77777777" w:rsidR="00BD5E10" w:rsidRPr="006E350E" w:rsidRDefault="00BD5E10" w:rsidP="008E2F0F">
            <w:pPr>
              <w:rPr>
                <w:rFonts w:ascii="Constantia" w:hAnsi="Constantia"/>
                <w:sz w:val="22"/>
                <w:szCs w:val="22"/>
              </w:rPr>
            </w:pPr>
            <w:r w:rsidRPr="006E350E">
              <w:rPr>
                <w:rFonts w:ascii="Constantia" w:hAnsi="Constantia"/>
                <w:sz w:val="22"/>
                <w:szCs w:val="22"/>
              </w:rPr>
              <w:t>- pokrenuti djecu na razmišljanje i aktivno sudjelovanje u društvu</w:t>
            </w:r>
          </w:p>
          <w:p w14:paraId="1B08B378" w14:textId="77777777" w:rsidR="00BD5E10" w:rsidRPr="006E350E" w:rsidRDefault="00BD5E10" w:rsidP="008E2F0F">
            <w:pPr>
              <w:rPr>
                <w:rFonts w:ascii="Constantia" w:hAnsi="Constantia"/>
                <w:sz w:val="22"/>
                <w:szCs w:val="22"/>
              </w:rPr>
            </w:pPr>
            <w:r w:rsidRPr="006E350E">
              <w:rPr>
                <w:rFonts w:ascii="Constantia" w:hAnsi="Constantia"/>
                <w:sz w:val="22"/>
                <w:szCs w:val="22"/>
              </w:rPr>
              <w:t>- razvijanje znanja učenika , osnaživanje vještina i produbljivanje razumijevanja kako ljudi mogu zajedničkim radom unaprijediti svoju zajednicu</w:t>
            </w:r>
          </w:p>
          <w:p w14:paraId="37D9B792" w14:textId="77777777" w:rsidR="00BD5E10" w:rsidRPr="006E350E" w:rsidRDefault="00BD5E10" w:rsidP="008E2F0F">
            <w:pPr>
              <w:rPr>
                <w:rFonts w:ascii="Constantia" w:hAnsi="Constantia"/>
                <w:sz w:val="22"/>
                <w:szCs w:val="22"/>
              </w:rPr>
            </w:pPr>
            <w:r w:rsidRPr="006E350E">
              <w:rPr>
                <w:rFonts w:ascii="Constantia" w:hAnsi="Constantia"/>
                <w:sz w:val="22"/>
                <w:szCs w:val="22"/>
              </w:rPr>
              <w:t>- učenici razvijaju kompetencije - znanja, vještine i stavove koji su osnova za cjeloživotno učenje</w:t>
            </w:r>
          </w:p>
          <w:p w14:paraId="36641FA0" w14:textId="77777777" w:rsidR="00BD5E10" w:rsidRPr="006E350E" w:rsidRDefault="00BD5E10" w:rsidP="008E2F0F">
            <w:pPr>
              <w:rPr>
                <w:rFonts w:ascii="Constantia" w:hAnsi="Constantia"/>
                <w:sz w:val="22"/>
                <w:szCs w:val="22"/>
              </w:rPr>
            </w:pPr>
            <w:r w:rsidRPr="006E350E">
              <w:rPr>
                <w:rFonts w:ascii="Constantia" w:hAnsi="Constantia"/>
                <w:sz w:val="22"/>
                <w:szCs w:val="22"/>
              </w:rPr>
              <w:t>- razvijanje svjesnosti o važnosti građanskog sudjelovanja u očuvanju okoliša</w:t>
            </w:r>
          </w:p>
          <w:p w14:paraId="3A1E10D2" w14:textId="77777777" w:rsidR="00BD5E10" w:rsidRPr="006E350E" w:rsidRDefault="00BD5E10" w:rsidP="008E2F0F">
            <w:pPr>
              <w:rPr>
                <w:rFonts w:ascii="Constantia" w:hAnsi="Constantia"/>
                <w:sz w:val="22"/>
                <w:szCs w:val="22"/>
              </w:rPr>
            </w:pPr>
            <w:r w:rsidRPr="006E350E">
              <w:rPr>
                <w:rFonts w:ascii="Constantia" w:hAnsi="Constantia"/>
                <w:sz w:val="22"/>
                <w:szCs w:val="22"/>
              </w:rPr>
              <w:t>- upoznati se sa pojmovima vezanim za klimatske promjene i globalno zatopljenje</w:t>
            </w:r>
          </w:p>
          <w:p w14:paraId="2E781E02" w14:textId="77777777" w:rsidR="00BD5E10" w:rsidRPr="006E350E" w:rsidRDefault="00BD5E10" w:rsidP="008E2F0F">
            <w:pPr>
              <w:rPr>
                <w:rFonts w:ascii="Constantia" w:hAnsi="Constantia"/>
                <w:sz w:val="22"/>
                <w:szCs w:val="22"/>
              </w:rPr>
            </w:pPr>
          </w:p>
        </w:tc>
      </w:tr>
      <w:tr w:rsidR="00BD5E10" w:rsidRPr="006E350E" w14:paraId="78C1528B"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D7F5CC"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Način realizacije aktivnosti</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FD7319" w14:textId="77777777" w:rsidR="00BD5E10" w:rsidRPr="006E350E" w:rsidRDefault="00BD5E10" w:rsidP="008E2F0F">
            <w:pPr>
              <w:rPr>
                <w:rFonts w:ascii="Constantia" w:hAnsi="Constantia"/>
                <w:sz w:val="22"/>
                <w:szCs w:val="22"/>
              </w:rPr>
            </w:pPr>
            <w:r w:rsidRPr="006E350E">
              <w:rPr>
                <w:rFonts w:ascii="Constantia" w:hAnsi="Constantia"/>
                <w:sz w:val="22"/>
                <w:szCs w:val="22"/>
              </w:rPr>
              <w:t>- primjenom metoda učenja i poučavanja koje vodi ka aktivnom učenju</w:t>
            </w:r>
          </w:p>
          <w:p w14:paraId="66352D6B" w14:textId="77777777" w:rsidR="00BD5E10" w:rsidRPr="006E350E" w:rsidRDefault="00BD5E10" w:rsidP="008E2F0F">
            <w:pPr>
              <w:rPr>
                <w:rFonts w:ascii="Constantia" w:hAnsi="Constantia"/>
                <w:sz w:val="22"/>
                <w:szCs w:val="22"/>
              </w:rPr>
            </w:pPr>
            <w:r w:rsidRPr="006E350E">
              <w:rPr>
                <w:rFonts w:ascii="Constantia" w:hAnsi="Constantia"/>
                <w:sz w:val="22"/>
                <w:szCs w:val="22"/>
              </w:rPr>
              <w:t>- prikupljanje podataka iz različitih izvora</w:t>
            </w:r>
          </w:p>
          <w:p w14:paraId="211C4993" w14:textId="77777777" w:rsidR="00BD5E10" w:rsidRPr="006E350E" w:rsidRDefault="00BD5E10" w:rsidP="008E2F0F">
            <w:pPr>
              <w:rPr>
                <w:rFonts w:ascii="Constantia" w:hAnsi="Constantia"/>
                <w:sz w:val="22"/>
                <w:szCs w:val="22"/>
              </w:rPr>
            </w:pPr>
            <w:r w:rsidRPr="006E350E">
              <w:rPr>
                <w:rFonts w:ascii="Constantia" w:hAnsi="Constantia"/>
                <w:sz w:val="22"/>
                <w:szCs w:val="22"/>
              </w:rPr>
              <w:t>- čitanje tekstova, razgovor, izdvajanje problema i pronalaženje rješenja</w:t>
            </w:r>
          </w:p>
          <w:p w14:paraId="553F4EDD" w14:textId="77777777" w:rsidR="00BD5E10" w:rsidRPr="006E350E" w:rsidRDefault="00BD5E10" w:rsidP="008E2F0F">
            <w:pPr>
              <w:rPr>
                <w:rFonts w:ascii="Constantia" w:hAnsi="Constantia"/>
                <w:sz w:val="22"/>
                <w:szCs w:val="22"/>
              </w:rPr>
            </w:pPr>
          </w:p>
        </w:tc>
      </w:tr>
      <w:tr w:rsidR="00BD5E10" w:rsidRPr="006E350E" w14:paraId="5DF61E0F"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888BAB"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Vremenski okvir aktivnosti</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62EBA0" w14:textId="77777777" w:rsidR="00BD5E10" w:rsidRPr="006E350E" w:rsidRDefault="00BD5E10" w:rsidP="008E2F0F">
            <w:pPr>
              <w:rPr>
                <w:rFonts w:ascii="Constantia" w:hAnsi="Constantia"/>
                <w:sz w:val="22"/>
                <w:szCs w:val="22"/>
              </w:rPr>
            </w:pPr>
            <w:r w:rsidRPr="006E350E">
              <w:rPr>
                <w:rFonts w:ascii="Constantia" w:hAnsi="Constantia"/>
                <w:sz w:val="22"/>
                <w:szCs w:val="22"/>
              </w:rPr>
              <w:t>Školska godina 2023./2024.</w:t>
            </w:r>
          </w:p>
        </w:tc>
      </w:tr>
      <w:tr w:rsidR="00BD5E10" w:rsidRPr="006E350E" w14:paraId="0136C9DB"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EC037C"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Troškovnik aktivnosti</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4E8451" w14:textId="77777777" w:rsidR="00BD5E10" w:rsidRPr="006E350E" w:rsidRDefault="00BD5E10" w:rsidP="008E2F0F">
            <w:pPr>
              <w:rPr>
                <w:rFonts w:ascii="Constantia" w:hAnsi="Constantia"/>
                <w:sz w:val="22"/>
                <w:szCs w:val="22"/>
              </w:rPr>
            </w:pPr>
            <w:r w:rsidRPr="006E350E">
              <w:rPr>
                <w:rFonts w:ascii="Constantia" w:hAnsi="Constantia"/>
                <w:sz w:val="22"/>
                <w:szCs w:val="22"/>
              </w:rPr>
              <w:t>-</w:t>
            </w:r>
          </w:p>
        </w:tc>
      </w:tr>
      <w:tr w:rsidR="00BD5E10" w:rsidRPr="006E350E" w14:paraId="0CFC52C7"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EA9367"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Način vrednovanja aktivnosti</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259CC8" w14:textId="77777777" w:rsidR="00BD5E10" w:rsidRPr="006E350E" w:rsidRDefault="00BD5E10" w:rsidP="008E2F0F">
            <w:pPr>
              <w:rPr>
                <w:rFonts w:ascii="Constantia" w:hAnsi="Constantia"/>
                <w:sz w:val="22"/>
                <w:szCs w:val="22"/>
              </w:rPr>
            </w:pPr>
            <w:r w:rsidRPr="006E350E">
              <w:rPr>
                <w:rFonts w:ascii="Constantia" w:hAnsi="Constantia"/>
                <w:sz w:val="22"/>
                <w:szCs w:val="22"/>
              </w:rPr>
              <w:t xml:space="preserve">Predstavljanje rada u skupinama </w:t>
            </w:r>
          </w:p>
        </w:tc>
      </w:tr>
      <w:tr w:rsidR="00BD5E10" w:rsidRPr="006E350E" w14:paraId="2D2059CA" w14:textId="77777777" w:rsidTr="008E2F0F">
        <w:trPr>
          <w:trHeight w:val="454"/>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005B45" w14:textId="77777777" w:rsidR="00BD5E10" w:rsidRPr="006E350E" w:rsidRDefault="00BD5E10" w:rsidP="008E2F0F">
            <w:pPr>
              <w:rPr>
                <w:rFonts w:ascii="Constantia" w:hAnsi="Constantia"/>
                <w:b/>
                <w:bCs/>
                <w:sz w:val="22"/>
                <w:szCs w:val="22"/>
              </w:rPr>
            </w:pPr>
            <w:r w:rsidRPr="006E350E">
              <w:rPr>
                <w:rFonts w:ascii="Constantia" w:hAnsi="Constantia"/>
                <w:b/>
                <w:bCs/>
                <w:sz w:val="22"/>
                <w:szCs w:val="22"/>
              </w:rPr>
              <w:t>Način korištenja rezultata vrednovanja</w:t>
            </w:r>
          </w:p>
        </w:tc>
        <w:tc>
          <w:tcPr>
            <w:tcW w:w="687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A4662" w14:textId="77777777" w:rsidR="00BD5E10" w:rsidRPr="006E350E" w:rsidRDefault="00BD5E10" w:rsidP="008E2F0F">
            <w:pPr>
              <w:rPr>
                <w:rFonts w:ascii="Constantia" w:hAnsi="Constantia"/>
                <w:sz w:val="22"/>
                <w:szCs w:val="22"/>
              </w:rPr>
            </w:pPr>
            <w:r w:rsidRPr="006E350E">
              <w:rPr>
                <w:rFonts w:ascii="Constantia" w:hAnsi="Constantia"/>
                <w:sz w:val="22"/>
                <w:szCs w:val="22"/>
              </w:rPr>
              <w:t>- povećanje kvalitete rada i motivacije učenika</w:t>
            </w:r>
          </w:p>
          <w:p w14:paraId="4C2B1DBB" w14:textId="77777777" w:rsidR="00BD5E10" w:rsidRPr="006E350E" w:rsidRDefault="00BD5E10" w:rsidP="008E2F0F">
            <w:pPr>
              <w:rPr>
                <w:rFonts w:ascii="Constantia" w:hAnsi="Constantia"/>
                <w:sz w:val="22"/>
                <w:szCs w:val="22"/>
              </w:rPr>
            </w:pPr>
            <w:r w:rsidRPr="006E350E">
              <w:rPr>
                <w:rFonts w:ascii="Constantia" w:hAnsi="Constantia"/>
                <w:sz w:val="22"/>
                <w:szCs w:val="22"/>
              </w:rPr>
              <w:t>- rezultati vrednovanja koristit će se u svrhu nastavka aktivnosti</w:t>
            </w:r>
          </w:p>
        </w:tc>
      </w:tr>
    </w:tbl>
    <w:p w14:paraId="32B757F7" w14:textId="77777777" w:rsidR="000A090A" w:rsidRPr="006E350E" w:rsidRDefault="000A090A">
      <w:pPr>
        <w:pStyle w:val="Standard"/>
        <w:rPr>
          <w:rFonts w:ascii="Constantia" w:hAnsi="Constantia" w:cs="Calibri"/>
          <w:color w:val="1E6A39"/>
          <w:sz w:val="24"/>
          <w:szCs w:val="24"/>
        </w:rPr>
      </w:pPr>
    </w:p>
    <w:p w14:paraId="44BDCE49" w14:textId="409F945F" w:rsidR="00F9163B" w:rsidRPr="006E350E" w:rsidRDefault="00F9163B">
      <w:pPr>
        <w:rPr>
          <w:rFonts w:ascii="Constantia" w:eastAsia="Calibri" w:hAnsi="Constantia" w:cs="Calibri"/>
          <w:color w:val="1E6A39"/>
          <w:lang w:bidi="ar-SA"/>
        </w:rPr>
      </w:pPr>
      <w:r w:rsidRPr="006E350E">
        <w:rPr>
          <w:rFonts w:ascii="Constantia" w:hAnsi="Constantia" w:cs="Calibri"/>
          <w:color w:val="1E6A39"/>
        </w:rPr>
        <w:br w:type="page"/>
      </w:r>
    </w:p>
    <w:tbl>
      <w:tblPr>
        <w:tblW w:w="9000" w:type="dxa"/>
        <w:jc w:val="center"/>
        <w:tblLayout w:type="fixed"/>
        <w:tblCellMar>
          <w:left w:w="10" w:type="dxa"/>
          <w:right w:w="10" w:type="dxa"/>
        </w:tblCellMar>
        <w:tblLook w:val="0000" w:firstRow="0" w:lastRow="0" w:firstColumn="0" w:lastColumn="0" w:noHBand="0" w:noVBand="0"/>
      </w:tblPr>
      <w:tblGrid>
        <w:gridCol w:w="2122"/>
        <w:gridCol w:w="6878"/>
      </w:tblGrid>
      <w:tr w:rsidR="00F9163B" w:rsidRPr="006E350E" w14:paraId="17E9B562" w14:textId="77777777" w:rsidTr="004A1561">
        <w:trPr>
          <w:trHeight w:val="538"/>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D6139B0" w14:textId="77777777" w:rsidR="00F9163B" w:rsidRPr="006E350E" w:rsidRDefault="00F9163B" w:rsidP="004A1561">
            <w:pPr>
              <w:rPr>
                <w:rFonts w:ascii="Constantia" w:hAnsi="Constantia"/>
                <w:b/>
                <w:bCs/>
                <w:sz w:val="22"/>
                <w:szCs w:val="22"/>
              </w:rPr>
            </w:pPr>
            <w:r w:rsidRPr="006E350E">
              <w:rPr>
                <w:rFonts w:ascii="Constantia" w:hAnsi="Constantia"/>
                <w:b/>
                <w:bCs/>
                <w:sz w:val="22"/>
                <w:szCs w:val="22"/>
              </w:rPr>
              <w:t>PODRUČJE</w:t>
            </w:r>
          </w:p>
        </w:tc>
        <w:tc>
          <w:tcPr>
            <w:tcW w:w="6878"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5EEDEE4" w14:textId="77777777" w:rsidR="00F9163B" w:rsidRPr="006E350E" w:rsidRDefault="00F9163B" w:rsidP="004A1561">
            <w:pPr>
              <w:jc w:val="center"/>
              <w:rPr>
                <w:rFonts w:ascii="Constantia" w:hAnsi="Constantia"/>
                <w:b/>
                <w:bCs/>
                <w:sz w:val="22"/>
                <w:szCs w:val="22"/>
              </w:rPr>
            </w:pPr>
            <w:r w:rsidRPr="006E350E">
              <w:rPr>
                <w:rFonts w:ascii="Constantia" w:hAnsi="Constantia"/>
                <w:b/>
                <w:bCs/>
                <w:sz w:val="22"/>
                <w:szCs w:val="22"/>
              </w:rPr>
              <w:t>PROJEKT</w:t>
            </w:r>
          </w:p>
        </w:tc>
      </w:tr>
    </w:tbl>
    <w:p w14:paraId="450BCFC9" w14:textId="77777777" w:rsidR="00F9163B" w:rsidRPr="006E350E" w:rsidRDefault="00F9163B">
      <w:pPr>
        <w:pStyle w:val="Standard"/>
        <w:rPr>
          <w:rFonts w:ascii="Constantia" w:hAnsi="Constantia" w:cs="Calibri"/>
          <w:color w:val="1E6A39"/>
          <w:sz w:val="24"/>
          <w:szCs w:val="24"/>
        </w:rPr>
      </w:pPr>
    </w:p>
    <w:tbl>
      <w:tblPr>
        <w:tblW w:w="0" w:type="auto"/>
        <w:tblCellMar>
          <w:left w:w="10" w:type="dxa"/>
          <w:right w:w="10" w:type="dxa"/>
        </w:tblCellMar>
        <w:tblLook w:val="04A0" w:firstRow="1" w:lastRow="0" w:firstColumn="1" w:lastColumn="0" w:noHBand="0" w:noVBand="1"/>
      </w:tblPr>
      <w:tblGrid>
        <w:gridCol w:w="2404"/>
        <w:gridCol w:w="76"/>
        <w:gridCol w:w="6580"/>
      </w:tblGrid>
      <w:tr w:rsidR="00F9163B" w:rsidRPr="006E350E" w14:paraId="2DCC49BC" w14:textId="77777777" w:rsidTr="009C6DD3">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D5279" w14:textId="065080C0" w:rsidR="00F9163B" w:rsidRPr="006E350E" w:rsidRDefault="00D422A0" w:rsidP="004A1561">
            <w:pPr>
              <w:rPr>
                <w:rFonts w:ascii="Constantia" w:eastAsia="Calibri" w:hAnsi="Constantia" w:cs="Calibri"/>
                <w:sz w:val="22"/>
                <w:szCs w:val="22"/>
              </w:rPr>
            </w:pPr>
            <w:r w:rsidRPr="006E350E">
              <w:rPr>
                <w:rFonts w:ascii="Constantia" w:eastAsia="Calibri" w:hAnsi="Constantia" w:cs="Calibri"/>
                <w:b/>
                <w:sz w:val="22"/>
                <w:szCs w:val="22"/>
              </w:rPr>
              <w:t>Naziv aktivnosti</w:t>
            </w:r>
          </w:p>
        </w:tc>
        <w:tc>
          <w:tcPr>
            <w:tcW w:w="6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1B9A8" w14:textId="77777777" w:rsidR="00F9163B" w:rsidRPr="006E350E" w:rsidRDefault="00F9163B" w:rsidP="009C6DD3">
            <w:pPr>
              <w:rPr>
                <w:rFonts w:ascii="Constantia" w:hAnsi="Constantia"/>
                <w:sz w:val="22"/>
                <w:szCs w:val="22"/>
              </w:rPr>
            </w:pPr>
            <w:r w:rsidRPr="006E350E">
              <w:rPr>
                <w:rFonts w:ascii="Constantia" w:eastAsia="Calibri" w:hAnsi="Constantia" w:cs="Calibri"/>
                <w:b/>
                <w:sz w:val="22"/>
                <w:szCs w:val="22"/>
              </w:rPr>
              <w:t>„Moj izbor - zdrav izbor</w:t>
            </w:r>
            <w:r w:rsidRPr="006E350E">
              <w:rPr>
                <w:rFonts w:ascii="Constantia" w:eastAsia="Calibri" w:hAnsi="Constantia" w:cs="Calibri"/>
                <w:sz w:val="22"/>
                <w:szCs w:val="22"/>
              </w:rPr>
              <w:t>“-</w:t>
            </w:r>
            <w:r w:rsidRPr="006E350E">
              <w:rPr>
                <w:rFonts w:ascii="Constantia" w:eastAsia="Calibri" w:hAnsi="Constantia" w:cs="Calibri"/>
                <w:b/>
                <w:sz w:val="22"/>
                <w:szCs w:val="22"/>
              </w:rPr>
              <w:t>Look@me</w:t>
            </w:r>
            <w:r w:rsidRPr="006E350E">
              <w:rPr>
                <w:rFonts w:ascii="Constantia" w:eastAsia="Calibri" w:hAnsi="Constantia" w:cs="Calibri"/>
                <w:sz w:val="22"/>
                <w:szCs w:val="22"/>
              </w:rPr>
              <w:t>-</w:t>
            </w:r>
            <w:r w:rsidRPr="006E350E">
              <w:rPr>
                <w:rFonts w:ascii="Constantia" w:eastAsia="Times New Roman" w:hAnsi="Constantia" w:cs="Times New Roman"/>
                <w:sz w:val="22"/>
                <w:szCs w:val="22"/>
              </w:rPr>
              <w:t>projekt prevencije</w:t>
            </w:r>
            <w:r w:rsidRPr="006E350E">
              <w:rPr>
                <w:rFonts w:ascii="Constantia" w:eastAsia="Calibri" w:hAnsi="Constantia" w:cs="Calibri"/>
                <w:sz w:val="22"/>
                <w:szCs w:val="22"/>
              </w:rPr>
              <w:t xml:space="preserve"> </w:t>
            </w:r>
            <w:r w:rsidRPr="006E350E">
              <w:rPr>
                <w:rFonts w:ascii="Constantia" w:eastAsia="Calibri" w:hAnsi="Constantia" w:cs="Calibri"/>
                <w:color w:val="FF6600"/>
                <w:sz w:val="22"/>
                <w:szCs w:val="22"/>
              </w:rPr>
              <w:t xml:space="preserve"> </w:t>
            </w:r>
            <w:r w:rsidRPr="006E350E">
              <w:rPr>
                <w:rFonts w:ascii="Constantia" w:eastAsia="Times New Roman" w:hAnsi="Constantia" w:cs="Times New Roman"/>
                <w:sz w:val="22"/>
                <w:szCs w:val="22"/>
              </w:rPr>
              <w:t>primarne ovisnosti o drogama  i svim drugim oblicima ovisnosti</w:t>
            </w:r>
          </w:p>
        </w:tc>
      </w:tr>
      <w:tr w:rsidR="00F9163B" w:rsidRPr="006E350E" w14:paraId="1B1FEF07" w14:textId="77777777" w:rsidTr="009C6DD3">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7C0E1" w14:textId="3E2E4451" w:rsidR="00F9163B" w:rsidRPr="006E350E" w:rsidRDefault="00D422A0" w:rsidP="004A1561">
            <w:pPr>
              <w:rPr>
                <w:rFonts w:ascii="Constantia" w:eastAsia="Calibri" w:hAnsi="Constantia" w:cs="Calibri"/>
                <w:b/>
                <w:sz w:val="22"/>
                <w:szCs w:val="22"/>
              </w:rPr>
            </w:pPr>
            <w:r w:rsidRPr="006E350E">
              <w:rPr>
                <w:rFonts w:ascii="Constantia" w:eastAsia="Calibri" w:hAnsi="Constantia" w:cs="Calibri"/>
                <w:b/>
                <w:sz w:val="22"/>
                <w:szCs w:val="22"/>
              </w:rPr>
              <w:t>Kratak opis</w:t>
            </w:r>
          </w:p>
        </w:tc>
        <w:tc>
          <w:tcPr>
            <w:tcW w:w="6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F5013" w14:textId="65B9FCDE" w:rsidR="00F9163B" w:rsidRPr="006E350E" w:rsidRDefault="009C6DD3" w:rsidP="00F9163B">
            <w:pPr>
              <w:rPr>
                <w:rFonts w:ascii="Constantia" w:eastAsia="Calibri" w:hAnsi="Constantia" w:cs="Calibri"/>
                <w:sz w:val="22"/>
                <w:szCs w:val="22"/>
              </w:rPr>
            </w:pPr>
            <w:r w:rsidRPr="006E350E">
              <w:rPr>
                <w:rFonts w:ascii="Constantia" w:eastAsia="Calibri" w:hAnsi="Constantia" w:cs="Calibri"/>
                <w:sz w:val="22"/>
                <w:szCs w:val="22"/>
              </w:rPr>
              <w:t>Šest tema vezanih uz prevenciju ovisnosti i promociju zdravlja obradit će se kroz radionice u vrijeme satova razrednog odjela.</w:t>
            </w:r>
          </w:p>
        </w:tc>
      </w:tr>
      <w:tr w:rsidR="00F9163B" w:rsidRPr="006E350E" w14:paraId="4DC38C05" w14:textId="77777777" w:rsidTr="009C6DD3">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5079C" w14:textId="5E1AC11E" w:rsidR="00F9163B" w:rsidRPr="006E350E" w:rsidRDefault="00F9163B" w:rsidP="004A1561">
            <w:pPr>
              <w:rPr>
                <w:rFonts w:ascii="Constantia" w:eastAsia="Calibri" w:hAnsi="Constantia" w:cs="Calibri"/>
                <w:b/>
                <w:sz w:val="22"/>
                <w:szCs w:val="22"/>
              </w:rPr>
            </w:pPr>
            <w:r w:rsidRPr="006E350E">
              <w:rPr>
                <w:rFonts w:ascii="Constantia" w:eastAsia="Calibri" w:hAnsi="Constantia" w:cs="Calibri"/>
                <w:b/>
                <w:sz w:val="22"/>
                <w:szCs w:val="22"/>
              </w:rPr>
              <w:t>N</w:t>
            </w:r>
            <w:r w:rsidR="00D422A0" w:rsidRPr="006E350E">
              <w:rPr>
                <w:rFonts w:ascii="Constantia" w:eastAsia="Calibri" w:hAnsi="Constantia" w:cs="Calibri"/>
                <w:b/>
                <w:sz w:val="22"/>
                <w:szCs w:val="22"/>
              </w:rPr>
              <w:t>ositelji aktivnosti</w:t>
            </w:r>
          </w:p>
          <w:p w14:paraId="4AA6B7BC" w14:textId="0E05FF04" w:rsidR="009C6DD3" w:rsidRPr="006E350E" w:rsidRDefault="009C6DD3" w:rsidP="004A1561">
            <w:pPr>
              <w:rPr>
                <w:rFonts w:ascii="Constantia" w:eastAsia="Calibri" w:hAnsi="Constantia" w:cs="Calibri"/>
                <w:b/>
                <w:sz w:val="22"/>
                <w:szCs w:val="22"/>
              </w:rPr>
            </w:pPr>
          </w:p>
        </w:tc>
        <w:tc>
          <w:tcPr>
            <w:tcW w:w="6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E39477" w14:textId="7E8E3274" w:rsidR="00F9163B" w:rsidRPr="006E350E" w:rsidRDefault="009C6DD3" w:rsidP="004A1561">
            <w:pPr>
              <w:rPr>
                <w:rFonts w:ascii="Constantia" w:eastAsia="Calibri" w:hAnsi="Constantia" w:cs="Calibri"/>
                <w:sz w:val="22"/>
                <w:szCs w:val="22"/>
              </w:rPr>
            </w:pPr>
            <w:r w:rsidRPr="006E350E">
              <w:rPr>
                <w:rFonts w:ascii="Constantia" w:eastAsia="Calibri" w:hAnsi="Constantia" w:cs="Calibri"/>
                <w:sz w:val="22"/>
                <w:szCs w:val="22"/>
              </w:rPr>
              <w:t>Vanjski suradnici iz Udruge</w:t>
            </w:r>
            <w:r w:rsidR="00F9163B" w:rsidRPr="006E350E">
              <w:rPr>
                <w:rFonts w:ascii="Constantia" w:eastAsia="Calibri" w:hAnsi="Constantia" w:cs="Calibri"/>
                <w:sz w:val="22"/>
                <w:szCs w:val="22"/>
              </w:rPr>
              <w:t xml:space="preserve"> Suncokret-OLJIN</w:t>
            </w:r>
          </w:p>
        </w:tc>
      </w:tr>
      <w:tr w:rsidR="00F9163B" w:rsidRPr="006E350E" w14:paraId="7AA9A444" w14:textId="77777777" w:rsidTr="009C6DD3">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F8025" w14:textId="0FA8CFD5" w:rsidR="00F9163B" w:rsidRPr="006E350E" w:rsidRDefault="00D422A0" w:rsidP="004A1561">
            <w:pPr>
              <w:rPr>
                <w:rFonts w:ascii="Constantia" w:eastAsia="Calibri" w:hAnsi="Constantia" w:cs="Calibri"/>
                <w:b/>
                <w:sz w:val="22"/>
                <w:szCs w:val="22"/>
              </w:rPr>
            </w:pPr>
            <w:r w:rsidRPr="006E350E">
              <w:rPr>
                <w:rFonts w:ascii="Constantia" w:eastAsia="Calibri" w:hAnsi="Constantia" w:cs="Calibri"/>
                <w:b/>
                <w:sz w:val="22"/>
                <w:szCs w:val="22"/>
              </w:rPr>
              <w:t>Ciljna skupina</w:t>
            </w:r>
          </w:p>
          <w:p w14:paraId="5643ED99" w14:textId="77777777" w:rsidR="00F9163B" w:rsidRPr="006E350E" w:rsidRDefault="00F9163B" w:rsidP="004A1561">
            <w:pPr>
              <w:rPr>
                <w:rFonts w:ascii="Constantia" w:eastAsia="Calibri" w:hAnsi="Constantia" w:cs="Calibri"/>
                <w:sz w:val="22"/>
                <w:szCs w:val="22"/>
              </w:rPr>
            </w:pPr>
          </w:p>
        </w:tc>
        <w:tc>
          <w:tcPr>
            <w:tcW w:w="6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EDE7A" w14:textId="23445D89" w:rsidR="00F9163B" w:rsidRPr="006E350E" w:rsidRDefault="00F9163B" w:rsidP="004A1561">
            <w:pPr>
              <w:rPr>
                <w:rFonts w:ascii="Constantia" w:eastAsia="Calibri" w:hAnsi="Constantia" w:cs="Calibri"/>
                <w:sz w:val="22"/>
                <w:szCs w:val="22"/>
              </w:rPr>
            </w:pPr>
            <w:r w:rsidRPr="006E350E">
              <w:rPr>
                <w:rFonts w:ascii="Constantia" w:eastAsia="Calibri" w:hAnsi="Constantia" w:cs="Calibri"/>
                <w:sz w:val="22"/>
                <w:szCs w:val="22"/>
              </w:rPr>
              <w:t>Učenici 6. razreda</w:t>
            </w:r>
            <w:r w:rsidR="009C6DD3" w:rsidRPr="006E350E">
              <w:rPr>
                <w:rFonts w:ascii="Constantia" w:eastAsia="Calibri" w:hAnsi="Constantia" w:cs="Calibri"/>
                <w:sz w:val="22"/>
                <w:szCs w:val="22"/>
              </w:rPr>
              <w:t xml:space="preserve"> – 82 učenika</w:t>
            </w:r>
          </w:p>
        </w:tc>
      </w:tr>
      <w:tr w:rsidR="00F9163B" w:rsidRPr="006E350E" w14:paraId="0D6CA751" w14:textId="77777777" w:rsidTr="009C6DD3">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0FBC83" w14:textId="04EFBCC7" w:rsidR="00F9163B" w:rsidRPr="006E350E" w:rsidRDefault="00D422A0" w:rsidP="004A1561">
            <w:pPr>
              <w:rPr>
                <w:rFonts w:ascii="Constantia" w:eastAsia="Calibri" w:hAnsi="Constantia" w:cs="Calibri"/>
                <w:sz w:val="22"/>
                <w:szCs w:val="22"/>
              </w:rPr>
            </w:pPr>
            <w:r w:rsidRPr="006E350E">
              <w:rPr>
                <w:rFonts w:ascii="Constantia" w:eastAsia="Calibri" w:hAnsi="Constantia" w:cs="Calibri"/>
                <w:b/>
                <w:sz w:val="22"/>
                <w:szCs w:val="22"/>
              </w:rPr>
              <w:t>Vrijeme provedbe</w:t>
            </w:r>
          </w:p>
        </w:tc>
        <w:tc>
          <w:tcPr>
            <w:tcW w:w="6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BFD883" w14:textId="77777777" w:rsidR="00F9163B" w:rsidRPr="006E350E" w:rsidRDefault="00F9163B" w:rsidP="004A1561">
            <w:pPr>
              <w:rPr>
                <w:rFonts w:ascii="Constantia" w:eastAsia="Calibri" w:hAnsi="Constantia" w:cs="Calibri"/>
                <w:sz w:val="22"/>
                <w:szCs w:val="22"/>
              </w:rPr>
            </w:pPr>
            <w:r w:rsidRPr="006E350E">
              <w:rPr>
                <w:rFonts w:ascii="Constantia" w:eastAsia="Calibri" w:hAnsi="Constantia" w:cs="Calibri"/>
                <w:sz w:val="22"/>
                <w:szCs w:val="22"/>
              </w:rPr>
              <w:t>Tijekom školske godine, 2x mjesečno</w:t>
            </w:r>
          </w:p>
          <w:p w14:paraId="19E1FB26" w14:textId="77777777" w:rsidR="00F9163B" w:rsidRPr="006E350E" w:rsidRDefault="00F9163B" w:rsidP="004A1561">
            <w:pPr>
              <w:rPr>
                <w:rFonts w:ascii="Constantia" w:eastAsia="Calibri" w:hAnsi="Constantia" w:cs="Calibri"/>
                <w:sz w:val="22"/>
                <w:szCs w:val="22"/>
              </w:rPr>
            </w:pPr>
          </w:p>
        </w:tc>
      </w:tr>
      <w:tr w:rsidR="009C6DD3" w:rsidRPr="006E350E" w14:paraId="07D3990F" w14:textId="77777777" w:rsidTr="009C6DD3">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0F211B" w14:textId="6FEF517F" w:rsidR="009C6DD3" w:rsidRPr="006E350E" w:rsidRDefault="00D422A0" w:rsidP="004A1561">
            <w:pPr>
              <w:rPr>
                <w:rFonts w:ascii="Constantia" w:eastAsia="Calibri" w:hAnsi="Constantia" w:cs="Calibri"/>
                <w:b/>
                <w:sz w:val="22"/>
                <w:szCs w:val="22"/>
              </w:rPr>
            </w:pPr>
            <w:r w:rsidRPr="006E350E">
              <w:rPr>
                <w:rFonts w:ascii="Constantia" w:eastAsia="Calibri" w:hAnsi="Constantia" w:cs="Calibri"/>
                <w:b/>
                <w:sz w:val="22"/>
                <w:szCs w:val="22"/>
              </w:rPr>
              <w:t>Namjena</w:t>
            </w:r>
          </w:p>
        </w:tc>
        <w:tc>
          <w:tcPr>
            <w:tcW w:w="6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75B5FD" w14:textId="53421C09" w:rsidR="009C6DD3" w:rsidRPr="006E350E" w:rsidRDefault="009C6DD3" w:rsidP="004A1561">
            <w:pPr>
              <w:rPr>
                <w:rFonts w:ascii="Constantia" w:eastAsia="Calibri" w:hAnsi="Constantia" w:cs="Calibri"/>
                <w:sz w:val="22"/>
                <w:szCs w:val="22"/>
              </w:rPr>
            </w:pPr>
            <w:r w:rsidRPr="006E350E">
              <w:rPr>
                <w:rFonts w:ascii="Constantia" w:eastAsia="Calibri" w:hAnsi="Constantia" w:cs="Calibri"/>
                <w:sz w:val="22"/>
                <w:szCs w:val="22"/>
              </w:rPr>
              <w:t>Primarna prevencija ovisnosti o pušenju, alkoholu i drogama kao i o svim ostalim ovisnostima (klađenje, moderne tehnologije i sl.)</w:t>
            </w:r>
          </w:p>
        </w:tc>
      </w:tr>
      <w:tr w:rsidR="00F9163B" w:rsidRPr="006E350E" w14:paraId="38B9063F" w14:textId="77777777" w:rsidTr="009C6DD3">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8055B" w14:textId="1E473B21" w:rsidR="00F9163B" w:rsidRPr="006E350E" w:rsidRDefault="00D422A0" w:rsidP="004A1561">
            <w:pPr>
              <w:rPr>
                <w:rFonts w:ascii="Constantia" w:eastAsia="Calibri" w:hAnsi="Constantia" w:cs="Calibri"/>
                <w:b/>
                <w:sz w:val="22"/>
                <w:szCs w:val="22"/>
              </w:rPr>
            </w:pPr>
            <w:r w:rsidRPr="006E350E">
              <w:rPr>
                <w:rFonts w:ascii="Constantia" w:eastAsia="Calibri" w:hAnsi="Constantia" w:cs="Calibri"/>
                <w:b/>
                <w:sz w:val="22"/>
                <w:szCs w:val="22"/>
              </w:rPr>
              <w:t>Ciljevi</w:t>
            </w:r>
          </w:p>
          <w:p w14:paraId="6E323DA3" w14:textId="77777777" w:rsidR="00F9163B" w:rsidRPr="006E350E" w:rsidRDefault="00F9163B" w:rsidP="004A1561">
            <w:pPr>
              <w:rPr>
                <w:rFonts w:ascii="Constantia" w:eastAsia="Calibri" w:hAnsi="Constantia" w:cs="Calibri"/>
                <w:sz w:val="22"/>
                <w:szCs w:val="22"/>
              </w:rPr>
            </w:pPr>
          </w:p>
        </w:tc>
        <w:tc>
          <w:tcPr>
            <w:tcW w:w="6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0C243" w14:textId="77777777" w:rsidR="00F9163B" w:rsidRPr="006E350E" w:rsidRDefault="00F9163B" w:rsidP="008F4E8A">
            <w:pPr>
              <w:widowControl/>
              <w:numPr>
                <w:ilvl w:val="0"/>
                <w:numId w:val="208"/>
              </w:numPr>
              <w:tabs>
                <w:tab w:val="left" w:pos="2906"/>
              </w:tabs>
              <w:suppressAutoHyphens w:val="0"/>
              <w:autoSpaceDN/>
              <w:ind w:left="1070" w:hanging="360"/>
              <w:textAlignment w:val="auto"/>
              <w:rPr>
                <w:rFonts w:ascii="Constantia" w:eastAsia="Arial" w:hAnsi="Constantia"/>
                <w:sz w:val="22"/>
                <w:szCs w:val="22"/>
              </w:rPr>
            </w:pPr>
            <w:r w:rsidRPr="006E350E">
              <w:rPr>
                <w:rFonts w:ascii="Constantia" w:eastAsia="Arial" w:hAnsi="Constantia"/>
                <w:sz w:val="22"/>
                <w:szCs w:val="22"/>
              </w:rPr>
              <w:t>senzibilizacija i informiranje djece  o zdravim stilovima života</w:t>
            </w:r>
          </w:p>
          <w:p w14:paraId="7AE954F6" w14:textId="77777777" w:rsidR="00F9163B" w:rsidRPr="006E350E" w:rsidRDefault="00F9163B" w:rsidP="008F4E8A">
            <w:pPr>
              <w:widowControl/>
              <w:numPr>
                <w:ilvl w:val="0"/>
                <w:numId w:val="208"/>
              </w:numPr>
              <w:tabs>
                <w:tab w:val="left" w:pos="2906"/>
              </w:tabs>
              <w:suppressAutoHyphens w:val="0"/>
              <w:autoSpaceDN/>
              <w:ind w:left="1070" w:hanging="360"/>
              <w:textAlignment w:val="auto"/>
              <w:rPr>
                <w:rFonts w:ascii="Constantia" w:eastAsia="Arial" w:hAnsi="Constantia"/>
                <w:sz w:val="22"/>
                <w:szCs w:val="22"/>
              </w:rPr>
            </w:pPr>
            <w:r w:rsidRPr="006E350E">
              <w:rPr>
                <w:rFonts w:ascii="Constantia" w:eastAsia="Arial" w:hAnsi="Constantia"/>
                <w:sz w:val="22"/>
                <w:szCs w:val="22"/>
              </w:rPr>
              <w:t xml:space="preserve">viša razina osviještenosti o sebi, pozitivna slika o sebi koja rezultira razvijenim samopouzdanjem i osjećajem osobne vrijednosti – samopoštovanja </w:t>
            </w:r>
          </w:p>
          <w:p w14:paraId="646D4C4A" w14:textId="77777777" w:rsidR="00F9163B" w:rsidRPr="006E350E" w:rsidRDefault="00F9163B" w:rsidP="008F4E8A">
            <w:pPr>
              <w:widowControl/>
              <w:numPr>
                <w:ilvl w:val="0"/>
                <w:numId w:val="208"/>
              </w:numPr>
              <w:tabs>
                <w:tab w:val="left" w:pos="2906"/>
              </w:tabs>
              <w:suppressAutoHyphens w:val="0"/>
              <w:autoSpaceDN/>
              <w:ind w:left="1070" w:hanging="360"/>
              <w:textAlignment w:val="auto"/>
              <w:rPr>
                <w:rFonts w:ascii="Constantia" w:eastAsia="Arial" w:hAnsi="Constantia"/>
                <w:sz w:val="22"/>
                <w:szCs w:val="22"/>
              </w:rPr>
            </w:pPr>
            <w:r w:rsidRPr="006E350E">
              <w:rPr>
                <w:rFonts w:ascii="Constantia" w:eastAsia="Arial" w:hAnsi="Constantia"/>
                <w:sz w:val="22"/>
                <w:szCs w:val="22"/>
              </w:rPr>
              <w:t xml:space="preserve">razvijanje osobnosti kroz različite ekspresivne izraze što potiče razvoj samopouzdanja, prihvaćanja sebe i drugih </w:t>
            </w:r>
          </w:p>
          <w:p w14:paraId="50149484" w14:textId="77777777" w:rsidR="00F9163B" w:rsidRPr="006E350E" w:rsidRDefault="00F9163B" w:rsidP="008F4E8A">
            <w:pPr>
              <w:widowControl/>
              <w:numPr>
                <w:ilvl w:val="0"/>
                <w:numId w:val="208"/>
              </w:numPr>
              <w:tabs>
                <w:tab w:val="left" w:pos="2906"/>
              </w:tabs>
              <w:suppressAutoHyphens w:val="0"/>
              <w:autoSpaceDN/>
              <w:ind w:left="1070" w:hanging="360"/>
              <w:textAlignment w:val="auto"/>
              <w:rPr>
                <w:rFonts w:ascii="Constantia" w:eastAsia="Arial" w:hAnsi="Constantia"/>
                <w:sz w:val="22"/>
                <w:szCs w:val="22"/>
              </w:rPr>
            </w:pPr>
            <w:r w:rsidRPr="006E350E">
              <w:rPr>
                <w:rFonts w:ascii="Constantia" w:eastAsia="Arial" w:hAnsi="Constantia"/>
                <w:sz w:val="22"/>
                <w:szCs w:val="22"/>
              </w:rPr>
              <w:t>osviještenost o važnosti i potrebama vlastitog tijela, ravnoteža tjelesnih i umnih aktivnosti</w:t>
            </w:r>
          </w:p>
          <w:p w14:paraId="4092596E" w14:textId="77777777" w:rsidR="00F9163B" w:rsidRPr="006E350E" w:rsidRDefault="00F9163B" w:rsidP="008F4E8A">
            <w:pPr>
              <w:widowControl/>
              <w:numPr>
                <w:ilvl w:val="0"/>
                <w:numId w:val="208"/>
              </w:numPr>
              <w:tabs>
                <w:tab w:val="left" w:pos="2906"/>
              </w:tabs>
              <w:suppressAutoHyphens w:val="0"/>
              <w:autoSpaceDN/>
              <w:ind w:left="1070" w:hanging="360"/>
              <w:textAlignment w:val="auto"/>
              <w:rPr>
                <w:rFonts w:ascii="Constantia" w:eastAsia="Arial" w:hAnsi="Constantia"/>
                <w:sz w:val="22"/>
                <w:szCs w:val="22"/>
              </w:rPr>
            </w:pPr>
            <w:r w:rsidRPr="006E350E">
              <w:rPr>
                <w:rFonts w:ascii="Constantia" w:eastAsia="Arial" w:hAnsi="Constantia"/>
                <w:sz w:val="22"/>
                <w:szCs w:val="22"/>
              </w:rPr>
              <w:t>osvještavanje i zadovoljavanje osobnih potreba na prihvatljiv i kreativan način</w:t>
            </w:r>
          </w:p>
          <w:p w14:paraId="497DA3C2" w14:textId="77777777" w:rsidR="00F9163B" w:rsidRPr="006E350E" w:rsidRDefault="00F9163B" w:rsidP="008F4E8A">
            <w:pPr>
              <w:widowControl/>
              <w:numPr>
                <w:ilvl w:val="0"/>
                <w:numId w:val="208"/>
              </w:numPr>
              <w:tabs>
                <w:tab w:val="left" w:pos="2906"/>
              </w:tabs>
              <w:suppressAutoHyphens w:val="0"/>
              <w:autoSpaceDN/>
              <w:ind w:left="1070" w:hanging="360"/>
              <w:textAlignment w:val="auto"/>
              <w:rPr>
                <w:rFonts w:ascii="Constantia" w:eastAsia="Arial" w:hAnsi="Constantia"/>
                <w:sz w:val="22"/>
                <w:szCs w:val="22"/>
              </w:rPr>
            </w:pPr>
            <w:r w:rsidRPr="006E350E">
              <w:rPr>
                <w:rFonts w:ascii="Constantia" w:eastAsia="Arial" w:hAnsi="Constantia"/>
                <w:sz w:val="22"/>
                <w:szCs w:val="22"/>
              </w:rPr>
              <w:t xml:space="preserve">poboljšani odnos i komunikacija s roditeljima, nastavnicima, vršnjacima </w:t>
            </w:r>
          </w:p>
          <w:p w14:paraId="7400184C" w14:textId="77777777" w:rsidR="00F9163B" w:rsidRPr="006E350E" w:rsidRDefault="00F9163B" w:rsidP="008F4E8A">
            <w:pPr>
              <w:widowControl/>
              <w:numPr>
                <w:ilvl w:val="0"/>
                <w:numId w:val="208"/>
              </w:numPr>
              <w:tabs>
                <w:tab w:val="left" w:pos="1152"/>
              </w:tabs>
              <w:suppressAutoHyphens w:val="0"/>
              <w:autoSpaceDN/>
              <w:ind w:left="1070" w:hanging="360"/>
              <w:textAlignment w:val="auto"/>
              <w:rPr>
                <w:rFonts w:ascii="Constantia" w:eastAsia="Arial" w:hAnsi="Constantia"/>
                <w:sz w:val="22"/>
                <w:szCs w:val="22"/>
              </w:rPr>
            </w:pPr>
            <w:r w:rsidRPr="006E350E">
              <w:rPr>
                <w:rFonts w:ascii="Constantia" w:eastAsia="Arial" w:hAnsi="Constantia"/>
                <w:sz w:val="22"/>
                <w:szCs w:val="22"/>
              </w:rPr>
              <w:t xml:space="preserve">prepoznavanje ovisničkih ponašanja i povezanosti ovisnosti i delikvencije (nastavnici, djeca i roditelji) </w:t>
            </w:r>
          </w:p>
          <w:p w14:paraId="42B11F1C" w14:textId="77777777" w:rsidR="00F9163B" w:rsidRPr="006E350E" w:rsidRDefault="00F9163B" w:rsidP="008F4E8A">
            <w:pPr>
              <w:widowControl/>
              <w:numPr>
                <w:ilvl w:val="0"/>
                <w:numId w:val="208"/>
              </w:numPr>
              <w:tabs>
                <w:tab w:val="left" w:pos="1152"/>
              </w:tabs>
              <w:suppressAutoHyphens w:val="0"/>
              <w:autoSpaceDN/>
              <w:ind w:left="1070" w:hanging="360"/>
              <w:textAlignment w:val="auto"/>
              <w:rPr>
                <w:rFonts w:ascii="Constantia" w:eastAsia="Arial" w:hAnsi="Constantia"/>
                <w:sz w:val="22"/>
                <w:szCs w:val="22"/>
              </w:rPr>
            </w:pPr>
            <w:r w:rsidRPr="006E350E">
              <w:rPr>
                <w:rFonts w:ascii="Constantia" w:eastAsia="Arial" w:hAnsi="Constantia"/>
                <w:sz w:val="22"/>
                <w:szCs w:val="22"/>
              </w:rPr>
              <w:t xml:space="preserve">usvojene strategije samopomoći </w:t>
            </w:r>
          </w:p>
          <w:p w14:paraId="2003469F" w14:textId="77777777" w:rsidR="00F9163B" w:rsidRPr="006E350E" w:rsidRDefault="00F9163B" w:rsidP="004A1561">
            <w:pPr>
              <w:rPr>
                <w:rFonts w:ascii="Constantia" w:hAnsi="Constantia"/>
                <w:sz w:val="22"/>
                <w:szCs w:val="22"/>
              </w:rPr>
            </w:pPr>
          </w:p>
        </w:tc>
      </w:tr>
      <w:tr w:rsidR="00F9163B" w:rsidRPr="006E350E" w14:paraId="30BB04D9" w14:textId="77777777" w:rsidTr="009C6DD3">
        <w:tc>
          <w:tcPr>
            <w:tcW w:w="2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1797A" w14:textId="01878FC9" w:rsidR="00F9163B" w:rsidRPr="006E350E" w:rsidRDefault="00D422A0" w:rsidP="004A1561">
            <w:pPr>
              <w:rPr>
                <w:rFonts w:ascii="Constantia" w:eastAsia="Calibri" w:hAnsi="Constantia" w:cs="Calibri"/>
                <w:b/>
                <w:sz w:val="22"/>
                <w:szCs w:val="22"/>
              </w:rPr>
            </w:pPr>
            <w:r w:rsidRPr="006E350E">
              <w:rPr>
                <w:rFonts w:ascii="Constantia" w:eastAsia="Calibri" w:hAnsi="Constantia" w:cs="Calibri"/>
                <w:b/>
                <w:sz w:val="22"/>
                <w:szCs w:val="22"/>
              </w:rPr>
              <w:t>Način realizacije aktivnosti</w:t>
            </w:r>
          </w:p>
          <w:p w14:paraId="5E0E07F3" w14:textId="77777777" w:rsidR="00F9163B" w:rsidRPr="006E350E" w:rsidRDefault="00F9163B" w:rsidP="004A1561">
            <w:pPr>
              <w:rPr>
                <w:rFonts w:ascii="Constantia" w:eastAsia="Calibri" w:hAnsi="Constantia" w:cs="Calibri"/>
                <w:sz w:val="22"/>
                <w:szCs w:val="22"/>
              </w:rPr>
            </w:pPr>
          </w:p>
        </w:tc>
        <w:tc>
          <w:tcPr>
            <w:tcW w:w="6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3CBD1" w14:textId="77777777" w:rsidR="00F9163B" w:rsidRPr="006E350E" w:rsidRDefault="00F9163B" w:rsidP="004A1561">
            <w:pPr>
              <w:spacing w:before="100" w:after="48"/>
              <w:rPr>
                <w:rFonts w:ascii="Constantia" w:eastAsia="Times New Roman" w:hAnsi="Constantia" w:cs="Times New Roman"/>
                <w:sz w:val="22"/>
                <w:szCs w:val="22"/>
                <w:shd w:val="clear" w:color="auto" w:fill="FFFFFF"/>
              </w:rPr>
            </w:pPr>
            <w:r w:rsidRPr="006E350E">
              <w:rPr>
                <w:rFonts w:ascii="Constantia" w:eastAsia="Times New Roman" w:hAnsi="Constantia" w:cs="Times New Roman"/>
                <w:sz w:val="22"/>
                <w:szCs w:val="22"/>
                <w:shd w:val="clear" w:color="auto" w:fill="FFFFFF"/>
              </w:rPr>
              <w:t xml:space="preserve">U ovim edukativno-preventivnim interaktivnim radionicama u razredima kroz 6 ili 8 radionica načini učenja učenika počivaju na pretpostavci da osoba koja kod sebe nauči prepoznavati kvalitete i vlastite vrijednosti, koja koristi svoje potencijale i razvija se u sretnu i uspješnu osobu, nema razloga birati neprihvatljiva i ugrožavajuća ponašanja, već će u svojim kontaktima s drugima razvijati i podržavati suradnju, toleranciju, nenasilje i razumijevanje. </w:t>
            </w:r>
          </w:p>
          <w:p w14:paraId="38BF0943" w14:textId="77777777" w:rsidR="00F9163B" w:rsidRPr="006E350E" w:rsidRDefault="00F9163B" w:rsidP="004A1561">
            <w:pPr>
              <w:spacing w:before="100" w:after="48"/>
              <w:rPr>
                <w:rFonts w:ascii="Constantia" w:eastAsia="Times New Roman" w:hAnsi="Constantia" w:cs="Times New Roman"/>
                <w:sz w:val="22"/>
                <w:szCs w:val="22"/>
                <w:shd w:val="clear" w:color="auto" w:fill="FFFFFF"/>
              </w:rPr>
            </w:pPr>
            <w:r w:rsidRPr="006E350E">
              <w:rPr>
                <w:rFonts w:ascii="Constantia" w:eastAsia="Times New Roman" w:hAnsi="Constantia" w:cs="Times New Roman"/>
                <w:sz w:val="22"/>
                <w:szCs w:val="22"/>
                <w:shd w:val="clear" w:color="auto" w:fill="FFFFFF"/>
              </w:rPr>
              <w:t>Pomoću raznih metoda učenja (rad u parovima, rad u manjim grupama, prezentacija, kreativnih tehnika, diskusija itd, djeca se osvještavaju o opasnostima od droga i svih ostalih vrsta ovisnosti te potiče na sprečavanje ovisničkog ponašanja, očuvanje, unapređenje i promicanje zdravlja i zdravijeg načina života.</w:t>
            </w:r>
          </w:p>
          <w:tbl>
            <w:tblPr>
              <w:tblW w:w="0" w:type="auto"/>
              <w:tblCellMar>
                <w:left w:w="10" w:type="dxa"/>
                <w:right w:w="10" w:type="dxa"/>
              </w:tblCellMar>
              <w:tblLook w:val="04A0" w:firstRow="1" w:lastRow="0" w:firstColumn="1" w:lastColumn="0" w:noHBand="0" w:noVBand="1"/>
            </w:tblPr>
            <w:tblGrid>
              <w:gridCol w:w="517"/>
              <w:gridCol w:w="2312"/>
              <w:gridCol w:w="1276"/>
            </w:tblGrid>
            <w:tr w:rsidR="00F9163B" w:rsidRPr="006E350E" w14:paraId="0A4F9B62" w14:textId="77777777" w:rsidTr="004A1561">
              <w:tc>
                <w:tcPr>
                  <w:tcW w:w="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31E3E" w14:textId="77777777" w:rsidR="00F9163B" w:rsidRPr="006E350E" w:rsidRDefault="00F9163B" w:rsidP="004A1561">
                  <w:pPr>
                    <w:keepNext/>
                    <w:tabs>
                      <w:tab w:val="left" w:pos="2906"/>
                    </w:tabs>
                    <w:jc w:val="both"/>
                    <w:rPr>
                      <w:rFonts w:ascii="Constantia" w:hAnsi="Constantia"/>
                      <w:sz w:val="22"/>
                      <w:szCs w:val="22"/>
                    </w:rPr>
                  </w:pPr>
                  <w:r w:rsidRPr="006E350E">
                    <w:rPr>
                      <w:rFonts w:ascii="Constantia" w:eastAsia="Arial" w:hAnsi="Constantia"/>
                      <w:b/>
                      <w:sz w:val="22"/>
                      <w:szCs w:val="22"/>
                    </w:rPr>
                    <w:t>RB</w:t>
                  </w:r>
                </w:p>
              </w:tc>
              <w:tc>
                <w:tcPr>
                  <w:tcW w:w="2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3BEE44"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b/>
                      <w:sz w:val="22"/>
                      <w:szCs w:val="22"/>
                    </w:rPr>
                    <w:t>NAZIV TEME</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073F5" w14:textId="77777777" w:rsidR="00F9163B" w:rsidRPr="006E350E" w:rsidRDefault="00F9163B" w:rsidP="004A1561">
                  <w:pPr>
                    <w:tabs>
                      <w:tab w:val="left" w:pos="2906"/>
                    </w:tabs>
                    <w:spacing w:line="256" w:lineRule="auto"/>
                    <w:jc w:val="both"/>
                    <w:rPr>
                      <w:rFonts w:ascii="Constantia" w:eastAsia="Arial" w:hAnsi="Constantia"/>
                      <w:b/>
                      <w:sz w:val="22"/>
                      <w:szCs w:val="22"/>
                    </w:rPr>
                  </w:pPr>
                  <w:r w:rsidRPr="006E350E">
                    <w:rPr>
                      <w:rFonts w:ascii="Constantia" w:eastAsia="Arial" w:hAnsi="Constantia"/>
                      <w:b/>
                      <w:sz w:val="22"/>
                      <w:szCs w:val="22"/>
                    </w:rPr>
                    <w:t>VRIJEME</w:t>
                  </w:r>
                </w:p>
                <w:p w14:paraId="68DD3BE4"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b/>
                      <w:sz w:val="22"/>
                      <w:szCs w:val="22"/>
                    </w:rPr>
                    <w:t>TRAJANJA</w:t>
                  </w:r>
                </w:p>
              </w:tc>
            </w:tr>
            <w:tr w:rsidR="00F9163B" w:rsidRPr="006E350E" w14:paraId="0E996BE0" w14:textId="77777777" w:rsidTr="004A1561">
              <w:tc>
                <w:tcPr>
                  <w:tcW w:w="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8B440"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1.</w:t>
                  </w:r>
                </w:p>
              </w:tc>
              <w:tc>
                <w:tcPr>
                  <w:tcW w:w="2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7D731" w14:textId="77777777" w:rsidR="00F9163B" w:rsidRPr="006E350E" w:rsidRDefault="00F9163B" w:rsidP="007326A5">
                  <w:pPr>
                    <w:tabs>
                      <w:tab w:val="left" w:pos="2906"/>
                    </w:tabs>
                    <w:spacing w:line="256" w:lineRule="auto"/>
                    <w:rPr>
                      <w:rFonts w:ascii="Constantia" w:hAnsi="Constantia"/>
                      <w:sz w:val="22"/>
                      <w:szCs w:val="22"/>
                    </w:rPr>
                  </w:pPr>
                  <w:r w:rsidRPr="006E350E">
                    <w:rPr>
                      <w:rFonts w:ascii="Constantia" w:eastAsia="Arial" w:hAnsi="Constantia"/>
                      <w:sz w:val="22"/>
                      <w:szCs w:val="22"/>
                    </w:rPr>
                    <w:t>Upoznavanje, općenito o ovisnostima</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72168"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45 min</w:t>
                  </w:r>
                </w:p>
              </w:tc>
            </w:tr>
            <w:tr w:rsidR="00F9163B" w:rsidRPr="006E350E" w14:paraId="4F618BD1" w14:textId="77777777" w:rsidTr="004A1561">
              <w:tc>
                <w:tcPr>
                  <w:tcW w:w="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C22BA"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2.</w:t>
                  </w:r>
                </w:p>
              </w:tc>
              <w:tc>
                <w:tcPr>
                  <w:tcW w:w="2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D15CE"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Alkohol</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A70AD" w14:textId="77777777" w:rsidR="00F9163B" w:rsidRPr="006E350E" w:rsidRDefault="00F9163B" w:rsidP="004A1561">
                  <w:pPr>
                    <w:spacing w:line="256" w:lineRule="auto"/>
                    <w:jc w:val="both"/>
                    <w:rPr>
                      <w:rFonts w:ascii="Constantia" w:hAnsi="Constantia"/>
                      <w:sz w:val="22"/>
                      <w:szCs w:val="22"/>
                    </w:rPr>
                  </w:pPr>
                  <w:r w:rsidRPr="006E350E">
                    <w:rPr>
                      <w:rFonts w:ascii="Constantia" w:eastAsia="Arial" w:hAnsi="Constantia"/>
                      <w:sz w:val="22"/>
                      <w:szCs w:val="22"/>
                    </w:rPr>
                    <w:t>45 min</w:t>
                  </w:r>
                </w:p>
              </w:tc>
            </w:tr>
            <w:tr w:rsidR="00F9163B" w:rsidRPr="006E350E" w14:paraId="20D72251" w14:textId="77777777" w:rsidTr="004A1561">
              <w:tc>
                <w:tcPr>
                  <w:tcW w:w="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3DAB23"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3.</w:t>
                  </w:r>
                </w:p>
              </w:tc>
              <w:tc>
                <w:tcPr>
                  <w:tcW w:w="2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B523B"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Pušenje</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E664B" w14:textId="77777777" w:rsidR="00F9163B" w:rsidRPr="006E350E" w:rsidRDefault="00F9163B" w:rsidP="004A1561">
                  <w:pPr>
                    <w:spacing w:line="256" w:lineRule="auto"/>
                    <w:jc w:val="both"/>
                    <w:rPr>
                      <w:rFonts w:ascii="Constantia" w:hAnsi="Constantia"/>
                      <w:sz w:val="22"/>
                      <w:szCs w:val="22"/>
                    </w:rPr>
                  </w:pPr>
                  <w:r w:rsidRPr="006E350E">
                    <w:rPr>
                      <w:rFonts w:ascii="Constantia" w:eastAsia="Arial" w:hAnsi="Constantia"/>
                      <w:sz w:val="22"/>
                      <w:szCs w:val="22"/>
                    </w:rPr>
                    <w:t>45 min</w:t>
                  </w:r>
                </w:p>
              </w:tc>
            </w:tr>
            <w:tr w:rsidR="00F9163B" w:rsidRPr="006E350E" w14:paraId="48664F01" w14:textId="77777777" w:rsidTr="004A1561">
              <w:tc>
                <w:tcPr>
                  <w:tcW w:w="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4C3372" w14:textId="77777777" w:rsidR="00F9163B" w:rsidRPr="006E350E" w:rsidRDefault="00F9163B" w:rsidP="004A1561">
                  <w:pPr>
                    <w:tabs>
                      <w:tab w:val="left" w:pos="2906"/>
                    </w:tabs>
                    <w:spacing w:line="256" w:lineRule="auto"/>
                    <w:jc w:val="both"/>
                    <w:rPr>
                      <w:rFonts w:ascii="Constantia" w:eastAsia="Arial" w:hAnsi="Constantia"/>
                      <w:sz w:val="22"/>
                      <w:szCs w:val="22"/>
                    </w:rPr>
                  </w:pPr>
                  <w:r w:rsidRPr="006E350E">
                    <w:rPr>
                      <w:rFonts w:ascii="Constantia" w:eastAsia="Arial" w:hAnsi="Constantia"/>
                      <w:sz w:val="22"/>
                      <w:szCs w:val="22"/>
                    </w:rPr>
                    <w:t>4.</w:t>
                  </w:r>
                </w:p>
              </w:tc>
              <w:tc>
                <w:tcPr>
                  <w:tcW w:w="2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E9B32" w14:textId="77777777" w:rsidR="00F9163B" w:rsidRPr="006E350E" w:rsidRDefault="00F9163B" w:rsidP="004A1561">
                  <w:pPr>
                    <w:tabs>
                      <w:tab w:val="left" w:pos="2906"/>
                    </w:tabs>
                    <w:spacing w:line="256" w:lineRule="auto"/>
                    <w:jc w:val="both"/>
                    <w:rPr>
                      <w:rFonts w:ascii="Constantia" w:eastAsia="Arial" w:hAnsi="Constantia"/>
                      <w:sz w:val="22"/>
                      <w:szCs w:val="22"/>
                    </w:rPr>
                  </w:pPr>
                  <w:r w:rsidRPr="006E350E">
                    <w:rPr>
                      <w:rFonts w:ascii="Constantia" w:eastAsia="Arial" w:hAnsi="Constantia"/>
                      <w:sz w:val="22"/>
                      <w:szCs w:val="22"/>
                    </w:rPr>
                    <w:t>Droga</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748D87" w14:textId="77777777" w:rsidR="00F9163B" w:rsidRPr="006E350E" w:rsidRDefault="00F9163B" w:rsidP="004A1561">
                  <w:pPr>
                    <w:spacing w:line="256" w:lineRule="auto"/>
                    <w:jc w:val="both"/>
                    <w:rPr>
                      <w:rFonts w:ascii="Constantia" w:eastAsia="Arial" w:hAnsi="Constantia"/>
                      <w:sz w:val="22"/>
                      <w:szCs w:val="22"/>
                    </w:rPr>
                  </w:pPr>
                  <w:r w:rsidRPr="006E350E">
                    <w:rPr>
                      <w:rFonts w:ascii="Constantia" w:eastAsia="Arial" w:hAnsi="Constantia"/>
                      <w:sz w:val="22"/>
                      <w:szCs w:val="22"/>
                    </w:rPr>
                    <w:t>45 min</w:t>
                  </w:r>
                </w:p>
              </w:tc>
            </w:tr>
            <w:tr w:rsidR="00F9163B" w:rsidRPr="006E350E" w14:paraId="25DC70BE" w14:textId="77777777" w:rsidTr="004A1561">
              <w:tc>
                <w:tcPr>
                  <w:tcW w:w="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F1C6D6"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4.</w:t>
                  </w:r>
                </w:p>
              </w:tc>
              <w:tc>
                <w:tcPr>
                  <w:tcW w:w="2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5C1AE"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Moderne tehnologije i socijalizacija</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C4040F" w14:textId="77777777" w:rsidR="00F9163B" w:rsidRPr="006E350E" w:rsidRDefault="00F9163B" w:rsidP="004A1561">
                  <w:pPr>
                    <w:spacing w:line="256" w:lineRule="auto"/>
                    <w:jc w:val="both"/>
                    <w:rPr>
                      <w:rFonts w:ascii="Constantia" w:hAnsi="Constantia"/>
                      <w:sz w:val="22"/>
                      <w:szCs w:val="22"/>
                    </w:rPr>
                  </w:pPr>
                  <w:r w:rsidRPr="006E350E">
                    <w:rPr>
                      <w:rFonts w:ascii="Constantia" w:eastAsia="Arial" w:hAnsi="Constantia"/>
                      <w:sz w:val="22"/>
                      <w:szCs w:val="22"/>
                    </w:rPr>
                    <w:t>45 min</w:t>
                  </w:r>
                </w:p>
              </w:tc>
            </w:tr>
            <w:tr w:rsidR="00F9163B" w:rsidRPr="006E350E" w14:paraId="271BE687" w14:textId="77777777" w:rsidTr="004A1561">
              <w:tc>
                <w:tcPr>
                  <w:tcW w:w="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DF2D5"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5.</w:t>
                  </w:r>
                </w:p>
              </w:tc>
              <w:tc>
                <w:tcPr>
                  <w:tcW w:w="2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985A3"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Kako reći NE</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4870CA" w14:textId="77777777" w:rsidR="00F9163B" w:rsidRPr="006E350E" w:rsidRDefault="00F9163B" w:rsidP="004A1561">
                  <w:pPr>
                    <w:spacing w:line="256" w:lineRule="auto"/>
                    <w:jc w:val="both"/>
                    <w:rPr>
                      <w:rFonts w:ascii="Constantia" w:hAnsi="Constantia"/>
                      <w:sz w:val="22"/>
                      <w:szCs w:val="22"/>
                    </w:rPr>
                  </w:pPr>
                  <w:r w:rsidRPr="006E350E">
                    <w:rPr>
                      <w:rFonts w:ascii="Constantia" w:eastAsia="Arial" w:hAnsi="Constantia"/>
                      <w:sz w:val="22"/>
                      <w:szCs w:val="22"/>
                    </w:rPr>
                    <w:t>45 min</w:t>
                  </w:r>
                </w:p>
              </w:tc>
            </w:tr>
            <w:tr w:rsidR="00F9163B" w:rsidRPr="006E350E" w14:paraId="276E0EFE" w14:textId="77777777" w:rsidTr="004A1561">
              <w:tc>
                <w:tcPr>
                  <w:tcW w:w="4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678728"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6.</w:t>
                  </w:r>
                </w:p>
              </w:tc>
              <w:tc>
                <w:tcPr>
                  <w:tcW w:w="2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8F9A0"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Prehrana i zdrav stil života</w:t>
                  </w:r>
                </w:p>
              </w:tc>
              <w:tc>
                <w:tcPr>
                  <w:tcW w:w="11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4D3EC6" w14:textId="77777777" w:rsidR="00F9163B" w:rsidRPr="006E350E" w:rsidRDefault="00F9163B" w:rsidP="004A1561">
                  <w:pPr>
                    <w:spacing w:line="256" w:lineRule="auto"/>
                    <w:jc w:val="both"/>
                    <w:rPr>
                      <w:rFonts w:ascii="Constantia" w:hAnsi="Constantia"/>
                      <w:sz w:val="22"/>
                      <w:szCs w:val="22"/>
                    </w:rPr>
                  </w:pPr>
                  <w:r w:rsidRPr="006E350E">
                    <w:rPr>
                      <w:rFonts w:ascii="Constantia" w:eastAsia="Arial" w:hAnsi="Constantia"/>
                      <w:sz w:val="22"/>
                      <w:szCs w:val="22"/>
                    </w:rPr>
                    <w:t>45 min</w:t>
                  </w:r>
                </w:p>
              </w:tc>
            </w:tr>
          </w:tbl>
          <w:p w14:paraId="4441F0AD" w14:textId="77777777" w:rsidR="00F9163B" w:rsidRPr="006E350E" w:rsidRDefault="00F9163B" w:rsidP="004A1561">
            <w:pPr>
              <w:rPr>
                <w:rFonts w:ascii="Constantia" w:hAnsi="Constantia"/>
                <w:sz w:val="22"/>
                <w:szCs w:val="22"/>
              </w:rPr>
            </w:pPr>
          </w:p>
        </w:tc>
      </w:tr>
      <w:tr w:rsidR="00F9163B" w:rsidRPr="006E350E" w14:paraId="65AE62C9" w14:textId="77777777" w:rsidTr="009C6DD3">
        <w:tc>
          <w:tcPr>
            <w:tcW w:w="2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78520" w14:textId="1D763925" w:rsidR="00F9163B" w:rsidRPr="006E350E" w:rsidRDefault="00D422A0" w:rsidP="004A1561">
            <w:pPr>
              <w:rPr>
                <w:rFonts w:ascii="Constantia" w:eastAsia="Calibri" w:hAnsi="Constantia" w:cs="Calibri"/>
                <w:sz w:val="22"/>
                <w:szCs w:val="22"/>
              </w:rPr>
            </w:pPr>
            <w:r w:rsidRPr="006E350E">
              <w:rPr>
                <w:rFonts w:ascii="Constantia" w:eastAsia="Calibri" w:hAnsi="Constantia" w:cs="Calibri"/>
                <w:b/>
                <w:sz w:val="22"/>
                <w:szCs w:val="22"/>
              </w:rPr>
              <w:t>Metode rada</w:t>
            </w:r>
            <w:r w:rsidR="00F9163B" w:rsidRPr="006E350E">
              <w:rPr>
                <w:rFonts w:ascii="Constantia" w:eastAsia="Calibri" w:hAnsi="Constantia" w:cs="Calibri"/>
                <w:b/>
                <w:sz w:val="22"/>
                <w:szCs w:val="22"/>
                <w:u w:val="single"/>
              </w:rPr>
              <w:t xml:space="preserve"> </w:t>
            </w:r>
          </w:p>
        </w:tc>
        <w:tc>
          <w:tcPr>
            <w:tcW w:w="66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Mar>
                <w:left w:w="10" w:type="dxa"/>
                <w:right w:w="10" w:type="dxa"/>
              </w:tblCellMar>
              <w:tblLook w:val="04A0" w:firstRow="1" w:lastRow="0" w:firstColumn="1" w:lastColumn="0" w:noHBand="0" w:noVBand="1"/>
            </w:tblPr>
            <w:tblGrid>
              <w:gridCol w:w="3864"/>
              <w:gridCol w:w="2566"/>
            </w:tblGrid>
            <w:tr w:rsidR="00F9163B" w:rsidRPr="006E350E" w14:paraId="7DF9644E" w14:textId="77777777" w:rsidTr="004A1561">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AFB43"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b/>
                      <w:sz w:val="22"/>
                      <w:szCs w:val="22"/>
                    </w:rPr>
                    <w:t>TEHNIKE RADA</w:t>
                  </w:r>
                </w:p>
              </w:tc>
              <w:tc>
                <w:tcPr>
                  <w:tcW w:w="3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45FCA1"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b/>
                      <w:sz w:val="22"/>
                      <w:szCs w:val="22"/>
                    </w:rPr>
                    <w:t>EVALUACIJA</w:t>
                  </w:r>
                </w:p>
              </w:tc>
            </w:tr>
            <w:tr w:rsidR="00F9163B" w:rsidRPr="006E350E" w14:paraId="7158D3C0" w14:textId="77777777" w:rsidTr="004A1561">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A10E6" w14:textId="77777777" w:rsidR="00F9163B" w:rsidRPr="006E350E" w:rsidRDefault="00F9163B" w:rsidP="007326A5">
                  <w:pPr>
                    <w:tabs>
                      <w:tab w:val="left" w:pos="2906"/>
                    </w:tabs>
                    <w:spacing w:line="256" w:lineRule="auto"/>
                    <w:rPr>
                      <w:rFonts w:ascii="Constantia" w:hAnsi="Constantia"/>
                      <w:sz w:val="22"/>
                      <w:szCs w:val="22"/>
                    </w:rPr>
                  </w:pPr>
                  <w:r w:rsidRPr="006E350E">
                    <w:rPr>
                      <w:rFonts w:ascii="Constantia" w:eastAsia="Arial" w:hAnsi="Constantia"/>
                      <w:sz w:val="22"/>
                      <w:szCs w:val="22"/>
                    </w:rPr>
                    <w:t>1. Rad u parovima, interaktivna igra, grupni rad, oluja ideja, predavanje</w:t>
                  </w:r>
                </w:p>
              </w:tc>
              <w:tc>
                <w:tcPr>
                  <w:tcW w:w="3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73E77" w14:textId="77777777" w:rsidR="00F9163B" w:rsidRPr="006E350E" w:rsidRDefault="00F9163B" w:rsidP="004A1561">
                  <w:pPr>
                    <w:tabs>
                      <w:tab w:val="left" w:pos="2906"/>
                    </w:tabs>
                    <w:spacing w:line="256" w:lineRule="auto"/>
                    <w:jc w:val="both"/>
                    <w:rPr>
                      <w:rFonts w:ascii="Constantia" w:eastAsia="Arial" w:hAnsi="Constantia"/>
                      <w:sz w:val="22"/>
                      <w:szCs w:val="22"/>
                    </w:rPr>
                  </w:pPr>
                  <w:r w:rsidRPr="006E350E">
                    <w:rPr>
                      <w:rFonts w:ascii="Constantia" w:eastAsia="Arial" w:hAnsi="Constantia"/>
                      <w:sz w:val="22"/>
                      <w:szCs w:val="22"/>
                    </w:rPr>
                    <w:t>Ulazni upitnik</w:t>
                  </w:r>
                </w:p>
                <w:p w14:paraId="0AE43F30"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Procesna evaluacija</w:t>
                  </w:r>
                </w:p>
              </w:tc>
            </w:tr>
            <w:tr w:rsidR="00F9163B" w:rsidRPr="006E350E" w14:paraId="300F7349" w14:textId="77777777" w:rsidTr="004A1561">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0593E" w14:textId="77777777" w:rsidR="00F9163B" w:rsidRPr="006E350E" w:rsidRDefault="00F9163B" w:rsidP="007326A5">
                  <w:pPr>
                    <w:tabs>
                      <w:tab w:val="left" w:pos="2906"/>
                    </w:tabs>
                    <w:spacing w:line="256" w:lineRule="auto"/>
                    <w:rPr>
                      <w:rFonts w:ascii="Constantia" w:hAnsi="Constantia"/>
                      <w:sz w:val="22"/>
                      <w:szCs w:val="22"/>
                    </w:rPr>
                  </w:pPr>
                  <w:r w:rsidRPr="006E350E">
                    <w:rPr>
                      <w:rFonts w:ascii="Constantia" w:eastAsia="Arial" w:hAnsi="Constantia"/>
                      <w:sz w:val="22"/>
                      <w:szCs w:val="22"/>
                    </w:rPr>
                    <w:t>2. Interaktivna igra, diskusija, rad u manjim grupama</w:t>
                  </w:r>
                </w:p>
              </w:tc>
              <w:tc>
                <w:tcPr>
                  <w:tcW w:w="3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CA054"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Procesna evaluacija</w:t>
                  </w:r>
                </w:p>
              </w:tc>
            </w:tr>
            <w:tr w:rsidR="00F9163B" w:rsidRPr="006E350E" w14:paraId="2E9996B5" w14:textId="77777777" w:rsidTr="004A1561">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C676E8" w14:textId="77777777" w:rsidR="00F9163B" w:rsidRPr="006E350E" w:rsidRDefault="00F9163B" w:rsidP="007326A5">
                  <w:pPr>
                    <w:tabs>
                      <w:tab w:val="left" w:pos="2906"/>
                    </w:tabs>
                    <w:spacing w:line="256" w:lineRule="auto"/>
                    <w:rPr>
                      <w:rFonts w:ascii="Constantia" w:hAnsi="Constantia"/>
                      <w:sz w:val="22"/>
                      <w:szCs w:val="22"/>
                    </w:rPr>
                  </w:pPr>
                  <w:r w:rsidRPr="006E350E">
                    <w:rPr>
                      <w:rFonts w:ascii="Constantia" w:eastAsia="Arial" w:hAnsi="Constantia"/>
                      <w:sz w:val="22"/>
                      <w:szCs w:val="22"/>
                    </w:rPr>
                    <w:t>3. Interaktivna igra, Powerpoint prezentacija, diskusija</w:t>
                  </w:r>
                </w:p>
              </w:tc>
              <w:tc>
                <w:tcPr>
                  <w:tcW w:w="3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C95BE" w14:textId="77777777" w:rsidR="00F9163B" w:rsidRPr="006E350E" w:rsidRDefault="00F9163B" w:rsidP="004A1561">
                  <w:pPr>
                    <w:tabs>
                      <w:tab w:val="left" w:pos="2906"/>
                    </w:tabs>
                    <w:spacing w:line="256" w:lineRule="auto"/>
                    <w:jc w:val="both"/>
                    <w:rPr>
                      <w:rFonts w:ascii="Constantia" w:hAnsi="Constantia"/>
                      <w:sz w:val="22"/>
                      <w:szCs w:val="22"/>
                    </w:rPr>
                  </w:pPr>
                  <w:r w:rsidRPr="006E350E">
                    <w:rPr>
                      <w:rFonts w:ascii="Constantia" w:eastAsia="Arial" w:hAnsi="Constantia"/>
                      <w:sz w:val="22"/>
                      <w:szCs w:val="22"/>
                    </w:rPr>
                    <w:t>Procesna evaluacija</w:t>
                  </w:r>
                </w:p>
              </w:tc>
            </w:tr>
            <w:tr w:rsidR="00F9163B" w:rsidRPr="006E350E" w14:paraId="7A75D533" w14:textId="77777777" w:rsidTr="004A1561">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75AD2" w14:textId="77777777" w:rsidR="00F9163B" w:rsidRPr="006E350E" w:rsidRDefault="00F9163B" w:rsidP="007326A5">
                  <w:pPr>
                    <w:tabs>
                      <w:tab w:val="left" w:pos="2906"/>
                    </w:tabs>
                    <w:spacing w:line="256" w:lineRule="auto"/>
                    <w:rPr>
                      <w:rFonts w:ascii="Constantia" w:hAnsi="Constantia"/>
                      <w:sz w:val="22"/>
                      <w:szCs w:val="22"/>
                    </w:rPr>
                  </w:pPr>
                  <w:r w:rsidRPr="006E350E">
                    <w:rPr>
                      <w:rFonts w:ascii="Constantia" w:eastAsia="Arial" w:hAnsi="Constantia"/>
                      <w:sz w:val="22"/>
                      <w:szCs w:val="22"/>
                    </w:rPr>
                    <w:t>4. Interaktivna igra, rad u manjim grupama, diskusija, igranje uloga</w:t>
                  </w:r>
                </w:p>
              </w:tc>
              <w:tc>
                <w:tcPr>
                  <w:tcW w:w="3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4058D" w14:textId="77777777" w:rsidR="00F9163B" w:rsidRPr="006E350E" w:rsidRDefault="00F9163B" w:rsidP="004A1561">
                  <w:pPr>
                    <w:spacing w:line="256" w:lineRule="auto"/>
                    <w:jc w:val="both"/>
                    <w:rPr>
                      <w:rFonts w:ascii="Constantia" w:hAnsi="Constantia"/>
                      <w:sz w:val="22"/>
                      <w:szCs w:val="22"/>
                    </w:rPr>
                  </w:pPr>
                  <w:r w:rsidRPr="006E350E">
                    <w:rPr>
                      <w:rFonts w:ascii="Constantia" w:eastAsia="Arial" w:hAnsi="Constantia"/>
                      <w:sz w:val="22"/>
                      <w:szCs w:val="22"/>
                    </w:rPr>
                    <w:t>Procesna evaluacija</w:t>
                  </w:r>
                </w:p>
              </w:tc>
            </w:tr>
            <w:tr w:rsidR="00F9163B" w:rsidRPr="006E350E" w14:paraId="4574F0A6" w14:textId="77777777" w:rsidTr="004A1561">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103B6" w14:textId="77777777" w:rsidR="00F9163B" w:rsidRPr="006E350E" w:rsidRDefault="00F9163B" w:rsidP="007326A5">
                  <w:pPr>
                    <w:tabs>
                      <w:tab w:val="left" w:pos="2906"/>
                    </w:tabs>
                    <w:spacing w:line="256" w:lineRule="auto"/>
                    <w:rPr>
                      <w:rFonts w:ascii="Constantia" w:hAnsi="Constantia"/>
                      <w:sz w:val="22"/>
                      <w:szCs w:val="22"/>
                    </w:rPr>
                  </w:pPr>
                  <w:r w:rsidRPr="006E350E">
                    <w:rPr>
                      <w:rFonts w:ascii="Constantia" w:eastAsia="Arial" w:hAnsi="Constantia"/>
                      <w:sz w:val="22"/>
                      <w:szCs w:val="22"/>
                    </w:rPr>
                    <w:t>5. Interaktivna igra-tjelovježba, kreativna tehnika u manjim grupama, diskusija</w:t>
                  </w:r>
                </w:p>
              </w:tc>
              <w:tc>
                <w:tcPr>
                  <w:tcW w:w="3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780C1A" w14:textId="77777777" w:rsidR="00F9163B" w:rsidRPr="006E350E" w:rsidRDefault="00F9163B" w:rsidP="004A1561">
                  <w:pPr>
                    <w:spacing w:line="256" w:lineRule="auto"/>
                    <w:jc w:val="both"/>
                    <w:rPr>
                      <w:rFonts w:ascii="Constantia" w:hAnsi="Constantia"/>
                      <w:sz w:val="22"/>
                      <w:szCs w:val="22"/>
                    </w:rPr>
                  </w:pPr>
                  <w:r w:rsidRPr="006E350E">
                    <w:rPr>
                      <w:rFonts w:ascii="Constantia" w:eastAsia="Arial" w:hAnsi="Constantia"/>
                      <w:sz w:val="22"/>
                      <w:szCs w:val="22"/>
                    </w:rPr>
                    <w:t>Procesna evaluacija</w:t>
                  </w:r>
                </w:p>
              </w:tc>
            </w:tr>
            <w:tr w:rsidR="00F9163B" w:rsidRPr="006E350E" w14:paraId="1D0B4357" w14:textId="77777777" w:rsidTr="004A1561">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0FAC7" w14:textId="77777777" w:rsidR="00F9163B" w:rsidRPr="006E350E" w:rsidRDefault="00F9163B" w:rsidP="007326A5">
                  <w:pPr>
                    <w:tabs>
                      <w:tab w:val="left" w:pos="2906"/>
                    </w:tabs>
                    <w:spacing w:line="256" w:lineRule="auto"/>
                    <w:rPr>
                      <w:rFonts w:ascii="Constantia" w:hAnsi="Constantia"/>
                      <w:sz w:val="22"/>
                      <w:szCs w:val="22"/>
                    </w:rPr>
                  </w:pPr>
                  <w:r w:rsidRPr="006E350E">
                    <w:rPr>
                      <w:rFonts w:ascii="Constantia" w:eastAsia="Arial" w:hAnsi="Constantia"/>
                      <w:sz w:val="22"/>
                      <w:szCs w:val="22"/>
                    </w:rPr>
                    <w:t>6. Interaktivna igra-tjelovježba, igranje uloga, kreativna teh. u manjim grupama, tehnike disanja</w:t>
                  </w:r>
                </w:p>
              </w:tc>
              <w:tc>
                <w:tcPr>
                  <w:tcW w:w="34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18268" w14:textId="77777777" w:rsidR="00F9163B" w:rsidRPr="006E350E" w:rsidRDefault="00F9163B" w:rsidP="004A1561">
                  <w:pPr>
                    <w:spacing w:line="256" w:lineRule="auto"/>
                    <w:jc w:val="both"/>
                    <w:rPr>
                      <w:rFonts w:ascii="Constantia" w:eastAsia="Arial" w:hAnsi="Constantia"/>
                      <w:sz w:val="22"/>
                      <w:szCs w:val="22"/>
                    </w:rPr>
                  </w:pPr>
                  <w:r w:rsidRPr="006E350E">
                    <w:rPr>
                      <w:rFonts w:ascii="Constantia" w:eastAsia="Arial" w:hAnsi="Constantia"/>
                      <w:sz w:val="22"/>
                      <w:szCs w:val="22"/>
                    </w:rPr>
                    <w:t>Procesna evaluacija</w:t>
                  </w:r>
                </w:p>
                <w:p w14:paraId="435488A7" w14:textId="77777777" w:rsidR="00F9163B" w:rsidRPr="006E350E" w:rsidRDefault="00F9163B" w:rsidP="004A1561">
                  <w:pPr>
                    <w:spacing w:line="256" w:lineRule="auto"/>
                    <w:jc w:val="both"/>
                    <w:rPr>
                      <w:rFonts w:ascii="Constantia" w:hAnsi="Constantia"/>
                      <w:sz w:val="22"/>
                      <w:szCs w:val="22"/>
                    </w:rPr>
                  </w:pPr>
                  <w:r w:rsidRPr="006E350E">
                    <w:rPr>
                      <w:rFonts w:ascii="Constantia" w:eastAsia="Calibri" w:hAnsi="Constantia" w:cs="Calibri"/>
                      <w:sz w:val="22"/>
                      <w:szCs w:val="22"/>
                    </w:rPr>
                    <w:t>Izlazni upitnik</w:t>
                  </w:r>
                </w:p>
              </w:tc>
            </w:tr>
          </w:tbl>
          <w:p w14:paraId="542334D3" w14:textId="77777777" w:rsidR="00F9163B" w:rsidRPr="006E350E" w:rsidRDefault="00F9163B" w:rsidP="004A1561">
            <w:pPr>
              <w:rPr>
                <w:rFonts w:ascii="Constantia" w:hAnsi="Constantia"/>
                <w:sz w:val="22"/>
                <w:szCs w:val="22"/>
              </w:rPr>
            </w:pPr>
          </w:p>
        </w:tc>
      </w:tr>
      <w:tr w:rsidR="009C6DD3" w:rsidRPr="006E350E" w14:paraId="3B634EBF" w14:textId="77777777" w:rsidTr="009C6DD3">
        <w:tc>
          <w:tcPr>
            <w:tcW w:w="2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5F438" w14:textId="70B65325" w:rsidR="009C6DD3" w:rsidRPr="006E350E" w:rsidRDefault="00D422A0" w:rsidP="004A1561">
            <w:pPr>
              <w:rPr>
                <w:rFonts w:ascii="Constantia" w:eastAsia="Calibri" w:hAnsi="Constantia" w:cs="Calibri"/>
                <w:b/>
                <w:sz w:val="22"/>
                <w:szCs w:val="22"/>
              </w:rPr>
            </w:pPr>
            <w:r w:rsidRPr="006E350E">
              <w:rPr>
                <w:rFonts w:ascii="Constantia" w:eastAsia="Calibri" w:hAnsi="Constantia" w:cs="Calibri"/>
                <w:b/>
                <w:sz w:val="22"/>
                <w:szCs w:val="22"/>
              </w:rPr>
              <w:t>Troškovnik</w:t>
            </w:r>
          </w:p>
        </w:tc>
        <w:tc>
          <w:tcPr>
            <w:tcW w:w="66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A6C1BC" w14:textId="77777777" w:rsidR="009C6DD3" w:rsidRPr="006E350E" w:rsidRDefault="009C6DD3" w:rsidP="004A1561">
            <w:pPr>
              <w:rPr>
                <w:rFonts w:ascii="Constantia" w:eastAsia="Calibri" w:hAnsi="Constantia" w:cs="Calibri"/>
                <w:sz w:val="22"/>
                <w:szCs w:val="22"/>
              </w:rPr>
            </w:pPr>
            <w:r w:rsidRPr="006E350E">
              <w:rPr>
                <w:rFonts w:ascii="Constantia" w:eastAsia="Calibri" w:hAnsi="Constantia" w:cs="Calibri"/>
                <w:sz w:val="22"/>
                <w:szCs w:val="22"/>
              </w:rPr>
              <w:t>0 kn</w:t>
            </w:r>
          </w:p>
        </w:tc>
      </w:tr>
      <w:tr w:rsidR="00F9163B" w:rsidRPr="006E350E" w14:paraId="004A264B" w14:textId="77777777" w:rsidTr="009C6DD3">
        <w:tc>
          <w:tcPr>
            <w:tcW w:w="2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6E0E6F" w14:textId="2C9412FB" w:rsidR="00F9163B" w:rsidRPr="006E350E" w:rsidRDefault="00D422A0" w:rsidP="004A1561">
            <w:pPr>
              <w:rPr>
                <w:rFonts w:ascii="Constantia" w:eastAsia="Calibri" w:hAnsi="Constantia" w:cs="Calibri"/>
                <w:b/>
                <w:sz w:val="22"/>
                <w:szCs w:val="22"/>
              </w:rPr>
            </w:pPr>
            <w:r w:rsidRPr="006E350E">
              <w:rPr>
                <w:rFonts w:ascii="Constantia" w:eastAsia="Calibri" w:hAnsi="Constantia" w:cs="Calibri"/>
                <w:b/>
                <w:sz w:val="22"/>
                <w:szCs w:val="22"/>
              </w:rPr>
              <w:t>Načini vrednovanja aktivnosti</w:t>
            </w:r>
          </w:p>
          <w:p w14:paraId="172C7BB0" w14:textId="77777777" w:rsidR="00F9163B" w:rsidRPr="006E350E" w:rsidRDefault="00F9163B" w:rsidP="004A1561">
            <w:pPr>
              <w:rPr>
                <w:rFonts w:ascii="Constantia" w:eastAsia="Calibri" w:hAnsi="Constantia" w:cs="Calibri"/>
                <w:sz w:val="22"/>
                <w:szCs w:val="22"/>
              </w:rPr>
            </w:pPr>
          </w:p>
        </w:tc>
        <w:tc>
          <w:tcPr>
            <w:tcW w:w="66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91CDBB" w14:textId="77777777" w:rsidR="00F9163B" w:rsidRPr="006E350E" w:rsidRDefault="00F9163B" w:rsidP="004A1561">
            <w:pPr>
              <w:spacing w:line="256" w:lineRule="auto"/>
              <w:rPr>
                <w:rFonts w:ascii="Constantia" w:eastAsia="Calibri" w:hAnsi="Constantia" w:cs="Calibri"/>
                <w:sz w:val="22"/>
                <w:szCs w:val="22"/>
              </w:rPr>
            </w:pPr>
            <w:r w:rsidRPr="006E350E">
              <w:rPr>
                <w:rFonts w:ascii="Constantia" w:eastAsia="Calibri" w:hAnsi="Constantia" w:cs="Calibri"/>
                <w:sz w:val="22"/>
                <w:szCs w:val="22"/>
              </w:rPr>
              <w:t>Ulazna i izlazna evaluacija o samom projektu i procesne evaluacije tijekom izvođenja svake radionice.</w:t>
            </w:r>
          </w:p>
          <w:p w14:paraId="148E3AA8" w14:textId="77777777" w:rsidR="00F9163B" w:rsidRPr="006E350E" w:rsidRDefault="00F9163B" w:rsidP="004A1561">
            <w:pPr>
              <w:spacing w:line="256" w:lineRule="auto"/>
              <w:rPr>
                <w:rFonts w:ascii="Constantia" w:eastAsia="Calibri" w:hAnsi="Constantia" w:cs="Calibri"/>
                <w:sz w:val="22"/>
                <w:szCs w:val="22"/>
              </w:rPr>
            </w:pPr>
            <w:r w:rsidRPr="006E350E">
              <w:rPr>
                <w:rFonts w:ascii="Constantia" w:eastAsia="Calibri" w:hAnsi="Constantia" w:cs="Calibri"/>
                <w:sz w:val="22"/>
                <w:szCs w:val="22"/>
              </w:rPr>
              <w:t>Evaluacijski rezultati namijenjeni su kvalitativnom i kvantitativnom praćenju korisnika i promjena stavova i ovisnosti kod djece i na osnovu rezultata o nastavku kreiranja daljnjih učeničkih potreba.</w:t>
            </w:r>
          </w:p>
          <w:p w14:paraId="2F6CE998" w14:textId="77777777" w:rsidR="00F9163B" w:rsidRPr="006E350E" w:rsidRDefault="00F9163B" w:rsidP="004A1561">
            <w:pPr>
              <w:rPr>
                <w:rFonts w:ascii="Constantia" w:eastAsia="Calibri" w:hAnsi="Constantia" w:cs="Calibri"/>
                <w:sz w:val="22"/>
                <w:szCs w:val="22"/>
              </w:rPr>
            </w:pPr>
          </w:p>
        </w:tc>
      </w:tr>
      <w:tr w:rsidR="009C6DD3" w:rsidRPr="006E350E" w14:paraId="7BEF72C6" w14:textId="77777777" w:rsidTr="00223B95">
        <w:trPr>
          <w:trHeight w:val="867"/>
        </w:trPr>
        <w:tc>
          <w:tcPr>
            <w:tcW w:w="24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64DB53" w14:textId="32945D72" w:rsidR="009C6DD3" w:rsidRPr="006E350E" w:rsidRDefault="009C6DD3" w:rsidP="004A1561">
            <w:pPr>
              <w:rPr>
                <w:rFonts w:ascii="Constantia" w:eastAsia="Calibri" w:hAnsi="Constantia" w:cs="Calibri"/>
                <w:b/>
                <w:sz w:val="22"/>
                <w:szCs w:val="22"/>
              </w:rPr>
            </w:pPr>
            <w:r w:rsidRPr="006E350E">
              <w:rPr>
                <w:rFonts w:ascii="Constantia" w:eastAsia="Calibri" w:hAnsi="Constantia" w:cs="Calibri"/>
                <w:b/>
                <w:sz w:val="22"/>
                <w:szCs w:val="22"/>
              </w:rPr>
              <w:t>Način korištenja rezultata vred</w:t>
            </w:r>
            <w:r w:rsidR="00223B95">
              <w:rPr>
                <w:rFonts w:ascii="Constantia" w:eastAsia="Calibri" w:hAnsi="Constantia" w:cs="Calibri"/>
                <w:b/>
                <w:sz w:val="22"/>
                <w:szCs w:val="22"/>
              </w:rPr>
              <w:t>n</w:t>
            </w:r>
            <w:r w:rsidRPr="006E350E">
              <w:rPr>
                <w:rFonts w:ascii="Constantia" w:eastAsia="Calibri" w:hAnsi="Constantia" w:cs="Calibri"/>
                <w:b/>
                <w:sz w:val="22"/>
                <w:szCs w:val="22"/>
              </w:rPr>
              <w:t>ovanja</w:t>
            </w:r>
          </w:p>
        </w:tc>
        <w:tc>
          <w:tcPr>
            <w:tcW w:w="66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ECA9B" w14:textId="59BD1BA9" w:rsidR="009C6DD3" w:rsidRPr="006E350E" w:rsidRDefault="00D422A0" w:rsidP="004A1561">
            <w:pPr>
              <w:rPr>
                <w:rFonts w:ascii="Constantia" w:eastAsia="Calibri" w:hAnsi="Constantia" w:cs="Calibri"/>
                <w:sz w:val="22"/>
                <w:szCs w:val="22"/>
              </w:rPr>
            </w:pPr>
            <w:r w:rsidRPr="006E350E">
              <w:rPr>
                <w:rFonts w:ascii="Constantia" w:eastAsia="Calibri" w:hAnsi="Constantia" w:cs="Calibri"/>
                <w:sz w:val="22"/>
                <w:szCs w:val="22"/>
              </w:rPr>
              <w:t>Daljnja procjena potreba rada s učenicima, samoevaluacija, unapređenje rada</w:t>
            </w:r>
          </w:p>
        </w:tc>
      </w:tr>
    </w:tbl>
    <w:p w14:paraId="13A52A4D" w14:textId="77777777" w:rsidR="00F9163B" w:rsidRPr="006E350E" w:rsidRDefault="00F9163B">
      <w:pPr>
        <w:pStyle w:val="Standard"/>
        <w:rPr>
          <w:rFonts w:ascii="Constantia" w:hAnsi="Constantia" w:cs="Calibri"/>
          <w:color w:val="1E6A39"/>
          <w:sz w:val="24"/>
          <w:szCs w:val="24"/>
        </w:rPr>
      </w:pPr>
    </w:p>
    <w:p w14:paraId="28F836CF" w14:textId="555B62AA" w:rsidR="00667855" w:rsidRPr="006E350E" w:rsidRDefault="00667855">
      <w:pPr>
        <w:rPr>
          <w:rFonts w:ascii="Constantia" w:eastAsia="Calibri" w:hAnsi="Constantia" w:cs="Calibri"/>
          <w:color w:val="1E6A39"/>
          <w:lang w:bidi="ar-SA"/>
        </w:rPr>
      </w:pPr>
      <w:r w:rsidRPr="006E350E">
        <w:rPr>
          <w:rFonts w:ascii="Constantia" w:hAnsi="Constantia" w:cs="Calibri"/>
          <w:color w:val="1E6A39"/>
        </w:rPr>
        <w:br w:type="page"/>
      </w:r>
    </w:p>
    <w:tbl>
      <w:tblPr>
        <w:tblW w:w="0" w:type="auto"/>
        <w:jc w:val="center"/>
        <w:tblLayout w:type="fixed"/>
        <w:tblCellMar>
          <w:left w:w="10" w:type="dxa"/>
          <w:right w:w="10" w:type="dxa"/>
        </w:tblCellMar>
        <w:tblLook w:val="0000" w:firstRow="0" w:lastRow="0" w:firstColumn="0" w:lastColumn="0" w:noHBand="0" w:noVBand="0"/>
      </w:tblPr>
      <w:tblGrid>
        <w:gridCol w:w="2049"/>
        <w:gridCol w:w="6469"/>
      </w:tblGrid>
      <w:tr w:rsidR="00667855" w:rsidRPr="006E350E" w14:paraId="33DE0251" w14:textId="77777777" w:rsidTr="004A1561">
        <w:trPr>
          <w:trHeight w:val="538"/>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0BFE6D93" w14:textId="77777777" w:rsidR="00667855" w:rsidRPr="00B31D70" w:rsidRDefault="00667855" w:rsidP="004A1561">
            <w:pPr>
              <w:pStyle w:val="Standard"/>
              <w:spacing w:after="0" w:line="240" w:lineRule="auto"/>
              <w:jc w:val="center"/>
              <w:rPr>
                <w:rFonts w:ascii="Constantia" w:hAnsi="Constantia" w:cs="Calibri"/>
                <w:b/>
                <w:bCs/>
              </w:rPr>
            </w:pPr>
            <w:r w:rsidRPr="00B31D70">
              <w:rPr>
                <w:rFonts w:ascii="Constantia" w:hAnsi="Constantia" w:cs="Calibri"/>
                <w:b/>
                <w:color w:val="1E6A39"/>
              </w:rPr>
              <w:br w:type="page"/>
            </w:r>
            <w:r w:rsidRPr="00B31D70">
              <w:rPr>
                <w:rFonts w:ascii="Constantia" w:hAnsi="Constantia" w:cs="Calibri"/>
                <w:b/>
                <w:bCs/>
              </w:rPr>
              <w:t>PODRUČJE</w:t>
            </w:r>
          </w:p>
        </w:tc>
        <w:tc>
          <w:tcPr>
            <w:tcW w:w="6469" w:type="dxa"/>
            <w:tcBorders>
              <w:top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tcPr>
          <w:p w14:paraId="3ABE5C0C" w14:textId="77777777" w:rsidR="00667855" w:rsidRPr="00B31D70" w:rsidRDefault="00667855" w:rsidP="004A1561">
            <w:pPr>
              <w:pStyle w:val="Standard"/>
              <w:spacing w:after="0" w:line="240" w:lineRule="auto"/>
              <w:jc w:val="center"/>
              <w:rPr>
                <w:rFonts w:ascii="Constantia" w:hAnsi="Constantia" w:cs="Calibri"/>
                <w:b/>
                <w:caps/>
              </w:rPr>
            </w:pPr>
            <w:r w:rsidRPr="00B31D70">
              <w:rPr>
                <w:rFonts w:ascii="Constantia" w:hAnsi="Constantia" w:cs="Calibri"/>
                <w:b/>
                <w:caps/>
              </w:rPr>
              <w:t>PROJEKT</w:t>
            </w:r>
          </w:p>
        </w:tc>
      </w:tr>
      <w:tr w:rsidR="00667855" w:rsidRPr="006E350E" w14:paraId="0092039D" w14:textId="77777777" w:rsidTr="004A1561">
        <w:trPr>
          <w:trHeight w:val="454"/>
          <w:jc w:val="center"/>
        </w:trPr>
        <w:tc>
          <w:tcPr>
            <w:tcW w:w="2049" w:type="dxa"/>
            <w:tcBorders>
              <w:top w:val="single" w:sz="4" w:space="0" w:color="000000"/>
              <w:bottom w:val="single" w:sz="4" w:space="0" w:color="000000"/>
            </w:tcBorders>
            <w:tcMar>
              <w:top w:w="0" w:type="dxa"/>
              <w:left w:w="108" w:type="dxa"/>
              <w:bottom w:w="0" w:type="dxa"/>
              <w:right w:w="108" w:type="dxa"/>
            </w:tcMar>
          </w:tcPr>
          <w:p w14:paraId="670B9B9D" w14:textId="77777777" w:rsidR="00667855" w:rsidRPr="00B31D70" w:rsidRDefault="00667855" w:rsidP="004A1561">
            <w:pPr>
              <w:pStyle w:val="Standard"/>
              <w:snapToGrid w:val="0"/>
              <w:spacing w:after="0" w:line="240" w:lineRule="auto"/>
              <w:rPr>
                <w:rFonts w:ascii="Constantia" w:hAnsi="Constantia" w:cs="Calibri"/>
                <w:b/>
                <w:bCs/>
                <w:caps/>
              </w:rPr>
            </w:pPr>
          </w:p>
        </w:tc>
        <w:tc>
          <w:tcPr>
            <w:tcW w:w="6469" w:type="dxa"/>
            <w:tcBorders>
              <w:top w:val="single" w:sz="4" w:space="0" w:color="000000"/>
              <w:bottom w:val="single" w:sz="4" w:space="0" w:color="000000"/>
            </w:tcBorders>
            <w:tcMar>
              <w:top w:w="0" w:type="dxa"/>
              <w:left w:w="108" w:type="dxa"/>
              <w:bottom w:w="0" w:type="dxa"/>
              <w:right w:w="108" w:type="dxa"/>
            </w:tcMar>
          </w:tcPr>
          <w:p w14:paraId="435DCD19" w14:textId="1C1FF855" w:rsidR="00667855" w:rsidRPr="00B31D70" w:rsidRDefault="00667855" w:rsidP="004A1561">
            <w:pPr>
              <w:pStyle w:val="Standard"/>
              <w:snapToGrid w:val="0"/>
              <w:spacing w:after="0" w:line="240" w:lineRule="auto"/>
              <w:rPr>
                <w:rFonts w:ascii="Constantia" w:hAnsi="Constantia" w:cs="Calibri"/>
                <w:b/>
                <w:bCs/>
                <w:caps/>
              </w:rPr>
            </w:pPr>
          </w:p>
        </w:tc>
      </w:tr>
      <w:tr w:rsidR="00667855" w:rsidRPr="006E350E" w14:paraId="569C2A05" w14:textId="77777777" w:rsidTr="00B31D70">
        <w:trPr>
          <w:trHeight w:val="679"/>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A1551B" w14:textId="72256456"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Naziv aktivnosti</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4ADA0E" w14:textId="73298D55" w:rsidR="00667855" w:rsidRPr="00B31D70" w:rsidRDefault="00667855" w:rsidP="00B31D70">
            <w:pPr>
              <w:pStyle w:val="Standard"/>
              <w:spacing w:after="0" w:line="240" w:lineRule="auto"/>
              <w:jc w:val="center"/>
              <w:rPr>
                <w:rFonts w:ascii="Constantia" w:hAnsi="Constantia" w:cs="Calibri"/>
                <w:b/>
              </w:rPr>
            </w:pPr>
            <w:r w:rsidRPr="00B31D70">
              <w:rPr>
                <w:rFonts w:ascii="Constantia" w:hAnsi="Constantia" w:cs="Calibri"/>
              </w:rPr>
              <w:t>E-kreativac</w:t>
            </w:r>
          </w:p>
        </w:tc>
      </w:tr>
      <w:tr w:rsidR="00667855" w:rsidRPr="006E350E" w14:paraId="57313A55" w14:textId="77777777" w:rsidTr="00B31D70">
        <w:trPr>
          <w:trHeight w:val="679"/>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FB2154"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Aktivnost</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3A7898" w14:textId="7B9441FB" w:rsidR="00667855" w:rsidRPr="00B31D70" w:rsidRDefault="00667855" w:rsidP="004A1561">
            <w:pPr>
              <w:pStyle w:val="Standard"/>
              <w:spacing w:after="0" w:line="240" w:lineRule="auto"/>
              <w:jc w:val="both"/>
              <w:rPr>
                <w:rFonts w:ascii="Constantia" w:hAnsi="Constantia" w:cs="Calibri"/>
              </w:rPr>
            </w:pPr>
            <w:r w:rsidRPr="00B31D70">
              <w:rPr>
                <w:rFonts w:ascii="Constantia" w:hAnsi="Constantia" w:cs="Calibri"/>
              </w:rPr>
              <w:t xml:space="preserve">Osnaživanje potencijalno darovitih učenika za primjereno reagiranje u stresnim situacijama i razvijanje socijalnih vještina </w:t>
            </w:r>
          </w:p>
        </w:tc>
      </w:tr>
      <w:tr w:rsidR="00667855" w:rsidRPr="006E350E" w14:paraId="6FAF6A04"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04E0FA"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Kratak opis aktivnosti</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37A486" w14:textId="01B43632" w:rsidR="00667855" w:rsidRPr="00B31D70" w:rsidRDefault="00667855" w:rsidP="004A1561">
            <w:pPr>
              <w:pStyle w:val="Standard"/>
              <w:spacing w:after="0" w:line="240" w:lineRule="auto"/>
              <w:jc w:val="both"/>
              <w:rPr>
                <w:rFonts w:ascii="Constantia" w:hAnsi="Constantia" w:cs="Calibri"/>
                <w:kern w:val="0"/>
                <w:lang w:eastAsia="en-US"/>
              </w:rPr>
            </w:pPr>
            <w:r w:rsidRPr="00B31D70">
              <w:rPr>
                <w:rFonts w:ascii="Constantia" w:hAnsi="Constantia" w:cs="Calibri"/>
              </w:rPr>
              <w:t>kreativna grupa koja se nakon inicijalnog sastanka s roditeljima nastavlja sastajati tijekom školske godine</w:t>
            </w:r>
          </w:p>
        </w:tc>
      </w:tr>
      <w:tr w:rsidR="00667855" w:rsidRPr="006E350E" w14:paraId="3BBA1DC4"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830447"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Nositelji aktivnosti</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47F621" w14:textId="77777777" w:rsidR="00667855" w:rsidRPr="00B31D70" w:rsidRDefault="00667855" w:rsidP="004A1561">
            <w:pPr>
              <w:pStyle w:val="Standard"/>
              <w:spacing w:after="0" w:line="240" w:lineRule="auto"/>
              <w:rPr>
                <w:rFonts w:ascii="Constantia" w:hAnsi="Constantia" w:cs="Calibri"/>
              </w:rPr>
            </w:pPr>
            <w:r w:rsidRPr="00B31D70">
              <w:rPr>
                <w:rFonts w:ascii="Constantia" w:hAnsi="Constantia" w:cs="Calibri"/>
              </w:rPr>
              <w:t>Udruga Suncokret - Oljin</w:t>
            </w:r>
          </w:p>
        </w:tc>
      </w:tr>
      <w:tr w:rsidR="00667855" w:rsidRPr="006E350E" w14:paraId="483B3C18"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14B082"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Ciljna skupina</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C44FEF" w14:textId="61685A3A" w:rsidR="00667855" w:rsidRPr="00B31D70" w:rsidRDefault="00667855" w:rsidP="004A1561">
            <w:pPr>
              <w:pStyle w:val="Standard"/>
              <w:spacing w:after="0" w:line="240" w:lineRule="auto"/>
              <w:rPr>
                <w:rFonts w:ascii="Constantia" w:hAnsi="Constantia" w:cs="Calibri"/>
              </w:rPr>
            </w:pPr>
            <w:r w:rsidRPr="00B31D70">
              <w:rPr>
                <w:rFonts w:ascii="Constantia" w:hAnsi="Constantia" w:cs="Calibri"/>
              </w:rPr>
              <w:t>Potencijalno daroviti učenici 5. i 6. razreda i njihovi roditelji</w:t>
            </w:r>
          </w:p>
        </w:tc>
      </w:tr>
      <w:tr w:rsidR="00667855" w:rsidRPr="006E350E" w14:paraId="06148516"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7D4E5F"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Planirani broj učenika</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344A56" w14:textId="77777777" w:rsidR="00667855" w:rsidRPr="00B31D70" w:rsidRDefault="00667855" w:rsidP="004A1561">
            <w:pPr>
              <w:pStyle w:val="Standard"/>
              <w:spacing w:after="0" w:line="240" w:lineRule="auto"/>
              <w:rPr>
                <w:rFonts w:ascii="Constantia" w:hAnsi="Constantia" w:cs="Calibri"/>
              </w:rPr>
            </w:pPr>
            <w:r w:rsidRPr="00B31D70">
              <w:rPr>
                <w:rFonts w:ascii="Constantia" w:hAnsi="Constantia" w:cs="Calibri"/>
              </w:rPr>
              <w:t>15</w:t>
            </w:r>
          </w:p>
        </w:tc>
      </w:tr>
      <w:tr w:rsidR="00667855" w:rsidRPr="006E350E" w14:paraId="32BB08A7"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42472D"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Planirani broj sati tjedno</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B16D4D" w14:textId="52F8E49F" w:rsidR="00667855" w:rsidRPr="00B31D70" w:rsidRDefault="00667855" w:rsidP="004A1561">
            <w:pPr>
              <w:pStyle w:val="Standard"/>
              <w:spacing w:after="0" w:line="240" w:lineRule="auto"/>
              <w:rPr>
                <w:rFonts w:ascii="Constantia" w:hAnsi="Constantia" w:cs="Calibri"/>
              </w:rPr>
            </w:pPr>
            <w:r w:rsidRPr="00B31D70">
              <w:rPr>
                <w:rFonts w:ascii="Constantia" w:hAnsi="Constantia" w:cs="Calibri"/>
              </w:rPr>
              <w:t>2 šk. sata -2 puta mjesečno</w:t>
            </w:r>
          </w:p>
        </w:tc>
      </w:tr>
      <w:tr w:rsidR="00667855" w:rsidRPr="006E350E" w14:paraId="6345A116"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47B4E0"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Ciljevi aktivnosti</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F2D6C7" w14:textId="0F16CD8C" w:rsidR="00667855" w:rsidRPr="00B31D70" w:rsidRDefault="00667855" w:rsidP="004A1561">
            <w:pPr>
              <w:rPr>
                <w:rFonts w:ascii="Constantia" w:hAnsi="Constantia" w:cs="Calibri"/>
                <w:sz w:val="22"/>
                <w:szCs w:val="22"/>
              </w:rPr>
            </w:pPr>
            <w:r w:rsidRPr="00B31D70">
              <w:rPr>
                <w:rFonts w:ascii="Constantia" w:hAnsi="Constantia" w:cs="Calibri"/>
                <w:sz w:val="22"/>
                <w:szCs w:val="22"/>
              </w:rPr>
              <w:t>Osnažiti učenike za primjereno reagiranje u stresnim situacijama, ojačavanjem grupne kohezije, razvijanjem socijalnih vještina, poticanjem na kretanje i kreativnost.</w:t>
            </w:r>
          </w:p>
          <w:p w14:paraId="00269598" w14:textId="77777777" w:rsidR="00667855" w:rsidRPr="00B31D70" w:rsidRDefault="00667855" w:rsidP="004A1561">
            <w:pPr>
              <w:rPr>
                <w:rFonts w:ascii="Constantia" w:hAnsi="Constantia" w:cs="Calibri"/>
                <w:sz w:val="22"/>
                <w:szCs w:val="22"/>
              </w:rPr>
            </w:pPr>
          </w:p>
        </w:tc>
      </w:tr>
      <w:tr w:rsidR="00667855" w:rsidRPr="006E350E" w14:paraId="4380CBD9"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41C408"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Namjena aktivnosti</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0A0C25" w14:textId="46CE3BAC" w:rsidR="00667855" w:rsidRPr="00B31D70" w:rsidRDefault="00667855" w:rsidP="004A1561">
            <w:pPr>
              <w:pStyle w:val="Standard"/>
              <w:spacing w:after="0" w:line="240" w:lineRule="auto"/>
              <w:jc w:val="both"/>
              <w:rPr>
                <w:rFonts w:ascii="Constantia" w:hAnsi="Constantia" w:cs="Calibri"/>
              </w:rPr>
            </w:pPr>
            <w:r w:rsidRPr="00B31D70">
              <w:rPr>
                <w:rFonts w:ascii="Constantia" w:hAnsi="Constantia" w:cs="Calibri"/>
              </w:rPr>
              <w:t>Poticati učenike na suradnju, kretanje, kreativnost, te ih usmjeriti u prihvatljive oblike ponašanja. Upoznati roditelje s mogućnostima njihove djece, te ih poticati na zajedničke aktivnosti. Upoznavanje učenika iz više škola s uradcima jedni drugih.</w:t>
            </w:r>
          </w:p>
        </w:tc>
      </w:tr>
      <w:tr w:rsidR="00667855" w:rsidRPr="006E350E" w14:paraId="2626B7DF"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19120F"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Način realizacije aktivnosti</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D69534" w14:textId="70D40EE0" w:rsidR="00667855" w:rsidRPr="00B31D70" w:rsidRDefault="00667855" w:rsidP="00667855">
            <w:pPr>
              <w:pStyle w:val="Standard"/>
              <w:spacing w:after="0" w:line="240" w:lineRule="auto"/>
              <w:rPr>
                <w:rFonts w:ascii="Constantia" w:hAnsi="Constantia" w:cs="Calibri"/>
              </w:rPr>
            </w:pPr>
            <w:r w:rsidRPr="00B31D70">
              <w:rPr>
                <w:rFonts w:ascii="Constantia" w:hAnsi="Constantia" w:cs="Calibri"/>
              </w:rPr>
              <w:t>Provedbom edukativno- kreativnih interaktivnih radionica s učenicima na grupnim susretima</w:t>
            </w:r>
          </w:p>
        </w:tc>
      </w:tr>
      <w:tr w:rsidR="00667855" w:rsidRPr="006E350E" w14:paraId="3A643ABE"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68A088"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Vremenski okvir aktivnosti</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E355EC" w14:textId="77777777" w:rsidR="00667855" w:rsidRPr="00B31D70" w:rsidRDefault="00667855" w:rsidP="004A1561">
            <w:pPr>
              <w:pStyle w:val="Standard"/>
              <w:spacing w:after="0" w:line="240" w:lineRule="auto"/>
              <w:rPr>
                <w:rFonts w:ascii="Constantia" w:hAnsi="Constantia" w:cs="Calibri"/>
              </w:rPr>
            </w:pPr>
            <w:r w:rsidRPr="00B31D70">
              <w:rPr>
                <w:rFonts w:ascii="Constantia" w:hAnsi="Constantia" w:cs="Calibri"/>
              </w:rPr>
              <w:t>Od studenog 2023. do lipnja 2024. godine</w:t>
            </w:r>
          </w:p>
        </w:tc>
      </w:tr>
      <w:tr w:rsidR="00667855" w:rsidRPr="006E350E" w14:paraId="326C6AEF"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2E561A"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Troškovnik aktivnosti</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A9FD6F" w14:textId="77777777" w:rsidR="00667855" w:rsidRPr="00B31D70" w:rsidRDefault="00667855" w:rsidP="004A1561">
            <w:pPr>
              <w:pStyle w:val="Standard"/>
              <w:spacing w:after="0" w:line="240" w:lineRule="auto"/>
              <w:rPr>
                <w:rFonts w:ascii="Constantia" w:hAnsi="Constantia" w:cs="Calibri"/>
              </w:rPr>
            </w:pPr>
            <w:r w:rsidRPr="00B31D70">
              <w:rPr>
                <w:rFonts w:ascii="Constantia" w:hAnsi="Constantia" w:cs="Calibri"/>
              </w:rPr>
              <w:t>0,00</w:t>
            </w:r>
          </w:p>
        </w:tc>
      </w:tr>
      <w:tr w:rsidR="00667855" w:rsidRPr="006E350E" w14:paraId="58E62508"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4F23FA"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Način vrednovanja aktivnosti</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23D66E" w14:textId="77777777" w:rsidR="00667855" w:rsidRPr="00B31D70" w:rsidRDefault="00667855" w:rsidP="004A1561">
            <w:pPr>
              <w:widowControl/>
              <w:suppressAutoHyphens w:val="0"/>
              <w:autoSpaceDN/>
              <w:spacing w:after="160" w:line="259" w:lineRule="auto"/>
              <w:textAlignment w:val="auto"/>
              <w:rPr>
                <w:rFonts w:ascii="Constantia" w:eastAsia="Calibri" w:hAnsi="Constantia" w:cs="Calibri"/>
                <w:kern w:val="0"/>
                <w:sz w:val="22"/>
                <w:szCs w:val="22"/>
                <w:lang w:eastAsia="en-US" w:bidi="ar-SA"/>
              </w:rPr>
            </w:pPr>
            <w:r w:rsidRPr="00B31D70">
              <w:rPr>
                <w:rFonts w:ascii="Constantia" w:hAnsi="Constantia" w:cs="Calibri"/>
                <w:sz w:val="22"/>
                <w:szCs w:val="22"/>
              </w:rPr>
              <w:t>Ulazna i izlazna evaluacija o samom projektu i procesne evaluacije tijekom izvođenja svake radionice</w:t>
            </w:r>
          </w:p>
        </w:tc>
      </w:tr>
      <w:tr w:rsidR="00667855" w:rsidRPr="006E350E" w14:paraId="24F13F22" w14:textId="77777777" w:rsidTr="00B31D70">
        <w:trPr>
          <w:trHeight w:val="454"/>
          <w:jc w:val="center"/>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27937A" w14:textId="77777777" w:rsidR="00667855" w:rsidRPr="00B31D70" w:rsidRDefault="00667855" w:rsidP="00B31D70">
            <w:pPr>
              <w:pStyle w:val="Standard"/>
              <w:spacing w:after="0" w:line="240" w:lineRule="auto"/>
              <w:rPr>
                <w:rFonts w:ascii="Constantia" w:hAnsi="Constantia" w:cs="Calibri"/>
                <w:b/>
                <w:bCs/>
              </w:rPr>
            </w:pPr>
            <w:r w:rsidRPr="00B31D70">
              <w:rPr>
                <w:rFonts w:ascii="Constantia" w:hAnsi="Constantia" w:cs="Calibri"/>
                <w:b/>
                <w:bCs/>
              </w:rPr>
              <w:t>Način korištenja rezultata vrednovanja</w:t>
            </w:r>
          </w:p>
        </w:tc>
        <w:tc>
          <w:tcPr>
            <w:tcW w:w="646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51748E" w14:textId="77777777" w:rsidR="00667855" w:rsidRPr="00B31D70" w:rsidRDefault="00667855" w:rsidP="004A1561">
            <w:pPr>
              <w:rPr>
                <w:rFonts w:ascii="Constantia" w:hAnsi="Constantia" w:cs="Calibri"/>
                <w:sz w:val="22"/>
                <w:szCs w:val="22"/>
              </w:rPr>
            </w:pPr>
            <w:r w:rsidRPr="00B31D70">
              <w:rPr>
                <w:rFonts w:ascii="Constantia" w:hAnsi="Constantia" w:cs="Calibri"/>
                <w:sz w:val="22"/>
                <w:szCs w:val="22"/>
              </w:rPr>
              <w:t>Evaluacijski rezultati namijenjeni su kvalitativnom i kvantitativnom praćenju korisnika i na osnovu rezultata o nastavku kreiranja daljnjih učeničkih potreba.</w:t>
            </w:r>
          </w:p>
        </w:tc>
      </w:tr>
    </w:tbl>
    <w:p w14:paraId="2DE4E7D4" w14:textId="77777777" w:rsidR="00667855" w:rsidRPr="006E350E" w:rsidRDefault="00667855">
      <w:pPr>
        <w:pStyle w:val="Standard"/>
        <w:rPr>
          <w:rFonts w:ascii="Constantia" w:hAnsi="Constantia" w:cs="Calibri"/>
          <w:color w:val="1E6A39"/>
          <w:sz w:val="24"/>
          <w:szCs w:val="24"/>
        </w:rPr>
      </w:pPr>
    </w:p>
    <w:p w14:paraId="51EA646E" w14:textId="77777777" w:rsidR="001735B9" w:rsidRPr="006E350E" w:rsidRDefault="001735B9">
      <w:pPr>
        <w:pStyle w:val="Standard"/>
        <w:pageBreakBefore/>
        <w:rPr>
          <w:rFonts w:ascii="Constantia" w:hAnsi="Constantia" w:cs="Calibri"/>
          <w:b/>
          <w:color w:val="1E6A39"/>
          <w:sz w:val="72"/>
          <w:szCs w:val="72"/>
        </w:rPr>
      </w:pPr>
    </w:p>
    <w:p w14:paraId="281BB6B0" w14:textId="77777777" w:rsidR="001735B9" w:rsidRPr="006E350E" w:rsidRDefault="001735B9">
      <w:pPr>
        <w:pStyle w:val="Standard"/>
        <w:jc w:val="center"/>
        <w:rPr>
          <w:rFonts w:ascii="Constantia" w:hAnsi="Constantia" w:cs="Calibri"/>
          <w:b/>
          <w:color w:val="1E6A39"/>
          <w:sz w:val="72"/>
          <w:szCs w:val="72"/>
        </w:rPr>
      </w:pPr>
    </w:p>
    <w:p w14:paraId="4A3C58E6" w14:textId="77777777" w:rsidR="001735B9" w:rsidRPr="006E350E" w:rsidRDefault="001735B9">
      <w:pPr>
        <w:pStyle w:val="Standard"/>
        <w:jc w:val="center"/>
        <w:rPr>
          <w:rFonts w:ascii="Constantia" w:hAnsi="Constantia" w:cs="Calibri"/>
          <w:b/>
          <w:color w:val="1E6A39"/>
          <w:sz w:val="72"/>
          <w:szCs w:val="72"/>
        </w:rPr>
      </w:pPr>
    </w:p>
    <w:p w14:paraId="082B5D07" w14:textId="77777777" w:rsidR="001735B9" w:rsidRPr="006E350E" w:rsidRDefault="001735B9">
      <w:pPr>
        <w:pStyle w:val="Standard"/>
        <w:jc w:val="center"/>
        <w:rPr>
          <w:rFonts w:ascii="Constantia" w:hAnsi="Constantia" w:cs="Calibri"/>
          <w:b/>
          <w:color w:val="1E6A39"/>
          <w:sz w:val="72"/>
          <w:szCs w:val="72"/>
        </w:rPr>
      </w:pPr>
    </w:p>
    <w:p w14:paraId="786C4FA2" w14:textId="77777777" w:rsidR="00F41A5A" w:rsidRPr="006E350E" w:rsidRDefault="00F41A5A">
      <w:pPr>
        <w:pStyle w:val="Standard"/>
        <w:jc w:val="center"/>
        <w:rPr>
          <w:rFonts w:ascii="Constantia" w:hAnsi="Constantia" w:cs="Calibri"/>
          <w:b/>
          <w:sz w:val="72"/>
          <w:szCs w:val="72"/>
        </w:rPr>
      </w:pPr>
    </w:p>
    <w:p w14:paraId="029C977C" w14:textId="3815846B" w:rsidR="001735B9" w:rsidRPr="006E350E" w:rsidRDefault="00BC30C7" w:rsidP="00E258FC">
      <w:pPr>
        <w:pStyle w:val="Naslov1"/>
        <w:rPr>
          <w:rFonts w:ascii="Constantia" w:hAnsi="Constantia"/>
          <w:sz w:val="72"/>
          <w:szCs w:val="72"/>
        </w:rPr>
      </w:pPr>
      <w:bookmarkStart w:id="21" w:name="_12._Ostale_aktivnosti"/>
      <w:bookmarkEnd w:id="21"/>
      <w:r w:rsidRPr="006E350E">
        <w:rPr>
          <w:rFonts w:ascii="Constantia" w:hAnsi="Constantia"/>
          <w:sz w:val="72"/>
          <w:szCs w:val="72"/>
        </w:rPr>
        <w:t xml:space="preserve">      </w:t>
      </w:r>
      <w:r w:rsidR="002052B7" w:rsidRPr="006E350E">
        <w:rPr>
          <w:rFonts w:ascii="Constantia" w:hAnsi="Constantia"/>
          <w:sz w:val="72"/>
          <w:szCs w:val="72"/>
        </w:rPr>
        <w:t>12. Ostale aktivnosti</w:t>
      </w:r>
    </w:p>
    <w:p w14:paraId="4C6C1D87" w14:textId="77777777" w:rsidR="001735B9" w:rsidRPr="006E350E" w:rsidRDefault="001735B9">
      <w:pPr>
        <w:pStyle w:val="Standard"/>
        <w:jc w:val="center"/>
        <w:rPr>
          <w:rFonts w:ascii="Constantia" w:hAnsi="Constantia" w:cs="Calibri"/>
          <w:b/>
          <w:color w:val="1E6A39"/>
          <w:sz w:val="24"/>
          <w:szCs w:val="24"/>
        </w:rPr>
      </w:pPr>
    </w:p>
    <w:p w14:paraId="6AB5A7B3" w14:textId="77777777" w:rsidR="001735B9" w:rsidRPr="006E350E" w:rsidRDefault="001735B9">
      <w:pPr>
        <w:pStyle w:val="Standard"/>
        <w:pageBreakBefore/>
        <w:jc w:val="center"/>
        <w:rPr>
          <w:rFonts w:ascii="Constantia" w:hAnsi="Constantia" w:cs="Calibri"/>
          <w:b/>
          <w:color w:val="1E6A39"/>
          <w:sz w:val="24"/>
          <w:szCs w:val="24"/>
        </w:rPr>
      </w:pPr>
    </w:p>
    <w:p w14:paraId="55EF5ED5" w14:textId="77777777"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OSNOVNA ŠKOLA JOSIPA RAČIĆA - ŠKOLSKI KURIKULUM</w:t>
      </w:r>
    </w:p>
    <w:p w14:paraId="5B16054B" w14:textId="41A84A4E" w:rsidR="001735B9" w:rsidRPr="006E350E" w:rsidRDefault="00FA4880">
      <w:pPr>
        <w:pStyle w:val="Standard"/>
        <w:jc w:val="center"/>
        <w:rPr>
          <w:rFonts w:ascii="Constantia" w:hAnsi="Constantia" w:cs="Calibri"/>
          <w:b/>
          <w:sz w:val="28"/>
          <w:szCs w:val="24"/>
        </w:rPr>
      </w:pPr>
      <w:r w:rsidRPr="006E350E">
        <w:rPr>
          <w:rFonts w:ascii="Constantia" w:hAnsi="Constantia" w:cs="Calibri"/>
          <w:b/>
          <w:sz w:val="28"/>
          <w:szCs w:val="24"/>
        </w:rPr>
        <w:t xml:space="preserve">Školska godina </w:t>
      </w:r>
      <w:r w:rsidR="00F6572C" w:rsidRPr="006E350E">
        <w:rPr>
          <w:rFonts w:ascii="Constantia" w:hAnsi="Constantia" w:cs="Calibri"/>
          <w:b/>
          <w:sz w:val="28"/>
          <w:szCs w:val="24"/>
        </w:rPr>
        <w:t>2023./2024.</w:t>
      </w:r>
    </w:p>
    <w:p w14:paraId="76D5E802" w14:textId="77777777"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OSTALE AKTIVNOSTI</w:t>
      </w:r>
    </w:p>
    <w:p w14:paraId="073285CC" w14:textId="69CFCCB1" w:rsidR="001735B9" w:rsidRPr="006E350E" w:rsidRDefault="001735B9">
      <w:pPr>
        <w:pStyle w:val="Standard"/>
        <w:ind w:left="426"/>
        <w:rPr>
          <w:rFonts w:ascii="Constantia" w:hAnsi="Constantia" w:cs="Calibri"/>
          <w:b/>
          <w:sz w:val="24"/>
          <w:szCs w:val="24"/>
        </w:rPr>
      </w:pPr>
    </w:p>
    <w:tbl>
      <w:tblPr>
        <w:tblW w:w="5395" w:type="pct"/>
        <w:jc w:val="center"/>
        <w:tblLayout w:type="fixed"/>
        <w:tblCellMar>
          <w:left w:w="10" w:type="dxa"/>
          <w:right w:w="10" w:type="dxa"/>
        </w:tblCellMar>
        <w:tblLook w:val="0000" w:firstRow="0" w:lastRow="0" w:firstColumn="0" w:lastColumn="0" w:noHBand="0" w:noVBand="0"/>
      </w:tblPr>
      <w:tblGrid>
        <w:gridCol w:w="2794"/>
        <w:gridCol w:w="2648"/>
        <w:gridCol w:w="1374"/>
        <w:gridCol w:w="1401"/>
        <w:gridCol w:w="1559"/>
      </w:tblGrid>
      <w:tr w:rsidR="00457EE4" w:rsidRPr="006E350E" w14:paraId="2A719732" w14:textId="77777777" w:rsidTr="00E258FC">
        <w:trPr>
          <w:trHeight w:val="397"/>
          <w:jc w:val="center"/>
        </w:trPr>
        <w:tc>
          <w:tcPr>
            <w:tcW w:w="279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8439A55" w14:textId="77777777" w:rsidR="001735B9" w:rsidRPr="006E350E" w:rsidRDefault="002052B7" w:rsidP="00E258FC">
            <w:pPr>
              <w:pStyle w:val="Standard"/>
              <w:spacing w:after="0"/>
              <w:jc w:val="center"/>
              <w:rPr>
                <w:rFonts w:ascii="Constantia" w:hAnsi="Constantia" w:cs="Calibri"/>
                <w:b/>
                <w:sz w:val="24"/>
                <w:szCs w:val="24"/>
              </w:rPr>
            </w:pPr>
            <w:r w:rsidRPr="006E350E">
              <w:rPr>
                <w:rFonts w:ascii="Constantia" w:hAnsi="Constantia" w:cs="Calibri"/>
                <w:b/>
                <w:sz w:val="24"/>
                <w:szCs w:val="24"/>
              </w:rPr>
              <w:t>AKTIVNOST</w:t>
            </w:r>
          </w:p>
        </w:tc>
        <w:tc>
          <w:tcPr>
            <w:tcW w:w="264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48483B3" w14:textId="77777777" w:rsidR="001735B9" w:rsidRPr="006E350E" w:rsidRDefault="002052B7" w:rsidP="00E258FC">
            <w:pPr>
              <w:pStyle w:val="Standard"/>
              <w:spacing w:after="0"/>
              <w:jc w:val="center"/>
              <w:rPr>
                <w:rFonts w:ascii="Constantia" w:hAnsi="Constantia" w:cs="Calibri"/>
                <w:b/>
                <w:sz w:val="24"/>
                <w:szCs w:val="24"/>
              </w:rPr>
            </w:pPr>
            <w:r w:rsidRPr="006E350E">
              <w:rPr>
                <w:rFonts w:ascii="Constantia" w:hAnsi="Constantia" w:cs="Calibri"/>
                <w:b/>
                <w:sz w:val="24"/>
                <w:szCs w:val="24"/>
              </w:rPr>
              <w:t>NOSITELJ</w:t>
            </w:r>
          </w:p>
        </w:tc>
        <w:tc>
          <w:tcPr>
            <w:tcW w:w="137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ABD352E" w14:textId="77777777" w:rsidR="001735B9" w:rsidRPr="006E350E" w:rsidRDefault="002052B7" w:rsidP="00E258FC">
            <w:pPr>
              <w:pStyle w:val="Standard"/>
              <w:spacing w:after="0"/>
              <w:jc w:val="center"/>
              <w:rPr>
                <w:rFonts w:ascii="Constantia" w:hAnsi="Constantia" w:cs="Calibri"/>
                <w:b/>
                <w:sz w:val="24"/>
                <w:szCs w:val="24"/>
              </w:rPr>
            </w:pPr>
            <w:r w:rsidRPr="006E350E">
              <w:rPr>
                <w:rFonts w:ascii="Constantia" w:hAnsi="Constantia" w:cs="Calibri"/>
                <w:b/>
                <w:sz w:val="24"/>
                <w:szCs w:val="24"/>
              </w:rPr>
              <w:t>CILJANA SKUPINA</w:t>
            </w:r>
          </w:p>
        </w:tc>
        <w:tc>
          <w:tcPr>
            <w:tcW w:w="140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7AE06AC" w14:textId="77777777" w:rsidR="001735B9" w:rsidRPr="006E350E" w:rsidRDefault="002052B7" w:rsidP="00E258FC">
            <w:pPr>
              <w:pStyle w:val="Standard"/>
              <w:spacing w:after="0"/>
              <w:jc w:val="center"/>
              <w:rPr>
                <w:rFonts w:ascii="Constantia" w:hAnsi="Constantia" w:cs="Calibri"/>
                <w:b/>
                <w:sz w:val="24"/>
                <w:szCs w:val="24"/>
              </w:rPr>
            </w:pPr>
            <w:r w:rsidRPr="006E350E">
              <w:rPr>
                <w:rFonts w:ascii="Constantia" w:hAnsi="Constantia" w:cs="Calibri"/>
                <w:b/>
                <w:sz w:val="24"/>
                <w:szCs w:val="24"/>
              </w:rPr>
              <w:t>BROJ UČENIKA</w:t>
            </w:r>
          </w:p>
        </w:tc>
        <w:tc>
          <w:tcPr>
            <w:tcW w:w="155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A42A99C" w14:textId="77777777" w:rsidR="001735B9" w:rsidRPr="006E350E" w:rsidRDefault="002052B7" w:rsidP="00E258FC">
            <w:pPr>
              <w:pStyle w:val="Standard"/>
              <w:spacing w:after="0"/>
              <w:jc w:val="center"/>
              <w:rPr>
                <w:rFonts w:ascii="Constantia" w:hAnsi="Constantia" w:cs="Calibri"/>
                <w:b/>
                <w:sz w:val="24"/>
                <w:szCs w:val="24"/>
              </w:rPr>
            </w:pPr>
            <w:r w:rsidRPr="006E350E">
              <w:rPr>
                <w:rFonts w:ascii="Constantia" w:hAnsi="Constantia" w:cs="Calibri"/>
                <w:b/>
                <w:sz w:val="24"/>
                <w:szCs w:val="24"/>
              </w:rPr>
              <w:t>VREMENIK</w:t>
            </w:r>
          </w:p>
        </w:tc>
      </w:tr>
      <w:tr w:rsidR="00ED7D56" w:rsidRPr="006E350E" w14:paraId="121C365A" w14:textId="77777777" w:rsidTr="00E258FC">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2F0E6" w14:textId="5D00A2AF" w:rsidR="00ED7D56" w:rsidRPr="006E350E" w:rsidRDefault="00ED7D56" w:rsidP="00E258FC">
            <w:pPr>
              <w:pStyle w:val="Standard"/>
              <w:spacing w:after="0"/>
              <w:rPr>
                <w:rFonts w:ascii="Constantia" w:hAnsi="Constantia" w:cs="Calibri"/>
                <w:bCs/>
              </w:rPr>
            </w:pPr>
            <w:r w:rsidRPr="006E350E">
              <w:rPr>
                <w:rFonts w:ascii="Constantia" w:hAnsi="Constantia" w:cs="Calibri"/>
                <w:bCs/>
              </w:rPr>
              <w:t>Obilježavanje europskog dana jezika</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064C5" w14:textId="31160B2E" w:rsidR="00ED7D56" w:rsidRPr="006E350E" w:rsidRDefault="00ED7D56" w:rsidP="00E258FC">
            <w:pPr>
              <w:pStyle w:val="Standard"/>
              <w:spacing w:after="0"/>
              <w:rPr>
                <w:rFonts w:ascii="Constantia" w:hAnsi="Constantia" w:cs="Calibri"/>
              </w:rPr>
            </w:pPr>
            <w:r w:rsidRPr="006E350E">
              <w:rPr>
                <w:rFonts w:ascii="Constantia" w:hAnsi="Constantia" w:cs="Calibri"/>
              </w:rPr>
              <w:t>Učitelji Engleskog i Njemačkog jezika</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6C2C4" w14:textId="55B2ECD6" w:rsidR="00ED7D56" w:rsidRPr="006E350E" w:rsidRDefault="00ED7D56" w:rsidP="00E258FC">
            <w:pPr>
              <w:pStyle w:val="Standard"/>
              <w:spacing w:after="0"/>
              <w:jc w:val="center"/>
              <w:rPr>
                <w:rFonts w:ascii="Constantia" w:hAnsi="Constantia" w:cs="Calibri"/>
              </w:rPr>
            </w:pPr>
            <w:r w:rsidRPr="006E350E">
              <w:rPr>
                <w:rFonts w:ascii="Constantia" w:hAnsi="Constantia" w:cs="Calibri"/>
              </w:rPr>
              <w:t>Svi učenici od 1. do 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AB3F0" w14:textId="41E13DAF" w:rsidR="00ED7D56" w:rsidRPr="006E350E" w:rsidRDefault="00351A56" w:rsidP="00E258FC">
            <w:pPr>
              <w:pStyle w:val="Standard"/>
              <w:spacing w:after="0"/>
              <w:jc w:val="center"/>
              <w:rPr>
                <w:rFonts w:ascii="Constantia" w:hAnsi="Constantia" w:cs="Calibri"/>
              </w:rPr>
            </w:pPr>
            <w:r w:rsidRPr="006E350E">
              <w:rPr>
                <w:rFonts w:ascii="Constantia" w:hAnsi="Constantia" w:cs="Calibri"/>
              </w:rPr>
              <w:t>6</w:t>
            </w:r>
            <w:r w:rsidR="0001290D" w:rsidRPr="006E350E">
              <w:rPr>
                <w:rFonts w:ascii="Constantia" w:hAnsi="Constantia" w:cs="Calibri"/>
              </w:rPr>
              <w:t>7</w:t>
            </w:r>
            <w:r w:rsidR="001D4C02" w:rsidRPr="006E350E">
              <w:rPr>
                <w:rFonts w:ascii="Constantia" w:hAnsi="Constantia" w:cs="Calibri"/>
              </w:rPr>
              <w:t>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5FD1E" w14:textId="0CED4D28" w:rsidR="00ED7D56" w:rsidRPr="006E350E" w:rsidRDefault="00ED7D56" w:rsidP="00E258FC">
            <w:pPr>
              <w:pStyle w:val="Standard"/>
              <w:spacing w:after="0"/>
              <w:jc w:val="center"/>
              <w:rPr>
                <w:rFonts w:ascii="Constantia" w:hAnsi="Constantia" w:cs="Calibri"/>
              </w:rPr>
            </w:pPr>
            <w:r w:rsidRPr="006E350E">
              <w:rPr>
                <w:rFonts w:ascii="Constantia" w:hAnsi="Constantia" w:cs="Calibri"/>
              </w:rPr>
              <w:t>Rujan 2023.</w:t>
            </w:r>
          </w:p>
        </w:tc>
      </w:tr>
      <w:tr w:rsidR="0064649F" w:rsidRPr="006E350E" w14:paraId="42AFF865" w14:textId="77777777" w:rsidTr="00E258FC">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FB5B1" w14:textId="353FB10E" w:rsidR="001735B9" w:rsidRPr="006E350E" w:rsidRDefault="002052B7" w:rsidP="00E258FC">
            <w:pPr>
              <w:pStyle w:val="Standard"/>
              <w:spacing w:after="0"/>
              <w:rPr>
                <w:rFonts w:ascii="Constantia" w:hAnsi="Constantia" w:cs="Calibri"/>
                <w:bCs/>
                <w:color w:val="000000" w:themeColor="text1"/>
              </w:rPr>
            </w:pPr>
            <w:r w:rsidRPr="006E350E">
              <w:rPr>
                <w:rFonts w:ascii="Constantia" w:hAnsi="Constantia" w:cs="Calibri"/>
                <w:bCs/>
                <w:color w:val="000000" w:themeColor="text1"/>
              </w:rPr>
              <w:t>Dan sjećanja na Vukovar i Škabrnju</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9FA41" w14:textId="60D09CCA" w:rsidR="001735B9" w:rsidRPr="006E350E" w:rsidRDefault="002052B7" w:rsidP="00E258FC">
            <w:pPr>
              <w:pStyle w:val="Standard"/>
              <w:spacing w:after="0"/>
              <w:rPr>
                <w:rFonts w:ascii="Constantia" w:hAnsi="Constantia" w:cs="Calibri"/>
                <w:color w:val="000000" w:themeColor="text1"/>
              </w:rPr>
            </w:pPr>
            <w:r w:rsidRPr="006E350E">
              <w:rPr>
                <w:rFonts w:ascii="Constantia" w:hAnsi="Constantia" w:cs="Calibri"/>
                <w:color w:val="000000" w:themeColor="text1"/>
              </w:rPr>
              <w:t>Darija Jurič, knjižničarka; Bernarda Šuvar</w:t>
            </w:r>
            <w:r w:rsidR="00897632" w:rsidRPr="006E350E">
              <w:rPr>
                <w:rFonts w:ascii="Constantia" w:hAnsi="Constantia" w:cs="Calibri"/>
                <w:color w:val="000000" w:themeColor="text1"/>
              </w:rPr>
              <w:t xml:space="preserve"> (</w:t>
            </w:r>
            <w:r w:rsidR="003D64BD" w:rsidRPr="006E350E">
              <w:rPr>
                <w:rFonts w:ascii="Constantia" w:hAnsi="Constantia" w:cs="Calibri"/>
              </w:rPr>
              <w:t xml:space="preserve">zamj. </w:t>
            </w:r>
            <w:r w:rsidR="00897632" w:rsidRPr="006E350E">
              <w:rPr>
                <w:rFonts w:ascii="Constantia" w:hAnsi="Constantia" w:cs="Calibri"/>
                <w:color w:val="000000" w:themeColor="text1"/>
              </w:rPr>
              <w:t>Igor Krnjeta</w:t>
            </w:r>
            <w:r w:rsidRPr="006E350E">
              <w:rPr>
                <w:rFonts w:ascii="Constantia" w:hAnsi="Constantia" w:cs="Calibri"/>
                <w:color w:val="000000" w:themeColor="text1"/>
              </w:rPr>
              <w:t>, prof. povijesti</w:t>
            </w:r>
            <w:r w:rsidR="009C66F4" w:rsidRPr="006E350E">
              <w:rPr>
                <w:rFonts w:ascii="Constantia" w:hAnsi="Constantia" w:cs="Calibri"/>
                <w:color w:val="000000" w:themeColor="text1"/>
              </w:rPr>
              <w:t>)</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256DE" w14:textId="77777777" w:rsidR="001735B9" w:rsidRPr="006E350E" w:rsidRDefault="002052B7" w:rsidP="00E258FC">
            <w:pPr>
              <w:pStyle w:val="Standard"/>
              <w:spacing w:after="0"/>
              <w:jc w:val="center"/>
              <w:rPr>
                <w:rFonts w:ascii="Constantia" w:hAnsi="Constantia" w:cs="Calibri"/>
                <w:color w:val="000000" w:themeColor="text1"/>
              </w:rPr>
            </w:pPr>
            <w:r w:rsidRPr="006E350E">
              <w:rPr>
                <w:rFonts w:ascii="Constantia" w:hAnsi="Constantia" w:cs="Calibri"/>
                <w:color w:val="000000" w:themeColor="text1"/>
              </w:rPr>
              <w:t>učenici od 5. do 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B78E2" w14:textId="395B7800" w:rsidR="001735B9" w:rsidRPr="006E350E" w:rsidRDefault="00804F63" w:rsidP="00E258FC">
            <w:pPr>
              <w:pStyle w:val="Standard"/>
              <w:spacing w:after="0"/>
              <w:jc w:val="center"/>
              <w:rPr>
                <w:rFonts w:ascii="Constantia" w:hAnsi="Constantia" w:cs="Calibri"/>
                <w:color w:val="000000" w:themeColor="text1"/>
              </w:rPr>
            </w:pPr>
            <w:r w:rsidRPr="006E350E">
              <w:rPr>
                <w:rFonts w:ascii="Constantia" w:hAnsi="Constantia" w:cs="Calibri"/>
                <w:color w:val="000000" w:themeColor="text1"/>
              </w:rPr>
              <w:t>3</w:t>
            </w:r>
            <w:r w:rsidR="007D303B" w:rsidRPr="006E350E">
              <w:rPr>
                <w:rFonts w:ascii="Constantia" w:hAnsi="Constantia" w:cs="Calibri"/>
                <w:color w:val="000000" w:themeColor="text1"/>
              </w:rPr>
              <w:t>4</w:t>
            </w:r>
            <w:r w:rsidR="0001290D" w:rsidRPr="006E350E">
              <w:rPr>
                <w:rFonts w:ascii="Constantia" w:hAnsi="Constantia" w:cs="Calibri"/>
                <w:color w:val="000000" w:themeColor="text1"/>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96838" w14:textId="6F9B3784" w:rsidR="001735B9" w:rsidRPr="006E350E" w:rsidRDefault="00052DB1" w:rsidP="00E258FC">
            <w:pPr>
              <w:pStyle w:val="Standard"/>
              <w:spacing w:after="0"/>
              <w:jc w:val="center"/>
              <w:rPr>
                <w:rFonts w:ascii="Constantia" w:hAnsi="Constantia" w:cs="Calibri"/>
                <w:color w:val="000000" w:themeColor="text1"/>
              </w:rPr>
            </w:pPr>
            <w:r w:rsidRPr="006E350E">
              <w:rPr>
                <w:rFonts w:ascii="Constantia" w:hAnsi="Constantia" w:cs="Calibri"/>
                <w:color w:val="000000" w:themeColor="text1"/>
              </w:rPr>
              <w:t>18.11.2023</w:t>
            </w:r>
            <w:r w:rsidR="002052B7" w:rsidRPr="006E350E">
              <w:rPr>
                <w:rFonts w:ascii="Constantia" w:hAnsi="Constantia" w:cs="Calibri"/>
                <w:color w:val="000000" w:themeColor="text1"/>
              </w:rPr>
              <w:t>.</w:t>
            </w:r>
          </w:p>
        </w:tc>
      </w:tr>
      <w:tr w:rsidR="00457EE4" w:rsidRPr="006E350E" w14:paraId="591D7082" w14:textId="77777777" w:rsidTr="00E258FC">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9228A" w14:textId="77777777" w:rsidR="0086218A" w:rsidRPr="006E350E" w:rsidRDefault="0086218A" w:rsidP="00E258FC">
            <w:pPr>
              <w:pStyle w:val="Standard"/>
              <w:spacing w:after="0"/>
              <w:rPr>
                <w:rFonts w:ascii="Constantia" w:hAnsi="Constantia" w:cs="Calibri"/>
                <w:bCs/>
              </w:rPr>
            </w:pPr>
            <w:r w:rsidRPr="006E350E">
              <w:rPr>
                <w:rFonts w:ascii="Constantia" w:hAnsi="Constantia" w:cs="Calibri"/>
                <w:bCs/>
              </w:rPr>
              <w:t>Dan sjećanja na Vukovar</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EFEE4" w14:textId="1EAB494D" w:rsidR="0086218A" w:rsidRPr="006E350E" w:rsidRDefault="0064649F" w:rsidP="00E258FC">
            <w:pPr>
              <w:pStyle w:val="Standard"/>
              <w:spacing w:after="0"/>
              <w:rPr>
                <w:rFonts w:ascii="Constantia" w:hAnsi="Constantia" w:cs="Calibri"/>
              </w:rPr>
            </w:pPr>
            <w:r w:rsidRPr="006E350E">
              <w:rPr>
                <w:rFonts w:ascii="Constantia" w:hAnsi="Constantia" w:cs="Calibri"/>
              </w:rPr>
              <w:t>Z</w:t>
            </w:r>
            <w:r w:rsidR="007862B0" w:rsidRPr="006E350E">
              <w:rPr>
                <w:rFonts w:ascii="Constantia" w:hAnsi="Constantia" w:cs="Calibri"/>
              </w:rPr>
              <w:t>lata Kovač</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56D49" w14:textId="1E8BE001" w:rsidR="0086218A" w:rsidRPr="006E350E" w:rsidRDefault="007D303B" w:rsidP="00E258FC">
            <w:pPr>
              <w:pStyle w:val="Standard"/>
              <w:spacing w:after="0"/>
              <w:jc w:val="center"/>
              <w:rPr>
                <w:rFonts w:ascii="Constantia" w:hAnsi="Constantia" w:cs="Calibri"/>
              </w:rPr>
            </w:pPr>
            <w:r w:rsidRPr="006E350E">
              <w:rPr>
                <w:rFonts w:ascii="Constantia" w:hAnsi="Constantia" w:cs="Calibri"/>
              </w:rPr>
              <w:t>u</w:t>
            </w:r>
            <w:r w:rsidR="003D1704" w:rsidRPr="006E350E">
              <w:rPr>
                <w:rFonts w:ascii="Constantia" w:hAnsi="Constantia" w:cs="Calibri"/>
              </w:rPr>
              <w:t xml:space="preserve">čenici </w:t>
            </w:r>
            <w:r w:rsidRPr="006E350E">
              <w:rPr>
                <w:rFonts w:ascii="Constantia" w:hAnsi="Constantia" w:cs="Calibri"/>
              </w:rPr>
              <w:t>3</w:t>
            </w:r>
            <w:r w:rsidR="0086218A" w:rsidRPr="006E350E">
              <w:rPr>
                <w:rFonts w:ascii="Constantia" w:hAnsi="Constantia" w:cs="Calibri"/>
              </w:rPr>
              <w:t>.b</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E581E" w14:textId="6C077E59" w:rsidR="0086218A" w:rsidRPr="006E350E" w:rsidRDefault="00457EE4" w:rsidP="00E258FC">
            <w:pPr>
              <w:pStyle w:val="Standard"/>
              <w:spacing w:after="0"/>
              <w:jc w:val="center"/>
              <w:rPr>
                <w:rFonts w:ascii="Constantia" w:hAnsi="Constantia" w:cs="Calibri"/>
              </w:rPr>
            </w:pPr>
            <w:r w:rsidRPr="006E350E">
              <w:rPr>
                <w:rFonts w:ascii="Constantia" w:hAnsi="Constantia" w:cs="Calibri"/>
              </w:rPr>
              <w:t>2</w:t>
            </w:r>
            <w:r w:rsidR="0001290D" w:rsidRPr="006E350E">
              <w:rPr>
                <w:rFonts w:ascii="Constantia" w:hAnsi="Constantia" w:cs="Calibri"/>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7657E" w14:textId="2ABC67F3" w:rsidR="0086218A" w:rsidRPr="006E350E" w:rsidRDefault="00052DB1" w:rsidP="00E258FC">
            <w:pPr>
              <w:pStyle w:val="Standard"/>
              <w:spacing w:after="0"/>
              <w:jc w:val="center"/>
              <w:rPr>
                <w:rFonts w:ascii="Constantia" w:hAnsi="Constantia" w:cs="Calibri"/>
              </w:rPr>
            </w:pPr>
            <w:r w:rsidRPr="006E350E">
              <w:rPr>
                <w:rFonts w:ascii="Constantia" w:hAnsi="Constantia" w:cs="Calibri"/>
              </w:rPr>
              <w:t>Studeni 2023</w:t>
            </w:r>
            <w:r w:rsidR="0086218A" w:rsidRPr="006E350E">
              <w:rPr>
                <w:rFonts w:ascii="Constantia" w:hAnsi="Constantia" w:cs="Calibri"/>
              </w:rPr>
              <w:t>.</w:t>
            </w:r>
          </w:p>
        </w:tc>
      </w:tr>
      <w:tr w:rsidR="005105B4" w:rsidRPr="006E350E" w14:paraId="6AF4A130" w14:textId="77777777" w:rsidTr="005105B4">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712A7" w14:textId="77777777" w:rsidR="005105B4" w:rsidRPr="006E350E" w:rsidRDefault="005105B4" w:rsidP="00203B1B">
            <w:pPr>
              <w:pStyle w:val="Standard"/>
              <w:spacing w:after="0"/>
              <w:rPr>
                <w:rFonts w:ascii="Constantia" w:hAnsi="Constantia" w:cs="Calibri"/>
                <w:bCs/>
              </w:rPr>
            </w:pPr>
            <w:r w:rsidRPr="006E350E">
              <w:rPr>
                <w:rFonts w:ascii="Constantia" w:hAnsi="Constantia" w:cs="Calibri"/>
                <w:bCs/>
              </w:rPr>
              <w:t>Natjecanje u rješavanju SUDOKU</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3634F"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Iva Smolić, Lidija Pelarini Sojka</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5DB51"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Učenici od 5. do 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B7197"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Oko 20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18C6B"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Listopad – prosinac 2023.</w:t>
            </w:r>
          </w:p>
        </w:tc>
      </w:tr>
      <w:tr w:rsidR="005105B4" w:rsidRPr="006E350E" w14:paraId="74D9D45A" w14:textId="77777777" w:rsidTr="005105B4">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7A55E6" w14:textId="77777777" w:rsidR="005105B4" w:rsidRPr="006E350E" w:rsidRDefault="005105B4" w:rsidP="00203B1B">
            <w:pPr>
              <w:pStyle w:val="Standard"/>
              <w:spacing w:after="0"/>
              <w:rPr>
                <w:rFonts w:ascii="Constantia" w:hAnsi="Constantia" w:cs="Calibri"/>
                <w:bCs/>
              </w:rPr>
            </w:pPr>
            <w:r w:rsidRPr="006E350E">
              <w:rPr>
                <w:rFonts w:ascii="Constantia" w:hAnsi="Constantia" w:cs="Calibri"/>
                <w:bCs/>
              </w:rPr>
              <w:t>100. Dan škole</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E2369"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Učitelji škole</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1383B"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Svi učenici od 1. do 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6F50B"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678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37706"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Tijekom drugog polugodišta</w:t>
            </w:r>
          </w:p>
        </w:tc>
      </w:tr>
      <w:tr w:rsidR="00CA0A19" w:rsidRPr="006E350E" w14:paraId="51BA3B9C" w14:textId="77777777" w:rsidTr="00E258FC">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20DFB" w14:textId="77777777" w:rsidR="001735B9" w:rsidRPr="006E350E" w:rsidRDefault="002052B7" w:rsidP="00E258FC">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Dan sjećanja na holokaust</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F3F76" w14:textId="77777777" w:rsidR="001735B9" w:rsidRPr="006E350E" w:rsidRDefault="002052B7" w:rsidP="00E258FC">
            <w:pPr>
              <w:pStyle w:val="Standard"/>
              <w:spacing w:after="0"/>
              <w:rPr>
                <w:rFonts w:ascii="Constantia" w:hAnsi="Constantia" w:cs="Calibri"/>
              </w:rPr>
            </w:pPr>
            <w:r w:rsidRPr="006E350E">
              <w:rPr>
                <w:rFonts w:ascii="Constantia" w:hAnsi="Constantia" w:cs="Calibri"/>
              </w:rPr>
              <w:t>Tanja Dmitrović Stipančević</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24D36" w14:textId="77777777" w:rsidR="001735B9" w:rsidRPr="006E350E" w:rsidRDefault="002052B7" w:rsidP="00E258FC">
            <w:pPr>
              <w:pStyle w:val="Standard"/>
              <w:spacing w:after="0"/>
              <w:jc w:val="center"/>
              <w:rPr>
                <w:rFonts w:ascii="Constantia" w:hAnsi="Constantia" w:cs="Calibri"/>
              </w:rPr>
            </w:pPr>
            <w:r w:rsidRPr="006E350E">
              <w:rPr>
                <w:rFonts w:ascii="Constantia" w:hAnsi="Constantia" w:cs="Calibri"/>
              </w:rPr>
              <w:t>učenici  od 5. do 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8E510" w14:textId="378F8ED4" w:rsidR="001735B9" w:rsidRPr="006E350E" w:rsidRDefault="00804F63" w:rsidP="00E258FC">
            <w:pPr>
              <w:pStyle w:val="Standard"/>
              <w:spacing w:after="0"/>
              <w:jc w:val="center"/>
              <w:rPr>
                <w:rFonts w:ascii="Constantia" w:hAnsi="Constantia" w:cs="Calibri"/>
              </w:rPr>
            </w:pPr>
            <w:r w:rsidRPr="006E350E">
              <w:rPr>
                <w:rFonts w:ascii="Constantia" w:hAnsi="Constantia" w:cs="Calibri"/>
              </w:rPr>
              <w:t>3</w:t>
            </w:r>
            <w:r w:rsidR="007D303B" w:rsidRPr="006E350E">
              <w:rPr>
                <w:rFonts w:ascii="Constantia" w:hAnsi="Constantia" w:cs="Calibri"/>
              </w:rPr>
              <w:t>4</w:t>
            </w:r>
            <w:r w:rsidR="0001290D" w:rsidRPr="006E350E">
              <w:rPr>
                <w:rFonts w:ascii="Constantia" w:hAnsi="Constantia" w:cs="Calibri"/>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8657C" w14:textId="36C8960F" w:rsidR="001735B9" w:rsidRPr="006E350E" w:rsidRDefault="00804F63" w:rsidP="00E258FC">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Siječanj 202</w:t>
            </w:r>
            <w:r w:rsidR="00052DB1" w:rsidRPr="006E350E">
              <w:rPr>
                <w:rFonts w:ascii="Constantia" w:hAnsi="Constantia"/>
              </w:rPr>
              <w:t>4</w:t>
            </w:r>
            <w:r w:rsidR="002052B7" w:rsidRPr="006E350E">
              <w:rPr>
                <w:rFonts w:ascii="Constantia" w:eastAsia="Times New Roman" w:hAnsi="Constantia" w:cs="Calibri"/>
                <w:lang w:eastAsia="hr-HR"/>
              </w:rPr>
              <w:t>.</w:t>
            </w:r>
          </w:p>
        </w:tc>
      </w:tr>
      <w:tr w:rsidR="005105B4" w:rsidRPr="006E350E" w14:paraId="0285386D" w14:textId="77777777" w:rsidTr="005105B4">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409D8" w14:textId="77777777" w:rsidR="005105B4" w:rsidRPr="006E350E" w:rsidRDefault="005105B4" w:rsidP="00203B1B">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Dan crvenih haljina</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A53E0"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Helena Ila Dragičević, Tatjana Šanko, Alenka Cipar, učiteljice i učitelji</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078E4"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Učenici od 5. do 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A90DF"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 xml:space="preserve">200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46220" w14:textId="77777777" w:rsidR="005105B4" w:rsidRPr="006E350E" w:rsidRDefault="005105B4" w:rsidP="00203B1B">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2. veljače 2023./2024</w:t>
            </w:r>
          </w:p>
        </w:tc>
      </w:tr>
      <w:tr w:rsidR="005105B4" w:rsidRPr="006E350E" w14:paraId="65CA80A2" w14:textId="77777777" w:rsidTr="005105B4">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2618F" w14:textId="77777777" w:rsidR="005105B4" w:rsidRPr="006E350E" w:rsidRDefault="005105B4" w:rsidP="00203B1B">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Dan ružičastih majica</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596BC"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Katarina Špiljak Tomić (zamjena Katarina Dostal), stručni suradnici, učitelji razrednici</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A4930C"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učenici od 1. do 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A0AA6"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678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77398" w14:textId="77777777" w:rsidR="005105B4" w:rsidRPr="006E350E" w:rsidRDefault="005105B4" w:rsidP="00203B1B">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Veljača 2022.</w:t>
            </w:r>
          </w:p>
        </w:tc>
      </w:tr>
      <w:tr w:rsidR="005105B4" w:rsidRPr="006E350E" w14:paraId="6FFA1FED" w14:textId="77777777" w:rsidTr="005105B4">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F07EF" w14:textId="77777777" w:rsidR="005105B4" w:rsidRPr="006E350E" w:rsidRDefault="005105B4" w:rsidP="005105B4">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Spelling Bee Competition</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04026" w14:textId="77777777" w:rsidR="005105B4" w:rsidRPr="006E350E" w:rsidRDefault="005105B4" w:rsidP="005105B4">
            <w:pPr>
              <w:pStyle w:val="Standard"/>
              <w:spacing w:after="0"/>
              <w:rPr>
                <w:rFonts w:ascii="Constantia" w:hAnsi="Constantia" w:cs="Calibri"/>
              </w:rPr>
            </w:pPr>
            <w:r w:rsidRPr="006E350E">
              <w:rPr>
                <w:rFonts w:ascii="Constantia" w:hAnsi="Constantia" w:cs="Calibri"/>
              </w:rPr>
              <w:t>Sanda Petr i Ana Fabekovec (zamj. Ivana Dumančić)</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9FA52"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Učenici od 5. do 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51A31"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344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AB40C" w14:textId="77777777" w:rsidR="005105B4" w:rsidRPr="006E350E" w:rsidRDefault="005105B4" w:rsidP="00203B1B">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Veljača - ožujak 2024.</w:t>
            </w:r>
          </w:p>
        </w:tc>
      </w:tr>
      <w:tr w:rsidR="000C5CC0" w:rsidRPr="006E350E" w14:paraId="3D219EC4" w14:textId="77777777" w:rsidTr="00E258FC">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DA949" w14:textId="1CF4F079" w:rsidR="001735B9" w:rsidRPr="006E350E" w:rsidRDefault="002052B7" w:rsidP="00E258FC">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Međunarodno matematičko natjecanje</w:t>
            </w:r>
            <w:r w:rsidR="00230730" w:rsidRPr="006E350E">
              <w:rPr>
                <w:rFonts w:ascii="Constantia" w:eastAsia="Times New Roman" w:hAnsi="Constantia" w:cs="Calibri"/>
                <w:lang w:eastAsia="hr-HR"/>
              </w:rPr>
              <w:t>-Klokan bez granica</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438A7" w14:textId="40CEB2AE" w:rsidR="001735B9" w:rsidRPr="006E350E" w:rsidRDefault="0030670E" w:rsidP="00E258FC">
            <w:pPr>
              <w:pStyle w:val="Standard"/>
              <w:spacing w:after="0"/>
              <w:rPr>
                <w:rFonts w:ascii="Constantia" w:hAnsi="Constantia" w:cs="Calibri"/>
              </w:rPr>
            </w:pPr>
            <w:r w:rsidRPr="006E350E">
              <w:rPr>
                <w:rFonts w:ascii="Constantia" w:hAnsi="Constantia"/>
              </w:rPr>
              <w:t>Nikolina Dolački</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E1E23" w14:textId="4BF37593" w:rsidR="001735B9" w:rsidRPr="006E350E" w:rsidRDefault="000D027A" w:rsidP="00E258FC">
            <w:pPr>
              <w:pStyle w:val="Standard"/>
              <w:spacing w:after="0"/>
              <w:jc w:val="center"/>
              <w:rPr>
                <w:rFonts w:ascii="Constantia" w:hAnsi="Constantia" w:cs="Calibri"/>
              </w:rPr>
            </w:pPr>
            <w:r w:rsidRPr="006E350E">
              <w:rPr>
                <w:rFonts w:ascii="Constantia" w:hAnsi="Constantia" w:cs="Calibri"/>
              </w:rPr>
              <w:t>učenici od 2. do 8</w:t>
            </w:r>
            <w:r w:rsidR="002052B7" w:rsidRPr="006E350E">
              <w:rPr>
                <w:rFonts w:ascii="Constantia" w:hAnsi="Constantia" w:cs="Calibri"/>
              </w:rPr>
              <w:t>.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6D26D" w14:textId="4F4DCF15" w:rsidR="001735B9" w:rsidRPr="006E350E" w:rsidRDefault="000D027A" w:rsidP="00E258FC">
            <w:pPr>
              <w:pStyle w:val="Standard"/>
              <w:spacing w:after="0"/>
              <w:jc w:val="center"/>
              <w:rPr>
                <w:rFonts w:ascii="Constantia" w:hAnsi="Constantia" w:cs="Calibri"/>
              </w:rPr>
            </w:pPr>
            <w:r w:rsidRPr="006E350E">
              <w:rPr>
                <w:rFonts w:ascii="Constantia" w:hAnsi="Constantia" w:cs="Calibri"/>
              </w:rPr>
              <w:t>oko 15</w:t>
            </w:r>
            <w:r w:rsidR="002052B7" w:rsidRPr="006E350E">
              <w:rPr>
                <w:rFonts w:ascii="Constantia" w:hAnsi="Constantia" w:cs="Calibri"/>
              </w:rPr>
              <w:t>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34B6F" w14:textId="2DDCB3CD" w:rsidR="001735B9" w:rsidRPr="006E350E" w:rsidRDefault="00052DB1" w:rsidP="00E258FC">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Ožujak 2024</w:t>
            </w:r>
            <w:r w:rsidR="002052B7" w:rsidRPr="006E350E">
              <w:rPr>
                <w:rFonts w:ascii="Constantia" w:eastAsia="Times New Roman" w:hAnsi="Constantia" w:cs="Calibri"/>
                <w:lang w:eastAsia="hr-HR"/>
              </w:rPr>
              <w:t>.</w:t>
            </w:r>
          </w:p>
        </w:tc>
      </w:tr>
      <w:tr w:rsidR="005105B4" w:rsidRPr="006E350E" w14:paraId="1B3617B5" w14:textId="77777777" w:rsidTr="005105B4">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B23985" w14:textId="77777777" w:rsidR="005105B4" w:rsidRPr="006E350E" w:rsidRDefault="005105B4" w:rsidP="00203B1B">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Sportske aktivnosti na Dan škole</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59669" w14:textId="77777777" w:rsidR="005105B4" w:rsidRPr="006E350E" w:rsidRDefault="005105B4" w:rsidP="00203B1B">
            <w:pPr>
              <w:pStyle w:val="Standard"/>
              <w:spacing w:after="0"/>
              <w:rPr>
                <w:rFonts w:ascii="Constantia" w:hAnsi="Constantia"/>
              </w:rPr>
            </w:pPr>
            <w:r w:rsidRPr="006E350E">
              <w:rPr>
                <w:rFonts w:ascii="Constantia" w:hAnsi="Constantia"/>
              </w:rPr>
              <w:t>Iva Rinčić, Božidar Strmo, učenici</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7ED9F"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učenici  5.-8.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3BE6F" w14:textId="77777777" w:rsidR="005105B4" w:rsidRPr="006E350E" w:rsidRDefault="005105B4" w:rsidP="00203B1B">
            <w:pPr>
              <w:pStyle w:val="Standard"/>
              <w:spacing w:after="0"/>
              <w:jc w:val="center"/>
              <w:rPr>
                <w:rFonts w:ascii="Constantia" w:hAnsi="Constantia" w:cs="Calibri"/>
              </w:rPr>
            </w:pPr>
            <w:r w:rsidRPr="006E350E">
              <w:rPr>
                <w:rFonts w:ascii="Constantia" w:hAnsi="Constantia" w:cs="Calibri"/>
              </w:rPr>
              <w:t>oko 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D81B7" w14:textId="77777777" w:rsidR="005105B4" w:rsidRPr="006E350E" w:rsidRDefault="005105B4" w:rsidP="00203B1B">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Ožujak 2024.</w:t>
            </w:r>
          </w:p>
        </w:tc>
      </w:tr>
      <w:tr w:rsidR="005204EE" w:rsidRPr="006E350E" w14:paraId="77905EB2" w14:textId="77777777" w:rsidTr="00E258FC">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49CF2" w14:textId="4FD4E2A0" w:rsidR="001735B9" w:rsidRPr="006E350E" w:rsidRDefault="00FC5CE0" w:rsidP="00E258FC">
            <w:pPr>
              <w:pStyle w:val="Standard"/>
              <w:spacing w:after="0"/>
              <w:rPr>
                <w:rFonts w:ascii="Constantia" w:hAnsi="Constantia" w:cs="Calibri"/>
              </w:rPr>
            </w:pPr>
            <w:r w:rsidRPr="006E350E">
              <w:rPr>
                <w:rFonts w:ascii="Constantia" w:hAnsi="Constantia" w:cs="Calibri"/>
              </w:rPr>
              <w:t>Obilježavanje d</w:t>
            </w:r>
            <w:r w:rsidR="002052B7" w:rsidRPr="006E350E">
              <w:rPr>
                <w:rFonts w:ascii="Constantia" w:hAnsi="Constantia" w:cs="Calibri"/>
              </w:rPr>
              <w:t>an</w:t>
            </w:r>
            <w:r w:rsidRPr="006E350E">
              <w:rPr>
                <w:rFonts w:ascii="Constantia" w:hAnsi="Constantia" w:cs="Calibri"/>
              </w:rPr>
              <w:t xml:space="preserve">a </w:t>
            </w:r>
            <w:r w:rsidR="002052B7" w:rsidRPr="006E350E">
              <w:rPr>
                <w:rFonts w:ascii="Constantia" w:hAnsi="Constantia" w:cs="Calibri"/>
              </w:rPr>
              <w:t>sjećanja na pogibiju Petra Zrinskog i Frana Krste Frankopana</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5BE49" w14:textId="34E455EC" w:rsidR="001735B9" w:rsidRPr="006E350E" w:rsidRDefault="002052B7" w:rsidP="00E258FC">
            <w:pPr>
              <w:pStyle w:val="Standard"/>
              <w:spacing w:after="0"/>
              <w:rPr>
                <w:rFonts w:ascii="Constantia" w:hAnsi="Constantia" w:cs="Calibri"/>
              </w:rPr>
            </w:pPr>
            <w:r w:rsidRPr="006E350E">
              <w:rPr>
                <w:rFonts w:ascii="Constantia" w:hAnsi="Constantia" w:cs="Calibri"/>
              </w:rPr>
              <w:t>Darija Jurič, knjižničarka; Bernarda Šuvar</w:t>
            </w:r>
            <w:r w:rsidR="00897632" w:rsidRPr="006E350E">
              <w:rPr>
                <w:rFonts w:ascii="Constantia" w:hAnsi="Constantia" w:cs="Calibri"/>
              </w:rPr>
              <w:t xml:space="preserve"> (</w:t>
            </w:r>
            <w:r w:rsidR="003D64BD" w:rsidRPr="006E350E">
              <w:rPr>
                <w:rFonts w:ascii="Constantia" w:hAnsi="Constantia" w:cs="Calibri"/>
              </w:rPr>
              <w:t xml:space="preserve">zamj. </w:t>
            </w:r>
            <w:r w:rsidR="00897632" w:rsidRPr="006E350E">
              <w:rPr>
                <w:rFonts w:ascii="Constantia" w:hAnsi="Constantia" w:cs="Calibri"/>
              </w:rPr>
              <w:t>Igor Krnjeta)</w:t>
            </w:r>
            <w:r w:rsidRPr="006E350E">
              <w:rPr>
                <w:rFonts w:ascii="Constantia" w:hAnsi="Constantia" w:cs="Calibri"/>
              </w:rPr>
              <w:t>, prof. povijesti</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1F693" w14:textId="77777777" w:rsidR="001735B9" w:rsidRPr="006E350E" w:rsidRDefault="002052B7" w:rsidP="00E258FC">
            <w:pPr>
              <w:pStyle w:val="Standard"/>
              <w:spacing w:after="0"/>
              <w:jc w:val="center"/>
              <w:rPr>
                <w:rFonts w:ascii="Constantia" w:hAnsi="Constantia" w:cs="Calibri"/>
              </w:rPr>
            </w:pPr>
            <w:r w:rsidRPr="006E350E">
              <w:rPr>
                <w:rFonts w:ascii="Constantia" w:hAnsi="Constantia" w:cs="Calibri"/>
              </w:rPr>
              <w:t>učenici 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D2937" w14:textId="2A64F889" w:rsidR="001735B9" w:rsidRPr="006E350E" w:rsidRDefault="007D303B" w:rsidP="00E258FC">
            <w:pPr>
              <w:pStyle w:val="Standard"/>
              <w:spacing w:after="0"/>
              <w:jc w:val="center"/>
              <w:rPr>
                <w:rFonts w:ascii="Constantia" w:hAnsi="Constantia" w:cs="Calibri"/>
              </w:rPr>
            </w:pPr>
            <w:r w:rsidRPr="006E350E">
              <w:rPr>
                <w:rFonts w:ascii="Constantia" w:hAnsi="Constantia" w:cs="Calibri"/>
              </w:rPr>
              <w:t>83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2E537" w14:textId="0A2F34A2" w:rsidR="001735B9" w:rsidRPr="006E350E" w:rsidRDefault="00052DB1" w:rsidP="00E258FC">
            <w:pPr>
              <w:pStyle w:val="Standard"/>
              <w:spacing w:after="0"/>
              <w:jc w:val="center"/>
              <w:rPr>
                <w:rFonts w:ascii="Constantia" w:hAnsi="Constantia" w:cs="Calibri"/>
              </w:rPr>
            </w:pPr>
            <w:r w:rsidRPr="006E350E">
              <w:rPr>
                <w:rFonts w:ascii="Constantia" w:hAnsi="Constantia" w:cs="Calibri"/>
              </w:rPr>
              <w:t>Travanj 2024</w:t>
            </w:r>
            <w:r w:rsidR="002052B7" w:rsidRPr="006E350E">
              <w:rPr>
                <w:rFonts w:ascii="Constantia" w:hAnsi="Constantia" w:cs="Calibri"/>
              </w:rPr>
              <w:t>.</w:t>
            </w:r>
          </w:p>
        </w:tc>
      </w:tr>
      <w:tr w:rsidR="005204EE" w:rsidRPr="006E350E" w14:paraId="6576A62B" w14:textId="77777777" w:rsidTr="00E258FC">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DCC45" w14:textId="77777777" w:rsidR="001735B9" w:rsidRPr="006E350E" w:rsidRDefault="002052B7" w:rsidP="00E258FC">
            <w:pPr>
              <w:pStyle w:val="Standard"/>
              <w:spacing w:after="0"/>
              <w:rPr>
                <w:rFonts w:ascii="Constantia" w:eastAsia="Times New Roman" w:hAnsi="Constantia" w:cs="Calibri"/>
                <w:lang w:eastAsia="hr-HR"/>
              </w:rPr>
            </w:pPr>
            <w:r w:rsidRPr="006E350E">
              <w:rPr>
                <w:rFonts w:ascii="Constantia" w:eastAsia="Times New Roman" w:hAnsi="Constantia" w:cs="Calibri"/>
                <w:lang w:eastAsia="hr-HR"/>
              </w:rPr>
              <w:t>Dan Europe i Dan pobjede nad fašizmom</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26BC6" w14:textId="36C11B32" w:rsidR="001735B9" w:rsidRPr="006E350E" w:rsidRDefault="002052B7" w:rsidP="00E258FC">
            <w:pPr>
              <w:pStyle w:val="Standard"/>
              <w:spacing w:after="0"/>
              <w:rPr>
                <w:rFonts w:ascii="Constantia" w:hAnsi="Constantia" w:cs="Calibri"/>
              </w:rPr>
            </w:pPr>
            <w:r w:rsidRPr="006E350E">
              <w:rPr>
                <w:rFonts w:ascii="Constantia" w:hAnsi="Constantia" w:cs="Calibri"/>
              </w:rPr>
              <w:t>Bernarda Šuvar</w:t>
            </w:r>
            <w:r w:rsidR="00897632" w:rsidRPr="006E350E">
              <w:rPr>
                <w:rFonts w:ascii="Constantia" w:hAnsi="Constantia" w:cs="Calibri"/>
              </w:rPr>
              <w:t xml:space="preserve"> (</w:t>
            </w:r>
            <w:r w:rsidR="003D64BD" w:rsidRPr="006E350E">
              <w:rPr>
                <w:rFonts w:ascii="Constantia" w:hAnsi="Constantia" w:cs="Calibri"/>
              </w:rPr>
              <w:t xml:space="preserve">zamj. </w:t>
            </w:r>
            <w:r w:rsidR="00897632" w:rsidRPr="006E350E">
              <w:rPr>
                <w:rFonts w:ascii="Constantia" w:hAnsi="Constantia" w:cs="Calibri"/>
              </w:rPr>
              <w:t>Igor Krnjeta)</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D7CBE" w14:textId="77777777" w:rsidR="001735B9" w:rsidRPr="006E350E" w:rsidRDefault="005204EE" w:rsidP="00E258FC">
            <w:pPr>
              <w:pStyle w:val="Standard"/>
              <w:spacing w:after="0"/>
              <w:jc w:val="center"/>
              <w:rPr>
                <w:rFonts w:ascii="Constantia" w:hAnsi="Constantia" w:cs="Calibri"/>
              </w:rPr>
            </w:pPr>
            <w:r w:rsidRPr="006E350E">
              <w:rPr>
                <w:rFonts w:ascii="Constantia" w:hAnsi="Constantia" w:cs="Calibri"/>
              </w:rPr>
              <w:t xml:space="preserve">Učenici </w:t>
            </w:r>
            <w:r w:rsidR="002052B7" w:rsidRPr="006E350E">
              <w:rPr>
                <w:rFonts w:ascii="Constantia" w:hAnsi="Constantia" w:cs="Calibri"/>
              </w:rPr>
              <w:t>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781ED" w14:textId="2FEFF756" w:rsidR="001735B9" w:rsidRPr="006E350E" w:rsidRDefault="007D303B" w:rsidP="00E258FC">
            <w:pPr>
              <w:pStyle w:val="Standard"/>
              <w:spacing w:after="0"/>
              <w:jc w:val="center"/>
              <w:rPr>
                <w:rFonts w:ascii="Constantia" w:hAnsi="Constantia" w:cs="Calibri"/>
              </w:rPr>
            </w:pPr>
            <w:r w:rsidRPr="006E350E">
              <w:rPr>
                <w:rFonts w:ascii="Constantia" w:hAnsi="Constantia" w:cs="Calibri"/>
              </w:rPr>
              <w:t>83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05981" w14:textId="0ADFCD34" w:rsidR="001735B9" w:rsidRPr="006E350E" w:rsidRDefault="00804F63" w:rsidP="00E258FC">
            <w:pPr>
              <w:pStyle w:val="Standard"/>
              <w:spacing w:after="0"/>
              <w:jc w:val="center"/>
              <w:rPr>
                <w:rFonts w:ascii="Constantia" w:eastAsia="Times New Roman" w:hAnsi="Constantia" w:cs="Calibri"/>
                <w:lang w:eastAsia="hr-HR"/>
              </w:rPr>
            </w:pPr>
            <w:r w:rsidRPr="006E350E">
              <w:rPr>
                <w:rFonts w:ascii="Constantia" w:eastAsia="Times New Roman" w:hAnsi="Constantia" w:cs="Calibri"/>
                <w:lang w:eastAsia="hr-HR"/>
              </w:rPr>
              <w:t>Svibanj 20</w:t>
            </w:r>
            <w:r w:rsidR="005204EE" w:rsidRPr="006E350E">
              <w:rPr>
                <w:rFonts w:ascii="Constantia" w:eastAsia="Times New Roman" w:hAnsi="Constantia" w:cs="Calibri"/>
                <w:lang w:eastAsia="hr-HR"/>
              </w:rPr>
              <w:t>2</w:t>
            </w:r>
            <w:r w:rsidR="00052DB1" w:rsidRPr="006E350E">
              <w:rPr>
                <w:rFonts w:ascii="Constantia" w:hAnsi="Constantia"/>
              </w:rPr>
              <w:t>4.</w:t>
            </w:r>
          </w:p>
        </w:tc>
      </w:tr>
      <w:tr w:rsidR="002D310F" w:rsidRPr="006E350E" w14:paraId="65356BDF" w14:textId="77777777" w:rsidTr="00E258FC">
        <w:trPr>
          <w:trHeight w:val="1006"/>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1A693" w14:textId="5C6B7531" w:rsidR="001735B9" w:rsidRPr="006E350E" w:rsidRDefault="005C45B8" w:rsidP="00E258FC">
            <w:pPr>
              <w:pStyle w:val="Standard"/>
              <w:spacing w:after="0"/>
              <w:rPr>
                <w:rFonts w:ascii="Constantia" w:hAnsi="Constantia" w:cs="Calibri"/>
              </w:rPr>
            </w:pPr>
            <w:r w:rsidRPr="006E350E">
              <w:rPr>
                <w:rFonts w:ascii="Constantia" w:hAnsi="Constantia" w:cs="Calibri"/>
              </w:rPr>
              <w:t xml:space="preserve">Obilježavanje </w:t>
            </w:r>
            <w:r w:rsidR="002052B7" w:rsidRPr="006E350E">
              <w:rPr>
                <w:rFonts w:ascii="Constantia" w:hAnsi="Constantia" w:cs="Calibri"/>
              </w:rPr>
              <w:t>Dan</w:t>
            </w:r>
            <w:r w:rsidR="00FC5CE0" w:rsidRPr="006E350E">
              <w:rPr>
                <w:rFonts w:ascii="Constantia" w:hAnsi="Constantia" w:cs="Calibri"/>
              </w:rPr>
              <w:t xml:space="preserve">a </w:t>
            </w:r>
            <w:r w:rsidR="002052B7" w:rsidRPr="006E350E">
              <w:rPr>
                <w:rFonts w:ascii="Constantia" w:hAnsi="Constantia" w:cs="Calibri"/>
              </w:rPr>
              <w:t>državnosti</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01EE8" w14:textId="4F71EBC9" w:rsidR="001735B9" w:rsidRPr="006E350E" w:rsidRDefault="002052B7" w:rsidP="00E258FC">
            <w:pPr>
              <w:pStyle w:val="Standard"/>
              <w:spacing w:after="0"/>
              <w:rPr>
                <w:rFonts w:ascii="Constantia" w:hAnsi="Constantia" w:cs="Calibri"/>
              </w:rPr>
            </w:pPr>
            <w:r w:rsidRPr="006E350E">
              <w:rPr>
                <w:rFonts w:ascii="Constantia" w:hAnsi="Constantia" w:cs="Calibri"/>
              </w:rPr>
              <w:t>Darija Jurič, knjižničarka; Bernarda Šuvar</w:t>
            </w:r>
            <w:r w:rsidR="00897632" w:rsidRPr="006E350E">
              <w:rPr>
                <w:rFonts w:ascii="Constantia" w:hAnsi="Constantia" w:cs="Calibri"/>
              </w:rPr>
              <w:t xml:space="preserve"> (</w:t>
            </w:r>
            <w:r w:rsidR="003D64BD" w:rsidRPr="006E350E">
              <w:rPr>
                <w:rFonts w:ascii="Constantia" w:hAnsi="Constantia" w:cs="Calibri"/>
              </w:rPr>
              <w:t xml:space="preserve">zamj. </w:t>
            </w:r>
            <w:r w:rsidR="00897632" w:rsidRPr="006E350E">
              <w:rPr>
                <w:rFonts w:ascii="Constantia" w:hAnsi="Constantia" w:cs="Calibri"/>
              </w:rPr>
              <w:t>Igor Krnjeta</w:t>
            </w:r>
            <w:r w:rsidRPr="006E350E">
              <w:rPr>
                <w:rFonts w:ascii="Constantia" w:hAnsi="Constantia" w:cs="Calibri"/>
              </w:rPr>
              <w:t>, prof. povijesti</w:t>
            </w:r>
            <w:r w:rsidR="009C66F4" w:rsidRPr="006E350E">
              <w:rPr>
                <w:rFonts w:ascii="Constantia" w:hAnsi="Constantia" w:cs="Calibri"/>
              </w:rPr>
              <w:t>)</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E8B63" w14:textId="77777777" w:rsidR="001735B9" w:rsidRPr="006E350E" w:rsidRDefault="002052B7" w:rsidP="00E258FC">
            <w:pPr>
              <w:pStyle w:val="Standard"/>
              <w:spacing w:after="0"/>
              <w:jc w:val="center"/>
              <w:rPr>
                <w:rFonts w:ascii="Constantia" w:hAnsi="Constantia" w:cs="Calibri"/>
              </w:rPr>
            </w:pPr>
            <w:r w:rsidRPr="006E350E">
              <w:rPr>
                <w:rFonts w:ascii="Constantia" w:hAnsi="Constantia" w:cs="Calibri"/>
              </w:rPr>
              <w:t>učenici od 5. do 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63E64" w14:textId="26D98D71" w:rsidR="001735B9" w:rsidRPr="006E350E" w:rsidRDefault="00804F63" w:rsidP="00E258FC">
            <w:pPr>
              <w:pStyle w:val="Standard"/>
              <w:spacing w:after="0"/>
              <w:jc w:val="center"/>
              <w:rPr>
                <w:rFonts w:ascii="Constantia" w:hAnsi="Constantia" w:cs="Calibri"/>
              </w:rPr>
            </w:pPr>
            <w:r w:rsidRPr="006E350E">
              <w:rPr>
                <w:rFonts w:ascii="Constantia" w:hAnsi="Constantia" w:cs="Calibri"/>
              </w:rPr>
              <w:t>3</w:t>
            </w:r>
            <w:r w:rsidR="007D303B" w:rsidRPr="006E350E">
              <w:rPr>
                <w:rFonts w:ascii="Constantia" w:hAnsi="Constantia" w:cs="Calibri"/>
              </w:rPr>
              <w:t>4</w:t>
            </w:r>
            <w:r w:rsidR="0001290D" w:rsidRPr="006E350E">
              <w:rPr>
                <w:rFonts w:ascii="Constantia" w:hAnsi="Constantia" w:cs="Calibri"/>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44B9C" w14:textId="2C4F397A" w:rsidR="001735B9" w:rsidRPr="006E350E" w:rsidRDefault="00052DB1" w:rsidP="00E258FC">
            <w:pPr>
              <w:pStyle w:val="Standard"/>
              <w:spacing w:after="0"/>
              <w:jc w:val="center"/>
              <w:rPr>
                <w:rFonts w:ascii="Constantia" w:hAnsi="Constantia" w:cs="Calibri"/>
              </w:rPr>
            </w:pPr>
            <w:r w:rsidRPr="006E350E">
              <w:rPr>
                <w:rFonts w:ascii="Constantia" w:hAnsi="Constantia" w:cs="Calibri"/>
              </w:rPr>
              <w:t>30.5.</w:t>
            </w:r>
            <w:r w:rsidR="007D303B" w:rsidRPr="006E350E">
              <w:rPr>
                <w:rFonts w:ascii="Constantia" w:hAnsi="Constantia" w:cs="Calibri"/>
              </w:rPr>
              <w:t xml:space="preserve"> </w:t>
            </w:r>
            <w:r w:rsidRPr="006E350E">
              <w:rPr>
                <w:rFonts w:ascii="Constantia" w:hAnsi="Constantia" w:cs="Calibri"/>
              </w:rPr>
              <w:t>2024</w:t>
            </w:r>
            <w:r w:rsidR="002052B7" w:rsidRPr="006E350E">
              <w:rPr>
                <w:rFonts w:ascii="Constantia" w:hAnsi="Constantia" w:cs="Calibri"/>
              </w:rPr>
              <w:t>.</w:t>
            </w:r>
          </w:p>
        </w:tc>
      </w:tr>
      <w:tr w:rsidR="002D310F" w:rsidRPr="006E350E" w14:paraId="32AC4B33" w14:textId="77777777" w:rsidTr="00E258FC">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DA227" w14:textId="77777777" w:rsidR="001735B9" w:rsidRPr="006E350E" w:rsidRDefault="002052B7" w:rsidP="00E258FC">
            <w:pPr>
              <w:pStyle w:val="Standard"/>
              <w:spacing w:after="0"/>
              <w:rPr>
                <w:rFonts w:ascii="Constantia" w:hAnsi="Constantia" w:cs="Calibri"/>
              </w:rPr>
            </w:pPr>
            <w:r w:rsidRPr="006E350E">
              <w:rPr>
                <w:rFonts w:ascii="Constantia" w:hAnsi="Constantia" w:cs="Calibri"/>
              </w:rPr>
              <w:t>Poznajem Hrvatski sabor</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2589A" w14:textId="2AE2D977" w:rsidR="001735B9" w:rsidRPr="006E350E" w:rsidRDefault="002052B7" w:rsidP="00E258FC">
            <w:pPr>
              <w:pStyle w:val="Standard"/>
              <w:spacing w:after="0"/>
              <w:rPr>
                <w:rFonts w:ascii="Constantia" w:hAnsi="Constantia" w:cs="Calibri"/>
              </w:rPr>
            </w:pPr>
            <w:r w:rsidRPr="006E350E">
              <w:rPr>
                <w:rFonts w:ascii="Constantia" w:hAnsi="Constantia" w:cs="Calibri"/>
              </w:rPr>
              <w:t>Bernarda Šuvar</w:t>
            </w:r>
            <w:r w:rsidR="00897632" w:rsidRPr="006E350E">
              <w:rPr>
                <w:rFonts w:ascii="Constantia" w:hAnsi="Constantia" w:cs="Calibri"/>
              </w:rPr>
              <w:t xml:space="preserve"> (</w:t>
            </w:r>
            <w:r w:rsidR="003D64BD" w:rsidRPr="006E350E">
              <w:rPr>
                <w:rFonts w:ascii="Constantia" w:hAnsi="Constantia" w:cs="Calibri"/>
              </w:rPr>
              <w:t xml:space="preserve">zamj. </w:t>
            </w:r>
            <w:r w:rsidR="00897632" w:rsidRPr="006E350E">
              <w:rPr>
                <w:rFonts w:ascii="Constantia" w:hAnsi="Constantia" w:cs="Calibri"/>
              </w:rPr>
              <w:t>Igor Krnjeta)</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E131D" w14:textId="77777777" w:rsidR="001735B9" w:rsidRPr="006E350E" w:rsidRDefault="002D310F" w:rsidP="00E258FC">
            <w:pPr>
              <w:pStyle w:val="Standard"/>
              <w:spacing w:after="0"/>
              <w:jc w:val="center"/>
              <w:rPr>
                <w:rFonts w:ascii="Constantia" w:hAnsi="Constantia" w:cs="Calibri"/>
              </w:rPr>
            </w:pPr>
            <w:r w:rsidRPr="006E350E">
              <w:rPr>
                <w:rFonts w:ascii="Constantia" w:hAnsi="Constantia" w:cs="Calibri"/>
              </w:rPr>
              <w:t>Učenici viših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03374" w14:textId="2D91B1F1" w:rsidR="001735B9" w:rsidRPr="006E350E" w:rsidRDefault="00354584" w:rsidP="00E258FC">
            <w:pPr>
              <w:pStyle w:val="Standard"/>
              <w:spacing w:after="0"/>
              <w:jc w:val="center"/>
              <w:rPr>
                <w:rFonts w:ascii="Constantia" w:hAnsi="Constantia" w:cs="Calibri"/>
              </w:rPr>
            </w:pPr>
            <w:r w:rsidRPr="006E350E">
              <w:rPr>
                <w:rFonts w:ascii="Constantia" w:hAnsi="Constantia" w:cs="Calibri"/>
              </w:rPr>
              <w:t>o</w:t>
            </w:r>
            <w:r w:rsidR="002052B7" w:rsidRPr="006E350E">
              <w:rPr>
                <w:rFonts w:ascii="Constantia" w:hAnsi="Constantia" w:cs="Calibri"/>
              </w:rPr>
              <w:t>ko 10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29C8A" w14:textId="00EA46DB" w:rsidR="001735B9" w:rsidRPr="006E350E" w:rsidRDefault="00052DB1" w:rsidP="00E258FC">
            <w:pPr>
              <w:pStyle w:val="Standard"/>
              <w:spacing w:after="0"/>
              <w:jc w:val="center"/>
              <w:rPr>
                <w:rFonts w:ascii="Constantia" w:hAnsi="Constantia" w:cs="Calibri"/>
              </w:rPr>
            </w:pPr>
            <w:r w:rsidRPr="006E350E">
              <w:rPr>
                <w:rFonts w:ascii="Constantia" w:hAnsi="Constantia" w:cs="Calibri"/>
              </w:rPr>
              <w:t>Svibanj 2024</w:t>
            </w:r>
            <w:r w:rsidR="002052B7" w:rsidRPr="006E350E">
              <w:rPr>
                <w:rFonts w:ascii="Constantia" w:hAnsi="Constantia" w:cs="Calibri"/>
              </w:rPr>
              <w:t>.</w:t>
            </w:r>
          </w:p>
        </w:tc>
      </w:tr>
      <w:tr w:rsidR="00457EE4" w:rsidRPr="006E350E" w14:paraId="13542AFD" w14:textId="77777777" w:rsidTr="00E258FC">
        <w:trPr>
          <w:trHeight w:val="625"/>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E4E79" w14:textId="77777777" w:rsidR="001735B9" w:rsidRPr="006E350E" w:rsidRDefault="002052B7" w:rsidP="00E258FC">
            <w:pPr>
              <w:pStyle w:val="Standard"/>
              <w:spacing w:after="0"/>
              <w:rPr>
                <w:rFonts w:ascii="Constantia" w:hAnsi="Constantia" w:cs="Calibri"/>
              </w:rPr>
            </w:pPr>
            <w:r w:rsidRPr="006E350E">
              <w:rPr>
                <w:rFonts w:ascii="Constantia" w:hAnsi="Constantia" w:cs="Calibri"/>
              </w:rPr>
              <w:t>Svjetski dan sporta</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55FF5" w14:textId="77777777" w:rsidR="001735B9" w:rsidRPr="006E350E" w:rsidRDefault="002052B7" w:rsidP="00E258FC">
            <w:pPr>
              <w:pStyle w:val="Standard"/>
              <w:spacing w:after="0"/>
              <w:rPr>
                <w:rFonts w:ascii="Constantia" w:hAnsi="Constantia" w:cs="Calibri"/>
              </w:rPr>
            </w:pPr>
            <w:r w:rsidRPr="006E350E">
              <w:rPr>
                <w:rFonts w:ascii="Constantia" w:hAnsi="Constantia" w:cs="Calibri"/>
              </w:rPr>
              <w:t>Majda Krčmar Kavić, učiteljica</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F1857" w14:textId="77777777" w:rsidR="001735B9" w:rsidRPr="006E350E" w:rsidRDefault="002052B7" w:rsidP="00E258FC">
            <w:pPr>
              <w:pStyle w:val="Standard"/>
              <w:spacing w:after="0"/>
              <w:jc w:val="center"/>
              <w:rPr>
                <w:rFonts w:ascii="Constantia" w:hAnsi="Constantia" w:cs="Calibri"/>
              </w:rPr>
            </w:pPr>
            <w:r w:rsidRPr="006E350E">
              <w:rPr>
                <w:rFonts w:ascii="Constantia" w:hAnsi="Constantia" w:cs="Calibri"/>
              </w:rPr>
              <w:t>učenici od 1. do 4.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58F61" w14:textId="07B0AC25" w:rsidR="001735B9" w:rsidRPr="006E350E" w:rsidRDefault="002052B7" w:rsidP="00E258FC">
            <w:pPr>
              <w:pStyle w:val="Standard"/>
              <w:spacing w:after="0"/>
              <w:jc w:val="center"/>
              <w:rPr>
                <w:rFonts w:ascii="Constantia" w:hAnsi="Constantia" w:cs="Calibri"/>
              </w:rPr>
            </w:pPr>
            <w:r w:rsidRPr="006E350E">
              <w:rPr>
                <w:rFonts w:ascii="Constantia" w:hAnsi="Constantia" w:cs="Calibri"/>
              </w:rPr>
              <w:t>3</w:t>
            </w:r>
            <w:r w:rsidR="007D303B" w:rsidRPr="006E350E">
              <w:rPr>
                <w:rFonts w:ascii="Constantia" w:hAnsi="Constantia" w:cs="Calibri"/>
              </w:rPr>
              <w:t>3</w:t>
            </w:r>
            <w:r w:rsidR="001D4C02" w:rsidRPr="006E350E">
              <w:rPr>
                <w:rFonts w:ascii="Constantia" w:hAnsi="Constantia" w:cs="Calibri"/>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A6AE8" w14:textId="43D0351E" w:rsidR="001735B9" w:rsidRPr="006E350E" w:rsidRDefault="00052DB1" w:rsidP="00E258FC">
            <w:pPr>
              <w:pStyle w:val="Standard"/>
              <w:spacing w:after="0"/>
              <w:jc w:val="center"/>
              <w:rPr>
                <w:rFonts w:ascii="Constantia" w:hAnsi="Constantia" w:cs="Calibri"/>
              </w:rPr>
            </w:pPr>
            <w:r w:rsidRPr="006E350E">
              <w:rPr>
                <w:rFonts w:ascii="Constantia" w:hAnsi="Constantia" w:cs="Calibri"/>
              </w:rPr>
              <w:t>Svibanj 2024</w:t>
            </w:r>
            <w:r w:rsidR="002052B7" w:rsidRPr="006E350E">
              <w:rPr>
                <w:rFonts w:ascii="Constantia" w:hAnsi="Constantia" w:cs="Calibri"/>
              </w:rPr>
              <w:t>.</w:t>
            </w:r>
          </w:p>
        </w:tc>
      </w:tr>
      <w:tr w:rsidR="008F1C3D" w:rsidRPr="006E350E" w14:paraId="03FF31C0" w14:textId="77777777" w:rsidTr="00E258FC">
        <w:trPr>
          <w:trHeight w:val="964"/>
          <w:jc w:val="center"/>
        </w:trPr>
        <w:tc>
          <w:tcPr>
            <w:tcW w:w="27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1E42F" w14:textId="77777777" w:rsidR="001735B9" w:rsidRPr="006E350E" w:rsidRDefault="002052B7" w:rsidP="00E258FC">
            <w:pPr>
              <w:pStyle w:val="Standard"/>
              <w:spacing w:after="0"/>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Smotra zborova</w:t>
            </w:r>
          </w:p>
        </w:tc>
        <w:tc>
          <w:tcPr>
            <w:tcW w:w="26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9BA25D" w14:textId="77777777" w:rsidR="001735B9" w:rsidRPr="006E350E" w:rsidRDefault="002052B7" w:rsidP="00E258FC">
            <w:pPr>
              <w:pStyle w:val="Standard"/>
              <w:spacing w:after="0"/>
              <w:rPr>
                <w:rFonts w:ascii="Constantia" w:hAnsi="Constantia" w:cs="Calibri"/>
                <w:color w:val="000000" w:themeColor="text1"/>
              </w:rPr>
            </w:pPr>
            <w:r w:rsidRPr="006E350E">
              <w:rPr>
                <w:rFonts w:ascii="Constantia" w:hAnsi="Constantia" w:cs="Calibri"/>
                <w:color w:val="000000" w:themeColor="text1"/>
              </w:rPr>
              <w:t>Matea Petrić</w:t>
            </w:r>
          </w:p>
        </w:tc>
        <w:tc>
          <w:tcPr>
            <w:tcW w:w="13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0819B" w14:textId="77777777" w:rsidR="001735B9" w:rsidRPr="006E350E" w:rsidRDefault="002052B7" w:rsidP="00E258FC">
            <w:pPr>
              <w:pStyle w:val="Standard"/>
              <w:spacing w:after="0"/>
              <w:jc w:val="center"/>
              <w:rPr>
                <w:rFonts w:ascii="Constantia" w:hAnsi="Constantia" w:cs="Calibri"/>
                <w:color w:val="000000" w:themeColor="text1"/>
              </w:rPr>
            </w:pPr>
            <w:r w:rsidRPr="006E350E">
              <w:rPr>
                <w:rFonts w:ascii="Constantia" w:hAnsi="Constantia" w:cs="Calibri"/>
                <w:color w:val="000000" w:themeColor="text1"/>
              </w:rPr>
              <w:t>učenici od 4. do 8. razreda</w:t>
            </w:r>
          </w:p>
        </w:tc>
        <w:tc>
          <w:tcPr>
            <w:tcW w:w="1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8FD82" w14:textId="77777777" w:rsidR="001735B9" w:rsidRPr="006E350E" w:rsidRDefault="002052B7" w:rsidP="00E258FC">
            <w:pPr>
              <w:pStyle w:val="Standard"/>
              <w:spacing w:after="0"/>
              <w:jc w:val="center"/>
              <w:rPr>
                <w:rFonts w:ascii="Constantia" w:hAnsi="Constantia" w:cs="Calibri"/>
                <w:color w:val="000000" w:themeColor="text1"/>
              </w:rPr>
            </w:pPr>
            <w:r w:rsidRPr="006E350E">
              <w:rPr>
                <w:rFonts w:ascii="Constantia" w:hAnsi="Constantia" w:cs="Calibri"/>
                <w:color w:val="000000" w:themeColor="text1"/>
              </w:rPr>
              <w:t>30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25B23" w14:textId="1B7F9207" w:rsidR="001735B9" w:rsidRPr="006E350E" w:rsidRDefault="002052B7" w:rsidP="00E258FC">
            <w:pPr>
              <w:pStyle w:val="Standard"/>
              <w:spacing w:after="0"/>
              <w:jc w:val="center"/>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 xml:space="preserve">tijekom školske godine </w:t>
            </w:r>
            <w:r w:rsidR="00F6572C" w:rsidRPr="006E350E">
              <w:rPr>
                <w:rFonts w:ascii="Constantia" w:eastAsia="Times New Roman" w:hAnsi="Constantia" w:cs="Calibri"/>
                <w:color w:val="000000" w:themeColor="text1"/>
                <w:lang w:eastAsia="hr-HR"/>
              </w:rPr>
              <w:t>2023./2024.</w:t>
            </w:r>
          </w:p>
        </w:tc>
      </w:tr>
    </w:tbl>
    <w:p w14:paraId="37B8B27F" w14:textId="77777777" w:rsidR="008355A8" w:rsidRPr="006E350E" w:rsidRDefault="008355A8">
      <w:pPr>
        <w:rPr>
          <w:rFonts w:ascii="Constantia" w:eastAsia="Calibri" w:hAnsi="Constantia" w:cs="Calibri"/>
          <w:color w:val="1E6A39"/>
          <w:sz w:val="22"/>
          <w:szCs w:val="22"/>
          <w:lang w:bidi="ar-SA"/>
        </w:rPr>
      </w:pPr>
      <w:r w:rsidRPr="006E350E">
        <w:rPr>
          <w:rFonts w:ascii="Constantia" w:hAnsi="Constantia" w:cs="Calibri"/>
          <w:color w:val="1E6A39"/>
        </w:rPr>
        <w:br w:type="page"/>
      </w:r>
    </w:p>
    <w:tbl>
      <w:tblPr>
        <w:tblW w:w="4956" w:type="pct"/>
        <w:jc w:val="center"/>
        <w:tblLayout w:type="fixed"/>
        <w:tblLook w:val="0000" w:firstRow="0" w:lastRow="0" w:firstColumn="0" w:lastColumn="0" w:noHBand="0" w:noVBand="0"/>
      </w:tblPr>
      <w:tblGrid>
        <w:gridCol w:w="1995"/>
        <w:gridCol w:w="6985"/>
      </w:tblGrid>
      <w:tr w:rsidR="0066045C" w:rsidRPr="006E350E" w14:paraId="716A7421" w14:textId="77777777" w:rsidTr="0029394B">
        <w:trPr>
          <w:trHeight w:val="538"/>
          <w:jc w:val="center"/>
        </w:trPr>
        <w:tc>
          <w:tcPr>
            <w:tcW w:w="19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6DB7684" w14:textId="77777777" w:rsidR="0066045C" w:rsidRPr="006E350E" w:rsidRDefault="0066045C" w:rsidP="007A7C0E">
            <w:pPr>
              <w:jc w:val="center"/>
              <w:rPr>
                <w:rFonts w:ascii="Constantia" w:hAnsi="Constantia" w:cstheme="minorHAnsi"/>
                <w:b/>
                <w:bCs/>
                <w:sz w:val="22"/>
                <w:szCs w:val="22"/>
              </w:rPr>
            </w:pPr>
            <w:r w:rsidRPr="006E350E">
              <w:rPr>
                <w:rFonts w:ascii="Constantia" w:hAnsi="Constantia" w:cstheme="minorHAnsi"/>
                <w:b/>
                <w:bCs/>
                <w:sz w:val="22"/>
                <w:szCs w:val="22"/>
              </w:rPr>
              <w:t>PODRUČJE</w:t>
            </w:r>
          </w:p>
        </w:tc>
        <w:tc>
          <w:tcPr>
            <w:tcW w:w="6985"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1C5E86EA" w14:textId="77777777" w:rsidR="0066045C" w:rsidRPr="006E350E" w:rsidRDefault="0066045C" w:rsidP="00B364E8">
            <w:pPr>
              <w:jc w:val="center"/>
              <w:rPr>
                <w:rFonts w:ascii="Constantia" w:hAnsi="Constantia" w:cstheme="minorHAnsi"/>
                <w:b/>
                <w:bCs/>
                <w:caps/>
                <w:sz w:val="22"/>
                <w:szCs w:val="22"/>
              </w:rPr>
            </w:pPr>
            <w:r w:rsidRPr="006E350E">
              <w:rPr>
                <w:rFonts w:ascii="Constantia" w:hAnsi="Constantia" w:cstheme="minorHAnsi"/>
                <w:b/>
                <w:bCs/>
                <w:caps/>
                <w:sz w:val="22"/>
                <w:szCs w:val="22"/>
              </w:rPr>
              <w:t>OSTALE AKTIVNOSTI</w:t>
            </w:r>
          </w:p>
        </w:tc>
      </w:tr>
      <w:tr w:rsidR="0066045C" w:rsidRPr="006E350E" w14:paraId="2B753C7C" w14:textId="77777777" w:rsidTr="0029394B">
        <w:trPr>
          <w:trHeight w:val="454"/>
          <w:jc w:val="center"/>
        </w:trPr>
        <w:tc>
          <w:tcPr>
            <w:tcW w:w="1995" w:type="dxa"/>
            <w:tcBorders>
              <w:top w:val="single" w:sz="4" w:space="0" w:color="auto"/>
              <w:left w:val="nil"/>
              <w:bottom w:val="single" w:sz="4" w:space="0" w:color="auto"/>
              <w:right w:val="nil"/>
            </w:tcBorders>
          </w:tcPr>
          <w:p w14:paraId="1BF60DE0" w14:textId="77777777" w:rsidR="0066045C" w:rsidRPr="006E350E" w:rsidRDefault="0066045C" w:rsidP="007A7C0E">
            <w:pPr>
              <w:rPr>
                <w:rFonts w:ascii="Constantia" w:hAnsi="Constantia" w:cstheme="minorHAnsi"/>
                <w:b/>
                <w:bCs/>
                <w:sz w:val="22"/>
                <w:szCs w:val="22"/>
              </w:rPr>
            </w:pPr>
          </w:p>
        </w:tc>
        <w:tc>
          <w:tcPr>
            <w:tcW w:w="6985" w:type="dxa"/>
            <w:tcBorders>
              <w:top w:val="single" w:sz="4" w:space="0" w:color="auto"/>
              <w:left w:val="nil"/>
              <w:bottom w:val="single" w:sz="4" w:space="0" w:color="auto"/>
              <w:right w:val="nil"/>
            </w:tcBorders>
          </w:tcPr>
          <w:p w14:paraId="497F15D4" w14:textId="77777777" w:rsidR="0066045C" w:rsidRPr="006E350E" w:rsidRDefault="0066045C" w:rsidP="007A7C0E">
            <w:pPr>
              <w:rPr>
                <w:rFonts w:ascii="Constantia" w:hAnsi="Constantia" w:cstheme="minorHAnsi"/>
                <w:sz w:val="22"/>
                <w:szCs w:val="22"/>
              </w:rPr>
            </w:pPr>
          </w:p>
        </w:tc>
      </w:tr>
      <w:tr w:rsidR="0066045C" w:rsidRPr="006E350E" w14:paraId="1A7179C1" w14:textId="77777777" w:rsidTr="009E4A3E">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4B9E2C0D" w14:textId="77777777" w:rsidR="0066045C" w:rsidRPr="006E350E" w:rsidRDefault="0066045C" w:rsidP="007A7C0E">
            <w:pPr>
              <w:rPr>
                <w:rFonts w:ascii="Constantia" w:hAnsi="Constantia" w:cstheme="minorHAnsi"/>
                <w:b/>
                <w:bCs/>
                <w:sz w:val="22"/>
                <w:szCs w:val="22"/>
              </w:rPr>
            </w:pPr>
            <w:r w:rsidRPr="006E350E">
              <w:rPr>
                <w:rFonts w:ascii="Constantia" w:hAnsi="Constantia" w:cstheme="minorHAnsi"/>
                <w:b/>
                <w:bCs/>
                <w:sz w:val="22"/>
                <w:szCs w:val="22"/>
              </w:rPr>
              <w:t xml:space="preserve">Aktivnost </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E0CC1BF" w14:textId="7DF1313B" w:rsidR="0066045C" w:rsidRPr="006E350E" w:rsidRDefault="009E4A3E" w:rsidP="009E4A3E">
            <w:pPr>
              <w:jc w:val="center"/>
              <w:rPr>
                <w:rFonts w:ascii="Constantia" w:hAnsi="Constantia" w:cstheme="minorHAnsi"/>
                <w:sz w:val="22"/>
                <w:szCs w:val="22"/>
              </w:rPr>
            </w:pPr>
            <w:r w:rsidRPr="006E350E">
              <w:rPr>
                <w:rFonts w:ascii="Constantia" w:hAnsi="Constantia" w:cstheme="minorHAnsi"/>
                <w:b/>
                <w:bCs/>
                <w:sz w:val="22"/>
                <w:szCs w:val="22"/>
              </w:rPr>
              <w:t>DAN SJEĆANJA NA ŽRTVU VUKOVARA 1991. GODINE</w:t>
            </w:r>
          </w:p>
        </w:tc>
      </w:tr>
      <w:tr w:rsidR="0066045C" w:rsidRPr="006E350E" w14:paraId="3C496DAF"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E58B1E4"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Kratak opis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BAD23F5" w14:textId="77777777" w:rsidR="0066045C" w:rsidRPr="006E350E" w:rsidRDefault="0066045C" w:rsidP="00483228">
            <w:pPr>
              <w:rPr>
                <w:rFonts w:ascii="Constantia" w:hAnsi="Constantia" w:cstheme="minorHAnsi"/>
                <w:sz w:val="22"/>
                <w:szCs w:val="22"/>
              </w:rPr>
            </w:pPr>
            <w:r w:rsidRPr="006E350E">
              <w:rPr>
                <w:rFonts w:ascii="Constantia" w:hAnsi="Constantia" w:cstheme="minorHAnsi"/>
                <w:sz w:val="22"/>
                <w:szCs w:val="22"/>
              </w:rPr>
              <w:t>Na nastavi prirode i društva prisjetiti se godišnjice pada Vukovara. Razgovarati s učenicima o Vukovaru kao simbolu Domovinskog rata. Učiteljica će pripremiti kratku prezentaciju o Vukovaru i kroz nju objasniti koja je uloga tog grada u Domovinskom ratu. S učenicima će izraditi plakat na tu temu.</w:t>
            </w:r>
          </w:p>
        </w:tc>
      </w:tr>
      <w:tr w:rsidR="0066045C" w:rsidRPr="006E350E" w14:paraId="1C4E9938"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80199D4"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Nositelji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20775041" w14:textId="77777777" w:rsidR="0066045C" w:rsidRPr="006E350E" w:rsidRDefault="0066045C" w:rsidP="00483228">
            <w:pPr>
              <w:rPr>
                <w:rFonts w:ascii="Constantia" w:hAnsi="Constantia" w:cstheme="minorHAnsi"/>
                <w:sz w:val="22"/>
                <w:szCs w:val="22"/>
              </w:rPr>
            </w:pPr>
            <w:r w:rsidRPr="006E350E">
              <w:rPr>
                <w:rFonts w:ascii="Constantia" w:hAnsi="Constantia" w:cstheme="minorHAnsi"/>
                <w:sz w:val="22"/>
                <w:szCs w:val="22"/>
              </w:rPr>
              <w:t>Zlata Kovač, učiteljica; Darija Jurič, knjižničarka</w:t>
            </w:r>
          </w:p>
        </w:tc>
      </w:tr>
      <w:tr w:rsidR="0066045C" w:rsidRPr="006E350E" w14:paraId="58819A57"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E58B763"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Ciljna skupina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C8013B9" w14:textId="2FB84935" w:rsidR="0066045C" w:rsidRPr="006E350E" w:rsidRDefault="00052DB1" w:rsidP="00483228">
            <w:pPr>
              <w:rPr>
                <w:rFonts w:ascii="Constantia" w:hAnsi="Constantia" w:cstheme="minorHAnsi"/>
                <w:sz w:val="22"/>
                <w:szCs w:val="22"/>
              </w:rPr>
            </w:pPr>
            <w:r w:rsidRPr="006E350E">
              <w:rPr>
                <w:rFonts w:ascii="Constantia" w:hAnsi="Constantia" w:cstheme="minorHAnsi"/>
                <w:sz w:val="22"/>
                <w:szCs w:val="22"/>
              </w:rPr>
              <w:t>Učenici 3</w:t>
            </w:r>
            <w:r w:rsidR="0066045C" w:rsidRPr="006E350E">
              <w:rPr>
                <w:rFonts w:ascii="Constantia" w:hAnsi="Constantia" w:cstheme="minorHAnsi"/>
                <w:sz w:val="22"/>
                <w:szCs w:val="22"/>
              </w:rPr>
              <w:t xml:space="preserve">.b razrednog odjela </w:t>
            </w:r>
          </w:p>
        </w:tc>
      </w:tr>
      <w:tr w:rsidR="0066045C" w:rsidRPr="006E350E" w14:paraId="49F9D928"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F0AD870"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Planirani broj učenika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5E1E42E9" w14:textId="4647B586" w:rsidR="0066045C" w:rsidRPr="006E350E" w:rsidRDefault="003E4BC1" w:rsidP="00483228">
            <w:pPr>
              <w:rPr>
                <w:rFonts w:ascii="Constantia" w:hAnsi="Constantia" w:cstheme="minorHAnsi"/>
                <w:sz w:val="22"/>
                <w:szCs w:val="22"/>
              </w:rPr>
            </w:pPr>
            <w:r w:rsidRPr="006E350E">
              <w:rPr>
                <w:rFonts w:ascii="Constantia" w:hAnsi="Constantia" w:cstheme="minorHAnsi"/>
                <w:sz w:val="22"/>
                <w:szCs w:val="22"/>
              </w:rPr>
              <w:t>2</w:t>
            </w:r>
            <w:r w:rsidRPr="006E350E">
              <w:rPr>
                <w:rFonts w:ascii="Constantia" w:hAnsi="Constantia"/>
                <w:sz w:val="22"/>
                <w:szCs w:val="22"/>
              </w:rPr>
              <w:t>4</w:t>
            </w:r>
            <w:r w:rsidR="00001347" w:rsidRPr="006E350E">
              <w:rPr>
                <w:rFonts w:ascii="Constantia" w:hAnsi="Constantia" w:cstheme="minorHAnsi"/>
                <w:sz w:val="22"/>
                <w:szCs w:val="22"/>
              </w:rPr>
              <w:t xml:space="preserve"> učenika</w:t>
            </w:r>
          </w:p>
        </w:tc>
      </w:tr>
      <w:tr w:rsidR="0066045C" w:rsidRPr="006E350E" w14:paraId="4B325C35"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10CBEAF"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Planirani broj sati tjedno</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30FBE94F" w14:textId="77777777" w:rsidR="0066045C" w:rsidRPr="006E350E" w:rsidRDefault="0066045C" w:rsidP="00483228">
            <w:pPr>
              <w:rPr>
                <w:rFonts w:ascii="Constantia" w:hAnsi="Constantia" w:cstheme="minorHAnsi"/>
                <w:sz w:val="22"/>
                <w:szCs w:val="22"/>
              </w:rPr>
            </w:pPr>
            <w:r w:rsidRPr="006E350E">
              <w:rPr>
                <w:rFonts w:ascii="Constantia" w:hAnsi="Constantia" w:cstheme="minorHAnsi"/>
                <w:sz w:val="22"/>
                <w:szCs w:val="22"/>
              </w:rPr>
              <w:t>1 dan</w:t>
            </w:r>
          </w:p>
        </w:tc>
      </w:tr>
      <w:tr w:rsidR="0066045C" w:rsidRPr="006E350E" w14:paraId="3F429958"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608354B"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Ciljevi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63F1687E" w14:textId="77777777" w:rsidR="0066045C" w:rsidRPr="006E350E" w:rsidRDefault="0066045C" w:rsidP="00483228">
            <w:pPr>
              <w:rPr>
                <w:rFonts w:ascii="Constantia" w:hAnsi="Constantia" w:cstheme="minorHAnsi"/>
                <w:sz w:val="22"/>
                <w:szCs w:val="22"/>
              </w:rPr>
            </w:pPr>
            <w:r w:rsidRPr="006E350E">
              <w:rPr>
                <w:rFonts w:ascii="Constantia" w:hAnsi="Constantia" w:cstheme="minorHAnsi"/>
                <w:sz w:val="22"/>
                <w:szCs w:val="22"/>
              </w:rPr>
              <w:t>Razvijati domoljublje te znati cijeniti žrtve hrvatskih branitelja. Usvajati pozitivan stav prema braniteljima i opravdanosti obrambenog Domovinskog rata. Naučiti koristiti materijale i informacije dobivene na satu povijesti i u školskoj  knjižnici te ih znati upotrijebiti u izrada plakata i prezentacija.</w:t>
            </w:r>
          </w:p>
        </w:tc>
      </w:tr>
      <w:tr w:rsidR="0066045C" w:rsidRPr="006E350E" w14:paraId="1C26508C"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79018A33"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Namjena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4B1FC06F" w14:textId="77777777" w:rsidR="0066045C" w:rsidRPr="006E350E" w:rsidRDefault="0066045C" w:rsidP="00483228">
            <w:pPr>
              <w:rPr>
                <w:rFonts w:ascii="Constantia" w:hAnsi="Constantia" w:cstheme="minorHAnsi"/>
                <w:sz w:val="22"/>
                <w:szCs w:val="22"/>
              </w:rPr>
            </w:pPr>
            <w:r w:rsidRPr="006E350E">
              <w:rPr>
                <w:rFonts w:ascii="Constantia" w:hAnsi="Constantia" w:cstheme="minorHAnsi"/>
                <w:sz w:val="22"/>
                <w:szCs w:val="22"/>
              </w:rPr>
              <w:t>Obilježavanje značajnih datuma iz novije hrvatske povijesti. Objasniti učenicima važnost dokumentacijskog materijala, posebno onoga koji se čuva u knjižnicama, arhivima i muzejima.</w:t>
            </w:r>
          </w:p>
        </w:tc>
      </w:tr>
      <w:tr w:rsidR="0066045C" w:rsidRPr="006E350E" w14:paraId="51A06F92"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4ECC5C2"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Način realizacije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0A6B4E1D" w14:textId="77777777" w:rsidR="0066045C" w:rsidRPr="006E350E" w:rsidRDefault="0066045C" w:rsidP="00483228">
            <w:pPr>
              <w:rPr>
                <w:rFonts w:ascii="Constantia" w:hAnsi="Constantia" w:cstheme="minorHAnsi"/>
                <w:sz w:val="22"/>
                <w:szCs w:val="22"/>
              </w:rPr>
            </w:pPr>
            <w:r w:rsidRPr="006E350E">
              <w:rPr>
                <w:rFonts w:ascii="Constantia" w:hAnsi="Constantia" w:cstheme="minorHAnsi"/>
                <w:sz w:val="22"/>
                <w:szCs w:val="22"/>
              </w:rPr>
              <w:t>Izrada plakata u učionici. Zapaliti svijeće u spomen na sve poginule u Domovinskom ratu, kao i za sve poginule u obrani Vukovara i Škabrnje ispred škole kod spomenika Josipu Račiću.</w:t>
            </w:r>
          </w:p>
        </w:tc>
      </w:tr>
      <w:tr w:rsidR="0066045C" w:rsidRPr="006E350E" w14:paraId="7C4F325B"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12E5275B"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Vremenski okvir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C239670" w14:textId="64D7EC39" w:rsidR="0066045C" w:rsidRPr="006E350E" w:rsidRDefault="0066045C" w:rsidP="00483228">
            <w:pPr>
              <w:rPr>
                <w:rFonts w:ascii="Constantia" w:hAnsi="Constantia" w:cstheme="minorHAnsi"/>
                <w:sz w:val="22"/>
                <w:szCs w:val="22"/>
              </w:rPr>
            </w:pPr>
            <w:r w:rsidRPr="006E350E">
              <w:rPr>
                <w:rFonts w:ascii="Constantia" w:hAnsi="Constantia" w:cstheme="minorHAnsi"/>
                <w:sz w:val="22"/>
                <w:szCs w:val="22"/>
              </w:rPr>
              <w:t>1 obrazovno razdoblje (18.</w:t>
            </w:r>
            <w:r w:rsidR="00DD4CB0" w:rsidRPr="006E350E">
              <w:rPr>
                <w:rFonts w:ascii="Constantia" w:hAnsi="Constantia" w:cstheme="minorHAnsi"/>
                <w:sz w:val="22"/>
                <w:szCs w:val="22"/>
              </w:rPr>
              <w:t xml:space="preserve"> </w:t>
            </w:r>
            <w:r w:rsidRPr="006E350E">
              <w:rPr>
                <w:rFonts w:ascii="Constantia" w:hAnsi="Constantia" w:cstheme="minorHAnsi"/>
                <w:sz w:val="22"/>
                <w:szCs w:val="22"/>
              </w:rPr>
              <w:t>11</w:t>
            </w:r>
            <w:r w:rsidR="00052DB1" w:rsidRPr="006E350E">
              <w:rPr>
                <w:rFonts w:ascii="Constantia" w:hAnsi="Constantia" w:cstheme="minorHAnsi"/>
                <w:sz w:val="22"/>
                <w:szCs w:val="22"/>
              </w:rPr>
              <w:t>. 2023</w:t>
            </w:r>
            <w:r w:rsidRPr="006E350E">
              <w:rPr>
                <w:rFonts w:ascii="Constantia" w:hAnsi="Constantia" w:cstheme="minorHAnsi"/>
                <w:sz w:val="22"/>
                <w:szCs w:val="22"/>
              </w:rPr>
              <w:t>. god.)</w:t>
            </w:r>
          </w:p>
        </w:tc>
      </w:tr>
      <w:tr w:rsidR="0066045C" w:rsidRPr="006E350E" w14:paraId="37A33042"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54BCE04"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Troškovnik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482B13CB" w14:textId="77777777" w:rsidR="0066045C" w:rsidRPr="006E350E" w:rsidRDefault="0066045C" w:rsidP="00483228">
            <w:pPr>
              <w:rPr>
                <w:rFonts w:ascii="Constantia" w:hAnsi="Constantia" w:cstheme="minorHAnsi"/>
                <w:sz w:val="22"/>
                <w:szCs w:val="22"/>
              </w:rPr>
            </w:pPr>
            <w:r w:rsidRPr="006E350E">
              <w:rPr>
                <w:rFonts w:ascii="Constantia" w:hAnsi="Constantia" w:cstheme="minorHAnsi"/>
                <w:sz w:val="22"/>
                <w:szCs w:val="22"/>
              </w:rPr>
              <w:t>Vlastito financiranje (škola): kopiranje i prikupljanje materijala, izrada plakata. Dobrovoljno sudjelovanje učenika u donošenju materijala za plakat, te u izradi prezentacija. </w:t>
            </w:r>
          </w:p>
        </w:tc>
      </w:tr>
      <w:tr w:rsidR="0066045C" w:rsidRPr="006E350E" w14:paraId="506FA477"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0A7F21D5"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Način vrednovanja aktivnosti</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4A41914A" w14:textId="77777777" w:rsidR="0066045C" w:rsidRPr="006E350E" w:rsidRDefault="0066045C" w:rsidP="00483228">
            <w:pPr>
              <w:rPr>
                <w:rFonts w:ascii="Constantia" w:hAnsi="Constantia" w:cstheme="minorHAnsi"/>
                <w:sz w:val="22"/>
                <w:szCs w:val="22"/>
              </w:rPr>
            </w:pPr>
            <w:r w:rsidRPr="006E350E">
              <w:rPr>
                <w:rFonts w:ascii="Constantia" w:hAnsi="Constantia" w:cstheme="minorHAnsi"/>
                <w:sz w:val="22"/>
                <w:szCs w:val="22"/>
              </w:rPr>
              <w:t>Učenici će biti pohvaljeni i nagrađeni za svoje radove i prezentacije. Učenički radovi će prezentirani na školskom panou-oglasnoj ploči. Najbolje prezentacije učenika bit će objavljene na web stranici škole.</w:t>
            </w:r>
          </w:p>
        </w:tc>
      </w:tr>
      <w:tr w:rsidR="0066045C" w:rsidRPr="006E350E" w14:paraId="6FE30A76" w14:textId="77777777" w:rsidTr="00483228">
        <w:trPr>
          <w:trHeight w:val="454"/>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vAlign w:val="center"/>
          </w:tcPr>
          <w:p w14:paraId="6605483D" w14:textId="77777777" w:rsidR="0066045C" w:rsidRPr="006E350E" w:rsidRDefault="0066045C" w:rsidP="00483228">
            <w:pPr>
              <w:rPr>
                <w:rFonts w:ascii="Constantia" w:hAnsi="Constantia" w:cstheme="minorHAnsi"/>
                <w:b/>
                <w:bCs/>
                <w:sz w:val="22"/>
                <w:szCs w:val="22"/>
              </w:rPr>
            </w:pPr>
            <w:r w:rsidRPr="006E350E">
              <w:rPr>
                <w:rFonts w:ascii="Constantia" w:hAnsi="Constantia" w:cstheme="minorHAnsi"/>
                <w:b/>
                <w:bCs/>
                <w:sz w:val="22"/>
                <w:szCs w:val="22"/>
              </w:rPr>
              <w:t>Način korištenja rezultata vrednovanja</w:t>
            </w:r>
          </w:p>
        </w:tc>
        <w:tc>
          <w:tcPr>
            <w:tcW w:w="6985" w:type="dxa"/>
            <w:tcBorders>
              <w:top w:val="single" w:sz="4" w:space="0" w:color="auto"/>
              <w:left w:val="nil"/>
              <w:bottom w:val="single" w:sz="4" w:space="0" w:color="auto"/>
              <w:right w:val="single" w:sz="4" w:space="0" w:color="auto"/>
            </w:tcBorders>
            <w:shd w:val="clear" w:color="auto" w:fill="FFFFFF"/>
            <w:vAlign w:val="center"/>
          </w:tcPr>
          <w:p w14:paraId="73B13249" w14:textId="77777777" w:rsidR="0066045C" w:rsidRPr="006E350E" w:rsidRDefault="0066045C" w:rsidP="00483228">
            <w:pPr>
              <w:rPr>
                <w:rFonts w:ascii="Constantia" w:hAnsi="Constantia" w:cstheme="minorHAnsi"/>
                <w:sz w:val="22"/>
                <w:szCs w:val="22"/>
              </w:rPr>
            </w:pPr>
            <w:r w:rsidRPr="006E350E">
              <w:rPr>
                <w:rFonts w:ascii="Constantia" w:hAnsi="Constantia" w:cstheme="minorHAnsi"/>
                <w:sz w:val="22"/>
                <w:szCs w:val="22"/>
              </w:rPr>
              <w:t xml:space="preserve">Prezentacije na satu prirode i društva. Vrednovanje zajedničkog istraživačkog rada. </w:t>
            </w:r>
          </w:p>
        </w:tc>
      </w:tr>
    </w:tbl>
    <w:p w14:paraId="74153917" w14:textId="77777777" w:rsidR="001735B9" w:rsidRPr="006E350E" w:rsidRDefault="001735B9">
      <w:pPr>
        <w:pStyle w:val="Standard"/>
        <w:spacing w:after="0"/>
        <w:rPr>
          <w:rFonts w:ascii="Constantia" w:hAnsi="Constantia" w:cs="Calibri"/>
          <w:color w:val="1E6A39"/>
        </w:rPr>
      </w:pPr>
    </w:p>
    <w:p w14:paraId="7FFBCE38" w14:textId="77777777" w:rsidR="00C71555" w:rsidRPr="006E350E" w:rsidRDefault="00C71555">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7D222046" w14:textId="77777777" w:rsidTr="00C71555">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5D800F1" w14:textId="0110E3B2"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AA8E9E7" w14:textId="77777777" w:rsidR="001735B9" w:rsidRPr="006E350E" w:rsidRDefault="002052B7">
            <w:pPr>
              <w:pStyle w:val="Standard"/>
              <w:spacing w:after="0" w:line="240" w:lineRule="auto"/>
              <w:jc w:val="center"/>
              <w:rPr>
                <w:rFonts w:ascii="Constantia" w:hAnsi="Constantia" w:cs="Calibri"/>
                <w:b/>
                <w:caps/>
              </w:rPr>
            </w:pPr>
            <w:r w:rsidRPr="006E350E">
              <w:rPr>
                <w:rFonts w:ascii="Constantia" w:hAnsi="Constantia" w:cs="Calibri"/>
                <w:b/>
                <w:caps/>
              </w:rPr>
              <w:t>OSTALE AKTIVNOSTI</w:t>
            </w:r>
          </w:p>
        </w:tc>
      </w:tr>
      <w:tr w:rsidR="001735B9" w:rsidRPr="006E350E" w14:paraId="553AF4CA" w14:textId="77777777" w:rsidTr="00C71555">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213D2A13" w14:textId="77777777" w:rsidR="001735B9" w:rsidRPr="006E350E" w:rsidRDefault="001735B9">
            <w:pPr>
              <w:pStyle w:val="Standard"/>
              <w:snapToGrid w:val="0"/>
              <w:spacing w:after="0" w:line="240" w:lineRule="auto"/>
              <w:rPr>
                <w:rFonts w:ascii="Constantia" w:hAnsi="Constantia" w:cs="Calibri"/>
                <w:b/>
                <w:bCs/>
                <w:caps/>
              </w:rPr>
            </w:pPr>
          </w:p>
        </w:tc>
        <w:tc>
          <w:tcPr>
            <w:tcW w:w="7051" w:type="dxa"/>
            <w:tcBorders>
              <w:top w:val="single" w:sz="4" w:space="0" w:color="000000"/>
              <w:bottom w:val="single" w:sz="4" w:space="0" w:color="000000"/>
            </w:tcBorders>
            <w:tcMar>
              <w:top w:w="0" w:type="dxa"/>
              <w:left w:w="108" w:type="dxa"/>
              <w:bottom w:w="0" w:type="dxa"/>
              <w:right w:w="108" w:type="dxa"/>
            </w:tcMar>
          </w:tcPr>
          <w:p w14:paraId="4283CC21" w14:textId="77777777" w:rsidR="001735B9" w:rsidRPr="006E350E" w:rsidRDefault="001735B9">
            <w:pPr>
              <w:pStyle w:val="Standard"/>
              <w:snapToGrid w:val="0"/>
              <w:spacing w:after="0" w:line="240" w:lineRule="auto"/>
              <w:rPr>
                <w:rFonts w:ascii="Constantia" w:hAnsi="Constantia" w:cs="Calibri"/>
                <w:b/>
                <w:bCs/>
                <w:caps/>
              </w:rPr>
            </w:pPr>
          </w:p>
        </w:tc>
      </w:tr>
      <w:tr w:rsidR="001735B9" w:rsidRPr="006E350E" w14:paraId="43BF95D2" w14:textId="77777777" w:rsidTr="00C71555">
        <w:trPr>
          <w:trHeight w:val="679"/>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CDCB50"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FDA569" w14:textId="3BA1A701" w:rsidR="001735B9" w:rsidRPr="006E350E" w:rsidRDefault="00314BBA">
            <w:pPr>
              <w:pStyle w:val="Standard"/>
              <w:spacing w:after="0" w:line="240" w:lineRule="auto"/>
              <w:jc w:val="center"/>
              <w:rPr>
                <w:rFonts w:ascii="Constantia" w:hAnsi="Constantia" w:cs="Calibri"/>
                <w:b/>
              </w:rPr>
            </w:pPr>
            <w:r w:rsidRPr="006E350E">
              <w:rPr>
                <w:rFonts w:ascii="Constantia" w:hAnsi="Constantia" w:cs="Calibri"/>
                <w:b/>
              </w:rPr>
              <w:t>OBILJEŽAVANJE EUROPSKOG DANA JEZIKA</w:t>
            </w:r>
          </w:p>
        </w:tc>
      </w:tr>
      <w:tr w:rsidR="001735B9" w:rsidRPr="006E350E" w14:paraId="6919C6AB"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E3699D"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577B15" w14:textId="77777777" w:rsidR="001735B9" w:rsidRPr="006E350E" w:rsidRDefault="002052B7" w:rsidP="0048322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Igre, učeničko predstavljanje osnovnih znanja iz jezika s kojima su upoznati, kratki filmovi, glazba, predstavljanje običaja, jela i recepata tradicionalnih europskih kuhinja.</w:t>
            </w:r>
          </w:p>
        </w:tc>
      </w:tr>
      <w:tr w:rsidR="001735B9" w:rsidRPr="006E350E" w14:paraId="0A2C9571"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E7797F"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2CBBC6" w14:textId="77777777" w:rsidR="001735B9" w:rsidRPr="006E350E" w:rsidRDefault="002052B7" w:rsidP="00483228">
            <w:pPr>
              <w:pStyle w:val="Standard"/>
              <w:spacing w:after="0" w:line="240" w:lineRule="auto"/>
              <w:rPr>
                <w:rFonts w:ascii="Constantia" w:hAnsi="Constantia" w:cs="Calibri"/>
              </w:rPr>
            </w:pPr>
            <w:r w:rsidRPr="006E350E">
              <w:rPr>
                <w:rFonts w:ascii="Constantia" w:hAnsi="Constantia" w:cs="Calibri"/>
              </w:rPr>
              <w:t>Učitelji predmeta Engleski jezik, Njemački jezik</w:t>
            </w:r>
          </w:p>
        </w:tc>
      </w:tr>
      <w:tr w:rsidR="001735B9" w:rsidRPr="006E350E" w14:paraId="4AE36DE5"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6DC2ED"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DBE4BF" w14:textId="77777777" w:rsidR="001735B9" w:rsidRPr="006E350E" w:rsidRDefault="002052B7" w:rsidP="00483228">
            <w:pPr>
              <w:pStyle w:val="Standard"/>
              <w:spacing w:after="0" w:line="240" w:lineRule="auto"/>
              <w:rPr>
                <w:rFonts w:ascii="Constantia" w:hAnsi="Constantia" w:cs="Calibri"/>
              </w:rPr>
            </w:pPr>
            <w:r w:rsidRPr="006E350E">
              <w:rPr>
                <w:rFonts w:ascii="Constantia" w:hAnsi="Constantia" w:cs="Calibri"/>
              </w:rPr>
              <w:t>Učenici 1.</w:t>
            </w:r>
            <w:r w:rsidR="001B0330" w:rsidRPr="006E350E">
              <w:rPr>
                <w:rFonts w:ascii="Constantia" w:hAnsi="Constantia" w:cs="Calibri"/>
              </w:rPr>
              <w:t xml:space="preserve"> </w:t>
            </w:r>
            <w:r w:rsidRPr="006E350E">
              <w:rPr>
                <w:rFonts w:ascii="Constantia" w:hAnsi="Constantia" w:cs="Calibri"/>
              </w:rPr>
              <w:t>-</w:t>
            </w:r>
            <w:r w:rsidR="001B0330" w:rsidRPr="006E350E">
              <w:rPr>
                <w:rFonts w:ascii="Constantia" w:hAnsi="Constantia" w:cs="Calibri"/>
              </w:rPr>
              <w:t xml:space="preserve"> </w:t>
            </w:r>
            <w:r w:rsidRPr="006E350E">
              <w:rPr>
                <w:rFonts w:ascii="Constantia" w:hAnsi="Constantia" w:cs="Calibri"/>
              </w:rPr>
              <w:t>8. razreda</w:t>
            </w:r>
          </w:p>
        </w:tc>
      </w:tr>
      <w:tr w:rsidR="00FD7352" w:rsidRPr="006E350E" w14:paraId="4C001008"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FBC36F"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85399E" w14:textId="77777777" w:rsidR="001735B9" w:rsidRPr="006E350E" w:rsidRDefault="002052B7" w:rsidP="00483228">
            <w:pPr>
              <w:pStyle w:val="Standard"/>
              <w:spacing w:after="0" w:line="240" w:lineRule="auto"/>
              <w:rPr>
                <w:rFonts w:ascii="Constantia" w:hAnsi="Constantia" w:cs="Calibri"/>
              </w:rPr>
            </w:pPr>
            <w:r w:rsidRPr="006E350E">
              <w:rPr>
                <w:rFonts w:ascii="Constantia" w:hAnsi="Constantia" w:cs="Calibri"/>
              </w:rPr>
              <w:t>Učenici 1.</w:t>
            </w:r>
            <w:r w:rsidR="001B0330" w:rsidRPr="006E350E">
              <w:rPr>
                <w:rFonts w:ascii="Constantia" w:hAnsi="Constantia" w:cs="Calibri"/>
              </w:rPr>
              <w:t xml:space="preserve"> – 8. </w:t>
            </w:r>
            <w:r w:rsidRPr="006E350E">
              <w:rPr>
                <w:rFonts w:ascii="Constantia" w:hAnsi="Constantia" w:cs="Calibri"/>
              </w:rPr>
              <w:t>razreda</w:t>
            </w:r>
          </w:p>
        </w:tc>
      </w:tr>
      <w:tr w:rsidR="001735B9" w:rsidRPr="006E350E" w14:paraId="6D16B174"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73CE23"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B7ED48" w14:textId="77777777" w:rsidR="001735B9" w:rsidRPr="006E350E" w:rsidRDefault="002052B7" w:rsidP="00483228">
            <w:pPr>
              <w:pStyle w:val="Standard"/>
              <w:spacing w:after="0" w:line="240" w:lineRule="auto"/>
              <w:rPr>
                <w:rFonts w:ascii="Constantia" w:hAnsi="Constantia" w:cs="Calibri"/>
              </w:rPr>
            </w:pPr>
            <w:r w:rsidRPr="006E350E">
              <w:rPr>
                <w:rFonts w:ascii="Constantia" w:hAnsi="Constantia" w:cs="Calibri"/>
              </w:rPr>
              <w:t>1</w:t>
            </w:r>
          </w:p>
        </w:tc>
      </w:tr>
      <w:tr w:rsidR="001735B9" w:rsidRPr="006E350E" w14:paraId="608DA534"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A2A83A"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1C80ED" w14:textId="77777777" w:rsidR="001735B9" w:rsidRPr="006E350E" w:rsidRDefault="002052B7" w:rsidP="0048322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Obilježiti Europski dan jezika u obliku radionica na satu engleskog i njemačkog jezika.</w:t>
            </w:r>
          </w:p>
          <w:p w14:paraId="798AE55A" w14:textId="77777777" w:rsidR="001735B9" w:rsidRPr="006E350E" w:rsidRDefault="002052B7" w:rsidP="00483228">
            <w:pPr>
              <w:pStyle w:val="Standard"/>
              <w:spacing w:after="0" w:line="240" w:lineRule="auto"/>
              <w:rPr>
                <w:rFonts w:ascii="Constantia" w:hAnsi="Constantia"/>
              </w:rPr>
            </w:pPr>
            <w:r w:rsidRPr="006E350E">
              <w:rPr>
                <w:rFonts w:ascii="Constantia" w:eastAsia="Times New Roman" w:hAnsi="Constantia" w:cs="Calibri"/>
                <w:lang w:eastAsia="hr-HR"/>
              </w:rPr>
              <w:t>Učenicima osnovnih škola približiti i predstaviti neke značajke europskih jezika, kulture i običaja.</w:t>
            </w:r>
          </w:p>
        </w:tc>
      </w:tr>
      <w:tr w:rsidR="001735B9" w:rsidRPr="006E350E" w14:paraId="75116376"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07B14E"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29C904" w14:textId="77777777" w:rsidR="001735B9" w:rsidRPr="006E350E" w:rsidRDefault="002052B7" w:rsidP="00483228">
            <w:pPr>
              <w:pStyle w:val="Standard"/>
              <w:spacing w:after="0" w:line="240" w:lineRule="auto"/>
              <w:rPr>
                <w:rFonts w:ascii="Constantia" w:hAnsi="Constantia" w:cs="Calibri"/>
              </w:rPr>
            </w:pPr>
            <w:r w:rsidRPr="006E350E">
              <w:rPr>
                <w:rFonts w:ascii="Constantia" w:hAnsi="Constantia" w:cs="Calibri"/>
              </w:rPr>
              <w:t>Potaknuti zanimanje za predmete iz jezika i jezične kulture, povezivanje učenja jezika s kulturološkim i geografskim aspektima zemalja u kojima se određeni jezici govore.</w:t>
            </w:r>
          </w:p>
        </w:tc>
      </w:tr>
      <w:tr w:rsidR="001735B9" w:rsidRPr="006E350E" w14:paraId="5DE66CDD"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218AE0"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D9783D" w14:textId="77777777" w:rsidR="001735B9" w:rsidRPr="006E350E" w:rsidRDefault="002052B7" w:rsidP="00483228">
            <w:pPr>
              <w:pStyle w:val="Standard"/>
              <w:spacing w:after="0" w:line="240" w:lineRule="auto"/>
              <w:rPr>
                <w:rFonts w:ascii="Constantia" w:hAnsi="Constantia" w:cs="Calibri"/>
                <w:shd w:val="clear" w:color="auto" w:fill="FFFFFF"/>
              </w:rPr>
            </w:pPr>
            <w:r w:rsidRPr="006E350E">
              <w:rPr>
                <w:rFonts w:ascii="Constantia" w:hAnsi="Constantia" w:cs="Calibri"/>
                <w:shd w:val="clear" w:color="auto" w:fill="FFFFFF"/>
              </w:rPr>
              <w:t>Kroz tjedan će svi nastavnici jezika odvojiti jedan sat i na prigodan način obilježiti Europski dan jezika - riječi, izrazi, glazba; osnove komunikacije, pozdravi i predstavljanje na nekom od europskih (i svjetskih) jezika. Obradit će se neki obič</w:t>
            </w:r>
            <w:r w:rsidR="00FD7352" w:rsidRPr="006E350E">
              <w:rPr>
                <w:rFonts w:ascii="Constantia" w:hAnsi="Constantia" w:cs="Calibri"/>
                <w:shd w:val="clear" w:color="auto" w:fill="FFFFFF"/>
              </w:rPr>
              <w:t>aji koji su drugačiji i slično.</w:t>
            </w:r>
          </w:p>
        </w:tc>
      </w:tr>
      <w:tr w:rsidR="001735B9" w:rsidRPr="006E350E" w14:paraId="60362A48"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EB36AB"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9D3CE7" w14:textId="26B2414D" w:rsidR="001735B9" w:rsidRPr="006E350E" w:rsidRDefault="00FD7352" w:rsidP="00483228">
            <w:pPr>
              <w:pStyle w:val="Standard"/>
              <w:spacing w:after="0" w:line="240" w:lineRule="auto"/>
              <w:rPr>
                <w:rFonts w:ascii="Constantia" w:hAnsi="Constantia" w:cs="Calibri"/>
              </w:rPr>
            </w:pPr>
            <w:r w:rsidRPr="006E350E">
              <w:rPr>
                <w:rFonts w:ascii="Constantia" w:hAnsi="Constantia" w:cs="Calibri"/>
              </w:rPr>
              <w:t>Rujan 20</w:t>
            </w:r>
            <w:r w:rsidR="00052DB1" w:rsidRPr="006E350E">
              <w:rPr>
                <w:rFonts w:ascii="Constantia" w:hAnsi="Constantia" w:cs="Calibri"/>
              </w:rPr>
              <w:t>23</w:t>
            </w:r>
            <w:r w:rsidR="002052B7" w:rsidRPr="006E350E">
              <w:rPr>
                <w:rFonts w:ascii="Constantia" w:hAnsi="Constantia" w:cs="Calibri"/>
              </w:rPr>
              <w:t>.</w:t>
            </w:r>
          </w:p>
        </w:tc>
      </w:tr>
      <w:tr w:rsidR="001735B9" w:rsidRPr="006E350E" w14:paraId="2BB79973"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00E71F"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AF575E" w14:textId="0630A41E" w:rsidR="001735B9" w:rsidRPr="006E350E" w:rsidRDefault="00E11368" w:rsidP="00483228">
            <w:pPr>
              <w:pStyle w:val="Standard"/>
              <w:spacing w:after="0" w:line="240" w:lineRule="auto"/>
              <w:rPr>
                <w:rFonts w:ascii="Constantia" w:hAnsi="Constantia" w:cs="Calibri"/>
              </w:rPr>
            </w:pPr>
            <w:r w:rsidRPr="006E350E">
              <w:rPr>
                <w:rFonts w:ascii="Constantia" w:hAnsi="Constantia" w:cs="Calibri"/>
              </w:rPr>
              <w:t>N</w:t>
            </w:r>
            <w:r w:rsidR="002052B7" w:rsidRPr="006E350E">
              <w:rPr>
                <w:rFonts w:ascii="Constantia" w:hAnsi="Constantia" w:cs="Calibri"/>
              </w:rPr>
              <w:t>ema</w:t>
            </w:r>
          </w:p>
        </w:tc>
      </w:tr>
      <w:tr w:rsidR="001735B9" w:rsidRPr="006E350E" w14:paraId="7C6811AC"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86A49F"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664B6A" w14:textId="77777777" w:rsidR="001735B9" w:rsidRPr="006E350E" w:rsidRDefault="002052B7" w:rsidP="00483228">
            <w:pPr>
              <w:pStyle w:val="Standard"/>
              <w:spacing w:after="0" w:line="240" w:lineRule="auto"/>
              <w:rPr>
                <w:rFonts w:ascii="Constantia" w:eastAsia="Times New Roman" w:hAnsi="Constantia" w:cs="Calibri"/>
                <w:lang w:eastAsia="hr-HR"/>
              </w:rPr>
            </w:pPr>
            <w:r w:rsidRPr="006E350E">
              <w:rPr>
                <w:rFonts w:ascii="Constantia" w:eastAsia="Times New Roman" w:hAnsi="Constantia" w:cs="Calibri"/>
                <w:lang w:eastAsia="hr-HR"/>
              </w:rPr>
              <w:t>Vrednovanje kroz cjelokupni nastavni proces: povezivanje teorijskih znanja i prakse.</w:t>
            </w:r>
          </w:p>
        </w:tc>
      </w:tr>
      <w:tr w:rsidR="001735B9" w:rsidRPr="006E350E" w14:paraId="1C0C5287" w14:textId="77777777" w:rsidTr="0048322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7AF08A" w14:textId="77777777" w:rsidR="001735B9" w:rsidRPr="006E350E" w:rsidRDefault="002052B7" w:rsidP="00483228">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6ABE1D" w14:textId="77777777" w:rsidR="001735B9" w:rsidRPr="006E350E" w:rsidRDefault="002052B7" w:rsidP="00483228">
            <w:pPr>
              <w:pStyle w:val="Standard"/>
              <w:spacing w:after="0" w:line="240" w:lineRule="auto"/>
              <w:rPr>
                <w:rFonts w:ascii="Constantia" w:hAnsi="Constantia"/>
              </w:rPr>
            </w:pPr>
            <w:r w:rsidRPr="006E350E">
              <w:rPr>
                <w:rFonts w:ascii="Constantia" w:eastAsia="Times New Roman" w:hAnsi="Constantia" w:cs="Calibri"/>
                <w:lang w:eastAsia="hr-HR"/>
              </w:rPr>
              <w:t>Poticanje interesa učenika za jezike i kulturu, običaje i znamenitosti zemalja jezika koje uče. Primjena stečenih znanja u nastavi i korelacija s drugim znanjima i iskustvima stečenim na nastavi drugih nastavnih sadržaja.</w:t>
            </w:r>
          </w:p>
        </w:tc>
      </w:tr>
    </w:tbl>
    <w:p w14:paraId="1FC6BF6A" w14:textId="77777777" w:rsidR="001735B9" w:rsidRPr="006E350E" w:rsidRDefault="001735B9">
      <w:pPr>
        <w:pStyle w:val="Standard"/>
        <w:spacing w:after="0"/>
        <w:rPr>
          <w:rFonts w:ascii="Constantia" w:hAnsi="Constantia" w:cs="Calibri"/>
          <w:color w:val="1E6A39"/>
        </w:rPr>
      </w:pPr>
    </w:p>
    <w:p w14:paraId="3586DEC4" w14:textId="77777777" w:rsidR="00C71555" w:rsidRPr="006E350E" w:rsidRDefault="00C71555">
      <w:pPr>
        <w:rPr>
          <w:rFonts w:hint="eastAsia"/>
        </w:rPr>
      </w:pPr>
      <w:r w:rsidRPr="006E350E">
        <w:br w:type="page"/>
      </w: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1735B9" w:rsidRPr="006E350E" w14:paraId="32BBDC3B" w14:textId="77777777" w:rsidTr="00B364E8">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49EAC3D" w14:textId="7A234123" w:rsidR="001735B9" w:rsidRPr="006E350E" w:rsidRDefault="002052B7" w:rsidP="007328E9">
            <w:pPr>
              <w:pStyle w:val="Standard"/>
              <w:spacing w:after="0"/>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64290DA" w14:textId="77777777" w:rsidR="001735B9" w:rsidRPr="006E350E" w:rsidRDefault="002052B7" w:rsidP="007328E9">
            <w:pPr>
              <w:pStyle w:val="Standard"/>
              <w:spacing w:after="0"/>
              <w:jc w:val="center"/>
              <w:rPr>
                <w:rFonts w:ascii="Constantia" w:hAnsi="Constantia" w:cs="Calibri"/>
                <w:b/>
                <w:bCs/>
                <w:caps/>
                <w:color w:val="000000" w:themeColor="text1"/>
              </w:rPr>
            </w:pPr>
            <w:r w:rsidRPr="006E350E">
              <w:rPr>
                <w:rFonts w:ascii="Constantia" w:hAnsi="Constantia" w:cs="Calibri"/>
                <w:b/>
                <w:bCs/>
                <w:caps/>
                <w:color w:val="000000" w:themeColor="text1"/>
              </w:rPr>
              <w:t>OSTALE AKTIVNOSTI</w:t>
            </w:r>
          </w:p>
        </w:tc>
      </w:tr>
      <w:tr w:rsidR="001735B9" w:rsidRPr="006E350E" w14:paraId="51508051" w14:textId="77777777">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6BFC7F86" w14:textId="77777777" w:rsidR="001735B9" w:rsidRPr="006E350E" w:rsidRDefault="001735B9">
            <w:pPr>
              <w:pStyle w:val="Standard"/>
              <w:snapToGrid w:val="0"/>
              <w:rPr>
                <w:rFonts w:ascii="Constantia" w:hAnsi="Constantia" w:cs="Calibri"/>
                <w:b/>
                <w:bCs/>
                <w:caps/>
                <w:color w:val="000000" w:themeColor="text1"/>
              </w:rPr>
            </w:pPr>
          </w:p>
        </w:tc>
        <w:tc>
          <w:tcPr>
            <w:tcW w:w="7005" w:type="dxa"/>
            <w:tcBorders>
              <w:top w:val="single" w:sz="4" w:space="0" w:color="000000"/>
              <w:bottom w:val="single" w:sz="4" w:space="0" w:color="000000"/>
            </w:tcBorders>
            <w:tcMar>
              <w:top w:w="0" w:type="dxa"/>
              <w:left w:w="108" w:type="dxa"/>
              <w:bottom w:w="0" w:type="dxa"/>
              <w:right w:w="108" w:type="dxa"/>
            </w:tcMar>
          </w:tcPr>
          <w:p w14:paraId="50B52B71" w14:textId="77777777" w:rsidR="001735B9" w:rsidRPr="006E350E" w:rsidRDefault="001735B9">
            <w:pPr>
              <w:pStyle w:val="Standard"/>
              <w:snapToGrid w:val="0"/>
              <w:rPr>
                <w:rFonts w:ascii="Constantia" w:hAnsi="Constantia" w:cs="Calibri"/>
                <w:b/>
                <w:bCs/>
                <w:caps/>
                <w:color w:val="000000" w:themeColor="text1"/>
              </w:rPr>
            </w:pPr>
          </w:p>
        </w:tc>
      </w:tr>
      <w:tr w:rsidR="001735B9" w:rsidRPr="006E350E" w14:paraId="42038528" w14:textId="77777777" w:rsidTr="00314BBA">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577D58" w14:textId="77777777" w:rsidR="001735B9" w:rsidRPr="006E350E" w:rsidRDefault="002052B7" w:rsidP="007328E9">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704B3E" w14:textId="4783B622" w:rsidR="001735B9" w:rsidRPr="006E350E" w:rsidRDefault="00314BBA" w:rsidP="007328E9">
            <w:pPr>
              <w:pStyle w:val="Standard"/>
              <w:spacing w:after="0"/>
              <w:jc w:val="center"/>
              <w:rPr>
                <w:rFonts w:ascii="Constantia" w:hAnsi="Constantia" w:cs="Calibri"/>
                <w:b/>
                <w:bCs/>
                <w:color w:val="000000" w:themeColor="text1"/>
              </w:rPr>
            </w:pPr>
            <w:r w:rsidRPr="006E350E">
              <w:rPr>
                <w:rFonts w:ascii="Constantia" w:hAnsi="Constantia" w:cs="Calibri"/>
                <w:b/>
                <w:bCs/>
                <w:color w:val="000000" w:themeColor="text1"/>
              </w:rPr>
              <w:t>DAN SJEĆANJA NA ŽRTVU VUKOVARA I ŠKABRNJE 1991. GODINE</w:t>
            </w:r>
          </w:p>
        </w:tc>
      </w:tr>
      <w:tr w:rsidR="001735B9" w:rsidRPr="006E350E" w14:paraId="3383F3A6" w14:textId="77777777" w:rsidTr="0048322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181E49" w14:textId="77777777" w:rsidR="001735B9" w:rsidRPr="006E350E" w:rsidRDefault="002052B7" w:rsidP="007328E9">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4E8652" w14:textId="77777777" w:rsidR="001735B9" w:rsidRPr="006E350E" w:rsidRDefault="002052B7" w:rsidP="007328E9">
            <w:pPr>
              <w:pStyle w:val="Standard"/>
              <w:spacing w:after="0"/>
              <w:rPr>
                <w:rFonts w:ascii="Constantia" w:hAnsi="Constantia" w:cs="Calibri"/>
                <w:color w:val="000000" w:themeColor="text1"/>
              </w:rPr>
            </w:pPr>
            <w:r w:rsidRPr="006E350E">
              <w:rPr>
                <w:rFonts w:ascii="Constantia" w:hAnsi="Constantia" w:cs="Calibri"/>
                <w:color w:val="000000" w:themeColor="text1"/>
              </w:rPr>
              <w:t>Na nastavi povijesti prisjetiti se godišnjice pada Vukovara i Škabrnje. Razgovarati s učenicima o Vukovaru i Škabrnji kao simbolima Domovinskog rata. Jedan dio učenika će sudjelovati u prikupljanje materijala koji će poslužiti za izradu školskog panoa, dok će drugi učenici izraditi prezentacije na temu: Vukovar i Škabrnja - simboli Hrvatske. U pronalaženju podataka učenici će se koristiti literaturom dobivenom na satima povijesti te literaturom iz školske knjižnice.</w:t>
            </w:r>
          </w:p>
        </w:tc>
      </w:tr>
      <w:tr w:rsidR="001735B9" w:rsidRPr="006E350E" w14:paraId="008F57CE" w14:textId="77777777" w:rsidTr="0048322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26E472" w14:textId="77777777" w:rsidR="001735B9" w:rsidRPr="006E350E" w:rsidRDefault="002052B7" w:rsidP="007328E9">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16CBA5" w14:textId="2D2B0655" w:rsidR="001735B9" w:rsidRPr="006E350E" w:rsidRDefault="002052B7" w:rsidP="007328E9">
            <w:pPr>
              <w:pStyle w:val="Standard"/>
              <w:spacing w:after="0"/>
              <w:rPr>
                <w:rFonts w:ascii="Constantia" w:hAnsi="Constantia" w:cs="Calibri"/>
                <w:color w:val="000000" w:themeColor="text1"/>
              </w:rPr>
            </w:pPr>
            <w:r w:rsidRPr="006E350E">
              <w:rPr>
                <w:rFonts w:ascii="Constantia" w:hAnsi="Constantia" w:cs="Calibri"/>
                <w:color w:val="000000" w:themeColor="text1"/>
              </w:rPr>
              <w:t>Darija Jurič, knjižničarka; Bernarda Šuvar</w:t>
            </w:r>
            <w:r w:rsidR="00897632" w:rsidRPr="006E350E">
              <w:rPr>
                <w:rFonts w:ascii="Constantia" w:hAnsi="Constantia" w:cs="Calibri"/>
                <w:color w:val="000000" w:themeColor="text1"/>
              </w:rPr>
              <w:t xml:space="preserve"> (</w:t>
            </w:r>
            <w:r w:rsidR="003D64BD" w:rsidRPr="006E350E">
              <w:rPr>
                <w:rFonts w:ascii="Constantia" w:hAnsi="Constantia" w:cs="Calibri"/>
              </w:rPr>
              <w:t xml:space="preserve">zamj. </w:t>
            </w:r>
            <w:r w:rsidR="00897632" w:rsidRPr="006E350E">
              <w:rPr>
                <w:rFonts w:ascii="Constantia" w:hAnsi="Constantia" w:cs="Calibri"/>
                <w:color w:val="000000" w:themeColor="text1"/>
              </w:rPr>
              <w:t>Igor Krnjeta</w:t>
            </w:r>
            <w:r w:rsidRPr="006E350E">
              <w:rPr>
                <w:rFonts w:ascii="Constantia" w:hAnsi="Constantia" w:cs="Calibri"/>
                <w:color w:val="000000" w:themeColor="text1"/>
              </w:rPr>
              <w:t>, prof. povijesti</w:t>
            </w:r>
            <w:r w:rsidR="009C66F4" w:rsidRPr="006E350E">
              <w:rPr>
                <w:rFonts w:ascii="Constantia" w:hAnsi="Constantia" w:cs="Calibri"/>
                <w:color w:val="000000" w:themeColor="text1"/>
              </w:rPr>
              <w:t>)</w:t>
            </w:r>
          </w:p>
        </w:tc>
      </w:tr>
      <w:tr w:rsidR="001735B9" w:rsidRPr="006E350E" w14:paraId="49772298" w14:textId="77777777" w:rsidTr="0048322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282BAB" w14:textId="77777777" w:rsidR="001735B9" w:rsidRPr="006E350E" w:rsidRDefault="002052B7" w:rsidP="007328E9">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1FEA95" w14:textId="77777777" w:rsidR="001735B9" w:rsidRPr="006E350E" w:rsidRDefault="002052B7" w:rsidP="007328E9">
            <w:pPr>
              <w:pStyle w:val="Standard"/>
              <w:spacing w:after="0"/>
              <w:rPr>
                <w:rFonts w:ascii="Constantia" w:hAnsi="Constantia" w:cs="Calibri"/>
                <w:color w:val="000000" w:themeColor="text1"/>
              </w:rPr>
            </w:pPr>
            <w:r w:rsidRPr="006E350E">
              <w:rPr>
                <w:rFonts w:ascii="Constantia" w:hAnsi="Constantia" w:cs="Calibri"/>
                <w:color w:val="000000" w:themeColor="text1"/>
              </w:rPr>
              <w:t>Učenici OŠ Josipa Račića</w:t>
            </w:r>
          </w:p>
        </w:tc>
      </w:tr>
      <w:tr w:rsidR="005C5001" w:rsidRPr="006E350E" w14:paraId="7FAB8F76" w14:textId="77777777" w:rsidTr="0048322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76F5D9" w14:textId="77777777" w:rsidR="001735B9" w:rsidRPr="006E350E" w:rsidRDefault="002052B7" w:rsidP="007328E9">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C27912" w14:textId="77777777" w:rsidR="001735B9" w:rsidRPr="006E350E" w:rsidRDefault="002052B7" w:rsidP="007328E9">
            <w:pPr>
              <w:pStyle w:val="Standard"/>
              <w:spacing w:after="0"/>
              <w:rPr>
                <w:rFonts w:ascii="Constantia" w:hAnsi="Constantia" w:cs="Calibri"/>
                <w:color w:val="000000" w:themeColor="text1"/>
              </w:rPr>
            </w:pPr>
            <w:r w:rsidRPr="006E350E">
              <w:rPr>
                <w:rFonts w:ascii="Constantia" w:hAnsi="Constantia" w:cs="Calibri"/>
                <w:color w:val="000000" w:themeColor="text1"/>
              </w:rPr>
              <w:t>Svi učenici od 5</w:t>
            </w:r>
            <w:r w:rsidR="005C5001" w:rsidRPr="006E350E">
              <w:rPr>
                <w:rFonts w:ascii="Constantia" w:hAnsi="Constantia" w:cs="Calibri"/>
                <w:color w:val="000000" w:themeColor="text1"/>
              </w:rPr>
              <w:t>.</w:t>
            </w:r>
            <w:r w:rsidRPr="006E350E">
              <w:rPr>
                <w:rFonts w:ascii="Constantia" w:hAnsi="Constantia" w:cs="Calibri"/>
                <w:color w:val="000000" w:themeColor="text1"/>
              </w:rPr>
              <w:t xml:space="preserve"> do 8</w:t>
            </w:r>
            <w:r w:rsidR="005C5001" w:rsidRPr="006E350E">
              <w:rPr>
                <w:rFonts w:ascii="Constantia" w:hAnsi="Constantia" w:cs="Calibri"/>
                <w:color w:val="000000" w:themeColor="text1"/>
              </w:rPr>
              <w:t xml:space="preserve">. </w:t>
            </w:r>
            <w:r w:rsidRPr="006E350E">
              <w:rPr>
                <w:rFonts w:ascii="Constantia" w:hAnsi="Constantia" w:cs="Calibri"/>
                <w:color w:val="000000" w:themeColor="text1"/>
              </w:rPr>
              <w:t>razreda</w:t>
            </w:r>
          </w:p>
        </w:tc>
      </w:tr>
      <w:tr w:rsidR="001735B9" w:rsidRPr="006E350E" w14:paraId="6C9E306E" w14:textId="77777777" w:rsidTr="0048322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AB9F98" w14:textId="77777777" w:rsidR="001735B9" w:rsidRPr="006E350E" w:rsidRDefault="002052B7" w:rsidP="007328E9">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1682A2" w14:textId="77777777" w:rsidR="001735B9" w:rsidRPr="006E350E" w:rsidRDefault="002052B7" w:rsidP="007328E9">
            <w:pPr>
              <w:pStyle w:val="Standard"/>
              <w:spacing w:after="0"/>
              <w:rPr>
                <w:rFonts w:ascii="Constantia" w:hAnsi="Constantia" w:cs="Calibri"/>
                <w:color w:val="000000" w:themeColor="text1"/>
              </w:rPr>
            </w:pPr>
            <w:r w:rsidRPr="006E350E">
              <w:rPr>
                <w:rFonts w:ascii="Constantia" w:hAnsi="Constantia" w:cs="Calibri"/>
                <w:color w:val="000000" w:themeColor="text1"/>
              </w:rPr>
              <w:t>1 dan</w:t>
            </w:r>
          </w:p>
        </w:tc>
      </w:tr>
      <w:tr w:rsidR="001735B9" w:rsidRPr="006E350E" w14:paraId="73E7566F" w14:textId="77777777" w:rsidTr="0048322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B4D2EA" w14:textId="77777777" w:rsidR="001735B9" w:rsidRPr="006E350E" w:rsidRDefault="002052B7" w:rsidP="007328E9">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0C24AA" w14:textId="77777777" w:rsidR="001735B9" w:rsidRPr="006E350E" w:rsidRDefault="002052B7" w:rsidP="007328E9">
            <w:pPr>
              <w:pStyle w:val="Standard"/>
              <w:spacing w:after="0"/>
              <w:rPr>
                <w:rFonts w:ascii="Constantia" w:hAnsi="Constantia" w:cs="Calibri"/>
                <w:color w:val="000000" w:themeColor="text1"/>
              </w:rPr>
            </w:pPr>
            <w:r w:rsidRPr="006E350E">
              <w:rPr>
                <w:rFonts w:ascii="Constantia" w:hAnsi="Constantia" w:cs="Calibri"/>
                <w:color w:val="000000" w:themeColor="text1"/>
              </w:rPr>
              <w:t>Potaknuti učenike na prikupljanje materijala o Domovinskom ratu. Razvijati domoljublje te znati cijeniti žrtve hrvatskih branitelja. Usvajati pozitivan stav prema braniteljima i opravdanosti obrambenog Domovinskog rata. Naučiti koristiti materijale i informacije dobivene na satima povijesti i u školskoj  knjižnici te ih znati upotrijebiti u izrada plakata i prezentacija.</w:t>
            </w:r>
          </w:p>
        </w:tc>
      </w:tr>
      <w:tr w:rsidR="001735B9" w:rsidRPr="006E350E" w14:paraId="7E7BEB06" w14:textId="77777777" w:rsidTr="0048322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EBE7DF" w14:textId="77777777" w:rsidR="001735B9" w:rsidRPr="006E350E" w:rsidRDefault="002052B7" w:rsidP="007328E9">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2B201D" w14:textId="77777777" w:rsidR="001735B9" w:rsidRPr="006E350E" w:rsidRDefault="002052B7" w:rsidP="007328E9">
            <w:pPr>
              <w:pStyle w:val="Standard"/>
              <w:spacing w:after="0"/>
              <w:rPr>
                <w:rFonts w:ascii="Constantia" w:hAnsi="Constantia" w:cs="Calibri"/>
                <w:color w:val="000000" w:themeColor="text1"/>
              </w:rPr>
            </w:pPr>
            <w:r w:rsidRPr="006E350E">
              <w:rPr>
                <w:rFonts w:ascii="Constantia" w:hAnsi="Constantia" w:cs="Calibri"/>
                <w:color w:val="000000" w:themeColor="text1"/>
              </w:rPr>
              <w:t>Obilježavanje značajnih datuma iz novije hrvatske povijesti. Objasniti učenicima važnost dokumentacijskog materijala, posebno onoga koji se čuva u knjižnicama, arhivima i muzejima.</w:t>
            </w:r>
          </w:p>
        </w:tc>
      </w:tr>
      <w:tr w:rsidR="001735B9" w:rsidRPr="006E350E" w14:paraId="2D294A22" w14:textId="77777777" w:rsidTr="0048322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F433FF" w14:textId="77777777" w:rsidR="001735B9" w:rsidRPr="006E350E" w:rsidRDefault="002052B7" w:rsidP="007328E9">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7BB05B" w14:textId="53FD1894" w:rsidR="001735B9" w:rsidRPr="006E350E" w:rsidRDefault="002052B7" w:rsidP="007328E9">
            <w:pPr>
              <w:pStyle w:val="Standard"/>
              <w:spacing w:after="0"/>
              <w:rPr>
                <w:rFonts w:ascii="Constantia" w:hAnsi="Constantia" w:cs="Calibri"/>
                <w:color w:val="000000" w:themeColor="text1"/>
              </w:rPr>
            </w:pPr>
            <w:r w:rsidRPr="006E350E">
              <w:rPr>
                <w:rFonts w:ascii="Constantia" w:hAnsi="Constantia" w:cs="Calibri"/>
                <w:color w:val="000000" w:themeColor="text1"/>
              </w:rPr>
              <w:t>Gledanje dokumentarnog filma na temu: Vukovar – grad heroj. Pripremiti izložbu od prikupljenog materijala na oglasnoj ploči  škole. Zapaliti svijeće u s</w:t>
            </w:r>
            <w:r w:rsidR="00024ABF" w:rsidRPr="006E350E">
              <w:rPr>
                <w:rFonts w:ascii="Constantia" w:hAnsi="Constantia" w:cs="Calibri"/>
                <w:color w:val="000000" w:themeColor="text1"/>
              </w:rPr>
              <w:t>pomen na sve poginule u Domovins</w:t>
            </w:r>
            <w:r w:rsidRPr="006E350E">
              <w:rPr>
                <w:rFonts w:ascii="Constantia" w:hAnsi="Constantia" w:cs="Calibri"/>
                <w:color w:val="000000" w:themeColor="text1"/>
              </w:rPr>
              <w:t>kom ratu, kao i za sve poginule u obrani Vukovara i Škabrnje.</w:t>
            </w:r>
          </w:p>
        </w:tc>
      </w:tr>
      <w:tr w:rsidR="005C5001" w:rsidRPr="006E350E" w14:paraId="2450AE03" w14:textId="77777777" w:rsidTr="00483228">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0DC13C" w14:textId="77777777" w:rsidR="001735B9" w:rsidRPr="006E350E" w:rsidRDefault="002052B7" w:rsidP="007328E9">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BAEE31" w14:textId="7454BEB4" w:rsidR="001735B9" w:rsidRPr="006E350E" w:rsidRDefault="005C5001" w:rsidP="007328E9">
            <w:pPr>
              <w:pStyle w:val="Standard"/>
              <w:spacing w:after="0"/>
              <w:rPr>
                <w:rFonts w:ascii="Constantia" w:hAnsi="Constantia" w:cs="Calibri"/>
                <w:color w:val="000000" w:themeColor="text1"/>
              </w:rPr>
            </w:pPr>
            <w:r w:rsidRPr="006E350E">
              <w:rPr>
                <w:rFonts w:ascii="Constantia" w:hAnsi="Constantia" w:cs="Calibri"/>
                <w:color w:val="000000" w:themeColor="text1"/>
              </w:rPr>
              <w:t xml:space="preserve">1 obrazovno razdoblje </w:t>
            </w:r>
            <w:r w:rsidR="00DD4CB0" w:rsidRPr="006E350E">
              <w:rPr>
                <w:rFonts w:ascii="Constantia" w:hAnsi="Constantia" w:cs="Calibri"/>
                <w:color w:val="000000" w:themeColor="text1"/>
              </w:rPr>
              <w:t>(18. 11. 2023.)</w:t>
            </w:r>
          </w:p>
        </w:tc>
      </w:tr>
    </w:tbl>
    <w:p w14:paraId="121CD335" w14:textId="0FF5AEDB" w:rsidR="00C71555" w:rsidRPr="006E350E" w:rsidRDefault="00C71555">
      <w:pPr>
        <w:rPr>
          <w:rFonts w:hint="eastAsia"/>
        </w:rPr>
      </w:pPr>
    </w:p>
    <w:p w14:paraId="5F41C752" w14:textId="77777777" w:rsidR="00C71555" w:rsidRPr="006E350E" w:rsidRDefault="00C71555">
      <w:pPr>
        <w:rPr>
          <w:rFonts w:hint="eastAsia"/>
        </w:rPr>
      </w:pPr>
      <w:r w:rsidRPr="006E350E">
        <w:br w:type="page"/>
      </w: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1735B9" w:rsidRPr="006E350E" w14:paraId="033B430B" w14:textId="77777777" w:rsidTr="00D47607">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306542" w14:textId="77777777" w:rsidR="001735B9" w:rsidRPr="006E350E" w:rsidRDefault="002052B7" w:rsidP="00B00815">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A96958" w14:textId="77777777" w:rsidR="001735B9" w:rsidRPr="006E350E" w:rsidRDefault="002052B7" w:rsidP="00B00815">
            <w:pPr>
              <w:pStyle w:val="Standard"/>
              <w:spacing w:after="0"/>
              <w:rPr>
                <w:rFonts w:ascii="Constantia" w:hAnsi="Constantia" w:cs="Calibri"/>
                <w:color w:val="000000" w:themeColor="text1"/>
              </w:rPr>
            </w:pPr>
            <w:r w:rsidRPr="006E350E">
              <w:rPr>
                <w:rFonts w:ascii="Constantia" w:hAnsi="Constantia" w:cs="Calibri"/>
                <w:color w:val="000000" w:themeColor="text1"/>
              </w:rPr>
              <w:t>Vlastito financiranje (škola): kopiranje i prikupljanje materijala, izrada plakata. Dobrovoljno sudjelovanje učenika u donošenju materijala za plakat, te u izradi prezentacija. </w:t>
            </w:r>
          </w:p>
        </w:tc>
      </w:tr>
      <w:tr w:rsidR="001735B9" w:rsidRPr="006E350E" w14:paraId="66008B64" w14:textId="77777777" w:rsidTr="00D47607">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87A9F5" w14:textId="77777777" w:rsidR="001735B9" w:rsidRPr="006E350E" w:rsidRDefault="002052B7" w:rsidP="00B00815">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8FCEE2" w14:textId="77777777" w:rsidR="001735B9" w:rsidRPr="006E350E" w:rsidRDefault="002052B7" w:rsidP="00B00815">
            <w:pPr>
              <w:pStyle w:val="Standard"/>
              <w:spacing w:after="0"/>
              <w:rPr>
                <w:rFonts w:ascii="Constantia" w:hAnsi="Constantia" w:cs="Calibri"/>
                <w:color w:val="000000" w:themeColor="text1"/>
              </w:rPr>
            </w:pPr>
            <w:r w:rsidRPr="006E350E">
              <w:rPr>
                <w:rFonts w:ascii="Constantia" w:hAnsi="Constantia" w:cs="Calibri"/>
                <w:color w:val="000000" w:themeColor="text1"/>
              </w:rPr>
              <w:t>Učenici će biti pohvaljeni i nagrađeni za svoje radove i prezentacije. Učenički radovi će prezentirani na školskom panou-oglasnoj ploči. Najbolje prezentacije učenika bit će objavljene na web stranici škole.</w:t>
            </w:r>
          </w:p>
        </w:tc>
      </w:tr>
      <w:tr w:rsidR="001735B9" w:rsidRPr="006E350E" w14:paraId="1C94A26A" w14:textId="77777777" w:rsidTr="00D47607">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F06C9F" w14:textId="77777777" w:rsidR="001735B9" w:rsidRPr="006E350E" w:rsidRDefault="002052B7" w:rsidP="00B00815">
            <w:pPr>
              <w:pStyle w:val="Standard"/>
              <w:spacing w:after="0"/>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83DBD0" w14:textId="77777777" w:rsidR="001735B9" w:rsidRPr="006E350E" w:rsidRDefault="002052B7" w:rsidP="00B00815">
            <w:pPr>
              <w:pStyle w:val="Standard"/>
              <w:spacing w:after="0"/>
              <w:rPr>
                <w:rFonts w:ascii="Constantia" w:hAnsi="Constantia" w:cs="Calibri"/>
                <w:color w:val="000000" w:themeColor="text1"/>
              </w:rPr>
            </w:pPr>
            <w:r w:rsidRPr="006E350E">
              <w:rPr>
                <w:rFonts w:ascii="Constantia" w:hAnsi="Constantia" w:cs="Calibri"/>
                <w:color w:val="000000" w:themeColor="text1"/>
              </w:rPr>
              <w:t>Prezentacije na satu povijesti. Vrednovanje zajedničkog istraživačkog rada. Prezentacije učenika na oglasnoj ploči škole.</w:t>
            </w:r>
          </w:p>
        </w:tc>
      </w:tr>
    </w:tbl>
    <w:p w14:paraId="72F7522B" w14:textId="77777777" w:rsidR="00C81B42" w:rsidRPr="006E350E" w:rsidRDefault="00C81B42">
      <w:pPr>
        <w:rPr>
          <w:rFonts w:hint="eastAsia"/>
        </w:rPr>
      </w:pPr>
      <w:r w:rsidRPr="006E350E">
        <w:br w:type="page"/>
      </w:r>
    </w:p>
    <w:tbl>
      <w:tblPr>
        <w:tblW w:w="9060" w:type="dxa"/>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5799DBDD" w14:textId="77777777" w:rsidTr="00C81B42">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6A82F88" w14:textId="5C458B21"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7D3439C9" w14:textId="77777777" w:rsidR="001735B9" w:rsidRPr="006E350E" w:rsidRDefault="002052B7">
            <w:pPr>
              <w:pStyle w:val="Standard"/>
              <w:spacing w:after="0" w:line="240" w:lineRule="auto"/>
              <w:jc w:val="center"/>
              <w:rPr>
                <w:rFonts w:ascii="Constantia" w:hAnsi="Constantia" w:cs="Calibri"/>
                <w:b/>
                <w:caps/>
              </w:rPr>
            </w:pPr>
            <w:r w:rsidRPr="006E350E">
              <w:rPr>
                <w:rFonts w:ascii="Constantia" w:hAnsi="Constantia" w:cs="Calibri"/>
                <w:b/>
                <w:caps/>
              </w:rPr>
              <w:t>OSTALE AKTIVNOSTI</w:t>
            </w:r>
          </w:p>
        </w:tc>
      </w:tr>
      <w:tr w:rsidR="001735B9" w:rsidRPr="006E350E" w14:paraId="0FA4474A" w14:textId="77777777" w:rsidTr="00C81B42">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44949343" w14:textId="77777777" w:rsidR="001735B9" w:rsidRPr="006E350E" w:rsidRDefault="001735B9">
            <w:pPr>
              <w:pStyle w:val="Standard"/>
              <w:snapToGrid w:val="0"/>
              <w:spacing w:after="0" w:line="240" w:lineRule="auto"/>
              <w:rPr>
                <w:rFonts w:ascii="Constantia" w:hAnsi="Constantia" w:cs="Calibri"/>
                <w:b/>
                <w:bCs/>
                <w:caps/>
              </w:rPr>
            </w:pPr>
          </w:p>
        </w:tc>
        <w:tc>
          <w:tcPr>
            <w:tcW w:w="7051" w:type="dxa"/>
            <w:tcBorders>
              <w:top w:val="single" w:sz="4" w:space="0" w:color="000000"/>
              <w:bottom w:val="single" w:sz="4" w:space="0" w:color="000000"/>
            </w:tcBorders>
            <w:tcMar>
              <w:top w:w="0" w:type="dxa"/>
              <w:left w:w="108" w:type="dxa"/>
              <w:bottom w:w="0" w:type="dxa"/>
              <w:right w:w="108" w:type="dxa"/>
            </w:tcMar>
          </w:tcPr>
          <w:p w14:paraId="12E25359" w14:textId="77777777" w:rsidR="001735B9" w:rsidRPr="006E350E" w:rsidRDefault="001735B9">
            <w:pPr>
              <w:pStyle w:val="Standard"/>
              <w:snapToGrid w:val="0"/>
              <w:spacing w:after="0" w:line="240" w:lineRule="auto"/>
              <w:rPr>
                <w:rFonts w:ascii="Constantia" w:hAnsi="Constantia" w:cs="Calibri"/>
                <w:b/>
                <w:bCs/>
                <w:caps/>
              </w:rPr>
            </w:pPr>
          </w:p>
        </w:tc>
      </w:tr>
      <w:tr w:rsidR="001735B9" w:rsidRPr="006E350E" w14:paraId="368EE479" w14:textId="77777777" w:rsidTr="00B37350">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4FA013" w14:textId="77777777" w:rsidR="001735B9" w:rsidRPr="006E350E" w:rsidRDefault="002052B7" w:rsidP="00B37350">
            <w:pPr>
              <w:pStyle w:val="Standard"/>
              <w:spacing w:after="0" w:line="240" w:lineRule="auto"/>
              <w:rPr>
                <w:rFonts w:ascii="Constantia" w:hAnsi="Constantia" w:cs="Calibri"/>
                <w:b/>
                <w:bCs/>
              </w:rPr>
            </w:pPr>
            <w:r w:rsidRPr="006E350E">
              <w:rPr>
                <w:rFonts w:ascii="Constantia" w:hAnsi="Constantia" w:cs="Calibri"/>
                <w:b/>
                <w:bCs/>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BCC99B" w14:textId="77777777" w:rsidR="001735B9" w:rsidRPr="006E350E" w:rsidRDefault="002052B7" w:rsidP="00B37350">
            <w:pPr>
              <w:pStyle w:val="Standard"/>
              <w:spacing w:after="0" w:line="240" w:lineRule="auto"/>
              <w:jc w:val="center"/>
              <w:rPr>
                <w:rFonts w:ascii="Constantia" w:hAnsi="Constantia" w:cs="Calibri"/>
                <w:b/>
              </w:rPr>
            </w:pPr>
            <w:r w:rsidRPr="006E350E">
              <w:rPr>
                <w:rFonts w:ascii="Constantia" w:hAnsi="Constantia" w:cs="Calibri"/>
                <w:b/>
              </w:rPr>
              <w:t>OBILJEŽAVANJE DANA SJEĆANJA NA HOLOKAUST</w:t>
            </w:r>
          </w:p>
        </w:tc>
      </w:tr>
      <w:tr w:rsidR="001735B9" w:rsidRPr="006E350E" w14:paraId="5256B464"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DFD365"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BD9092"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kroz analizu različitih vrsta povijesnih izvora upoznati učenike s patnjama i stradanjima ljudi tijekom holokausta</w:t>
            </w:r>
          </w:p>
          <w:p w14:paraId="26602ACD"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potaknuti učenike na prikupljanje podataka o holokaustu, izradu samostalnih istraživačkih radova i prezentacija s tim da naglasak treba biti na pojedinačnim ljudskim sudbinama kako se žrtve ne bi promatralo samo kao broj u masovnoj grobnici ili plinskoj komori nego kao pojedince kojima treba vratiti dostojanstvo</w:t>
            </w:r>
          </w:p>
        </w:tc>
      </w:tr>
      <w:tr w:rsidR="001735B9" w:rsidRPr="006E350E" w14:paraId="08B06ACA"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5349D3"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441A44"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Tanja Dmitrović Stipančević</w:t>
            </w:r>
          </w:p>
        </w:tc>
      </w:tr>
      <w:tr w:rsidR="001735B9" w:rsidRPr="006E350E" w14:paraId="7FD70241"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FD70D1"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DDECEB"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Svi učenici od 5. do 8. razreda</w:t>
            </w:r>
          </w:p>
        </w:tc>
      </w:tr>
      <w:tr w:rsidR="001735B9" w:rsidRPr="006E350E" w14:paraId="5E8A870C"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7E86CC"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0644CE" w14:textId="33410537" w:rsidR="001735B9" w:rsidRPr="006E350E" w:rsidRDefault="00152194" w:rsidP="00746618">
            <w:pPr>
              <w:pStyle w:val="Standard"/>
              <w:spacing w:after="0" w:line="240" w:lineRule="auto"/>
              <w:rPr>
                <w:rFonts w:ascii="Constantia" w:hAnsi="Constantia" w:cs="Calibri"/>
              </w:rPr>
            </w:pPr>
            <w:r w:rsidRPr="006E350E">
              <w:rPr>
                <w:rFonts w:ascii="Constantia" w:hAnsi="Constantia" w:cs="Calibri"/>
              </w:rPr>
              <w:t>34</w:t>
            </w:r>
            <w:r w:rsidR="0001290D" w:rsidRPr="006E350E">
              <w:rPr>
                <w:rFonts w:ascii="Constantia" w:hAnsi="Constantia" w:cs="Calibri"/>
              </w:rPr>
              <w:t>4 učenika</w:t>
            </w:r>
          </w:p>
        </w:tc>
      </w:tr>
      <w:tr w:rsidR="001735B9" w:rsidRPr="006E350E" w14:paraId="7994343E"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6BCD13"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A71317"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1 dan</w:t>
            </w:r>
          </w:p>
        </w:tc>
      </w:tr>
      <w:tr w:rsidR="001735B9" w:rsidRPr="006E350E" w14:paraId="34BBBAFC"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A51506"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247399"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isticanje važnosti sjećanja na preživjele, žrtve, spasitelje i osloboditelje</w:t>
            </w:r>
          </w:p>
          <w:p w14:paraId="3673AE6B"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prepoznavanje da je holokaust bio gubitak za civilizaciju kao cjelinu kao i za države koje su bile izravno uključene</w:t>
            </w:r>
          </w:p>
          <w:p w14:paraId="0EF6FFB0"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podizanje svijesti o opasnosti od radikalnih, ekstremističkih pokreta i totalitarnih režima</w:t>
            </w:r>
          </w:p>
        </w:tc>
      </w:tr>
      <w:tr w:rsidR="001735B9" w:rsidRPr="006E350E" w14:paraId="2F839E6F"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012A4B"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C0436E"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poistovjećivanje sa žrtvama i očuvanje uspomena na njih</w:t>
            </w:r>
          </w:p>
          <w:p w14:paraId="1EE7B80B"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osposobljavanje učenika za prepoznavanje suvremenih oblika antisemitizma, ksenofobije i svih oblika mržnje</w:t>
            </w:r>
          </w:p>
          <w:p w14:paraId="3A8C32BF"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razvijanje stavova o osobnoj odgovornosti pojedinca za funkcioniranje demokratskog društva i poštivanje ljudskih prava</w:t>
            </w:r>
          </w:p>
        </w:tc>
      </w:tr>
      <w:tr w:rsidR="001735B9" w:rsidRPr="006E350E" w14:paraId="2D830F6F"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61C204"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D0E69"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priprema školske izložbe, izrada prezentacija, pisanje literarnih radova, razmjena mišljenja, stavova i osjećaja kroz diskusiju</w:t>
            </w:r>
          </w:p>
          <w:p w14:paraId="08FEAEC2"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samostalni rad, rad u paru, timski rad</w:t>
            </w:r>
          </w:p>
        </w:tc>
      </w:tr>
      <w:tr w:rsidR="001735B9" w:rsidRPr="006E350E" w14:paraId="02303C17"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F3EFB1"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3F0F07" w14:textId="056B8F39" w:rsidR="001735B9" w:rsidRPr="006E350E" w:rsidRDefault="00FF09C0" w:rsidP="00746618">
            <w:pPr>
              <w:pStyle w:val="Standard"/>
              <w:spacing w:after="0" w:line="240" w:lineRule="auto"/>
              <w:rPr>
                <w:rFonts w:ascii="Constantia" w:hAnsi="Constantia" w:cs="Calibri"/>
              </w:rPr>
            </w:pPr>
            <w:r w:rsidRPr="006E350E">
              <w:rPr>
                <w:rFonts w:ascii="Constantia" w:hAnsi="Constantia" w:cs="Calibri"/>
              </w:rPr>
              <w:t>s</w:t>
            </w:r>
            <w:r w:rsidR="00052DB1" w:rsidRPr="006E350E">
              <w:rPr>
                <w:rFonts w:ascii="Constantia" w:hAnsi="Constantia" w:cs="Calibri"/>
              </w:rPr>
              <w:t>iječanj 2024</w:t>
            </w:r>
            <w:r w:rsidR="002052B7" w:rsidRPr="006E350E">
              <w:rPr>
                <w:rFonts w:ascii="Constantia" w:hAnsi="Constantia" w:cs="Calibri"/>
              </w:rPr>
              <w:t>.</w:t>
            </w:r>
          </w:p>
        </w:tc>
      </w:tr>
      <w:tr w:rsidR="001735B9" w:rsidRPr="006E350E" w14:paraId="4ECD3CBA"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7DE8D8"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5A5992"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vlastito financiranje (škola); kopiranje i prikupljanje materijala za izradu plakata</w:t>
            </w:r>
          </w:p>
          <w:p w14:paraId="612B223C"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dobrovoljno sudjelovanje učenika u izradi školske izložbe i prezentacija</w:t>
            </w:r>
          </w:p>
        </w:tc>
      </w:tr>
      <w:tr w:rsidR="001735B9" w:rsidRPr="006E350E" w14:paraId="246DE9CC"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9F78BF"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E814AD"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 učenici će biti pohvaljeni i nagrađeni za svoje radove koji će biti predstavljeni na školskoj izložbi i web stranici škole</w:t>
            </w:r>
          </w:p>
        </w:tc>
      </w:tr>
      <w:tr w:rsidR="001735B9" w:rsidRPr="006E350E" w14:paraId="335B3DF6" w14:textId="77777777" w:rsidTr="00746618">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AEEC63" w14:textId="77777777" w:rsidR="001735B9" w:rsidRPr="006E350E" w:rsidRDefault="002052B7" w:rsidP="00746618">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AF4B0F"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prezentacije radova učenika na satu povijesti</w:t>
            </w:r>
          </w:p>
          <w:p w14:paraId="6BDF6805"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vrednovanje skupnog istraživačkog rada</w:t>
            </w:r>
          </w:p>
          <w:p w14:paraId="74A68578" w14:textId="77777777" w:rsidR="001735B9" w:rsidRPr="006E350E" w:rsidRDefault="002052B7" w:rsidP="00746618">
            <w:pPr>
              <w:pStyle w:val="Standard"/>
              <w:spacing w:after="0" w:line="240" w:lineRule="auto"/>
              <w:rPr>
                <w:rFonts w:ascii="Constantia" w:hAnsi="Constantia" w:cs="Calibri"/>
              </w:rPr>
            </w:pPr>
            <w:r w:rsidRPr="006E350E">
              <w:rPr>
                <w:rFonts w:ascii="Constantia" w:hAnsi="Constantia" w:cs="Calibri"/>
              </w:rPr>
              <w:t>- prezentiranje radova na školskom panou</w:t>
            </w:r>
          </w:p>
        </w:tc>
      </w:tr>
    </w:tbl>
    <w:p w14:paraId="4E64D976" w14:textId="77777777" w:rsidR="001735B9" w:rsidRPr="006E350E" w:rsidRDefault="001735B9">
      <w:pPr>
        <w:pStyle w:val="Standard"/>
        <w:spacing w:after="0"/>
        <w:rPr>
          <w:rFonts w:ascii="Constantia" w:hAnsi="Constantia" w:cs="Calibri"/>
          <w:color w:val="1E6A39"/>
        </w:rPr>
      </w:pPr>
    </w:p>
    <w:p w14:paraId="5B5D5A9C" w14:textId="77777777" w:rsidR="00C81B42" w:rsidRPr="006E350E" w:rsidRDefault="00C81B42">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7B78F5C1" w14:textId="77777777" w:rsidTr="00C81B42">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8597D53" w14:textId="15182C04"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C29D263" w14:textId="77777777" w:rsidR="001735B9" w:rsidRPr="006E350E" w:rsidRDefault="002052B7">
            <w:pPr>
              <w:pStyle w:val="Standard"/>
              <w:spacing w:after="0" w:line="240" w:lineRule="auto"/>
              <w:jc w:val="center"/>
              <w:rPr>
                <w:rFonts w:ascii="Constantia" w:hAnsi="Constantia" w:cs="Calibri"/>
                <w:b/>
                <w:caps/>
              </w:rPr>
            </w:pPr>
            <w:r w:rsidRPr="006E350E">
              <w:rPr>
                <w:rFonts w:ascii="Constantia" w:hAnsi="Constantia" w:cs="Calibri"/>
                <w:b/>
                <w:caps/>
              </w:rPr>
              <w:t>OSTALE AKTIVNOSTI</w:t>
            </w:r>
          </w:p>
        </w:tc>
      </w:tr>
      <w:tr w:rsidR="001735B9" w:rsidRPr="006E350E" w14:paraId="1D6421AD" w14:textId="77777777" w:rsidTr="00C81B42">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6A78EC7D" w14:textId="77777777" w:rsidR="001735B9" w:rsidRPr="006E350E" w:rsidRDefault="001735B9">
            <w:pPr>
              <w:pStyle w:val="Standard"/>
              <w:snapToGrid w:val="0"/>
              <w:spacing w:after="0" w:line="240" w:lineRule="auto"/>
              <w:rPr>
                <w:rFonts w:ascii="Constantia" w:hAnsi="Constantia" w:cs="Calibri"/>
                <w:b/>
                <w:bCs/>
                <w:caps/>
              </w:rPr>
            </w:pPr>
          </w:p>
        </w:tc>
        <w:tc>
          <w:tcPr>
            <w:tcW w:w="7051" w:type="dxa"/>
            <w:tcBorders>
              <w:top w:val="single" w:sz="4" w:space="0" w:color="000000"/>
              <w:bottom w:val="single" w:sz="4" w:space="0" w:color="000000"/>
            </w:tcBorders>
            <w:tcMar>
              <w:top w:w="0" w:type="dxa"/>
              <w:left w:w="108" w:type="dxa"/>
              <w:bottom w:w="0" w:type="dxa"/>
              <w:right w:w="108" w:type="dxa"/>
            </w:tcMar>
          </w:tcPr>
          <w:p w14:paraId="3C156F85" w14:textId="77777777" w:rsidR="001735B9" w:rsidRPr="006E350E" w:rsidRDefault="001735B9">
            <w:pPr>
              <w:pStyle w:val="Standard"/>
              <w:snapToGrid w:val="0"/>
              <w:spacing w:after="0" w:line="240" w:lineRule="auto"/>
              <w:rPr>
                <w:rFonts w:ascii="Constantia" w:hAnsi="Constantia" w:cs="Calibri"/>
                <w:b/>
                <w:bCs/>
                <w:caps/>
              </w:rPr>
            </w:pPr>
          </w:p>
        </w:tc>
      </w:tr>
      <w:tr w:rsidR="001735B9" w:rsidRPr="006E350E" w14:paraId="7F404505" w14:textId="77777777" w:rsidTr="00C81B4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6CB3F4"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4063C4"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MEĐUNARODNO MATEMATIČKO NATJECANJE – KLOKAN BEZ GRANICA</w:t>
            </w:r>
          </w:p>
        </w:tc>
      </w:tr>
      <w:tr w:rsidR="001735B9" w:rsidRPr="006E350E" w14:paraId="30853C55"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A4C375"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EB360C" w14:textId="77777777" w:rsidR="001735B9" w:rsidRPr="006E350E" w:rsidRDefault="002052B7" w:rsidP="000A4E52">
            <w:pPr>
              <w:pStyle w:val="Standard"/>
              <w:spacing w:after="0" w:line="240" w:lineRule="auto"/>
              <w:rPr>
                <w:rFonts w:ascii="Constantia" w:hAnsi="Constantia" w:cs="Calibri"/>
              </w:rPr>
            </w:pPr>
            <w:r w:rsidRPr="006E350E">
              <w:rPr>
                <w:rFonts w:ascii="Constantia" w:hAnsi="Constantia" w:cs="Calibri"/>
              </w:rPr>
              <w:t>Organizacija međunarodnog matematičkog natjecanja Klokan bez granica</w:t>
            </w:r>
          </w:p>
        </w:tc>
      </w:tr>
      <w:tr w:rsidR="001735B9" w:rsidRPr="006E350E" w14:paraId="25CB834F"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6857C8"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FC5165" w14:textId="0E92AC2F" w:rsidR="001735B9" w:rsidRPr="006E350E" w:rsidRDefault="00105ACB" w:rsidP="000A4E52">
            <w:pPr>
              <w:pStyle w:val="Standard"/>
              <w:spacing w:after="0" w:line="240" w:lineRule="auto"/>
              <w:rPr>
                <w:rFonts w:ascii="Constantia" w:hAnsi="Constantia" w:cs="Calibri"/>
              </w:rPr>
            </w:pPr>
            <w:r w:rsidRPr="006E350E">
              <w:rPr>
                <w:rFonts w:ascii="Constantia" w:hAnsi="Constantia"/>
              </w:rPr>
              <w:t>Učiteljica Nikolina Dolački</w:t>
            </w:r>
          </w:p>
        </w:tc>
      </w:tr>
      <w:tr w:rsidR="001735B9" w:rsidRPr="006E350E" w14:paraId="05AD4D72"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794299"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FC9357" w14:textId="7728D1F6" w:rsidR="001735B9" w:rsidRPr="006E350E" w:rsidRDefault="000D027A" w:rsidP="000A4E52">
            <w:pPr>
              <w:pStyle w:val="Standard"/>
              <w:spacing w:after="0" w:line="240" w:lineRule="auto"/>
              <w:rPr>
                <w:rFonts w:ascii="Constantia" w:hAnsi="Constantia" w:cs="Calibri"/>
              </w:rPr>
            </w:pPr>
            <w:r w:rsidRPr="006E350E">
              <w:rPr>
                <w:rFonts w:ascii="Constantia" w:hAnsi="Constantia" w:cs="Calibri"/>
              </w:rPr>
              <w:t>učenici od 2. do 8</w:t>
            </w:r>
            <w:r w:rsidR="002052B7" w:rsidRPr="006E350E">
              <w:rPr>
                <w:rFonts w:ascii="Constantia" w:hAnsi="Constantia" w:cs="Calibri"/>
              </w:rPr>
              <w:t>. razreda</w:t>
            </w:r>
          </w:p>
        </w:tc>
      </w:tr>
      <w:tr w:rsidR="001735B9" w:rsidRPr="006E350E" w14:paraId="0C9B47F1"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80C3E9"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E8B602" w14:textId="0105B035" w:rsidR="001735B9" w:rsidRPr="006E350E" w:rsidRDefault="000D027A" w:rsidP="000A4E52">
            <w:pPr>
              <w:pStyle w:val="Standard"/>
              <w:spacing w:after="0" w:line="240" w:lineRule="auto"/>
              <w:rPr>
                <w:rFonts w:ascii="Constantia" w:hAnsi="Constantia" w:cs="Calibri"/>
              </w:rPr>
            </w:pPr>
            <w:r w:rsidRPr="006E350E">
              <w:rPr>
                <w:rFonts w:ascii="Constantia" w:hAnsi="Constantia" w:cs="Calibri"/>
              </w:rPr>
              <w:t>oko 15</w:t>
            </w:r>
            <w:r w:rsidR="002052B7" w:rsidRPr="006E350E">
              <w:rPr>
                <w:rFonts w:ascii="Constantia" w:hAnsi="Constantia" w:cs="Calibri"/>
              </w:rPr>
              <w:t>0 učenika</w:t>
            </w:r>
          </w:p>
        </w:tc>
      </w:tr>
      <w:tr w:rsidR="001735B9" w:rsidRPr="006E350E" w14:paraId="46B3F38E"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239A87"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EC0CCD" w14:textId="77777777" w:rsidR="001735B9" w:rsidRPr="006E350E" w:rsidRDefault="002052B7" w:rsidP="000A4E52">
            <w:pPr>
              <w:pStyle w:val="Standard"/>
              <w:spacing w:after="0" w:line="240" w:lineRule="auto"/>
              <w:rPr>
                <w:rFonts w:ascii="Constantia" w:hAnsi="Constantia" w:cs="Calibri"/>
              </w:rPr>
            </w:pPr>
            <w:r w:rsidRPr="006E350E">
              <w:rPr>
                <w:rFonts w:ascii="Constantia" w:hAnsi="Constantia" w:cs="Calibri"/>
              </w:rPr>
              <w:t>2</w:t>
            </w:r>
          </w:p>
        </w:tc>
      </w:tr>
      <w:tr w:rsidR="001735B9" w:rsidRPr="006E350E" w14:paraId="5CAD515B"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937BB0"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FCAE09" w14:textId="77777777" w:rsidR="001735B9" w:rsidRPr="006E350E" w:rsidRDefault="002052B7" w:rsidP="000A4E52">
            <w:pPr>
              <w:pStyle w:val="Standard"/>
              <w:spacing w:after="0" w:line="240" w:lineRule="auto"/>
              <w:rPr>
                <w:rFonts w:ascii="Constantia" w:hAnsi="Constantia" w:cs="Calibri"/>
              </w:rPr>
            </w:pPr>
            <w:r w:rsidRPr="006E350E">
              <w:rPr>
                <w:rFonts w:ascii="Constantia" w:hAnsi="Constantia" w:cs="Calibri"/>
              </w:rPr>
              <w:t>Učenici na ovaj način upoznaju novi tip natjecanja koji im pruža mogućnost da na temelju usvojenog znanja rješavaju netipične zadatke, da usporede svoje znanje sa znanjem svojih vršnjaka diljem svijeta bez obzira na nastavne planove i programe pojedinih zemalja sudionica. Natjecanje također popularizira matematiku, jer se na natjecanje mogu prijaviti svi učenici koji to žele bez obzira na njihovu ocjenu iz matematike u školi.</w:t>
            </w:r>
          </w:p>
        </w:tc>
      </w:tr>
      <w:tr w:rsidR="001735B9" w:rsidRPr="006E350E" w14:paraId="1B7CC707"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16FD59"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01DCB5" w14:textId="77777777" w:rsidR="001735B9" w:rsidRPr="006E350E" w:rsidRDefault="002052B7" w:rsidP="000A4E52">
            <w:pPr>
              <w:pStyle w:val="Standard"/>
              <w:spacing w:after="0" w:line="240" w:lineRule="auto"/>
              <w:rPr>
                <w:rFonts w:ascii="Constantia" w:hAnsi="Constantia" w:cs="Calibri"/>
              </w:rPr>
            </w:pPr>
            <w:r w:rsidRPr="006E350E">
              <w:rPr>
                <w:rFonts w:ascii="Constantia" w:hAnsi="Constantia" w:cs="Calibri"/>
              </w:rPr>
              <w:t>Proširivanje matematičkog znanja na sadržaje koji nisu planirani u redovnoj nastavi, rješavanje logičkih zadataka te priprema učenika za natjecanje.</w:t>
            </w:r>
          </w:p>
        </w:tc>
      </w:tr>
      <w:tr w:rsidR="001735B9" w:rsidRPr="006E350E" w14:paraId="0F44CF73"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EC0C50"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A1263E" w14:textId="77777777" w:rsidR="001735B9" w:rsidRPr="006E350E" w:rsidRDefault="002052B7" w:rsidP="000A4E52">
            <w:pPr>
              <w:pStyle w:val="Odlomakpopisa"/>
              <w:ind w:left="0"/>
              <w:rPr>
                <w:rFonts w:ascii="Constantia" w:hAnsi="Constantia" w:cs="Calibri"/>
                <w:sz w:val="22"/>
                <w:szCs w:val="22"/>
              </w:rPr>
            </w:pPr>
            <w:r w:rsidRPr="006E350E">
              <w:rPr>
                <w:rFonts w:ascii="Constantia" w:hAnsi="Constantia" w:cs="Calibri"/>
                <w:sz w:val="22"/>
                <w:szCs w:val="22"/>
              </w:rPr>
              <w:t>- priprema za natjecanje (individualni pristup, rad u paru, rad u skupinama)</w:t>
            </w:r>
          </w:p>
        </w:tc>
      </w:tr>
      <w:tr w:rsidR="001735B9" w:rsidRPr="006E350E" w14:paraId="1D9BA0EE"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D727B9"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1BBFD9" w14:textId="6F72F033" w:rsidR="001735B9" w:rsidRPr="006E350E" w:rsidRDefault="002052B7" w:rsidP="000A4E52">
            <w:pPr>
              <w:pStyle w:val="Standard"/>
              <w:spacing w:after="0" w:line="240" w:lineRule="auto"/>
              <w:rPr>
                <w:rFonts w:ascii="Constantia" w:hAnsi="Constantia" w:cs="Calibri"/>
              </w:rPr>
            </w:pPr>
            <w:r w:rsidRPr="006E350E">
              <w:rPr>
                <w:rFonts w:ascii="Constantia" w:hAnsi="Constantia" w:cs="Calibri"/>
              </w:rPr>
              <w:t>Organi</w:t>
            </w:r>
            <w:r w:rsidR="000D027A" w:rsidRPr="006E350E">
              <w:rPr>
                <w:rFonts w:ascii="Constantia" w:hAnsi="Constantia" w:cs="Calibri"/>
              </w:rPr>
              <w:t xml:space="preserve">ziranje natjecanja u ožujku </w:t>
            </w:r>
            <w:r w:rsidR="00105ACB" w:rsidRPr="006E350E">
              <w:rPr>
                <w:rFonts w:ascii="Constantia" w:hAnsi="Constantia" w:cs="Calibri"/>
              </w:rPr>
              <w:t>2024</w:t>
            </w:r>
            <w:r w:rsidRPr="006E350E">
              <w:rPr>
                <w:rFonts w:ascii="Constantia" w:hAnsi="Constantia" w:cs="Calibri"/>
              </w:rPr>
              <w:t>. za sve prijavljene učenike</w:t>
            </w:r>
          </w:p>
        </w:tc>
      </w:tr>
      <w:tr w:rsidR="001735B9" w:rsidRPr="006E350E" w14:paraId="29057B5A"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798DAB"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3CD6B4" w14:textId="61ABF076" w:rsidR="001735B9" w:rsidRPr="006E350E" w:rsidRDefault="002052B7" w:rsidP="000A4E52">
            <w:pPr>
              <w:pStyle w:val="Standard"/>
              <w:spacing w:after="0" w:line="240" w:lineRule="auto"/>
              <w:rPr>
                <w:rFonts w:ascii="Constantia" w:hAnsi="Constantia" w:cs="Calibri"/>
              </w:rPr>
            </w:pPr>
            <w:r w:rsidRPr="006E350E">
              <w:rPr>
                <w:rFonts w:ascii="Constantia" w:hAnsi="Constantia" w:cs="Calibri"/>
              </w:rPr>
              <w:t>Svaki učenik koji želi su</w:t>
            </w:r>
            <w:r w:rsidR="00105ACB" w:rsidRPr="006E350E">
              <w:rPr>
                <w:rFonts w:ascii="Constantia" w:hAnsi="Constantia" w:cs="Calibri"/>
              </w:rPr>
              <w:t>djelovati na natjecanju plaća 3 eura</w:t>
            </w:r>
            <w:r w:rsidRPr="006E350E">
              <w:rPr>
                <w:rFonts w:ascii="Constantia" w:hAnsi="Constantia" w:cs="Calibri"/>
              </w:rPr>
              <w:t xml:space="preserve"> kotizacije koja se uplaćuje udruzi „Klokan bez granica“</w:t>
            </w:r>
          </w:p>
        </w:tc>
      </w:tr>
      <w:tr w:rsidR="001735B9" w:rsidRPr="006E350E" w14:paraId="3154AE8C"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59FBDE"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205B1F" w14:textId="77777777" w:rsidR="001735B9" w:rsidRPr="006E350E" w:rsidRDefault="002052B7" w:rsidP="000A4E52">
            <w:pPr>
              <w:pStyle w:val="Standard"/>
              <w:spacing w:after="0" w:line="240" w:lineRule="auto"/>
              <w:rPr>
                <w:rFonts w:ascii="Constantia" w:hAnsi="Constantia" w:cs="Calibri"/>
              </w:rPr>
            </w:pPr>
            <w:r w:rsidRPr="006E350E">
              <w:rPr>
                <w:rFonts w:ascii="Constantia" w:hAnsi="Constantia" w:cs="Calibri"/>
              </w:rPr>
              <w:t>Praćenje i analiza rada i zalaganja učenika</w:t>
            </w:r>
          </w:p>
        </w:tc>
      </w:tr>
      <w:tr w:rsidR="001735B9" w:rsidRPr="006E350E" w14:paraId="4759F9E8" w14:textId="77777777" w:rsidTr="000A4E5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B8F51F" w14:textId="77777777" w:rsidR="001735B9" w:rsidRPr="006E350E" w:rsidRDefault="002052B7" w:rsidP="000A4E52">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A06BF3" w14:textId="77777777" w:rsidR="001735B9" w:rsidRPr="006E350E" w:rsidRDefault="002052B7" w:rsidP="000A4E52">
            <w:pPr>
              <w:pStyle w:val="Standard"/>
              <w:spacing w:after="0" w:line="240" w:lineRule="auto"/>
              <w:rPr>
                <w:rFonts w:ascii="Constantia" w:hAnsi="Constantia" w:cs="Calibri"/>
              </w:rPr>
            </w:pPr>
            <w:r w:rsidRPr="006E350E">
              <w:rPr>
                <w:rFonts w:ascii="Constantia" w:hAnsi="Constantia" w:cs="Calibri"/>
              </w:rPr>
              <w:t>Rezultati natjecanja</w:t>
            </w:r>
          </w:p>
        </w:tc>
      </w:tr>
    </w:tbl>
    <w:p w14:paraId="61D50EB3" w14:textId="77777777" w:rsidR="001735B9" w:rsidRPr="006E350E" w:rsidRDefault="001735B9">
      <w:pPr>
        <w:pStyle w:val="Standard"/>
        <w:spacing w:after="0"/>
        <w:rPr>
          <w:rFonts w:ascii="Constantia" w:hAnsi="Constantia" w:cs="Calibri"/>
          <w:color w:val="1E6A39"/>
        </w:rPr>
      </w:pPr>
    </w:p>
    <w:p w14:paraId="296623F0" w14:textId="77777777" w:rsidR="00C81B42" w:rsidRPr="006E350E" w:rsidRDefault="00C81B42">
      <w:pPr>
        <w:rPr>
          <w:rFonts w:hint="eastAsia"/>
        </w:rPr>
      </w:pPr>
      <w:r w:rsidRPr="006E350E">
        <w:br w:type="page"/>
      </w: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2D310F" w:rsidRPr="006E350E" w14:paraId="0E48C13D" w14:textId="77777777" w:rsidTr="00B364E8">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A250BAA" w14:textId="276A059D" w:rsidR="001735B9" w:rsidRPr="006E350E" w:rsidRDefault="002052B7" w:rsidP="00C81B42">
            <w:pPr>
              <w:pStyle w:val="Standard"/>
              <w:spacing w:after="0"/>
              <w:jc w:val="center"/>
              <w:rPr>
                <w:rFonts w:ascii="Constantia" w:hAnsi="Constantia" w:cs="Calibri"/>
                <w:b/>
                <w:bCs/>
              </w:rPr>
            </w:pPr>
            <w:r w:rsidRPr="006E350E">
              <w:rPr>
                <w:rFonts w:ascii="Constantia" w:hAnsi="Constantia" w:cs="Calibri"/>
                <w:b/>
                <w:bCs/>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A3D573E" w14:textId="77777777" w:rsidR="001735B9" w:rsidRPr="006E350E" w:rsidRDefault="002052B7" w:rsidP="00C81B42">
            <w:pPr>
              <w:pStyle w:val="Standard"/>
              <w:spacing w:after="0"/>
              <w:jc w:val="center"/>
              <w:rPr>
                <w:rFonts w:ascii="Constantia" w:hAnsi="Constantia" w:cs="Calibri"/>
                <w:b/>
                <w:bCs/>
                <w:caps/>
              </w:rPr>
            </w:pPr>
            <w:r w:rsidRPr="006E350E">
              <w:rPr>
                <w:rFonts w:ascii="Constantia" w:hAnsi="Constantia" w:cs="Calibri"/>
                <w:b/>
                <w:bCs/>
                <w:caps/>
              </w:rPr>
              <w:t>OSTALE AKTIVNOSTI</w:t>
            </w:r>
          </w:p>
        </w:tc>
      </w:tr>
      <w:tr w:rsidR="002D310F" w:rsidRPr="006E350E" w14:paraId="5B34757C" w14:textId="77777777">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182A013A" w14:textId="77777777" w:rsidR="001735B9" w:rsidRPr="006E350E" w:rsidRDefault="001735B9" w:rsidP="00C81B42">
            <w:pPr>
              <w:pStyle w:val="Standard"/>
              <w:snapToGrid w:val="0"/>
              <w:spacing w:after="0"/>
              <w:rPr>
                <w:rFonts w:ascii="Constantia" w:hAnsi="Constantia" w:cs="Calibri"/>
                <w:b/>
                <w:bCs/>
                <w:caps/>
              </w:rPr>
            </w:pPr>
          </w:p>
        </w:tc>
        <w:tc>
          <w:tcPr>
            <w:tcW w:w="7005" w:type="dxa"/>
            <w:tcBorders>
              <w:top w:val="single" w:sz="4" w:space="0" w:color="000000"/>
              <w:bottom w:val="single" w:sz="4" w:space="0" w:color="000000"/>
            </w:tcBorders>
            <w:tcMar>
              <w:top w:w="0" w:type="dxa"/>
              <w:left w:w="108" w:type="dxa"/>
              <w:bottom w:w="0" w:type="dxa"/>
              <w:right w:w="108" w:type="dxa"/>
            </w:tcMar>
          </w:tcPr>
          <w:p w14:paraId="1E7DCD2A" w14:textId="77777777" w:rsidR="001735B9" w:rsidRPr="006E350E" w:rsidRDefault="001735B9" w:rsidP="00C81B42">
            <w:pPr>
              <w:pStyle w:val="Standard"/>
              <w:snapToGrid w:val="0"/>
              <w:spacing w:after="0"/>
              <w:rPr>
                <w:rFonts w:ascii="Constantia" w:hAnsi="Constantia" w:cs="Calibri"/>
                <w:b/>
                <w:bCs/>
                <w:caps/>
              </w:rPr>
            </w:pPr>
          </w:p>
        </w:tc>
      </w:tr>
      <w:tr w:rsidR="002D310F" w:rsidRPr="006E350E" w14:paraId="38C10C31" w14:textId="77777777" w:rsidTr="00541DD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8BFCDA" w14:textId="77777777" w:rsidR="001735B9" w:rsidRPr="006E350E" w:rsidRDefault="002052B7" w:rsidP="00C81B42">
            <w:pPr>
              <w:pStyle w:val="Standard"/>
              <w:spacing w:after="0"/>
              <w:rPr>
                <w:rFonts w:ascii="Constantia" w:hAnsi="Constantia" w:cs="Calibri"/>
                <w:b/>
                <w:bCs/>
              </w:rPr>
            </w:pPr>
            <w:r w:rsidRPr="006E350E">
              <w:rPr>
                <w:rFonts w:ascii="Constantia" w:hAnsi="Constantia" w:cs="Calibri"/>
                <w:b/>
                <w:bCs/>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6FF2C3" w14:textId="075F0143" w:rsidR="001735B9" w:rsidRPr="006E350E" w:rsidRDefault="00541DD9" w:rsidP="00C81B42">
            <w:pPr>
              <w:pStyle w:val="Standard"/>
              <w:spacing w:after="0"/>
              <w:jc w:val="center"/>
              <w:rPr>
                <w:rFonts w:ascii="Constantia" w:hAnsi="Constantia" w:cs="Calibri"/>
                <w:b/>
                <w:bCs/>
              </w:rPr>
            </w:pPr>
            <w:r w:rsidRPr="006E350E">
              <w:rPr>
                <w:rFonts w:ascii="Constantia" w:hAnsi="Constantia" w:cs="Calibri"/>
                <w:b/>
                <w:bCs/>
              </w:rPr>
              <w:t>OBILJEŽAVANJE DANA SJEĆANJA NA POGIBIJU PETRA ZRINSKOG I FRAN KRSTE FRANKOPANA  30. 4. 2024. GODINE.</w:t>
            </w:r>
          </w:p>
        </w:tc>
      </w:tr>
      <w:tr w:rsidR="002D310F" w:rsidRPr="006E350E" w14:paraId="4D78F4F9"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FD761C"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A906DB" w14:textId="77777777" w:rsidR="001735B9" w:rsidRPr="006E350E" w:rsidRDefault="002052B7" w:rsidP="008006FB">
            <w:pPr>
              <w:pStyle w:val="Standard"/>
              <w:spacing w:after="0"/>
              <w:rPr>
                <w:rFonts w:ascii="Constantia" w:hAnsi="Constantia" w:cs="Calibri"/>
              </w:rPr>
            </w:pPr>
            <w:r w:rsidRPr="006E350E">
              <w:rPr>
                <w:rFonts w:ascii="Constantia" w:hAnsi="Constantia" w:cs="Calibri"/>
              </w:rPr>
              <w:t>Na nastavi povijesti objasniti učenicima važnost obilježavanja Dana sjećanja na pogibiju Petra Zrinskog i Fran Krste Frankopana. Učenici će sudjelovati u obilježavanju Dana sjećanja  kroz izradu plakata, ukrašavanja školskih panoa te kroz izradu prezentacija. Potrebne materijale učenici će pronaći u knjižnici škole.</w:t>
            </w:r>
          </w:p>
        </w:tc>
      </w:tr>
      <w:tr w:rsidR="002D310F" w:rsidRPr="006E350E" w14:paraId="666CDF19"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5AC036"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CA399" w14:textId="10B9F5A1" w:rsidR="001735B9" w:rsidRPr="006E350E" w:rsidRDefault="002052B7" w:rsidP="008006FB">
            <w:pPr>
              <w:pStyle w:val="Standard"/>
              <w:spacing w:after="0"/>
              <w:rPr>
                <w:rFonts w:ascii="Constantia" w:hAnsi="Constantia" w:cs="Calibri"/>
              </w:rPr>
            </w:pPr>
            <w:r w:rsidRPr="006E350E">
              <w:rPr>
                <w:rFonts w:ascii="Constantia" w:hAnsi="Constantia" w:cs="Calibri"/>
              </w:rPr>
              <w:t>Darija Jurič, knjižničarka; Bernarda Šuvar</w:t>
            </w:r>
            <w:r w:rsidR="00897632" w:rsidRPr="006E350E">
              <w:rPr>
                <w:rFonts w:ascii="Constantia" w:hAnsi="Constantia" w:cs="Calibri"/>
              </w:rPr>
              <w:t xml:space="preserve"> (</w:t>
            </w:r>
            <w:r w:rsidR="003D64BD" w:rsidRPr="006E350E">
              <w:rPr>
                <w:rFonts w:ascii="Constantia" w:hAnsi="Constantia" w:cs="Calibri"/>
              </w:rPr>
              <w:t xml:space="preserve">zamj. </w:t>
            </w:r>
            <w:r w:rsidR="00897632" w:rsidRPr="006E350E">
              <w:rPr>
                <w:rFonts w:ascii="Constantia" w:hAnsi="Constantia" w:cs="Calibri"/>
              </w:rPr>
              <w:t>Igor Krnjeta)</w:t>
            </w:r>
            <w:r w:rsidRPr="006E350E">
              <w:rPr>
                <w:rFonts w:ascii="Constantia" w:hAnsi="Constantia" w:cs="Calibri"/>
              </w:rPr>
              <w:t>, prof. povijesti</w:t>
            </w:r>
          </w:p>
        </w:tc>
      </w:tr>
      <w:tr w:rsidR="002D310F" w:rsidRPr="006E350E" w14:paraId="5D7B9F07"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B7BCF6"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D92560" w14:textId="77777777" w:rsidR="001735B9" w:rsidRPr="006E350E" w:rsidRDefault="002052B7" w:rsidP="008006FB">
            <w:pPr>
              <w:pStyle w:val="Standard"/>
              <w:spacing w:after="0"/>
              <w:rPr>
                <w:rFonts w:ascii="Constantia" w:hAnsi="Constantia" w:cs="Calibri"/>
              </w:rPr>
            </w:pPr>
            <w:r w:rsidRPr="006E350E">
              <w:rPr>
                <w:rFonts w:ascii="Constantia" w:hAnsi="Constantia" w:cs="Calibri"/>
              </w:rPr>
              <w:t>Učenici OŠ Josipa Račića</w:t>
            </w:r>
          </w:p>
        </w:tc>
      </w:tr>
      <w:tr w:rsidR="002D310F" w:rsidRPr="006E350E" w14:paraId="04B63070"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90B07F"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CFF9FD" w14:textId="65941FAB" w:rsidR="001735B9" w:rsidRPr="006E350E" w:rsidRDefault="002052B7" w:rsidP="008006FB">
            <w:pPr>
              <w:pStyle w:val="Standard"/>
              <w:spacing w:after="0"/>
              <w:rPr>
                <w:rFonts w:ascii="Constantia" w:hAnsi="Constantia" w:cs="Calibri"/>
              </w:rPr>
            </w:pPr>
            <w:r w:rsidRPr="006E350E">
              <w:rPr>
                <w:rFonts w:ascii="Constantia" w:hAnsi="Constantia" w:cs="Calibri"/>
              </w:rPr>
              <w:t>Svi učenici od 5</w:t>
            </w:r>
            <w:r w:rsidR="00052DB1" w:rsidRPr="006E350E">
              <w:rPr>
                <w:rFonts w:ascii="Constantia" w:hAnsi="Constantia" w:cs="Calibri"/>
              </w:rPr>
              <w:t>.</w:t>
            </w:r>
            <w:r w:rsidRPr="006E350E">
              <w:rPr>
                <w:rFonts w:ascii="Constantia" w:hAnsi="Constantia" w:cs="Calibri"/>
              </w:rPr>
              <w:t xml:space="preserve"> do 8</w:t>
            </w:r>
            <w:r w:rsidR="00052DB1" w:rsidRPr="006E350E">
              <w:rPr>
                <w:rFonts w:ascii="Constantia" w:hAnsi="Constantia" w:cs="Calibri"/>
              </w:rPr>
              <w:t>.</w:t>
            </w:r>
            <w:r w:rsidRPr="006E350E">
              <w:rPr>
                <w:rFonts w:ascii="Constantia" w:hAnsi="Constantia" w:cs="Calibri"/>
              </w:rPr>
              <w:t xml:space="preserve"> razreda</w:t>
            </w:r>
          </w:p>
        </w:tc>
      </w:tr>
      <w:tr w:rsidR="002D310F" w:rsidRPr="006E350E" w14:paraId="223B90D8"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6CDDC7"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84F1C2" w14:textId="77777777" w:rsidR="001735B9" w:rsidRPr="006E350E" w:rsidRDefault="002052B7" w:rsidP="008006FB">
            <w:pPr>
              <w:pStyle w:val="Standard"/>
              <w:spacing w:after="0"/>
              <w:rPr>
                <w:rFonts w:ascii="Constantia" w:hAnsi="Constantia" w:cs="Calibri"/>
              </w:rPr>
            </w:pPr>
            <w:r w:rsidRPr="006E350E">
              <w:rPr>
                <w:rFonts w:ascii="Constantia" w:hAnsi="Constantia" w:cs="Calibri"/>
              </w:rPr>
              <w:t>1 dan</w:t>
            </w:r>
          </w:p>
        </w:tc>
      </w:tr>
      <w:tr w:rsidR="002D310F" w:rsidRPr="006E350E" w14:paraId="4D7B41DA"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30817D"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E47C23" w14:textId="77777777" w:rsidR="001735B9" w:rsidRPr="006E350E" w:rsidRDefault="002052B7" w:rsidP="008006FB">
            <w:pPr>
              <w:pStyle w:val="Standard"/>
              <w:spacing w:after="0"/>
              <w:rPr>
                <w:rFonts w:ascii="Constantia" w:hAnsi="Constantia" w:cs="Calibri"/>
              </w:rPr>
            </w:pPr>
            <w:r w:rsidRPr="006E350E">
              <w:rPr>
                <w:rFonts w:ascii="Constantia" w:hAnsi="Constantia" w:cs="Calibri"/>
              </w:rPr>
              <w:t>Povećati svijest i spoznaju učenika u obilježavanju važnih datume iz hrvatske povijesti. Razvijati domoljublje kod učenika te znati cijeniti žrtvu koju su podnijeli Petar Zrinski i Fran Krsto Frankopan u borbi za slobodu i samostalnost Hrvatske.</w:t>
            </w:r>
          </w:p>
        </w:tc>
      </w:tr>
      <w:tr w:rsidR="002D310F" w:rsidRPr="006E350E" w14:paraId="3D493570"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9A1AD8"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04915C" w14:textId="77777777" w:rsidR="001735B9" w:rsidRPr="006E350E" w:rsidRDefault="002052B7" w:rsidP="008006FB">
            <w:pPr>
              <w:pStyle w:val="Standard"/>
              <w:spacing w:after="0"/>
              <w:rPr>
                <w:rFonts w:ascii="Constantia" w:hAnsi="Constantia" w:cs="Calibri"/>
              </w:rPr>
            </w:pPr>
            <w:r w:rsidRPr="006E350E">
              <w:rPr>
                <w:rFonts w:ascii="Constantia" w:hAnsi="Constantia" w:cs="Calibri"/>
              </w:rPr>
              <w:t>Obilježavanje značajnih datuma iz hrvatske povijesti. Poticati suradnju između učitelja i učenika, naročito prilikom obilježavanja važnih datuma iz naše povijesti. Steći vještine u korištenju povijesne literature na satima povijesti te u školskoj knjižnici.</w:t>
            </w:r>
          </w:p>
        </w:tc>
      </w:tr>
      <w:tr w:rsidR="002D310F" w:rsidRPr="006E350E" w14:paraId="7DD0FC51"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93DA50"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2AF3A0" w14:textId="77777777" w:rsidR="001735B9" w:rsidRPr="006E350E" w:rsidRDefault="002052B7" w:rsidP="008006FB">
            <w:pPr>
              <w:pStyle w:val="Standard"/>
              <w:spacing w:after="0"/>
              <w:rPr>
                <w:rFonts w:ascii="Constantia" w:hAnsi="Constantia" w:cs="Calibri"/>
              </w:rPr>
            </w:pPr>
            <w:r w:rsidRPr="006E350E">
              <w:rPr>
                <w:rFonts w:ascii="Constantia" w:hAnsi="Constantia" w:cs="Calibri"/>
              </w:rPr>
              <w:t>Predavanje i razgovor na satima povijesti. Prezentacije učenika na temu Dana sjećanja na pogibiju Petra Zrinskog i Fran Krste Frankopana. Pripremanje izložbe na oglasnoj ploči škole.</w:t>
            </w:r>
          </w:p>
        </w:tc>
      </w:tr>
      <w:tr w:rsidR="002D310F" w:rsidRPr="006E350E" w14:paraId="30FF775D"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6C9C4C"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B4E69A" w14:textId="12415D74" w:rsidR="001735B9" w:rsidRPr="006E350E" w:rsidRDefault="002052B7" w:rsidP="008006FB">
            <w:pPr>
              <w:pStyle w:val="Standard"/>
              <w:spacing w:after="0"/>
              <w:rPr>
                <w:rFonts w:ascii="Constantia" w:hAnsi="Constantia" w:cs="Calibri"/>
              </w:rPr>
            </w:pPr>
            <w:r w:rsidRPr="006E350E">
              <w:rPr>
                <w:rFonts w:ascii="Constantia" w:hAnsi="Constantia" w:cs="Calibri"/>
              </w:rPr>
              <w:t xml:space="preserve">2 obrazovno </w:t>
            </w:r>
            <w:r w:rsidR="00052DB1" w:rsidRPr="006E350E">
              <w:rPr>
                <w:rFonts w:ascii="Constantia" w:hAnsi="Constantia" w:cs="Calibri"/>
              </w:rPr>
              <w:t>razdoblje (30. 4. 2024</w:t>
            </w:r>
            <w:r w:rsidRPr="006E350E">
              <w:rPr>
                <w:rFonts w:ascii="Constantia" w:hAnsi="Constantia" w:cs="Calibri"/>
              </w:rPr>
              <w:t>.)</w:t>
            </w:r>
          </w:p>
        </w:tc>
      </w:tr>
      <w:tr w:rsidR="002D310F" w:rsidRPr="006E350E" w14:paraId="13F43291"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930752"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8CBB24" w14:textId="77777777" w:rsidR="001735B9" w:rsidRPr="006E350E" w:rsidRDefault="002052B7" w:rsidP="008006FB">
            <w:pPr>
              <w:pStyle w:val="Standard"/>
              <w:spacing w:after="0"/>
              <w:rPr>
                <w:rFonts w:ascii="Constantia" w:hAnsi="Constantia" w:cs="Calibri"/>
              </w:rPr>
            </w:pPr>
            <w:r w:rsidRPr="006E350E">
              <w:rPr>
                <w:rFonts w:ascii="Constantia" w:hAnsi="Constantia" w:cs="Calibri"/>
              </w:rPr>
              <w:t>Vlastito financiranje (škola): kopiranje i prikupljanje materijala, izrada plakata. Dobrovoljno sudjelovanje učenika u donošenju materijala za plakat, te u izradi prezentacija.</w:t>
            </w:r>
          </w:p>
        </w:tc>
      </w:tr>
      <w:tr w:rsidR="002D310F" w:rsidRPr="006E350E" w14:paraId="26FE25C3"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449A07"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D5BE9B" w14:textId="77777777" w:rsidR="001735B9" w:rsidRPr="006E350E" w:rsidRDefault="002052B7" w:rsidP="008006FB">
            <w:pPr>
              <w:pStyle w:val="Standard"/>
              <w:spacing w:after="0"/>
              <w:rPr>
                <w:rFonts w:ascii="Constantia" w:hAnsi="Constantia" w:cs="Calibri"/>
              </w:rPr>
            </w:pPr>
            <w:r w:rsidRPr="006E350E">
              <w:rPr>
                <w:rFonts w:ascii="Constantia" w:hAnsi="Constantia" w:cs="Calibri"/>
              </w:rPr>
              <w:t>Učenici će biti pohvaljeni i nagrađeni za svoje radove i prezentacije. Učenički radovi će se koristiti za ukrašavanje školskog panoa - oglasne ploče. Najbolje prezentacije učenika bit će objavljene na web stranici škole.</w:t>
            </w:r>
          </w:p>
        </w:tc>
      </w:tr>
      <w:tr w:rsidR="002D310F" w:rsidRPr="006E350E" w14:paraId="7217FDC5" w14:textId="77777777" w:rsidTr="008006F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FB816D" w14:textId="77777777" w:rsidR="001735B9" w:rsidRPr="006E350E" w:rsidRDefault="002052B7" w:rsidP="008006FB">
            <w:pPr>
              <w:pStyle w:val="Standard"/>
              <w:spacing w:after="0"/>
              <w:rPr>
                <w:rFonts w:ascii="Constantia" w:hAnsi="Constantia" w:cs="Calibri"/>
                <w:b/>
                <w:bCs/>
              </w:rPr>
            </w:pPr>
            <w:r w:rsidRPr="006E350E">
              <w:rPr>
                <w:rFonts w:ascii="Constantia" w:hAnsi="Constantia" w:cs="Calibri"/>
                <w:b/>
                <w:bCs/>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A13FC4" w14:textId="77777777" w:rsidR="001735B9" w:rsidRPr="006E350E" w:rsidRDefault="002052B7" w:rsidP="008006FB">
            <w:pPr>
              <w:pStyle w:val="Standard"/>
              <w:spacing w:after="0"/>
              <w:rPr>
                <w:rFonts w:ascii="Constantia" w:hAnsi="Constantia" w:cs="Calibri"/>
              </w:rPr>
            </w:pPr>
            <w:r w:rsidRPr="006E350E">
              <w:rPr>
                <w:rFonts w:ascii="Constantia" w:hAnsi="Constantia" w:cs="Calibri"/>
              </w:rPr>
              <w:t>Prezentacije radova učenika  na satu povijesti. Vrednovanje skupnog istraživačkog rada. Prezentacije na informativnom panou - oglasnoj ploči škole.</w:t>
            </w:r>
          </w:p>
        </w:tc>
      </w:tr>
    </w:tbl>
    <w:p w14:paraId="1D6F57EB" w14:textId="77777777" w:rsidR="001735B9" w:rsidRPr="006E350E" w:rsidRDefault="001735B9">
      <w:pPr>
        <w:pStyle w:val="Standard"/>
        <w:spacing w:after="0"/>
        <w:rPr>
          <w:rFonts w:ascii="Constantia" w:hAnsi="Constantia" w:cs="Calibri"/>
          <w:color w:val="1E6A39"/>
        </w:rPr>
      </w:pPr>
    </w:p>
    <w:p w14:paraId="65F7ABF0" w14:textId="77777777" w:rsidR="00C81B42" w:rsidRPr="006E350E" w:rsidRDefault="00C81B42">
      <w:pPr>
        <w:rPr>
          <w:rFonts w:hint="eastAsia"/>
        </w:rPr>
      </w:pPr>
      <w:r w:rsidRPr="006E350E">
        <w:br w:type="page"/>
      </w: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1735B9" w:rsidRPr="006E350E" w14:paraId="51F70964" w14:textId="77777777" w:rsidTr="00B364E8">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3368DA3" w14:textId="3250EF43" w:rsidR="001735B9" w:rsidRPr="006E350E" w:rsidRDefault="002052B7" w:rsidP="00C81B42">
            <w:pPr>
              <w:pStyle w:val="Standard"/>
              <w:spacing w:after="0"/>
              <w:jc w:val="center"/>
              <w:rPr>
                <w:rFonts w:ascii="Constantia" w:hAnsi="Constantia" w:cs="Calibri"/>
                <w:b/>
                <w:bCs/>
              </w:rPr>
            </w:pPr>
            <w:r w:rsidRPr="006E350E">
              <w:rPr>
                <w:rFonts w:ascii="Constantia" w:hAnsi="Constantia" w:cs="Calibri"/>
                <w:b/>
                <w:bCs/>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EE49362" w14:textId="77777777" w:rsidR="001735B9" w:rsidRPr="006E350E" w:rsidRDefault="002052B7" w:rsidP="00C81B42">
            <w:pPr>
              <w:pStyle w:val="Standard"/>
              <w:spacing w:after="0"/>
              <w:jc w:val="center"/>
              <w:rPr>
                <w:rFonts w:ascii="Constantia" w:hAnsi="Constantia" w:cs="Calibri"/>
                <w:b/>
                <w:bCs/>
                <w:caps/>
              </w:rPr>
            </w:pPr>
            <w:r w:rsidRPr="006E350E">
              <w:rPr>
                <w:rFonts w:ascii="Constantia" w:hAnsi="Constantia" w:cs="Calibri"/>
                <w:b/>
                <w:bCs/>
                <w:caps/>
              </w:rPr>
              <w:t>OSTALE AKTIVNOSTI</w:t>
            </w:r>
          </w:p>
        </w:tc>
      </w:tr>
      <w:tr w:rsidR="001735B9" w:rsidRPr="006E350E" w14:paraId="1F3F8955" w14:textId="77777777">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0D3025A9" w14:textId="77777777" w:rsidR="001735B9" w:rsidRPr="006E350E" w:rsidRDefault="001735B9" w:rsidP="00C81B42">
            <w:pPr>
              <w:pStyle w:val="Standard"/>
              <w:snapToGrid w:val="0"/>
              <w:spacing w:after="0"/>
              <w:rPr>
                <w:rFonts w:ascii="Constantia" w:hAnsi="Constantia" w:cs="Calibri"/>
                <w:b/>
                <w:bCs/>
                <w:caps/>
              </w:rPr>
            </w:pPr>
          </w:p>
        </w:tc>
        <w:tc>
          <w:tcPr>
            <w:tcW w:w="7005" w:type="dxa"/>
            <w:tcBorders>
              <w:top w:val="single" w:sz="4" w:space="0" w:color="000000"/>
              <w:bottom w:val="single" w:sz="4" w:space="0" w:color="000000"/>
            </w:tcBorders>
            <w:tcMar>
              <w:top w:w="0" w:type="dxa"/>
              <w:left w:w="108" w:type="dxa"/>
              <w:bottom w:w="0" w:type="dxa"/>
              <w:right w:w="108" w:type="dxa"/>
            </w:tcMar>
          </w:tcPr>
          <w:p w14:paraId="0B218031" w14:textId="77777777" w:rsidR="001735B9" w:rsidRPr="006E350E" w:rsidRDefault="001735B9" w:rsidP="00C81B42">
            <w:pPr>
              <w:pStyle w:val="Standard"/>
              <w:snapToGrid w:val="0"/>
              <w:spacing w:after="0"/>
              <w:rPr>
                <w:rFonts w:ascii="Constantia" w:hAnsi="Constantia" w:cs="Calibri"/>
                <w:b/>
                <w:bCs/>
                <w:caps/>
              </w:rPr>
            </w:pPr>
          </w:p>
        </w:tc>
      </w:tr>
      <w:tr w:rsidR="001735B9" w:rsidRPr="006E350E" w14:paraId="60FF46B7" w14:textId="77777777" w:rsidTr="00541DD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8437D3" w14:textId="77777777" w:rsidR="001735B9" w:rsidRPr="006E350E" w:rsidRDefault="002052B7" w:rsidP="00C81B42">
            <w:pPr>
              <w:pStyle w:val="Standard"/>
              <w:spacing w:after="0"/>
              <w:rPr>
                <w:rFonts w:ascii="Constantia" w:hAnsi="Constantia" w:cs="Calibri"/>
                <w:b/>
                <w:bCs/>
              </w:rPr>
            </w:pPr>
            <w:r w:rsidRPr="006E350E">
              <w:rPr>
                <w:rFonts w:ascii="Constantia" w:hAnsi="Constantia" w:cs="Calibri"/>
                <w:b/>
                <w:bCs/>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A89F59" w14:textId="77777777" w:rsidR="00541DD9" w:rsidRPr="006E350E" w:rsidRDefault="00541DD9" w:rsidP="00C81B42">
            <w:pPr>
              <w:pStyle w:val="Standard"/>
              <w:spacing w:after="0"/>
              <w:jc w:val="center"/>
              <w:rPr>
                <w:rFonts w:ascii="Constantia" w:hAnsi="Constantia" w:cs="Calibri"/>
                <w:b/>
                <w:bCs/>
              </w:rPr>
            </w:pPr>
            <w:r w:rsidRPr="006E350E">
              <w:rPr>
                <w:rFonts w:ascii="Constantia" w:hAnsi="Constantia" w:cs="Calibri"/>
                <w:b/>
                <w:bCs/>
              </w:rPr>
              <w:t xml:space="preserve">OBILJEŽAVANJE DANA EUROPE I DANA POBJEDE NAD </w:t>
            </w:r>
          </w:p>
          <w:p w14:paraId="625E9176" w14:textId="4DAFA70E" w:rsidR="001735B9" w:rsidRPr="006E350E" w:rsidRDefault="00541DD9" w:rsidP="00C81B42">
            <w:pPr>
              <w:pStyle w:val="Standard"/>
              <w:spacing w:after="0"/>
              <w:jc w:val="center"/>
              <w:rPr>
                <w:rFonts w:ascii="Constantia" w:hAnsi="Constantia" w:cs="Calibri"/>
                <w:b/>
                <w:bCs/>
              </w:rPr>
            </w:pPr>
            <w:r w:rsidRPr="006E350E">
              <w:rPr>
                <w:rFonts w:ascii="Constantia" w:hAnsi="Constantia" w:cs="Calibri"/>
                <w:b/>
                <w:bCs/>
              </w:rPr>
              <w:t>FAŠIZMOM</w:t>
            </w:r>
          </w:p>
        </w:tc>
      </w:tr>
      <w:tr w:rsidR="001735B9" w:rsidRPr="006E350E" w14:paraId="49F8CE2A"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48B512"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573E2B" w14:textId="77777777" w:rsidR="001735B9" w:rsidRPr="006E350E" w:rsidRDefault="002052B7" w:rsidP="00690EB9">
            <w:pPr>
              <w:pStyle w:val="Standard"/>
              <w:spacing w:after="0"/>
              <w:rPr>
                <w:rFonts w:ascii="Constantia" w:hAnsi="Constantia" w:cs="Calibri"/>
              </w:rPr>
            </w:pPr>
            <w:r w:rsidRPr="006E350E">
              <w:rPr>
                <w:rFonts w:ascii="Constantia" w:hAnsi="Constantia" w:cs="Calibri"/>
              </w:rPr>
              <w:t>Na nastavi povijesti objasniti učenicima važnost obilježavanja Dana Europe i Dana pobjede nad fašizmom. Učenici će sudjelovati u obilježavanju Dana Europe i Dana pobjede nad fašizmom kroz izradu plakata, ukrašavanja školskih panoa te kroz izradu prezentacija. Potrebne materijale učenici će pronaći u knjižnici škole.</w:t>
            </w:r>
          </w:p>
        </w:tc>
      </w:tr>
      <w:tr w:rsidR="001735B9" w:rsidRPr="006E350E" w14:paraId="46D1B9FC"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09F33A"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C4ED55" w14:textId="73132257" w:rsidR="001735B9" w:rsidRPr="006E350E" w:rsidRDefault="002052B7" w:rsidP="00690EB9">
            <w:pPr>
              <w:pStyle w:val="Standard"/>
              <w:spacing w:after="0"/>
              <w:rPr>
                <w:rFonts w:ascii="Constantia" w:hAnsi="Constantia" w:cs="Calibri"/>
              </w:rPr>
            </w:pPr>
            <w:r w:rsidRPr="006E350E">
              <w:rPr>
                <w:rFonts w:ascii="Constantia" w:hAnsi="Constantia" w:cs="Calibri"/>
              </w:rPr>
              <w:t>Darija Jurič, knjižničarka; Bernarda Šuvar</w:t>
            </w:r>
            <w:r w:rsidR="00897632" w:rsidRPr="006E350E">
              <w:rPr>
                <w:rFonts w:ascii="Constantia" w:hAnsi="Constantia" w:cs="Calibri"/>
              </w:rPr>
              <w:t xml:space="preserve"> (</w:t>
            </w:r>
            <w:r w:rsidR="003D64BD" w:rsidRPr="006E350E">
              <w:rPr>
                <w:rFonts w:ascii="Constantia" w:hAnsi="Constantia" w:cs="Calibri"/>
              </w:rPr>
              <w:t xml:space="preserve">zamj. </w:t>
            </w:r>
            <w:r w:rsidR="00897632" w:rsidRPr="006E350E">
              <w:rPr>
                <w:rFonts w:ascii="Constantia" w:hAnsi="Constantia" w:cs="Calibri"/>
              </w:rPr>
              <w:t>Igor Krnjeta</w:t>
            </w:r>
            <w:r w:rsidRPr="006E350E">
              <w:rPr>
                <w:rFonts w:ascii="Constantia" w:hAnsi="Constantia" w:cs="Calibri"/>
              </w:rPr>
              <w:t>, prof. povijesti</w:t>
            </w:r>
            <w:r w:rsidR="009C66F4" w:rsidRPr="006E350E">
              <w:rPr>
                <w:rFonts w:ascii="Constantia" w:hAnsi="Constantia" w:cs="Calibri"/>
              </w:rPr>
              <w:t>)</w:t>
            </w:r>
          </w:p>
        </w:tc>
      </w:tr>
      <w:tr w:rsidR="001735B9" w:rsidRPr="006E350E" w14:paraId="420C561F"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D8C5CC"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29075C" w14:textId="77777777" w:rsidR="001735B9" w:rsidRPr="006E350E" w:rsidRDefault="002052B7" w:rsidP="00690EB9">
            <w:pPr>
              <w:pStyle w:val="Standard"/>
              <w:spacing w:after="0"/>
              <w:rPr>
                <w:rFonts w:ascii="Constantia" w:hAnsi="Constantia" w:cs="Calibri"/>
              </w:rPr>
            </w:pPr>
            <w:r w:rsidRPr="006E350E">
              <w:rPr>
                <w:rFonts w:ascii="Constantia" w:hAnsi="Constantia" w:cs="Calibri"/>
              </w:rPr>
              <w:t>Učenici OŠ Josipa Račića</w:t>
            </w:r>
          </w:p>
        </w:tc>
      </w:tr>
      <w:tr w:rsidR="001735B9" w:rsidRPr="006E350E" w14:paraId="32A490D2"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50CD48"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E0442F" w14:textId="72C66900" w:rsidR="001735B9" w:rsidRPr="006E350E" w:rsidRDefault="002052B7" w:rsidP="00690EB9">
            <w:pPr>
              <w:pStyle w:val="Standard"/>
              <w:spacing w:after="0"/>
              <w:rPr>
                <w:rFonts w:ascii="Constantia" w:hAnsi="Constantia" w:cs="Calibri"/>
              </w:rPr>
            </w:pPr>
            <w:r w:rsidRPr="006E350E">
              <w:rPr>
                <w:rFonts w:ascii="Constantia" w:hAnsi="Constantia" w:cs="Calibri"/>
              </w:rPr>
              <w:t>Svi učenici od 5</w:t>
            </w:r>
            <w:r w:rsidR="00090878" w:rsidRPr="006E350E">
              <w:rPr>
                <w:rFonts w:ascii="Constantia" w:hAnsi="Constantia" w:cs="Calibri"/>
              </w:rPr>
              <w:t>.</w:t>
            </w:r>
            <w:r w:rsidRPr="006E350E">
              <w:rPr>
                <w:rFonts w:ascii="Constantia" w:hAnsi="Constantia" w:cs="Calibri"/>
              </w:rPr>
              <w:t xml:space="preserve"> do 8</w:t>
            </w:r>
            <w:r w:rsidR="00090878" w:rsidRPr="006E350E">
              <w:rPr>
                <w:rFonts w:ascii="Constantia" w:hAnsi="Constantia" w:cs="Calibri"/>
              </w:rPr>
              <w:t>.</w:t>
            </w:r>
            <w:r w:rsidRPr="006E350E">
              <w:rPr>
                <w:rFonts w:ascii="Constantia" w:hAnsi="Constantia" w:cs="Calibri"/>
              </w:rPr>
              <w:t xml:space="preserve"> razreda</w:t>
            </w:r>
          </w:p>
        </w:tc>
      </w:tr>
      <w:tr w:rsidR="001735B9" w:rsidRPr="006E350E" w14:paraId="0787325A"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54A8A5"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D6B269" w14:textId="77777777" w:rsidR="001735B9" w:rsidRPr="006E350E" w:rsidRDefault="002052B7" w:rsidP="00690EB9">
            <w:pPr>
              <w:pStyle w:val="Standard"/>
              <w:spacing w:after="0"/>
              <w:rPr>
                <w:rFonts w:ascii="Constantia" w:hAnsi="Constantia" w:cs="Calibri"/>
              </w:rPr>
            </w:pPr>
            <w:r w:rsidRPr="006E350E">
              <w:rPr>
                <w:rFonts w:ascii="Constantia" w:hAnsi="Constantia" w:cs="Calibri"/>
              </w:rPr>
              <w:t>1 dan</w:t>
            </w:r>
          </w:p>
        </w:tc>
      </w:tr>
      <w:tr w:rsidR="001735B9" w:rsidRPr="006E350E" w14:paraId="5A41569E"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A34FC1"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378DA2" w14:textId="77777777" w:rsidR="001735B9" w:rsidRPr="006E350E" w:rsidRDefault="002052B7" w:rsidP="00690EB9">
            <w:pPr>
              <w:pStyle w:val="Standard"/>
              <w:spacing w:after="0"/>
              <w:rPr>
                <w:rFonts w:ascii="Constantia" w:hAnsi="Constantia"/>
              </w:rPr>
            </w:pPr>
            <w:r w:rsidRPr="006E350E">
              <w:rPr>
                <w:rFonts w:ascii="Constantia" w:hAnsi="Constantia" w:cs="Calibri"/>
              </w:rPr>
              <w:t>Povećati svijest i spoznaju učenika u obilježavanju važnih datume iz europske i svjetske povijesti. Znati cijeniti važnost Dana Europe i Dana pobjede nad fašizmom za razvoj suvremene, demokratske i ujedinjene Europe.</w:t>
            </w:r>
            <w:r w:rsidRPr="006E350E">
              <w:rPr>
                <w:rFonts w:ascii="Constantia" w:hAnsi="Constantia" w:cs="Calibri"/>
                <w:shd w:val="clear" w:color="auto" w:fill="FFFFFF"/>
              </w:rPr>
              <w:t xml:space="preserve"> </w:t>
            </w:r>
            <w:r w:rsidRPr="006E350E">
              <w:rPr>
                <w:rFonts w:ascii="Constantia" w:hAnsi="Constantia" w:cs="Calibri"/>
              </w:rPr>
              <w:t>Naglasiti važnost sjećanja na završetak Drugoga svjetskog rata u Europi 1945. godine i početak stvaranja današnje Europske unije pet godina poslije.</w:t>
            </w:r>
          </w:p>
        </w:tc>
      </w:tr>
      <w:tr w:rsidR="001735B9" w:rsidRPr="006E350E" w14:paraId="59306BBE"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A4D247"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23B055" w14:textId="77777777" w:rsidR="001735B9" w:rsidRPr="006E350E" w:rsidRDefault="002052B7" w:rsidP="00690EB9">
            <w:pPr>
              <w:pStyle w:val="Standard"/>
              <w:spacing w:after="0"/>
              <w:rPr>
                <w:rFonts w:ascii="Constantia" w:hAnsi="Constantia" w:cs="Calibri"/>
              </w:rPr>
            </w:pPr>
            <w:r w:rsidRPr="006E350E">
              <w:rPr>
                <w:rFonts w:ascii="Constantia" w:hAnsi="Constantia" w:cs="Calibri"/>
              </w:rPr>
              <w:t>Obilježavanje značajnih datuma iz europske i svjetske povijesti. Poticati suradnju između učitelja i učenika, naročito prilikom obilježavanja važnih datuma za cijelo čovječanstvo. Steći vještine u korištenju povijesne literature na satima povijesti te u školskoj knjižnici.</w:t>
            </w:r>
          </w:p>
        </w:tc>
      </w:tr>
      <w:tr w:rsidR="001735B9" w:rsidRPr="006E350E" w14:paraId="03B6D434"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A24113"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742B4" w14:textId="77777777" w:rsidR="001735B9" w:rsidRPr="006E350E" w:rsidRDefault="002052B7" w:rsidP="00690EB9">
            <w:pPr>
              <w:pStyle w:val="Standard"/>
              <w:spacing w:after="0"/>
              <w:rPr>
                <w:rFonts w:ascii="Constantia" w:hAnsi="Constantia" w:cs="Calibri"/>
              </w:rPr>
            </w:pPr>
            <w:r w:rsidRPr="006E350E">
              <w:rPr>
                <w:rFonts w:ascii="Constantia" w:hAnsi="Constantia" w:cs="Calibri"/>
              </w:rPr>
              <w:t>Predavanje i razgovor na satima povijesti. Prezentacije učenika na temu Dana Europe i Dana pobjede nad fašizmom. Pripremanje izložbe na oglasnoj ploči škole.</w:t>
            </w:r>
          </w:p>
        </w:tc>
      </w:tr>
      <w:tr w:rsidR="001735B9" w:rsidRPr="006E350E" w14:paraId="576F789C"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F77615"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79B709" w14:textId="6A48D053" w:rsidR="001735B9" w:rsidRPr="006E350E" w:rsidRDefault="002052B7" w:rsidP="00690EB9">
            <w:pPr>
              <w:pStyle w:val="Standard"/>
              <w:spacing w:after="0"/>
              <w:rPr>
                <w:rFonts w:ascii="Constantia" w:hAnsi="Constantia" w:cs="Calibri"/>
              </w:rPr>
            </w:pPr>
            <w:r w:rsidRPr="006E350E">
              <w:rPr>
                <w:rFonts w:ascii="Constantia" w:hAnsi="Constantia" w:cs="Calibri"/>
              </w:rPr>
              <w:t xml:space="preserve">2 </w:t>
            </w:r>
            <w:r w:rsidR="000C5CC0" w:rsidRPr="006E350E">
              <w:rPr>
                <w:rFonts w:ascii="Constantia" w:hAnsi="Constantia" w:cs="Calibri"/>
              </w:rPr>
              <w:t>obrazovno</w:t>
            </w:r>
            <w:r w:rsidR="00052DB1" w:rsidRPr="006E350E">
              <w:rPr>
                <w:rFonts w:ascii="Constantia" w:hAnsi="Constantia" w:cs="Calibri"/>
              </w:rPr>
              <w:t xml:space="preserve"> razdoblje (9. 5. 2024</w:t>
            </w:r>
            <w:r w:rsidR="000C5CC0" w:rsidRPr="006E350E">
              <w:rPr>
                <w:rFonts w:ascii="Constantia" w:hAnsi="Constantia" w:cs="Calibri"/>
              </w:rPr>
              <w:t>.</w:t>
            </w:r>
            <w:r w:rsidRPr="006E350E">
              <w:rPr>
                <w:rFonts w:ascii="Constantia" w:hAnsi="Constantia" w:cs="Calibri"/>
              </w:rPr>
              <w:t>)</w:t>
            </w:r>
          </w:p>
        </w:tc>
      </w:tr>
      <w:tr w:rsidR="001735B9" w:rsidRPr="006E350E" w14:paraId="699DD15F"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72D62E"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8F96ED" w14:textId="77777777" w:rsidR="001735B9" w:rsidRPr="006E350E" w:rsidRDefault="002052B7" w:rsidP="00690EB9">
            <w:pPr>
              <w:pStyle w:val="Standard"/>
              <w:spacing w:after="0"/>
              <w:rPr>
                <w:rFonts w:ascii="Constantia" w:hAnsi="Constantia" w:cs="Calibri"/>
              </w:rPr>
            </w:pPr>
            <w:r w:rsidRPr="006E350E">
              <w:rPr>
                <w:rFonts w:ascii="Constantia" w:hAnsi="Constantia" w:cs="Calibri"/>
              </w:rPr>
              <w:t>Vlastito financiranje (škola): kopiranje i prikupljanje materijala, izrada plakata. Dobrovoljno sudjelovanje učenika u donošenju materijala za plakat, te u izradi prezentacija.</w:t>
            </w:r>
          </w:p>
        </w:tc>
      </w:tr>
      <w:tr w:rsidR="001735B9" w:rsidRPr="006E350E" w14:paraId="6FDDDAB2"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760A18"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6E19BA" w14:textId="77777777" w:rsidR="001735B9" w:rsidRPr="006E350E" w:rsidRDefault="002052B7" w:rsidP="00690EB9">
            <w:pPr>
              <w:pStyle w:val="Standard"/>
              <w:spacing w:after="0"/>
              <w:rPr>
                <w:rFonts w:ascii="Constantia" w:hAnsi="Constantia" w:cs="Calibri"/>
              </w:rPr>
            </w:pPr>
            <w:r w:rsidRPr="006E350E">
              <w:rPr>
                <w:rFonts w:ascii="Constantia" w:hAnsi="Constantia" w:cs="Calibri"/>
              </w:rPr>
              <w:t>Učenici će biti pohvaljeni i nagrađeni za svoje radove i prezentacije. Učenički radovi će se koristiti za ukrašavanje školskog panoa - oglasne ploče. Najbolje prezentacije učenika bit će objavljene na web stranici škole.</w:t>
            </w:r>
          </w:p>
        </w:tc>
      </w:tr>
      <w:tr w:rsidR="001735B9" w:rsidRPr="006E350E" w14:paraId="78386CA5" w14:textId="77777777" w:rsidTr="00690EB9">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1BCE9C" w14:textId="77777777" w:rsidR="001735B9" w:rsidRPr="006E350E" w:rsidRDefault="002052B7" w:rsidP="00690EB9">
            <w:pPr>
              <w:pStyle w:val="Standard"/>
              <w:spacing w:after="0"/>
              <w:rPr>
                <w:rFonts w:ascii="Constantia" w:hAnsi="Constantia" w:cs="Calibri"/>
                <w:b/>
                <w:bCs/>
              </w:rPr>
            </w:pPr>
            <w:r w:rsidRPr="006E350E">
              <w:rPr>
                <w:rFonts w:ascii="Constantia" w:hAnsi="Constantia" w:cs="Calibri"/>
                <w:b/>
                <w:bCs/>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D1F889" w14:textId="77777777" w:rsidR="001735B9" w:rsidRPr="006E350E" w:rsidRDefault="002052B7" w:rsidP="00690EB9">
            <w:pPr>
              <w:pStyle w:val="Standard"/>
              <w:spacing w:after="0"/>
              <w:rPr>
                <w:rFonts w:ascii="Constantia" w:hAnsi="Constantia" w:cs="Calibri"/>
              </w:rPr>
            </w:pPr>
            <w:r w:rsidRPr="006E350E">
              <w:rPr>
                <w:rFonts w:ascii="Constantia" w:hAnsi="Constantia" w:cs="Calibri"/>
              </w:rPr>
              <w:t>Prezentacije radova učenika  na satu povijesti. Vrednovanje skupnog istraživačkog rada. Prezentacije na informativnom panou - oglasnoj ploči škole.</w:t>
            </w:r>
          </w:p>
        </w:tc>
      </w:tr>
    </w:tbl>
    <w:p w14:paraId="27ACDDB8" w14:textId="77777777" w:rsidR="001735B9" w:rsidRPr="006E350E" w:rsidRDefault="001735B9">
      <w:pPr>
        <w:pStyle w:val="Standard"/>
        <w:pageBreakBefore/>
        <w:spacing w:after="0"/>
        <w:rPr>
          <w:rFonts w:ascii="Constantia" w:hAnsi="Constantia" w:cs="Calibri"/>
          <w:vanish/>
          <w:color w:val="1E6A39"/>
        </w:rPr>
      </w:pP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B23F1D" w:rsidRPr="006E350E" w14:paraId="14723A1D" w14:textId="77777777" w:rsidTr="00B364E8">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DC2A55A" w14:textId="77777777" w:rsidR="001735B9" w:rsidRPr="006E350E" w:rsidRDefault="002052B7" w:rsidP="00C81B42">
            <w:pPr>
              <w:pStyle w:val="Standard"/>
              <w:spacing w:after="0"/>
              <w:jc w:val="center"/>
              <w:rPr>
                <w:rFonts w:ascii="Constantia" w:hAnsi="Constantia" w:cs="Calibri"/>
                <w:b/>
                <w:bCs/>
              </w:rPr>
            </w:pPr>
            <w:r w:rsidRPr="006E350E">
              <w:rPr>
                <w:rFonts w:ascii="Constantia" w:hAnsi="Constantia" w:cs="Calibri"/>
                <w:b/>
                <w:bCs/>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F4E2871" w14:textId="77777777" w:rsidR="001735B9" w:rsidRPr="006E350E" w:rsidRDefault="002052B7" w:rsidP="00C81B42">
            <w:pPr>
              <w:pStyle w:val="Standard"/>
              <w:spacing w:after="0"/>
              <w:jc w:val="center"/>
              <w:rPr>
                <w:rFonts w:ascii="Constantia" w:hAnsi="Constantia" w:cs="Calibri"/>
                <w:b/>
                <w:bCs/>
                <w:caps/>
              </w:rPr>
            </w:pPr>
            <w:r w:rsidRPr="006E350E">
              <w:rPr>
                <w:rFonts w:ascii="Constantia" w:hAnsi="Constantia" w:cs="Calibri"/>
                <w:b/>
                <w:bCs/>
                <w:caps/>
              </w:rPr>
              <w:t>OSTALE AKTIVNOSTI</w:t>
            </w:r>
          </w:p>
        </w:tc>
      </w:tr>
      <w:tr w:rsidR="00B23F1D" w:rsidRPr="006E350E" w14:paraId="7CE7B27C" w14:textId="77777777">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7D2C33D0" w14:textId="77777777" w:rsidR="001735B9" w:rsidRPr="006E350E" w:rsidRDefault="001735B9" w:rsidP="00C81B42">
            <w:pPr>
              <w:pStyle w:val="Standard"/>
              <w:snapToGrid w:val="0"/>
              <w:spacing w:after="0"/>
              <w:rPr>
                <w:rFonts w:ascii="Constantia" w:hAnsi="Constantia" w:cs="Calibri"/>
                <w:b/>
                <w:bCs/>
                <w:caps/>
              </w:rPr>
            </w:pPr>
          </w:p>
        </w:tc>
        <w:tc>
          <w:tcPr>
            <w:tcW w:w="7005" w:type="dxa"/>
            <w:tcBorders>
              <w:top w:val="single" w:sz="4" w:space="0" w:color="000000"/>
              <w:bottom w:val="single" w:sz="4" w:space="0" w:color="000000"/>
            </w:tcBorders>
            <w:tcMar>
              <w:top w:w="0" w:type="dxa"/>
              <w:left w:w="108" w:type="dxa"/>
              <w:bottom w:w="0" w:type="dxa"/>
              <w:right w:w="108" w:type="dxa"/>
            </w:tcMar>
          </w:tcPr>
          <w:p w14:paraId="23CCA521" w14:textId="77777777" w:rsidR="001735B9" w:rsidRPr="006E350E" w:rsidRDefault="001735B9" w:rsidP="00C81B42">
            <w:pPr>
              <w:pStyle w:val="Standard"/>
              <w:snapToGrid w:val="0"/>
              <w:spacing w:after="0"/>
              <w:rPr>
                <w:rFonts w:ascii="Constantia" w:hAnsi="Constantia" w:cs="Calibri"/>
                <w:b/>
                <w:bCs/>
                <w:caps/>
              </w:rPr>
            </w:pPr>
          </w:p>
        </w:tc>
      </w:tr>
      <w:tr w:rsidR="00B23F1D" w:rsidRPr="006E350E" w14:paraId="1DD24FC3" w14:textId="77777777" w:rsidTr="00AC56B1">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B73488" w14:textId="77777777" w:rsidR="001735B9" w:rsidRPr="006E350E" w:rsidRDefault="002052B7" w:rsidP="00C81B42">
            <w:pPr>
              <w:pStyle w:val="Standard"/>
              <w:spacing w:after="0"/>
              <w:rPr>
                <w:rFonts w:ascii="Constantia" w:hAnsi="Constantia" w:cs="Calibri"/>
                <w:b/>
                <w:bCs/>
              </w:rPr>
            </w:pPr>
            <w:r w:rsidRPr="006E350E">
              <w:rPr>
                <w:rFonts w:ascii="Constantia" w:hAnsi="Constantia" w:cs="Calibri"/>
                <w:b/>
                <w:bCs/>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673E6B" w14:textId="34D51384" w:rsidR="001735B9" w:rsidRPr="006E350E" w:rsidRDefault="00AC56B1" w:rsidP="00C81B42">
            <w:pPr>
              <w:pStyle w:val="Standard"/>
              <w:spacing w:after="0"/>
              <w:jc w:val="center"/>
              <w:rPr>
                <w:rFonts w:ascii="Constantia" w:hAnsi="Constantia" w:cs="Calibri"/>
                <w:b/>
                <w:bCs/>
              </w:rPr>
            </w:pPr>
            <w:r w:rsidRPr="006E350E">
              <w:rPr>
                <w:rFonts w:ascii="Constantia" w:hAnsi="Constantia" w:cs="Calibri"/>
                <w:b/>
                <w:bCs/>
              </w:rPr>
              <w:t>OBILJEŽAVANJE DANA DRŽAVNOSTI 30. 5. 2024. GODINE.</w:t>
            </w:r>
          </w:p>
        </w:tc>
      </w:tr>
      <w:tr w:rsidR="00B23F1D" w:rsidRPr="006E350E" w14:paraId="58D523A2"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4AAADB"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89642E" w14:textId="77777777" w:rsidR="001735B9" w:rsidRPr="006E350E" w:rsidRDefault="002052B7" w:rsidP="002478A2">
            <w:pPr>
              <w:pStyle w:val="Standard"/>
              <w:spacing w:after="0"/>
              <w:rPr>
                <w:rFonts w:ascii="Constantia" w:hAnsi="Constantia" w:cs="Calibri"/>
              </w:rPr>
            </w:pPr>
            <w:r w:rsidRPr="006E350E">
              <w:rPr>
                <w:rFonts w:ascii="Constantia" w:hAnsi="Constantia" w:cs="Calibri"/>
              </w:rPr>
              <w:t>Na nastavi povijesti objasniti učenicima važnost obilježavanja Dana državnosti. Učenici će sudjelovati u obilježavanju Dana državnosti  kroz izradu plakata, ukrašavanja školskih panoa te kroz izradu prezentacija. Potrebne materijale učenici će pronaći u knjižnici škole.</w:t>
            </w:r>
          </w:p>
        </w:tc>
      </w:tr>
      <w:tr w:rsidR="00B23F1D" w:rsidRPr="006E350E" w14:paraId="5F032E95"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C4DF6A"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BB85A7" w14:textId="29F703DC" w:rsidR="001735B9" w:rsidRPr="006E350E" w:rsidRDefault="002052B7" w:rsidP="002478A2">
            <w:pPr>
              <w:pStyle w:val="Standard"/>
              <w:spacing w:after="0"/>
              <w:rPr>
                <w:rFonts w:ascii="Constantia" w:hAnsi="Constantia" w:cs="Calibri"/>
              </w:rPr>
            </w:pPr>
            <w:r w:rsidRPr="006E350E">
              <w:rPr>
                <w:rFonts w:ascii="Constantia" w:hAnsi="Constantia" w:cs="Calibri"/>
              </w:rPr>
              <w:t>Darija Jurič, knjižničarka; Bernarda Šuvar</w:t>
            </w:r>
            <w:r w:rsidR="00897632" w:rsidRPr="006E350E">
              <w:rPr>
                <w:rFonts w:ascii="Constantia" w:hAnsi="Constantia" w:cs="Calibri"/>
              </w:rPr>
              <w:t xml:space="preserve"> (</w:t>
            </w:r>
            <w:r w:rsidR="003D64BD" w:rsidRPr="006E350E">
              <w:rPr>
                <w:rFonts w:ascii="Constantia" w:hAnsi="Constantia" w:cs="Calibri"/>
              </w:rPr>
              <w:t xml:space="preserve">zamj. </w:t>
            </w:r>
            <w:r w:rsidR="00897632" w:rsidRPr="006E350E">
              <w:rPr>
                <w:rFonts w:ascii="Constantia" w:hAnsi="Constantia" w:cs="Calibri"/>
              </w:rPr>
              <w:t>Igor Krnjeta</w:t>
            </w:r>
            <w:r w:rsidRPr="006E350E">
              <w:rPr>
                <w:rFonts w:ascii="Constantia" w:hAnsi="Constantia" w:cs="Calibri"/>
              </w:rPr>
              <w:t>, prof. povijesti</w:t>
            </w:r>
            <w:r w:rsidR="009C66F4" w:rsidRPr="006E350E">
              <w:rPr>
                <w:rFonts w:ascii="Constantia" w:hAnsi="Constantia" w:cs="Calibri"/>
              </w:rPr>
              <w:t>)</w:t>
            </w:r>
          </w:p>
        </w:tc>
      </w:tr>
      <w:tr w:rsidR="00B23F1D" w:rsidRPr="006E350E" w14:paraId="15708B3C"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1EFEF2"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274435" w14:textId="77777777" w:rsidR="001735B9" w:rsidRPr="006E350E" w:rsidRDefault="002052B7" w:rsidP="002478A2">
            <w:pPr>
              <w:pStyle w:val="Standard"/>
              <w:spacing w:after="0"/>
              <w:rPr>
                <w:rFonts w:ascii="Constantia" w:hAnsi="Constantia" w:cs="Calibri"/>
              </w:rPr>
            </w:pPr>
            <w:r w:rsidRPr="006E350E">
              <w:rPr>
                <w:rFonts w:ascii="Constantia" w:hAnsi="Constantia" w:cs="Calibri"/>
              </w:rPr>
              <w:t>Učenici OŠ Josipa Račića</w:t>
            </w:r>
          </w:p>
        </w:tc>
      </w:tr>
      <w:tr w:rsidR="00B23F1D" w:rsidRPr="006E350E" w14:paraId="0A03A1D0"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9A3884"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76F0E0" w14:textId="4A6EEC6B" w:rsidR="001735B9" w:rsidRPr="006E350E" w:rsidRDefault="002052B7" w:rsidP="002478A2">
            <w:pPr>
              <w:pStyle w:val="Standard"/>
              <w:spacing w:after="0"/>
              <w:rPr>
                <w:rFonts w:ascii="Constantia" w:hAnsi="Constantia" w:cs="Calibri"/>
              </w:rPr>
            </w:pPr>
            <w:r w:rsidRPr="006E350E">
              <w:rPr>
                <w:rFonts w:ascii="Constantia" w:hAnsi="Constantia" w:cs="Calibri"/>
              </w:rPr>
              <w:t>Svi učenici od 5</w:t>
            </w:r>
            <w:r w:rsidR="00090878" w:rsidRPr="006E350E">
              <w:rPr>
                <w:rFonts w:ascii="Constantia" w:hAnsi="Constantia" w:cs="Calibri"/>
              </w:rPr>
              <w:t>.</w:t>
            </w:r>
            <w:r w:rsidRPr="006E350E">
              <w:rPr>
                <w:rFonts w:ascii="Constantia" w:hAnsi="Constantia" w:cs="Calibri"/>
              </w:rPr>
              <w:t xml:space="preserve"> do 8</w:t>
            </w:r>
            <w:r w:rsidR="00090878" w:rsidRPr="006E350E">
              <w:rPr>
                <w:rFonts w:ascii="Constantia" w:hAnsi="Constantia" w:cs="Calibri"/>
              </w:rPr>
              <w:t>.</w:t>
            </w:r>
            <w:r w:rsidRPr="006E350E">
              <w:rPr>
                <w:rFonts w:ascii="Constantia" w:hAnsi="Constantia" w:cs="Calibri"/>
              </w:rPr>
              <w:t xml:space="preserve"> razreda</w:t>
            </w:r>
          </w:p>
        </w:tc>
      </w:tr>
      <w:tr w:rsidR="00B23F1D" w:rsidRPr="006E350E" w14:paraId="7E12CD84"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635345"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7E6C70" w14:textId="77777777" w:rsidR="001735B9" w:rsidRPr="006E350E" w:rsidRDefault="002052B7" w:rsidP="002478A2">
            <w:pPr>
              <w:pStyle w:val="Standard"/>
              <w:spacing w:after="0"/>
              <w:rPr>
                <w:rFonts w:ascii="Constantia" w:hAnsi="Constantia" w:cs="Calibri"/>
              </w:rPr>
            </w:pPr>
            <w:r w:rsidRPr="006E350E">
              <w:rPr>
                <w:rFonts w:ascii="Constantia" w:hAnsi="Constantia" w:cs="Calibri"/>
              </w:rPr>
              <w:t>1 dan</w:t>
            </w:r>
          </w:p>
        </w:tc>
      </w:tr>
      <w:tr w:rsidR="00B23F1D" w:rsidRPr="006E350E" w14:paraId="5B01CE14"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633013"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380AC4" w14:textId="77777777" w:rsidR="001735B9" w:rsidRPr="006E350E" w:rsidRDefault="002052B7" w:rsidP="002478A2">
            <w:pPr>
              <w:pStyle w:val="Standard"/>
              <w:spacing w:after="0"/>
              <w:rPr>
                <w:rFonts w:ascii="Constantia" w:hAnsi="Constantia" w:cs="Calibri"/>
              </w:rPr>
            </w:pPr>
            <w:r w:rsidRPr="006E350E">
              <w:rPr>
                <w:rFonts w:ascii="Constantia" w:hAnsi="Constantia" w:cs="Calibri"/>
              </w:rPr>
              <w:t>Povećati svijest i spoznaju učenika u obilježavanju važnih datume iz hrvatske povijesti. Razvijati domoljublje kod učenika te znati cijeniti važnost Dana državnosti za razvoj hrvatske države.</w:t>
            </w:r>
          </w:p>
        </w:tc>
      </w:tr>
      <w:tr w:rsidR="00B23F1D" w:rsidRPr="006E350E" w14:paraId="63D5E7BC"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4BBD0A"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A0186D" w14:textId="77777777" w:rsidR="001735B9" w:rsidRPr="006E350E" w:rsidRDefault="002052B7" w:rsidP="002478A2">
            <w:pPr>
              <w:pStyle w:val="Standard"/>
              <w:spacing w:after="0"/>
              <w:rPr>
                <w:rFonts w:ascii="Constantia" w:hAnsi="Constantia" w:cs="Calibri"/>
              </w:rPr>
            </w:pPr>
            <w:r w:rsidRPr="006E350E">
              <w:rPr>
                <w:rFonts w:ascii="Constantia" w:hAnsi="Constantia" w:cs="Calibri"/>
              </w:rPr>
              <w:t>Obilježavanje značajnih datuma iz hrvatske povijesti. Poticati suradnju između učitelja i učenika, naročito prilikom obilježavanja važnih datuma iz naše povijesti. Steći vještine u korištenju povijesne literature na satima povijesti te u školskoj knjižnici.</w:t>
            </w:r>
          </w:p>
        </w:tc>
      </w:tr>
      <w:tr w:rsidR="00B23F1D" w:rsidRPr="006E350E" w14:paraId="74AB8199"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2804D8"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4E9B60" w14:textId="77777777" w:rsidR="001735B9" w:rsidRPr="006E350E" w:rsidRDefault="002052B7" w:rsidP="002478A2">
            <w:pPr>
              <w:pStyle w:val="Standard"/>
              <w:spacing w:after="0"/>
              <w:rPr>
                <w:rFonts w:ascii="Constantia" w:hAnsi="Constantia" w:cs="Calibri"/>
              </w:rPr>
            </w:pPr>
            <w:r w:rsidRPr="006E350E">
              <w:rPr>
                <w:rFonts w:ascii="Constantia" w:hAnsi="Constantia" w:cs="Calibri"/>
              </w:rPr>
              <w:t>Predavanje i razgovor na satima povijesti. Prezentacije učenika na temu Dana državnosti. Pripremanje izložbe na oglasnoj ploči škole.</w:t>
            </w:r>
          </w:p>
        </w:tc>
      </w:tr>
      <w:tr w:rsidR="00B23F1D" w:rsidRPr="006E350E" w14:paraId="214782C0"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97AE9C"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128365" w14:textId="71440767" w:rsidR="001735B9" w:rsidRPr="006E350E" w:rsidRDefault="002052B7" w:rsidP="002478A2">
            <w:pPr>
              <w:pStyle w:val="Standard"/>
              <w:spacing w:after="0"/>
              <w:rPr>
                <w:rFonts w:ascii="Constantia" w:hAnsi="Constantia" w:cs="Calibri"/>
              </w:rPr>
            </w:pPr>
            <w:r w:rsidRPr="006E350E">
              <w:rPr>
                <w:rFonts w:ascii="Constantia" w:hAnsi="Constantia" w:cs="Calibri"/>
              </w:rPr>
              <w:t xml:space="preserve">2 </w:t>
            </w:r>
            <w:r w:rsidR="00052DB1" w:rsidRPr="006E350E">
              <w:rPr>
                <w:rFonts w:ascii="Constantia" w:hAnsi="Constantia" w:cs="Calibri"/>
              </w:rPr>
              <w:t>obrazovno razdoblje (30. 5. 2024</w:t>
            </w:r>
            <w:r w:rsidRPr="006E350E">
              <w:rPr>
                <w:rFonts w:ascii="Constantia" w:hAnsi="Constantia" w:cs="Calibri"/>
              </w:rPr>
              <w:t>.)</w:t>
            </w:r>
          </w:p>
        </w:tc>
      </w:tr>
      <w:tr w:rsidR="00B23F1D" w:rsidRPr="006E350E" w14:paraId="7E272FD5"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6FB70C"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CE2326" w14:textId="77777777" w:rsidR="001735B9" w:rsidRPr="006E350E" w:rsidRDefault="002052B7" w:rsidP="002478A2">
            <w:pPr>
              <w:pStyle w:val="Standard"/>
              <w:spacing w:after="0"/>
              <w:rPr>
                <w:rFonts w:ascii="Constantia" w:hAnsi="Constantia" w:cs="Calibri"/>
              </w:rPr>
            </w:pPr>
            <w:r w:rsidRPr="006E350E">
              <w:rPr>
                <w:rFonts w:ascii="Constantia" w:hAnsi="Constantia" w:cs="Calibri"/>
              </w:rPr>
              <w:t>Vlastito financiranje (škola): kopiranje i prikupljanje materijala, izrada plakata. Dobrovoljno sudjelovanje učenika u donošenju materijala za plakat, te u izradi prezentacija.</w:t>
            </w:r>
          </w:p>
        </w:tc>
      </w:tr>
      <w:tr w:rsidR="00B23F1D" w:rsidRPr="006E350E" w14:paraId="6731ADCC"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630613"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ECDEF2" w14:textId="77777777" w:rsidR="001735B9" w:rsidRPr="006E350E" w:rsidRDefault="002052B7" w:rsidP="002478A2">
            <w:pPr>
              <w:pStyle w:val="Standard"/>
              <w:spacing w:after="0"/>
              <w:rPr>
                <w:rFonts w:ascii="Constantia" w:hAnsi="Constantia" w:cs="Calibri"/>
              </w:rPr>
            </w:pPr>
            <w:r w:rsidRPr="006E350E">
              <w:rPr>
                <w:rFonts w:ascii="Constantia" w:hAnsi="Constantia" w:cs="Calibri"/>
              </w:rPr>
              <w:t>Učenici će biti pohvaljeni i nagrađeni za svoje radove i prezentacije. Učenički radovi će se koristiti za ukrašavanje školskog panoa - oglasne ploče. Najbolje prezentacije učenika bit će objavljene na web stranici škole.</w:t>
            </w:r>
          </w:p>
        </w:tc>
      </w:tr>
      <w:tr w:rsidR="00B23F1D" w:rsidRPr="006E350E" w14:paraId="58D00AF5" w14:textId="77777777" w:rsidTr="002478A2">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E55AAD" w14:textId="77777777" w:rsidR="001735B9" w:rsidRPr="006E350E" w:rsidRDefault="002052B7" w:rsidP="002478A2">
            <w:pPr>
              <w:pStyle w:val="Standard"/>
              <w:spacing w:after="0"/>
              <w:rPr>
                <w:rFonts w:ascii="Constantia" w:hAnsi="Constantia" w:cs="Calibri"/>
                <w:b/>
                <w:bCs/>
              </w:rPr>
            </w:pPr>
            <w:r w:rsidRPr="006E350E">
              <w:rPr>
                <w:rFonts w:ascii="Constantia" w:hAnsi="Constantia" w:cs="Calibri"/>
                <w:b/>
                <w:bCs/>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D48A72" w14:textId="77777777" w:rsidR="001735B9" w:rsidRPr="006E350E" w:rsidRDefault="002052B7" w:rsidP="002478A2">
            <w:pPr>
              <w:pStyle w:val="Standard"/>
              <w:spacing w:after="0"/>
              <w:rPr>
                <w:rFonts w:ascii="Constantia" w:hAnsi="Constantia" w:cs="Calibri"/>
              </w:rPr>
            </w:pPr>
            <w:r w:rsidRPr="006E350E">
              <w:rPr>
                <w:rFonts w:ascii="Constantia" w:hAnsi="Constantia" w:cs="Calibri"/>
              </w:rPr>
              <w:t>Prezentacije radova učenika  na satu povijesti. Vrednovanje skupnog istraživačkog rada. Prezentacije na informativnom panou - oglasnoj ploči škole.</w:t>
            </w:r>
          </w:p>
        </w:tc>
      </w:tr>
    </w:tbl>
    <w:p w14:paraId="40414726" w14:textId="77777777" w:rsidR="001735B9" w:rsidRPr="006E350E" w:rsidRDefault="001735B9">
      <w:pPr>
        <w:pStyle w:val="Standard"/>
        <w:spacing w:after="0" w:line="240" w:lineRule="auto"/>
        <w:jc w:val="center"/>
        <w:rPr>
          <w:rFonts w:ascii="Constantia" w:hAnsi="Constantia" w:cs="Calibri"/>
          <w:b/>
          <w:bCs/>
          <w:color w:val="1E6A39"/>
        </w:rPr>
      </w:pPr>
    </w:p>
    <w:p w14:paraId="0BF6028E" w14:textId="77777777" w:rsidR="00C81B42" w:rsidRPr="006E350E" w:rsidRDefault="00C81B42">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5C47B60A" w14:textId="77777777" w:rsidTr="00C81B42">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F4108D6" w14:textId="229A13CA" w:rsidR="001735B9" w:rsidRPr="006E350E" w:rsidRDefault="002052B7">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CFCE0C6" w14:textId="77777777" w:rsidR="001735B9" w:rsidRPr="006E350E" w:rsidRDefault="002052B7">
            <w:pPr>
              <w:pStyle w:val="Standard"/>
              <w:spacing w:after="0" w:line="240" w:lineRule="auto"/>
              <w:jc w:val="center"/>
              <w:rPr>
                <w:rFonts w:ascii="Constantia" w:hAnsi="Constantia" w:cs="Calibri"/>
                <w:b/>
                <w:caps/>
                <w:color w:val="000000" w:themeColor="text1"/>
              </w:rPr>
            </w:pPr>
            <w:r w:rsidRPr="006E350E">
              <w:rPr>
                <w:rFonts w:ascii="Constantia" w:hAnsi="Constantia" w:cs="Calibri"/>
                <w:b/>
                <w:caps/>
                <w:color w:val="000000" w:themeColor="text1"/>
              </w:rPr>
              <w:t>OSTALE AKTIVNOSTI</w:t>
            </w:r>
          </w:p>
        </w:tc>
      </w:tr>
      <w:tr w:rsidR="001735B9" w:rsidRPr="006E350E" w14:paraId="37920F49" w14:textId="77777777" w:rsidTr="00C81B42">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461F7A9E" w14:textId="77777777" w:rsidR="001735B9" w:rsidRPr="006E350E" w:rsidRDefault="001735B9">
            <w:pPr>
              <w:pStyle w:val="Standard"/>
              <w:snapToGrid w:val="0"/>
              <w:spacing w:after="0" w:line="240" w:lineRule="auto"/>
              <w:rPr>
                <w:rFonts w:ascii="Constantia" w:hAnsi="Constantia" w:cs="Calibri"/>
                <w:b/>
                <w:bCs/>
                <w:caps/>
                <w:color w:val="000000" w:themeColor="text1"/>
              </w:rPr>
            </w:pPr>
          </w:p>
        </w:tc>
        <w:tc>
          <w:tcPr>
            <w:tcW w:w="7051" w:type="dxa"/>
            <w:tcBorders>
              <w:top w:val="single" w:sz="4" w:space="0" w:color="000000"/>
              <w:bottom w:val="single" w:sz="4" w:space="0" w:color="000000"/>
            </w:tcBorders>
            <w:tcMar>
              <w:top w:w="0" w:type="dxa"/>
              <w:left w:w="108" w:type="dxa"/>
              <w:bottom w:w="0" w:type="dxa"/>
              <w:right w:w="108" w:type="dxa"/>
            </w:tcMar>
          </w:tcPr>
          <w:p w14:paraId="40AFE933" w14:textId="77777777" w:rsidR="001735B9" w:rsidRPr="006E350E" w:rsidRDefault="001735B9">
            <w:pPr>
              <w:pStyle w:val="Standard"/>
              <w:snapToGrid w:val="0"/>
              <w:spacing w:after="0" w:line="240" w:lineRule="auto"/>
              <w:rPr>
                <w:rFonts w:ascii="Constantia" w:hAnsi="Constantia" w:cs="Calibri"/>
                <w:b/>
                <w:bCs/>
                <w:caps/>
                <w:color w:val="000000" w:themeColor="text1"/>
              </w:rPr>
            </w:pPr>
          </w:p>
        </w:tc>
      </w:tr>
      <w:tr w:rsidR="001735B9" w:rsidRPr="006E350E" w14:paraId="323F662C" w14:textId="77777777" w:rsidTr="00C81B42">
        <w:trPr>
          <w:trHeight w:val="679"/>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61417A" w14:textId="77777777" w:rsidR="001735B9" w:rsidRPr="006E350E" w:rsidRDefault="002052B7">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19DCFC" w14:textId="4458AFC4" w:rsidR="001735B9" w:rsidRPr="006E350E" w:rsidRDefault="00AC56B1">
            <w:pPr>
              <w:pStyle w:val="Standard"/>
              <w:spacing w:after="0" w:line="240" w:lineRule="auto"/>
              <w:jc w:val="center"/>
              <w:rPr>
                <w:rFonts w:ascii="Constantia" w:hAnsi="Constantia" w:cs="Calibri"/>
                <w:b/>
                <w:color w:val="000000" w:themeColor="text1"/>
              </w:rPr>
            </w:pPr>
            <w:r w:rsidRPr="006E350E">
              <w:rPr>
                <w:rFonts w:ascii="Constantia" w:hAnsi="Constantia" w:cs="Calibri"/>
                <w:b/>
                <w:color w:val="000000" w:themeColor="text1"/>
              </w:rPr>
              <w:t>SPELLING BEE COMPETITION</w:t>
            </w:r>
          </w:p>
        </w:tc>
      </w:tr>
      <w:tr w:rsidR="001735B9" w:rsidRPr="006E350E" w14:paraId="473E033C"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3F696B"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BC19FE" w14:textId="77777777" w:rsidR="001735B9" w:rsidRPr="006E350E" w:rsidRDefault="002052B7" w:rsidP="008A355B">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Natjecanje u sricanju (slovkanju) na engleskom jeziku - Spelling Bee Competition</w:t>
            </w:r>
          </w:p>
        </w:tc>
      </w:tr>
      <w:tr w:rsidR="001735B9" w:rsidRPr="006E350E" w14:paraId="7FFE1A51"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0EE618"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9E03A2" w14:textId="12FE41AC" w:rsidR="001735B9" w:rsidRPr="006E350E" w:rsidRDefault="002052B7" w:rsidP="008A355B">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Učiteljic</w:t>
            </w:r>
            <w:r w:rsidR="006473E1" w:rsidRPr="006E350E">
              <w:rPr>
                <w:rFonts w:ascii="Constantia" w:hAnsi="Constantia" w:cs="Calibri"/>
                <w:color w:val="000000" w:themeColor="text1"/>
              </w:rPr>
              <w:t xml:space="preserve">e </w:t>
            </w:r>
            <w:r w:rsidR="00024ABF" w:rsidRPr="006E350E">
              <w:rPr>
                <w:rFonts w:ascii="Constantia" w:hAnsi="Constantia" w:cs="Calibri"/>
                <w:color w:val="000000" w:themeColor="text1"/>
              </w:rPr>
              <w:t xml:space="preserve">Engleskog jezika Ana </w:t>
            </w:r>
            <w:r w:rsidR="00024ABF" w:rsidRPr="006E350E">
              <w:rPr>
                <w:rFonts w:ascii="Constantia" w:hAnsi="Constantia"/>
              </w:rPr>
              <w:t>Fabekovec</w:t>
            </w:r>
            <w:r w:rsidR="00AC56B1" w:rsidRPr="006E350E">
              <w:rPr>
                <w:rFonts w:ascii="Constantia" w:hAnsi="Constantia"/>
              </w:rPr>
              <w:t xml:space="preserve"> (zamj. Ivana Dumančić) </w:t>
            </w:r>
            <w:r w:rsidR="00C02418" w:rsidRPr="006E350E">
              <w:rPr>
                <w:rFonts w:ascii="Constantia" w:hAnsi="Constantia"/>
              </w:rPr>
              <w:t xml:space="preserve"> </w:t>
            </w:r>
            <w:r w:rsidRPr="006E350E">
              <w:rPr>
                <w:rFonts w:ascii="Constantia" w:hAnsi="Constantia" w:cs="Calibri"/>
                <w:color w:val="000000" w:themeColor="text1"/>
              </w:rPr>
              <w:t>i Sanda Petr</w:t>
            </w:r>
          </w:p>
        </w:tc>
      </w:tr>
      <w:tr w:rsidR="001735B9" w:rsidRPr="006E350E" w14:paraId="17B48A51"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4485AB"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C8CEDC" w14:textId="31F6D521" w:rsidR="001735B9" w:rsidRPr="006E350E" w:rsidRDefault="002052B7" w:rsidP="008A355B">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Učenici 5.</w:t>
            </w:r>
            <w:r w:rsidR="00D030B4" w:rsidRPr="006E350E">
              <w:rPr>
                <w:rFonts w:ascii="Constantia" w:hAnsi="Constantia" w:cs="Calibri"/>
                <w:color w:val="000000" w:themeColor="text1"/>
              </w:rPr>
              <w:t xml:space="preserve"> </w:t>
            </w:r>
            <w:r w:rsidRPr="006E350E">
              <w:rPr>
                <w:rFonts w:ascii="Constantia" w:hAnsi="Constantia" w:cs="Calibri"/>
                <w:color w:val="000000" w:themeColor="text1"/>
              </w:rPr>
              <w:t>-</w:t>
            </w:r>
            <w:r w:rsidR="00024ABF" w:rsidRPr="006E350E">
              <w:rPr>
                <w:rFonts w:ascii="Constantia" w:hAnsi="Constantia"/>
              </w:rPr>
              <w:t xml:space="preserve"> </w:t>
            </w:r>
            <w:r w:rsidRPr="006E350E">
              <w:rPr>
                <w:rFonts w:ascii="Constantia" w:hAnsi="Constantia" w:cs="Calibri"/>
                <w:color w:val="000000" w:themeColor="text1"/>
              </w:rPr>
              <w:t>8. razreda</w:t>
            </w:r>
          </w:p>
        </w:tc>
      </w:tr>
      <w:tr w:rsidR="001735B9" w:rsidRPr="006E350E" w14:paraId="4956BAB9"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2B0857"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EBACF4" w14:textId="35D03A14" w:rsidR="001735B9" w:rsidRPr="006E350E" w:rsidRDefault="002052B7" w:rsidP="008A355B">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Učenici 5.</w:t>
            </w:r>
            <w:r w:rsidR="00D030B4" w:rsidRPr="006E350E">
              <w:rPr>
                <w:rFonts w:ascii="Constantia" w:hAnsi="Constantia" w:cs="Calibri"/>
                <w:color w:val="000000" w:themeColor="text1"/>
              </w:rPr>
              <w:t xml:space="preserve"> </w:t>
            </w:r>
            <w:r w:rsidRPr="006E350E">
              <w:rPr>
                <w:rFonts w:ascii="Constantia" w:hAnsi="Constantia" w:cs="Calibri"/>
                <w:color w:val="000000" w:themeColor="text1"/>
              </w:rPr>
              <w:t>-</w:t>
            </w:r>
            <w:r w:rsidR="00024ABF" w:rsidRPr="006E350E">
              <w:rPr>
                <w:rFonts w:ascii="Constantia" w:hAnsi="Constantia"/>
              </w:rPr>
              <w:t xml:space="preserve"> </w:t>
            </w:r>
            <w:r w:rsidRPr="006E350E">
              <w:rPr>
                <w:rFonts w:ascii="Constantia" w:hAnsi="Constantia" w:cs="Calibri"/>
                <w:color w:val="000000" w:themeColor="text1"/>
              </w:rPr>
              <w:t>8. razreda</w:t>
            </w:r>
          </w:p>
        </w:tc>
      </w:tr>
      <w:tr w:rsidR="0064649F" w:rsidRPr="006E350E" w14:paraId="61AC55E2"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4619E3"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5BD94D" w14:textId="77777777" w:rsidR="001735B9" w:rsidRPr="006E350E" w:rsidRDefault="002052B7" w:rsidP="008A355B">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 xml:space="preserve">1 nastavni sat </w:t>
            </w:r>
          </w:p>
        </w:tc>
      </w:tr>
      <w:tr w:rsidR="001735B9" w:rsidRPr="006E350E" w14:paraId="5E066656"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67A30F"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E735C4" w14:textId="77777777" w:rsidR="001735B9" w:rsidRPr="006E350E" w:rsidRDefault="002052B7" w:rsidP="008A355B">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Pokazati praktično ovladavanje abecedom engleskog jezika te njezinu aktivnu upotrebu.</w:t>
            </w:r>
          </w:p>
        </w:tc>
      </w:tr>
      <w:tr w:rsidR="001735B9" w:rsidRPr="006E350E" w14:paraId="7350D07C"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90CBAE"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E2B544" w14:textId="77777777" w:rsidR="001735B9" w:rsidRPr="006E350E" w:rsidRDefault="002052B7" w:rsidP="008A355B">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Potaknuti zanimanje za leksički pristup sustavnom učenju stranog jezika i jezične kulture, povezivanje učenja jezika s kulturološkim aspektima.</w:t>
            </w:r>
          </w:p>
        </w:tc>
      </w:tr>
      <w:tr w:rsidR="001735B9" w:rsidRPr="006E350E" w14:paraId="454CC489"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5B1CB4"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6928BE" w14:textId="6A8E1559" w:rsidR="001735B9" w:rsidRPr="006E350E" w:rsidRDefault="002052B7" w:rsidP="008A355B">
            <w:pPr>
              <w:pStyle w:val="Standard"/>
              <w:spacing w:after="0" w:line="240" w:lineRule="auto"/>
              <w:rPr>
                <w:rFonts w:ascii="Constantia" w:hAnsi="Constantia" w:cs="Calibri"/>
                <w:color w:val="000000" w:themeColor="text1"/>
                <w:shd w:val="clear" w:color="auto" w:fill="FFFFFF"/>
              </w:rPr>
            </w:pPr>
            <w:r w:rsidRPr="006E350E">
              <w:rPr>
                <w:rFonts w:ascii="Constantia" w:hAnsi="Constantia" w:cs="Calibri"/>
                <w:color w:val="000000" w:themeColor="text1"/>
                <w:shd w:val="clear" w:color="auto" w:fill="FFFFFF"/>
              </w:rPr>
              <w:t>Razredna natjecanja u učionici Engleskog jezika s unaprijed pripremljenim vokabularom prilagođenim učenicima 5.-</w:t>
            </w:r>
            <w:r w:rsidR="00024ABF" w:rsidRPr="006E350E">
              <w:rPr>
                <w:rFonts w:ascii="Constantia" w:hAnsi="Constantia"/>
              </w:rPr>
              <w:t xml:space="preserve"> </w:t>
            </w:r>
            <w:r w:rsidRPr="006E350E">
              <w:rPr>
                <w:rFonts w:ascii="Constantia" w:hAnsi="Constantia" w:cs="Calibri"/>
                <w:color w:val="000000" w:themeColor="text1"/>
                <w:shd w:val="clear" w:color="auto" w:fill="FFFFFF"/>
              </w:rPr>
              <w:t>8. razreda (4 kategorije)</w:t>
            </w:r>
          </w:p>
        </w:tc>
      </w:tr>
      <w:tr w:rsidR="001735B9" w:rsidRPr="006E350E" w14:paraId="24FBCD7E"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1C887F"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AD49FA" w14:textId="0463C2EC" w:rsidR="001735B9" w:rsidRPr="006E350E" w:rsidRDefault="00052DB1" w:rsidP="008A355B">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Veljača – ožujak 2024</w:t>
            </w:r>
            <w:r w:rsidR="002052B7" w:rsidRPr="006E350E">
              <w:rPr>
                <w:rFonts w:ascii="Constantia" w:hAnsi="Constantia" w:cs="Calibri"/>
                <w:color w:val="000000" w:themeColor="text1"/>
              </w:rPr>
              <w:t>.</w:t>
            </w:r>
            <w:r w:rsidR="00024ABF" w:rsidRPr="006E350E">
              <w:rPr>
                <w:rFonts w:ascii="Constantia" w:hAnsi="Constantia"/>
              </w:rPr>
              <w:t xml:space="preserve"> </w:t>
            </w:r>
          </w:p>
        </w:tc>
      </w:tr>
      <w:tr w:rsidR="001735B9" w:rsidRPr="006E350E" w14:paraId="6CD149CC"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073429"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68FD7C" w14:textId="77777777" w:rsidR="001735B9" w:rsidRPr="006E350E" w:rsidRDefault="0064649F" w:rsidP="008A355B">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Nema</w:t>
            </w:r>
          </w:p>
        </w:tc>
      </w:tr>
      <w:tr w:rsidR="001735B9" w:rsidRPr="006E350E" w14:paraId="2B0124A8"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090973"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BC61CF" w14:textId="77777777" w:rsidR="001735B9" w:rsidRPr="006E350E" w:rsidRDefault="002052B7" w:rsidP="008A355B">
            <w:pPr>
              <w:pStyle w:val="Standard"/>
              <w:spacing w:after="0" w:line="240" w:lineRule="auto"/>
              <w:rPr>
                <w:rFonts w:ascii="Constantia" w:eastAsia="Times New Roman" w:hAnsi="Constantia" w:cs="Calibri"/>
                <w:color w:val="000000" w:themeColor="text1"/>
                <w:lang w:eastAsia="hr-HR"/>
              </w:rPr>
            </w:pPr>
            <w:r w:rsidRPr="006E350E">
              <w:rPr>
                <w:rFonts w:ascii="Constantia" w:eastAsia="Times New Roman" w:hAnsi="Constantia" w:cs="Calibri"/>
                <w:color w:val="000000" w:themeColor="text1"/>
                <w:lang w:eastAsia="hr-HR"/>
              </w:rPr>
              <w:t>Vrednovanje prema ostvarenim bodovima i proglašavanje najuspješnijih učenika u sricanju u pojedinoj kategoriji (5.-8. razred)</w:t>
            </w:r>
          </w:p>
        </w:tc>
      </w:tr>
      <w:tr w:rsidR="001735B9" w:rsidRPr="006E350E" w14:paraId="1AA09F1E" w14:textId="77777777" w:rsidTr="008A355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E80E6E" w14:textId="77777777" w:rsidR="001735B9" w:rsidRPr="006E350E" w:rsidRDefault="002052B7" w:rsidP="008A355B">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7E8428" w14:textId="77777777" w:rsidR="001735B9" w:rsidRPr="006E350E" w:rsidRDefault="002052B7" w:rsidP="008A355B">
            <w:pPr>
              <w:pStyle w:val="Standard"/>
              <w:spacing w:after="0" w:line="240" w:lineRule="auto"/>
              <w:rPr>
                <w:rFonts w:ascii="Constantia" w:hAnsi="Constantia"/>
                <w:color w:val="000000" w:themeColor="text1"/>
              </w:rPr>
            </w:pPr>
            <w:r w:rsidRPr="006E350E">
              <w:rPr>
                <w:rFonts w:ascii="Constantia" w:eastAsia="Times New Roman" w:hAnsi="Constantia" w:cs="Calibri"/>
                <w:color w:val="000000" w:themeColor="text1"/>
                <w:lang w:eastAsia="hr-HR"/>
              </w:rPr>
              <w:t>Poticanje interesa učenika za jezike i kulturu, običaje i znamenitosti zemalja jezika koje uče. Primjena stečenih znanja u nastavi i korelacija s drugim znanjima i iskustvima stečenim na nastavi drugih nastavnih sadržaja.</w:t>
            </w:r>
          </w:p>
        </w:tc>
      </w:tr>
    </w:tbl>
    <w:p w14:paraId="1F04F84C" w14:textId="62BB92FF" w:rsidR="008C2651" w:rsidRPr="006E350E" w:rsidRDefault="008C2651">
      <w:pPr>
        <w:pStyle w:val="Standard"/>
        <w:spacing w:after="0" w:line="240" w:lineRule="auto"/>
        <w:jc w:val="center"/>
        <w:rPr>
          <w:rFonts w:ascii="Constantia" w:hAnsi="Constantia" w:cs="Calibri"/>
          <w:b/>
          <w:bCs/>
          <w:color w:val="1E6A39"/>
        </w:rPr>
      </w:pPr>
    </w:p>
    <w:p w14:paraId="510327E3" w14:textId="77777777" w:rsidR="008C2651" w:rsidRPr="006E350E" w:rsidRDefault="008C2651">
      <w:pPr>
        <w:rPr>
          <w:rFonts w:ascii="Constantia" w:eastAsia="Calibri" w:hAnsi="Constantia" w:cs="Calibri"/>
          <w:b/>
          <w:bCs/>
          <w:color w:val="1E6A39"/>
          <w:sz w:val="22"/>
          <w:szCs w:val="22"/>
          <w:lang w:bidi="ar-SA"/>
        </w:rPr>
      </w:pPr>
      <w:r w:rsidRPr="006E350E">
        <w:rPr>
          <w:rFonts w:ascii="Constantia" w:hAnsi="Constantia" w:cs="Calibri"/>
          <w:b/>
          <w:bCs/>
          <w:color w:val="1E6A39"/>
        </w:rPr>
        <w:br w:type="page"/>
      </w:r>
    </w:p>
    <w:tbl>
      <w:tblPr>
        <w:tblW w:w="5000" w:type="pct"/>
        <w:jc w:val="center"/>
        <w:tblLayout w:type="fixed"/>
        <w:tblCellMar>
          <w:left w:w="10" w:type="dxa"/>
          <w:right w:w="10" w:type="dxa"/>
        </w:tblCellMar>
        <w:tblLook w:val="04A0" w:firstRow="1" w:lastRow="0" w:firstColumn="1" w:lastColumn="0" w:noHBand="0" w:noVBand="1"/>
      </w:tblPr>
      <w:tblGrid>
        <w:gridCol w:w="2008"/>
        <w:gridCol w:w="7052"/>
      </w:tblGrid>
      <w:tr w:rsidR="008C2651" w:rsidRPr="006E350E" w14:paraId="30D62448" w14:textId="77777777" w:rsidTr="00DD072F">
        <w:trPr>
          <w:trHeight w:val="538"/>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011E14D9" w14:textId="77777777" w:rsidR="008C2651" w:rsidRPr="006E350E" w:rsidRDefault="008C2651" w:rsidP="00DD072F">
            <w:pPr>
              <w:pStyle w:val="Standard"/>
              <w:spacing w:after="0" w:line="240" w:lineRule="auto"/>
              <w:jc w:val="center"/>
              <w:rPr>
                <w:rFonts w:ascii="Constantia" w:hAnsi="Constantia" w:cs="Calibri"/>
                <w:b/>
                <w:bCs/>
                <w:color w:val="000000"/>
                <w:lang w:bidi="hi-IN"/>
              </w:rPr>
            </w:pPr>
            <w:r w:rsidRPr="006E350E">
              <w:rPr>
                <w:rFonts w:ascii="Constantia" w:hAnsi="Constantia" w:cs="Calibri"/>
                <w:b/>
                <w:bCs/>
                <w:color w:val="000000"/>
                <w:lang w:bidi="hi-IN"/>
              </w:rPr>
              <w:t>PODRUČJE</w:t>
            </w:r>
          </w:p>
        </w:tc>
        <w:tc>
          <w:tcPr>
            <w:tcW w:w="7060" w:type="dxa"/>
            <w:tcBorders>
              <w:top w:val="single" w:sz="4" w:space="0" w:color="000000"/>
              <w:left w:val="nil"/>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hideMark/>
          </w:tcPr>
          <w:p w14:paraId="7A127317" w14:textId="77777777" w:rsidR="008C2651" w:rsidRPr="006E350E" w:rsidRDefault="008C2651" w:rsidP="00DD072F">
            <w:pPr>
              <w:pStyle w:val="Standard"/>
              <w:spacing w:after="0" w:line="240" w:lineRule="auto"/>
              <w:jc w:val="center"/>
              <w:rPr>
                <w:rFonts w:ascii="Constantia" w:hAnsi="Constantia" w:cs="Calibri"/>
                <w:b/>
                <w:caps/>
                <w:color w:val="000000"/>
                <w:lang w:bidi="hi-IN"/>
              </w:rPr>
            </w:pPr>
            <w:r w:rsidRPr="006E350E">
              <w:rPr>
                <w:rFonts w:ascii="Constantia" w:hAnsi="Constantia" w:cs="Calibri"/>
                <w:b/>
                <w:caps/>
                <w:color w:val="000000"/>
                <w:lang w:bidi="hi-IN"/>
              </w:rPr>
              <w:t>OSTALE AKTIVNOSTI</w:t>
            </w:r>
          </w:p>
        </w:tc>
      </w:tr>
      <w:tr w:rsidR="008C2651" w:rsidRPr="006E350E" w14:paraId="682A36DC" w14:textId="77777777" w:rsidTr="00DD072F">
        <w:trPr>
          <w:trHeight w:val="454"/>
          <w:jc w:val="center"/>
        </w:trPr>
        <w:tc>
          <w:tcPr>
            <w:tcW w:w="2010" w:type="dxa"/>
            <w:tcBorders>
              <w:top w:val="single" w:sz="4" w:space="0" w:color="000000"/>
              <w:left w:val="nil"/>
              <w:bottom w:val="single" w:sz="4" w:space="0" w:color="000000"/>
              <w:right w:val="nil"/>
            </w:tcBorders>
            <w:tcMar>
              <w:top w:w="0" w:type="dxa"/>
              <w:left w:w="108" w:type="dxa"/>
              <w:bottom w:w="0" w:type="dxa"/>
              <w:right w:w="108" w:type="dxa"/>
            </w:tcMar>
          </w:tcPr>
          <w:p w14:paraId="223AA4F7" w14:textId="77777777" w:rsidR="008C2651" w:rsidRPr="006E350E" w:rsidRDefault="008C2651" w:rsidP="00DD072F">
            <w:pPr>
              <w:pStyle w:val="Standard"/>
              <w:snapToGrid w:val="0"/>
              <w:spacing w:after="0" w:line="240" w:lineRule="auto"/>
              <w:rPr>
                <w:rFonts w:ascii="Constantia" w:hAnsi="Constantia" w:cs="Calibri"/>
                <w:b/>
                <w:bCs/>
                <w:caps/>
                <w:color w:val="000000"/>
                <w:lang w:bidi="hi-IN"/>
              </w:rPr>
            </w:pPr>
          </w:p>
        </w:tc>
        <w:tc>
          <w:tcPr>
            <w:tcW w:w="7060" w:type="dxa"/>
            <w:tcBorders>
              <w:top w:val="single" w:sz="4" w:space="0" w:color="000000"/>
              <w:left w:val="nil"/>
              <w:bottom w:val="single" w:sz="4" w:space="0" w:color="000000"/>
              <w:right w:val="nil"/>
            </w:tcBorders>
            <w:tcMar>
              <w:top w:w="0" w:type="dxa"/>
              <w:left w:w="108" w:type="dxa"/>
              <w:bottom w:w="0" w:type="dxa"/>
              <w:right w:w="108" w:type="dxa"/>
            </w:tcMar>
          </w:tcPr>
          <w:p w14:paraId="3ED76428" w14:textId="77777777" w:rsidR="008C2651" w:rsidRPr="006E350E" w:rsidRDefault="008C2651" w:rsidP="00DD072F">
            <w:pPr>
              <w:pStyle w:val="Standard"/>
              <w:snapToGrid w:val="0"/>
              <w:spacing w:after="0" w:line="240" w:lineRule="auto"/>
              <w:rPr>
                <w:rFonts w:ascii="Constantia" w:hAnsi="Constantia" w:cs="Calibri"/>
                <w:b/>
                <w:bCs/>
                <w:caps/>
                <w:color w:val="000000"/>
                <w:lang w:bidi="hi-IN"/>
              </w:rPr>
            </w:pPr>
          </w:p>
        </w:tc>
      </w:tr>
      <w:tr w:rsidR="008C2651" w:rsidRPr="006E350E" w14:paraId="65F288EA" w14:textId="77777777" w:rsidTr="00660F13">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6877814" w14:textId="77777777" w:rsidR="008C2651" w:rsidRPr="006E350E" w:rsidRDefault="008C2651" w:rsidP="00DD072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Aktivnost</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5B32DD8" w14:textId="77777777" w:rsidR="008C2651" w:rsidRPr="006E350E" w:rsidRDefault="008C2651" w:rsidP="00660F13">
            <w:pPr>
              <w:pStyle w:val="Standard"/>
              <w:spacing w:after="0" w:line="240" w:lineRule="auto"/>
              <w:jc w:val="center"/>
              <w:rPr>
                <w:rFonts w:ascii="Constantia" w:hAnsi="Constantia" w:cs="Calibri"/>
                <w:b/>
                <w:color w:val="000000"/>
                <w:lang w:bidi="hi-IN"/>
              </w:rPr>
            </w:pPr>
            <w:r w:rsidRPr="006E350E">
              <w:rPr>
                <w:rFonts w:ascii="Constantia" w:hAnsi="Constantia" w:cs="Calibri"/>
                <w:b/>
                <w:color w:val="000000"/>
                <w:lang w:bidi="hi-IN"/>
              </w:rPr>
              <w:t>DAN CRVENIH HALJINA</w:t>
            </w:r>
          </w:p>
        </w:tc>
      </w:tr>
      <w:tr w:rsidR="008C2651" w:rsidRPr="006E350E" w14:paraId="5C29B36F"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47B63DC"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Kratak opis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CB2A326" w14:textId="77777777" w:rsidR="008C2651" w:rsidRPr="006E350E" w:rsidRDefault="008C2651" w:rsidP="002F266F">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 xml:space="preserve">Učenici će biti upoznati sa važnošću brige o vlastitom zdravlju, posebice zdravlju srca i krvožilnog sustava. </w:t>
            </w:r>
          </w:p>
        </w:tc>
      </w:tr>
      <w:tr w:rsidR="008C2651" w:rsidRPr="006E350E" w14:paraId="4F8A57A9"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6D57FDE"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Nositelji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79739A0" w14:textId="77777777" w:rsidR="008C2651" w:rsidRPr="006E350E" w:rsidRDefault="008C2651" w:rsidP="002F266F">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Helena Ila Dragičević, Tatjana Šanko, Alenka Cipar te učiteljice i učitelji</w:t>
            </w:r>
          </w:p>
        </w:tc>
      </w:tr>
      <w:tr w:rsidR="008C2651" w:rsidRPr="006E350E" w14:paraId="1C51BB02"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951D281"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Ciljna skupina</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30545C1" w14:textId="3AA2EC5F" w:rsidR="008C2651" w:rsidRPr="006E350E" w:rsidRDefault="008C2651" w:rsidP="002F266F">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5</w:t>
            </w:r>
            <w:r w:rsidR="0001290D" w:rsidRPr="006E350E">
              <w:rPr>
                <w:rFonts w:ascii="Constantia" w:eastAsia="Times New Roman" w:hAnsi="Constantia" w:cs="Calibri"/>
                <w:color w:val="000000"/>
                <w:lang w:eastAsia="hr-HR" w:bidi="hi-IN"/>
              </w:rPr>
              <w:t xml:space="preserve"> – </w:t>
            </w:r>
            <w:r w:rsidRPr="006E350E">
              <w:rPr>
                <w:rFonts w:ascii="Constantia" w:eastAsia="Times New Roman" w:hAnsi="Constantia" w:cs="Calibri"/>
                <w:color w:val="000000"/>
                <w:lang w:eastAsia="hr-HR" w:bidi="hi-IN"/>
              </w:rPr>
              <w:t>8</w:t>
            </w:r>
            <w:r w:rsidR="0001290D" w:rsidRPr="006E350E">
              <w:rPr>
                <w:rFonts w:ascii="Constantia" w:eastAsia="Times New Roman" w:hAnsi="Constantia" w:cs="Calibri"/>
                <w:color w:val="000000"/>
                <w:lang w:eastAsia="hr-HR" w:bidi="hi-IN"/>
              </w:rPr>
              <w:t xml:space="preserve"> razredi</w:t>
            </w:r>
          </w:p>
        </w:tc>
      </w:tr>
      <w:tr w:rsidR="008C2651" w:rsidRPr="006E350E" w14:paraId="3CC72B57"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67FF08E"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učenika</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53C2D3B" w14:textId="77777777" w:rsidR="008C2651" w:rsidRPr="006E350E" w:rsidRDefault="008C2651" w:rsidP="002F266F">
            <w:pPr>
              <w:pStyle w:val="Standard"/>
              <w:spacing w:after="0" w:line="240" w:lineRule="auto"/>
              <w:rPr>
                <w:rFonts w:ascii="Constantia" w:eastAsia="Times New Roman" w:hAnsi="Constantia" w:cs="Calibri"/>
                <w:color w:val="000000"/>
                <w:lang w:eastAsia="hr-HR" w:bidi="hi-IN"/>
              </w:rPr>
            </w:pPr>
          </w:p>
          <w:p w14:paraId="20A032BC" w14:textId="3D01D405" w:rsidR="008C2651" w:rsidRPr="006E350E" w:rsidRDefault="008C2651" w:rsidP="002F266F">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200</w:t>
            </w:r>
            <w:r w:rsidR="0001290D" w:rsidRPr="006E350E">
              <w:rPr>
                <w:rFonts w:ascii="Constantia" w:eastAsia="Times New Roman" w:hAnsi="Constantia" w:cs="Calibri"/>
                <w:color w:val="000000"/>
                <w:lang w:eastAsia="hr-HR" w:bidi="hi-IN"/>
              </w:rPr>
              <w:t xml:space="preserve"> učenika</w:t>
            </w:r>
          </w:p>
        </w:tc>
      </w:tr>
      <w:tr w:rsidR="008C2651" w:rsidRPr="006E350E" w14:paraId="18FAD8A9"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FD688AA"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Planirani broj sati tjedno</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445B65B" w14:textId="77777777" w:rsidR="008C2651" w:rsidRPr="006E350E" w:rsidRDefault="008C2651" w:rsidP="002F266F">
            <w:pPr>
              <w:pStyle w:val="Standard"/>
              <w:spacing w:after="0" w:line="240" w:lineRule="auto"/>
              <w:rPr>
                <w:rFonts w:ascii="Constantia" w:hAnsi="Constantia" w:cs="Calibri"/>
                <w:color w:val="000000"/>
                <w:lang w:bidi="hi-IN"/>
              </w:rPr>
            </w:pPr>
          </w:p>
          <w:p w14:paraId="2171774F" w14:textId="77777777" w:rsidR="008C2651" w:rsidRPr="006E350E" w:rsidRDefault="008C2651" w:rsidP="002F266F">
            <w:pPr>
              <w:pStyle w:val="Standard"/>
              <w:spacing w:after="0" w:line="240" w:lineRule="auto"/>
              <w:rPr>
                <w:rFonts w:ascii="Constantia" w:hAnsi="Constantia" w:cs="Calibri"/>
                <w:color w:val="000000"/>
                <w:lang w:bidi="hi-IN"/>
              </w:rPr>
            </w:pPr>
            <w:r w:rsidRPr="006E350E">
              <w:rPr>
                <w:rFonts w:ascii="Constantia" w:hAnsi="Constantia" w:cs="Calibri"/>
                <w:color w:val="000000"/>
                <w:lang w:bidi="hi-IN"/>
              </w:rPr>
              <w:t>Tijekom godine te 2. veljače 2024.</w:t>
            </w:r>
          </w:p>
        </w:tc>
      </w:tr>
      <w:tr w:rsidR="008C2651" w:rsidRPr="006E350E" w14:paraId="781D2128"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A567F64"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Ciljevi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36221C8" w14:textId="77777777" w:rsidR="008C2651" w:rsidRPr="006E350E" w:rsidRDefault="008C2651" w:rsidP="002F266F">
            <w:pPr>
              <w:pStyle w:val="Standard"/>
              <w:spacing w:after="0" w:line="240" w:lineRule="auto"/>
              <w:ind w:left="720"/>
              <w:rPr>
                <w:rFonts w:ascii="Constantia" w:hAnsi="Constantia" w:cs="Calibri"/>
                <w:color w:val="000000"/>
                <w:lang w:bidi="hi-IN"/>
              </w:rPr>
            </w:pPr>
            <w:r w:rsidRPr="006E350E">
              <w:rPr>
                <w:rFonts w:ascii="Constantia" w:hAnsi="Constantia" w:cs="Calibri"/>
                <w:color w:val="000000"/>
                <w:lang w:bidi="hi-IN"/>
              </w:rPr>
              <w:t>Učenici će:</w:t>
            </w:r>
          </w:p>
          <w:p w14:paraId="36B6B233" w14:textId="77777777" w:rsidR="008C2651" w:rsidRPr="006E350E" w:rsidRDefault="008C2651" w:rsidP="008F4E8A">
            <w:pPr>
              <w:pStyle w:val="Standard"/>
              <w:numPr>
                <w:ilvl w:val="0"/>
                <w:numId w:val="192"/>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posvijestiti važnost svakodnevne brige za zdravljem</w:t>
            </w:r>
          </w:p>
          <w:p w14:paraId="19DF1F61" w14:textId="24BB618C" w:rsidR="008C2651" w:rsidRPr="006E350E" w:rsidRDefault="008C2651" w:rsidP="008F4E8A">
            <w:pPr>
              <w:pStyle w:val="Standard"/>
              <w:numPr>
                <w:ilvl w:val="0"/>
                <w:numId w:val="192"/>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uočiti važnost educiranosti o vlastitom srcu i krvožil</w:t>
            </w:r>
            <w:r w:rsidR="002F266F" w:rsidRPr="006E350E">
              <w:rPr>
                <w:rFonts w:ascii="Constantia" w:hAnsi="Constantia" w:cs="Calibri"/>
                <w:color w:val="000000"/>
                <w:lang w:bidi="hi-IN"/>
              </w:rPr>
              <w:t>n</w:t>
            </w:r>
            <w:r w:rsidRPr="006E350E">
              <w:rPr>
                <w:rFonts w:ascii="Constantia" w:hAnsi="Constantia" w:cs="Calibri"/>
                <w:color w:val="000000"/>
                <w:lang w:bidi="hi-IN"/>
              </w:rPr>
              <w:t>om sustavu</w:t>
            </w:r>
          </w:p>
          <w:p w14:paraId="1FC37F57" w14:textId="77777777" w:rsidR="008C2651" w:rsidRPr="006E350E" w:rsidRDefault="008C2651" w:rsidP="008F4E8A">
            <w:pPr>
              <w:pStyle w:val="Standard"/>
              <w:numPr>
                <w:ilvl w:val="0"/>
                <w:numId w:val="192"/>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 xml:space="preserve">shvatiti važnost uravnotežene prehrane </w:t>
            </w:r>
          </w:p>
          <w:p w14:paraId="29F901CD" w14:textId="77777777" w:rsidR="008C2651" w:rsidRPr="006E350E" w:rsidRDefault="008C2651" w:rsidP="008F4E8A">
            <w:pPr>
              <w:pStyle w:val="Standard"/>
              <w:numPr>
                <w:ilvl w:val="0"/>
                <w:numId w:val="192"/>
              </w:numPr>
              <w:spacing w:after="0" w:line="240" w:lineRule="auto"/>
              <w:textAlignment w:val="auto"/>
              <w:rPr>
                <w:rFonts w:ascii="Constantia" w:hAnsi="Constantia" w:cs="Calibri"/>
                <w:color w:val="000000"/>
                <w:lang w:bidi="hi-IN"/>
              </w:rPr>
            </w:pPr>
            <w:r w:rsidRPr="006E350E">
              <w:rPr>
                <w:rFonts w:ascii="Constantia" w:hAnsi="Constantia" w:cs="Calibri"/>
                <w:color w:val="000000"/>
                <w:lang w:bidi="hi-IN"/>
              </w:rPr>
              <w:t>moći educirati o naučenom i poticati druge o važnosti brige za vlastito zdravlje</w:t>
            </w:r>
          </w:p>
          <w:p w14:paraId="50C6DD1A" w14:textId="77777777" w:rsidR="008C2651" w:rsidRPr="006E350E" w:rsidRDefault="008C2651" w:rsidP="002F266F">
            <w:pPr>
              <w:pStyle w:val="Standard"/>
              <w:spacing w:after="0" w:line="240" w:lineRule="auto"/>
              <w:rPr>
                <w:rFonts w:ascii="Constantia" w:hAnsi="Constantia" w:cs="Calibri"/>
                <w:color w:val="000000"/>
                <w:lang w:bidi="hi-IN"/>
              </w:rPr>
            </w:pPr>
          </w:p>
        </w:tc>
      </w:tr>
      <w:tr w:rsidR="008C2651" w:rsidRPr="006E350E" w14:paraId="64603015"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08DFF42"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Namjena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286470B" w14:textId="77777777" w:rsidR="008C2651" w:rsidRPr="006E350E" w:rsidRDefault="008C2651" w:rsidP="002F266F">
            <w:pPr>
              <w:pStyle w:val="Standard"/>
              <w:widowControl w:val="0"/>
              <w:spacing w:after="0" w:line="240" w:lineRule="auto"/>
              <w:rPr>
                <w:rFonts w:ascii="Constantia" w:hAnsi="Constantia"/>
                <w:color w:val="000000"/>
                <w:lang w:bidi="hi-IN"/>
              </w:rPr>
            </w:pPr>
            <w:r w:rsidRPr="006E350E">
              <w:rPr>
                <w:rFonts w:ascii="Constantia" w:hAnsi="Constantia"/>
                <w:color w:val="000000"/>
                <w:lang w:bidi="hi-IN"/>
              </w:rPr>
              <w:t xml:space="preserve">Poticanje učenika na razvijanje svijesti o važnosti svakodnevne brige o vlastitom zdravlju – posebice zdravlju srca i krvožilnog sustava. </w:t>
            </w:r>
          </w:p>
        </w:tc>
      </w:tr>
      <w:tr w:rsidR="008C2651" w:rsidRPr="006E350E" w14:paraId="237C0965"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9219395"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realizacije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827A1ED" w14:textId="439A0509" w:rsidR="008C2651" w:rsidRPr="006E350E" w:rsidRDefault="008C2651" w:rsidP="002F266F">
            <w:pPr>
              <w:pStyle w:val="Standard"/>
              <w:widowControl w:val="0"/>
              <w:spacing w:after="0" w:line="240" w:lineRule="auto"/>
              <w:rPr>
                <w:rFonts w:ascii="Constantia" w:hAnsi="Constantia" w:cs="Calibri"/>
                <w:color w:val="000000"/>
                <w:lang w:bidi="hi-IN"/>
              </w:rPr>
            </w:pPr>
            <w:r w:rsidRPr="006E350E">
              <w:rPr>
                <w:rFonts w:ascii="Constantia" w:hAnsi="Constantia" w:cs="Calibri"/>
                <w:color w:val="000000"/>
                <w:lang w:bidi="hi-IN"/>
              </w:rPr>
              <w:t>Educiranje putem prezentacija, predavanja ili plakata. Izrada plakata, mini plakata, letaka, bookmarkera, memory kartica.</w:t>
            </w:r>
          </w:p>
        </w:tc>
      </w:tr>
      <w:tr w:rsidR="008C2651" w:rsidRPr="006E350E" w14:paraId="698CA9E4"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8812AC0"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Vremenski okvir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E51F765" w14:textId="77777777" w:rsidR="008C2651" w:rsidRPr="006E350E" w:rsidRDefault="008C2651" w:rsidP="002F266F">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Tijekom školske godine 2023./2024. te 2. veljače 2023.</w:t>
            </w:r>
          </w:p>
        </w:tc>
      </w:tr>
      <w:tr w:rsidR="008C2651" w:rsidRPr="006E350E" w14:paraId="28B4BF93"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45E859D"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Troškovnik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938C68E" w14:textId="77777777" w:rsidR="008C2651" w:rsidRPr="006E350E" w:rsidRDefault="008C2651" w:rsidP="002F266F">
            <w:pPr>
              <w:pStyle w:val="Standard"/>
              <w:spacing w:after="0" w:line="240" w:lineRule="auto"/>
              <w:rPr>
                <w:rFonts w:ascii="Constantia" w:eastAsia="Times New Roman" w:hAnsi="Constantia" w:cs="Calibri"/>
                <w:color w:val="000000"/>
                <w:lang w:eastAsia="hr-HR" w:bidi="hi-IN"/>
              </w:rPr>
            </w:pPr>
          </w:p>
          <w:p w14:paraId="22260C5B" w14:textId="77777777" w:rsidR="008C2651" w:rsidRPr="006E350E" w:rsidRDefault="008C2651" w:rsidP="002F266F">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w:t>
            </w:r>
          </w:p>
        </w:tc>
      </w:tr>
      <w:tr w:rsidR="008C2651" w:rsidRPr="006E350E" w14:paraId="7EA191BF"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9262CF0"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vrednovanja aktivnosti</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896D86B" w14:textId="77777777" w:rsidR="008C2651" w:rsidRPr="006E350E" w:rsidRDefault="008C2651" w:rsidP="002F266F">
            <w:pPr>
              <w:pStyle w:val="Standard"/>
              <w:spacing w:after="0" w:line="240" w:lineRule="auto"/>
              <w:rPr>
                <w:rFonts w:ascii="Constantia" w:eastAsia="Times New Roman" w:hAnsi="Constantia" w:cs="Calibri"/>
                <w:color w:val="000000"/>
                <w:lang w:eastAsia="hr-HR" w:bidi="hi-IN"/>
              </w:rPr>
            </w:pPr>
          </w:p>
          <w:p w14:paraId="1DF9438F" w14:textId="77777777" w:rsidR="008C2651" w:rsidRPr="006E350E" w:rsidRDefault="008C2651" w:rsidP="002F266F">
            <w:pPr>
              <w:pStyle w:val="Standard"/>
              <w:spacing w:after="0" w:line="240" w:lineRule="auto"/>
              <w:rPr>
                <w:rFonts w:ascii="Constantia" w:eastAsia="Times New Roman" w:hAnsi="Constantia" w:cs="Calibri"/>
                <w:color w:val="000000"/>
                <w:lang w:eastAsia="hr-HR" w:bidi="hi-IN"/>
              </w:rPr>
            </w:pPr>
            <w:r w:rsidRPr="006E350E">
              <w:rPr>
                <w:rFonts w:ascii="Constantia" w:eastAsia="Times New Roman" w:hAnsi="Constantia" w:cs="Calibri"/>
                <w:color w:val="000000"/>
                <w:lang w:eastAsia="hr-HR" w:bidi="hi-IN"/>
              </w:rPr>
              <w:t>kviz</w:t>
            </w:r>
          </w:p>
        </w:tc>
      </w:tr>
      <w:tr w:rsidR="008C2651" w:rsidRPr="006E350E" w14:paraId="3617D568" w14:textId="77777777" w:rsidTr="002F266F">
        <w:trPr>
          <w:trHeight w:val="454"/>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761538F" w14:textId="77777777" w:rsidR="008C2651" w:rsidRPr="006E350E" w:rsidRDefault="008C2651" w:rsidP="002F266F">
            <w:pPr>
              <w:pStyle w:val="Standard"/>
              <w:spacing w:after="0" w:line="240" w:lineRule="auto"/>
              <w:rPr>
                <w:rFonts w:ascii="Constantia" w:hAnsi="Constantia" w:cs="Calibri"/>
                <w:b/>
                <w:bCs/>
                <w:color w:val="000000"/>
                <w:lang w:bidi="hi-IN"/>
              </w:rPr>
            </w:pPr>
            <w:r w:rsidRPr="006E350E">
              <w:rPr>
                <w:rFonts w:ascii="Constantia" w:hAnsi="Constantia" w:cs="Calibri"/>
                <w:b/>
                <w:bCs/>
                <w:color w:val="000000"/>
                <w:lang w:bidi="hi-IN"/>
              </w:rPr>
              <w:t>Način korištenja rezultata vrednovanja</w:t>
            </w:r>
          </w:p>
        </w:tc>
        <w:tc>
          <w:tcPr>
            <w:tcW w:w="7060"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BCF6281" w14:textId="77777777" w:rsidR="008C2651" w:rsidRPr="006E350E" w:rsidRDefault="008C2651" w:rsidP="002F266F">
            <w:pPr>
              <w:pStyle w:val="Standard"/>
              <w:spacing w:line="240" w:lineRule="auto"/>
              <w:rPr>
                <w:rFonts w:ascii="Constantia" w:hAnsi="Constantia" w:cs="Calibri"/>
                <w:color w:val="000000"/>
                <w:lang w:bidi="hi-IN"/>
              </w:rPr>
            </w:pPr>
          </w:p>
          <w:p w14:paraId="2E02A244" w14:textId="77777777" w:rsidR="008C2651" w:rsidRPr="006E350E" w:rsidRDefault="008C2651" w:rsidP="002F266F">
            <w:pPr>
              <w:pStyle w:val="Standard"/>
              <w:spacing w:line="240" w:lineRule="auto"/>
              <w:rPr>
                <w:rFonts w:ascii="Constantia" w:hAnsi="Constantia" w:cs="Calibri"/>
                <w:color w:val="000000"/>
                <w:lang w:bidi="hi-IN"/>
              </w:rPr>
            </w:pPr>
            <w:r w:rsidRPr="006E350E">
              <w:rPr>
                <w:rFonts w:ascii="Constantia" w:hAnsi="Constantia" w:cs="Calibri"/>
                <w:color w:val="000000"/>
                <w:lang w:bidi="hi-IN"/>
              </w:rPr>
              <w:t>Samovrednovanje učenika, objava na školskoj web stranici</w:t>
            </w:r>
          </w:p>
        </w:tc>
      </w:tr>
    </w:tbl>
    <w:p w14:paraId="3365C822" w14:textId="77777777" w:rsidR="001735B9" w:rsidRPr="006E350E" w:rsidRDefault="001735B9">
      <w:pPr>
        <w:pStyle w:val="Standard"/>
        <w:spacing w:after="0" w:line="240" w:lineRule="auto"/>
        <w:jc w:val="center"/>
        <w:rPr>
          <w:rFonts w:ascii="Constantia" w:hAnsi="Constantia" w:cs="Calibri"/>
          <w:b/>
          <w:bCs/>
          <w:color w:val="1E6A39"/>
        </w:rPr>
      </w:pPr>
    </w:p>
    <w:p w14:paraId="1CB65081" w14:textId="77777777" w:rsidR="001735B9" w:rsidRPr="006E350E" w:rsidRDefault="001735B9" w:rsidP="000C5CC0">
      <w:pPr>
        <w:pStyle w:val="Standard"/>
        <w:spacing w:after="0" w:line="240" w:lineRule="auto"/>
        <w:rPr>
          <w:rFonts w:ascii="Constantia" w:hAnsi="Constantia" w:cs="Calibri"/>
          <w:b/>
          <w:bCs/>
          <w:color w:val="1E6A39"/>
        </w:rPr>
      </w:pPr>
    </w:p>
    <w:p w14:paraId="02A43FFD" w14:textId="77777777" w:rsidR="00C81B42" w:rsidRPr="006E350E" w:rsidRDefault="00C81B42">
      <w:pPr>
        <w:rPr>
          <w:rFonts w:hint="eastAsia"/>
        </w:rPr>
      </w:pPr>
      <w:r w:rsidRPr="006E350E">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67F9D03B" w14:textId="77777777" w:rsidTr="00C81B42">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FB93E63" w14:textId="77CCB0B6"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509B1177" w14:textId="77777777" w:rsidR="001735B9" w:rsidRPr="006E350E" w:rsidRDefault="002052B7">
            <w:pPr>
              <w:pStyle w:val="Standard"/>
              <w:spacing w:after="0" w:line="240" w:lineRule="auto"/>
              <w:jc w:val="center"/>
              <w:rPr>
                <w:rFonts w:ascii="Constantia" w:hAnsi="Constantia" w:cs="Calibri"/>
                <w:b/>
                <w:caps/>
              </w:rPr>
            </w:pPr>
            <w:r w:rsidRPr="006E350E">
              <w:rPr>
                <w:rFonts w:ascii="Constantia" w:hAnsi="Constantia" w:cs="Calibri"/>
                <w:b/>
                <w:caps/>
              </w:rPr>
              <w:t>OSTALE AKTIVNOSTI</w:t>
            </w:r>
          </w:p>
        </w:tc>
      </w:tr>
      <w:tr w:rsidR="001735B9" w:rsidRPr="006E350E" w14:paraId="43B917FD" w14:textId="77777777" w:rsidTr="00C81B42">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75B644A4" w14:textId="77777777" w:rsidR="001735B9" w:rsidRPr="006E350E" w:rsidRDefault="001735B9">
            <w:pPr>
              <w:pStyle w:val="Standard"/>
              <w:snapToGrid w:val="0"/>
              <w:spacing w:after="0" w:line="240" w:lineRule="auto"/>
              <w:rPr>
                <w:rFonts w:ascii="Constantia" w:hAnsi="Constantia" w:cs="Calibri"/>
                <w:b/>
                <w:bCs/>
                <w:caps/>
              </w:rPr>
            </w:pPr>
          </w:p>
        </w:tc>
        <w:tc>
          <w:tcPr>
            <w:tcW w:w="7051" w:type="dxa"/>
            <w:tcBorders>
              <w:top w:val="single" w:sz="4" w:space="0" w:color="000000"/>
              <w:bottom w:val="single" w:sz="4" w:space="0" w:color="000000"/>
            </w:tcBorders>
            <w:tcMar>
              <w:top w:w="0" w:type="dxa"/>
              <w:left w:w="108" w:type="dxa"/>
              <w:bottom w:w="0" w:type="dxa"/>
              <w:right w:w="108" w:type="dxa"/>
            </w:tcMar>
          </w:tcPr>
          <w:p w14:paraId="6C744648" w14:textId="77777777" w:rsidR="001735B9" w:rsidRPr="006E350E" w:rsidRDefault="001735B9">
            <w:pPr>
              <w:pStyle w:val="Standard"/>
              <w:snapToGrid w:val="0"/>
              <w:spacing w:after="0" w:line="240" w:lineRule="auto"/>
              <w:rPr>
                <w:rFonts w:ascii="Constantia" w:hAnsi="Constantia" w:cs="Calibri"/>
                <w:b/>
                <w:bCs/>
                <w:caps/>
              </w:rPr>
            </w:pPr>
          </w:p>
        </w:tc>
      </w:tr>
      <w:tr w:rsidR="001735B9" w:rsidRPr="006E350E" w14:paraId="7E2647B0" w14:textId="77777777" w:rsidTr="00C81B42">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DA2B0A"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B1E837" w14:textId="77777777" w:rsidR="001735B9" w:rsidRPr="006E350E" w:rsidRDefault="002052B7" w:rsidP="00660F13">
            <w:pPr>
              <w:pStyle w:val="Standard"/>
              <w:spacing w:after="0" w:line="240" w:lineRule="auto"/>
              <w:jc w:val="center"/>
              <w:rPr>
                <w:rFonts w:ascii="Constantia" w:hAnsi="Constantia" w:cs="Calibri"/>
                <w:b/>
              </w:rPr>
            </w:pPr>
            <w:r w:rsidRPr="006E350E">
              <w:rPr>
                <w:rFonts w:ascii="Constantia" w:hAnsi="Constantia" w:cs="Calibri"/>
                <w:b/>
              </w:rPr>
              <w:t>OBILJEŽAVANJE DANA ŠKOLE – SPORTSKA NATJECANJA</w:t>
            </w:r>
          </w:p>
        </w:tc>
      </w:tr>
      <w:tr w:rsidR="001735B9" w:rsidRPr="006E350E" w14:paraId="7757A193"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99369C"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D0B90B" w14:textId="7EFB5F7F" w:rsidR="001735B9" w:rsidRPr="006E350E" w:rsidRDefault="002052B7" w:rsidP="00C62C0E">
            <w:pPr>
              <w:pStyle w:val="Standard"/>
              <w:spacing w:after="0" w:line="240" w:lineRule="auto"/>
              <w:rPr>
                <w:rFonts w:ascii="Constantia" w:hAnsi="Constantia" w:cs="Calibri"/>
              </w:rPr>
            </w:pPr>
            <w:r w:rsidRPr="006E350E">
              <w:rPr>
                <w:rFonts w:ascii="Constantia" w:hAnsi="Constantia" w:cs="Calibri"/>
              </w:rPr>
              <w:t>Organizacija sportskih natjecanja u odbojci ( djevojčice ) i malom nogometu (dječaci ) za 5.</w:t>
            </w:r>
            <w:r w:rsidR="00024ABF" w:rsidRPr="006E350E">
              <w:rPr>
                <w:rFonts w:ascii="Constantia" w:hAnsi="Constantia"/>
              </w:rPr>
              <w:t xml:space="preserve"> </w:t>
            </w:r>
            <w:r w:rsidRPr="006E350E">
              <w:rPr>
                <w:rFonts w:ascii="Constantia" w:hAnsi="Constantia" w:cs="Calibri"/>
              </w:rPr>
              <w:t>,6.,7. i 8. razred</w:t>
            </w:r>
          </w:p>
        </w:tc>
      </w:tr>
      <w:tr w:rsidR="001735B9" w:rsidRPr="006E350E" w14:paraId="74F34F9D"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DE88A6"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2D3913" w14:textId="375ED5BA" w:rsidR="001735B9" w:rsidRPr="006E350E" w:rsidRDefault="002052B7" w:rsidP="00C62C0E">
            <w:pPr>
              <w:pStyle w:val="Standard"/>
              <w:spacing w:after="0" w:line="240" w:lineRule="auto"/>
              <w:rPr>
                <w:rFonts w:ascii="Constantia" w:hAnsi="Constantia" w:cs="Calibri"/>
              </w:rPr>
            </w:pPr>
            <w:r w:rsidRPr="006E350E">
              <w:rPr>
                <w:rFonts w:ascii="Constantia" w:hAnsi="Constantia" w:cs="Calibri"/>
              </w:rPr>
              <w:t>Iva Rinčić, Božidar Strmo i učenici</w:t>
            </w:r>
          </w:p>
        </w:tc>
      </w:tr>
      <w:tr w:rsidR="001735B9" w:rsidRPr="006E350E" w14:paraId="0B97D106"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421F57"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B91643" w14:textId="1C709499" w:rsidR="001735B9" w:rsidRPr="006E350E" w:rsidRDefault="002052B7" w:rsidP="00C62C0E">
            <w:pPr>
              <w:pStyle w:val="Standard"/>
              <w:spacing w:after="0" w:line="240" w:lineRule="auto"/>
              <w:rPr>
                <w:rFonts w:ascii="Constantia" w:hAnsi="Constantia" w:cs="Calibri"/>
              </w:rPr>
            </w:pPr>
            <w:r w:rsidRPr="006E350E">
              <w:rPr>
                <w:rFonts w:ascii="Constantia" w:hAnsi="Constantia" w:cs="Calibri"/>
              </w:rPr>
              <w:t>učenici  5.</w:t>
            </w:r>
            <w:r w:rsidR="00090878" w:rsidRPr="006E350E">
              <w:rPr>
                <w:rFonts w:ascii="Constantia" w:hAnsi="Constantia" w:cs="Calibri"/>
              </w:rPr>
              <w:t xml:space="preserve"> </w:t>
            </w:r>
            <w:r w:rsidRPr="006E350E">
              <w:rPr>
                <w:rFonts w:ascii="Constantia" w:hAnsi="Constantia" w:cs="Calibri"/>
              </w:rPr>
              <w:t>-</w:t>
            </w:r>
            <w:r w:rsidR="00024ABF" w:rsidRPr="006E350E">
              <w:rPr>
                <w:rFonts w:ascii="Constantia" w:hAnsi="Constantia"/>
              </w:rPr>
              <w:t xml:space="preserve"> </w:t>
            </w:r>
            <w:r w:rsidRPr="006E350E">
              <w:rPr>
                <w:rFonts w:ascii="Constantia" w:hAnsi="Constantia" w:cs="Calibri"/>
              </w:rPr>
              <w:t>8. razreda</w:t>
            </w:r>
          </w:p>
        </w:tc>
      </w:tr>
      <w:tr w:rsidR="001735B9" w:rsidRPr="006E350E" w14:paraId="597ED810"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3A8DFF"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666008" w14:textId="3476EA14" w:rsidR="001735B9" w:rsidRPr="006E350E" w:rsidRDefault="002052B7" w:rsidP="00C62C0E">
            <w:pPr>
              <w:pStyle w:val="Standard"/>
              <w:spacing w:after="0" w:line="240" w:lineRule="auto"/>
              <w:rPr>
                <w:rFonts w:ascii="Constantia" w:hAnsi="Constantia" w:cs="Calibri"/>
              </w:rPr>
            </w:pPr>
            <w:r w:rsidRPr="006E350E">
              <w:rPr>
                <w:rFonts w:ascii="Constantia" w:hAnsi="Constantia" w:cs="Calibri"/>
              </w:rPr>
              <w:t>Što veći broj učenika 5.</w:t>
            </w:r>
            <w:r w:rsidR="007326A5" w:rsidRPr="006E350E">
              <w:rPr>
                <w:rFonts w:ascii="Constantia" w:hAnsi="Constantia" w:cs="Calibri"/>
              </w:rPr>
              <w:t xml:space="preserve"> </w:t>
            </w:r>
            <w:r w:rsidRPr="006E350E">
              <w:rPr>
                <w:rFonts w:ascii="Constantia" w:hAnsi="Constantia" w:cs="Calibri"/>
              </w:rPr>
              <w:t>-</w:t>
            </w:r>
            <w:r w:rsidR="00090878" w:rsidRPr="006E350E">
              <w:rPr>
                <w:rFonts w:ascii="Constantia" w:hAnsi="Constantia" w:cs="Calibri"/>
              </w:rPr>
              <w:t xml:space="preserve"> </w:t>
            </w:r>
            <w:r w:rsidRPr="006E350E">
              <w:rPr>
                <w:rFonts w:ascii="Constantia" w:hAnsi="Constantia" w:cs="Calibri"/>
              </w:rPr>
              <w:t>8. razreda</w:t>
            </w:r>
          </w:p>
        </w:tc>
      </w:tr>
      <w:tr w:rsidR="001735B9" w:rsidRPr="006E350E" w14:paraId="45C39B71"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33D0C0"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Planirani broj sati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DC4804" w14:textId="77777777" w:rsidR="001735B9" w:rsidRPr="006E350E" w:rsidRDefault="002052B7" w:rsidP="00C62C0E">
            <w:pPr>
              <w:pStyle w:val="Standard"/>
              <w:spacing w:after="0" w:line="240" w:lineRule="auto"/>
              <w:rPr>
                <w:rFonts w:ascii="Constantia" w:hAnsi="Constantia" w:cs="Calibri"/>
              </w:rPr>
            </w:pPr>
            <w:r w:rsidRPr="006E350E">
              <w:rPr>
                <w:rFonts w:ascii="Constantia" w:hAnsi="Constantia" w:cs="Calibri"/>
              </w:rPr>
              <w:t>1 dan</w:t>
            </w:r>
          </w:p>
        </w:tc>
      </w:tr>
      <w:tr w:rsidR="001735B9" w:rsidRPr="006E350E" w14:paraId="0DBB7C8D"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2F1DA8"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91AD8B" w14:textId="77777777" w:rsidR="001735B9" w:rsidRPr="006E350E" w:rsidRDefault="002052B7" w:rsidP="00C62C0E">
            <w:pPr>
              <w:pStyle w:val="Standard"/>
              <w:spacing w:after="0" w:line="240" w:lineRule="auto"/>
              <w:rPr>
                <w:rFonts w:ascii="Constantia" w:hAnsi="Constantia" w:cs="Calibri"/>
              </w:rPr>
            </w:pPr>
            <w:r w:rsidRPr="006E350E">
              <w:rPr>
                <w:rFonts w:ascii="Constantia" w:hAnsi="Constantia" w:cs="Calibri"/>
              </w:rPr>
              <w:t>Razvijati natjecateljski duh</w:t>
            </w:r>
          </w:p>
        </w:tc>
      </w:tr>
      <w:tr w:rsidR="001735B9" w:rsidRPr="006E350E" w14:paraId="5586F328"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A5D289"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8ABD25" w14:textId="4DF34320" w:rsidR="001735B9" w:rsidRPr="006E350E" w:rsidRDefault="002052B7" w:rsidP="00C62C0E">
            <w:pPr>
              <w:pStyle w:val="Standard"/>
              <w:spacing w:after="0" w:line="240" w:lineRule="auto"/>
              <w:rPr>
                <w:rFonts w:ascii="Constantia" w:hAnsi="Constantia" w:cs="Calibri"/>
              </w:rPr>
            </w:pPr>
            <w:r w:rsidRPr="006E350E">
              <w:rPr>
                <w:rFonts w:ascii="Constantia" w:hAnsi="Constantia" w:cs="Calibri"/>
              </w:rPr>
              <w:t>Putem natjecanja doći do školskog pobjednika u odbojci i malom nogometu u kategoriji 5</w:t>
            </w:r>
            <w:r w:rsidR="00090878" w:rsidRPr="006E350E">
              <w:rPr>
                <w:rFonts w:ascii="Constantia" w:hAnsi="Constantia" w:cs="Calibri"/>
              </w:rPr>
              <w:t>.</w:t>
            </w:r>
            <w:r w:rsidRPr="006E350E">
              <w:rPr>
                <w:rFonts w:ascii="Constantia" w:hAnsi="Constantia" w:cs="Calibri"/>
              </w:rPr>
              <w:t>,</w:t>
            </w:r>
            <w:r w:rsidR="00024ABF" w:rsidRPr="006E350E">
              <w:rPr>
                <w:rFonts w:ascii="Constantia" w:hAnsi="Constantia"/>
              </w:rPr>
              <w:t xml:space="preserve"> </w:t>
            </w:r>
            <w:r w:rsidRPr="006E350E">
              <w:rPr>
                <w:rFonts w:ascii="Constantia" w:hAnsi="Constantia" w:cs="Calibri"/>
              </w:rPr>
              <w:t>6</w:t>
            </w:r>
            <w:r w:rsidR="00090878" w:rsidRPr="006E350E">
              <w:rPr>
                <w:rFonts w:ascii="Constantia" w:hAnsi="Constantia" w:cs="Calibri"/>
              </w:rPr>
              <w:t>.</w:t>
            </w:r>
            <w:r w:rsidRPr="006E350E">
              <w:rPr>
                <w:rFonts w:ascii="Constantia" w:hAnsi="Constantia" w:cs="Calibri"/>
              </w:rPr>
              <w:t>,</w:t>
            </w:r>
            <w:r w:rsidR="00024ABF" w:rsidRPr="006E350E">
              <w:rPr>
                <w:rFonts w:ascii="Constantia" w:hAnsi="Constantia"/>
              </w:rPr>
              <w:t xml:space="preserve"> </w:t>
            </w:r>
            <w:r w:rsidRPr="006E350E">
              <w:rPr>
                <w:rFonts w:ascii="Constantia" w:hAnsi="Constantia" w:cs="Calibri"/>
              </w:rPr>
              <w:t>7</w:t>
            </w:r>
            <w:r w:rsidR="00090878" w:rsidRPr="006E350E">
              <w:rPr>
                <w:rFonts w:ascii="Constantia" w:hAnsi="Constantia" w:cs="Calibri"/>
              </w:rPr>
              <w:t>.</w:t>
            </w:r>
            <w:r w:rsidR="00C02418" w:rsidRPr="006E350E">
              <w:rPr>
                <w:rFonts w:ascii="Constantia" w:hAnsi="Constantia" w:cs="Calibri"/>
              </w:rPr>
              <w:t xml:space="preserve"> </w:t>
            </w:r>
            <w:r w:rsidRPr="006E350E">
              <w:rPr>
                <w:rFonts w:ascii="Constantia" w:hAnsi="Constantia" w:cs="Calibri"/>
              </w:rPr>
              <w:t>i 8</w:t>
            </w:r>
            <w:r w:rsidR="00090878" w:rsidRPr="006E350E">
              <w:rPr>
                <w:rFonts w:ascii="Constantia" w:hAnsi="Constantia" w:cs="Calibri"/>
              </w:rPr>
              <w:t>.</w:t>
            </w:r>
            <w:r w:rsidRPr="006E350E">
              <w:rPr>
                <w:rFonts w:ascii="Constantia" w:hAnsi="Constantia" w:cs="Calibri"/>
              </w:rPr>
              <w:t xml:space="preserve"> razreda.</w:t>
            </w:r>
          </w:p>
        </w:tc>
      </w:tr>
      <w:tr w:rsidR="001735B9" w:rsidRPr="006E350E" w14:paraId="0067599C"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2B20A5"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902EFC" w14:textId="77777777" w:rsidR="001735B9" w:rsidRPr="006E350E" w:rsidRDefault="002052B7" w:rsidP="00C62C0E">
            <w:pPr>
              <w:pStyle w:val="Standard"/>
              <w:spacing w:after="0" w:line="240" w:lineRule="auto"/>
              <w:rPr>
                <w:rFonts w:ascii="Constantia" w:hAnsi="Constantia" w:cs="Calibri"/>
              </w:rPr>
            </w:pPr>
            <w:r w:rsidRPr="006E350E">
              <w:rPr>
                <w:rFonts w:ascii="Constantia" w:hAnsi="Constantia" w:cs="Calibri"/>
              </w:rPr>
              <w:t>Među razredna natjecanja u odbojci i malom nogometu</w:t>
            </w:r>
          </w:p>
        </w:tc>
      </w:tr>
      <w:tr w:rsidR="000C5CC0" w:rsidRPr="006E350E" w14:paraId="01AE43BC"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E563E8"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367188" w14:textId="0863133F" w:rsidR="001735B9" w:rsidRPr="006E350E" w:rsidRDefault="000C5CC0" w:rsidP="00C62C0E">
            <w:pPr>
              <w:pStyle w:val="Standard"/>
              <w:spacing w:after="0" w:line="240" w:lineRule="auto"/>
              <w:rPr>
                <w:rFonts w:ascii="Constantia" w:hAnsi="Constantia" w:cs="Calibri"/>
              </w:rPr>
            </w:pPr>
            <w:r w:rsidRPr="006E350E">
              <w:rPr>
                <w:rFonts w:ascii="Constantia" w:hAnsi="Constantia" w:cs="Calibri"/>
              </w:rPr>
              <w:t>Ožujak</w:t>
            </w:r>
            <w:r w:rsidR="002052B7" w:rsidRPr="006E350E">
              <w:rPr>
                <w:rFonts w:ascii="Constantia" w:hAnsi="Constantia" w:cs="Calibri"/>
              </w:rPr>
              <w:t xml:space="preserve"> 202</w:t>
            </w:r>
            <w:r w:rsidR="00052DB1" w:rsidRPr="006E350E">
              <w:rPr>
                <w:rFonts w:ascii="Constantia" w:hAnsi="Constantia"/>
              </w:rPr>
              <w:t>4</w:t>
            </w:r>
            <w:r w:rsidR="002052B7" w:rsidRPr="006E350E">
              <w:rPr>
                <w:rFonts w:ascii="Constantia" w:hAnsi="Constantia" w:cs="Calibri"/>
              </w:rPr>
              <w:t>.</w:t>
            </w:r>
          </w:p>
        </w:tc>
      </w:tr>
      <w:tr w:rsidR="001735B9" w:rsidRPr="006E350E" w14:paraId="3BCEAE17"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693A5F"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F11567" w14:textId="77777777" w:rsidR="001735B9" w:rsidRPr="006E350E" w:rsidRDefault="002052B7" w:rsidP="00C62C0E">
            <w:pPr>
              <w:pStyle w:val="Standard"/>
              <w:spacing w:after="0" w:line="240" w:lineRule="auto"/>
              <w:rPr>
                <w:rFonts w:ascii="Constantia" w:hAnsi="Constantia" w:cs="Calibri"/>
              </w:rPr>
            </w:pPr>
            <w:r w:rsidRPr="006E350E">
              <w:rPr>
                <w:rFonts w:ascii="Constantia" w:hAnsi="Constantia" w:cs="Calibri"/>
              </w:rPr>
              <w:t>Rekvizite za natjecanje osigurati će škola.</w:t>
            </w:r>
          </w:p>
        </w:tc>
      </w:tr>
      <w:tr w:rsidR="001735B9" w:rsidRPr="006E350E" w14:paraId="7DF99848"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F97F81"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9D19F5" w14:textId="77777777" w:rsidR="001735B9" w:rsidRPr="006E350E" w:rsidRDefault="002052B7" w:rsidP="00C62C0E">
            <w:pPr>
              <w:pStyle w:val="Standard"/>
              <w:spacing w:after="0" w:line="240" w:lineRule="auto"/>
              <w:rPr>
                <w:rFonts w:ascii="Constantia" w:hAnsi="Constantia" w:cs="Calibri"/>
              </w:rPr>
            </w:pPr>
            <w:r w:rsidRPr="006E350E">
              <w:rPr>
                <w:rFonts w:ascii="Constantia" w:hAnsi="Constantia" w:cs="Calibri"/>
              </w:rPr>
              <w:t>Putem natjecanja doći do pobjednika u odbojci i malom nogometu.</w:t>
            </w:r>
          </w:p>
        </w:tc>
      </w:tr>
      <w:tr w:rsidR="001735B9" w:rsidRPr="006E350E" w14:paraId="102280A1" w14:textId="77777777" w:rsidTr="00C62C0E">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53EF8D" w14:textId="77777777" w:rsidR="001735B9" w:rsidRPr="006E350E" w:rsidRDefault="002052B7" w:rsidP="00C62C0E">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19D58F" w14:textId="77777777" w:rsidR="001735B9" w:rsidRPr="006E350E" w:rsidRDefault="002052B7" w:rsidP="00C62C0E">
            <w:pPr>
              <w:pStyle w:val="Standard"/>
              <w:tabs>
                <w:tab w:val="left" w:pos="2148"/>
              </w:tabs>
              <w:spacing w:after="0" w:line="240" w:lineRule="auto"/>
              <w:rPr>
                <w:rFonts w:ascii="Constantia" w:hAnsi="Constantia" w:cs="Calibri"/>
              </w:rPr>
            </w:pPr>
            <w:r w:rsidRPr="006E350E">
              <w:rPr>
                <w:rFonts w:ascii="Constantia" w:hAnsi="Constantia" w:cs="Calibri"/>
              </w:rPr>
              <w:t>Proglašenje pobjednika.</w:t>
            </w:r>
          </w:p>
        </w:tc>
      </w:tr>
    </w:tbl>
    <w:p w14:paraId="16AD6460" w14:textId="77777777" w:rsidR="001735B9" w:rsidRPr="006E350E" w:rsidRDefault="001735B9">
      <w:pPr>
        <w:pStyle w:val="Standard"/>
        <w:spacing w:after="0" w:line="240" w:lineRule="auto"/>
        <w:jc w:val="center"/>
        <w:rPr>
          <w:rFonts w:ascii="Constantia" w:hAnsi="Constantia" w:cs="Calibri"/>
          <w:b/>
          <w:bCs/>
          <w:color w:val="1E6A39"/>
        </w:rPr>
      </w:pPr>
    </w:p>
    <w:p w14:paraId="30EB866B" w14:textId="77777777" w:rsidR="005105B4" w:rsidRPr="006E350E" w:rsidRDefault="005105B4">
      <w:pPr>
        <w:rPr>
          <w:rFonts w:hint="eastAsia"/>
        </w:rPr>
      </w:pPr>
      <w:r w:rsidRPr="006E350E">
        <w:br w:type="page"/>
      </w:r>
    </w:p>
    <w:tbl>
      <w:tblPr>
        <w:tblW w:w="9000" w:type="dxa"/>
        <w:jc w:val="center"/>
        <w:tblLayout w:type="fixed"/>
        <w:tblCellMar>
          <w:left w:w="10" w:type="dxa"/>
          <w:right w:w="10" w:type="dxa"/>
        </w:tblCellMar>
        <w:tblLook w:val="0000" w:firstRow="0" w:lastRow="0" w:firstColumn="0" w:lastColumn="0" w:noHBand="0" w:noVBand="0"/>
      </w:tblPr>
      <w:tblGrid>
        <w:gridCol w:w="1995"/>
        <w:gridCol w:w="7005"/>
      </w:tblGrid>
      <w:tr w:rsidR="005105B4" w:rsidRPr="006E350E" w14:paraId="437587A5" w14:textId="77777777" w:rsidTr="00203B1B">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DE1763C" w14:textId="77777777" w:rsidR="005105B4" w:rsidRPr="006E350E" w:rsidRDefault="005105B4" w:rsidP="00203B1B">
            <w:pPr>
              <w:pStyle w:val="Standard"/>
              <w:spacing w:after="0"/>
              <w:jc w:val="center"/>
              <w:rPr>
                <w:rFonts w:ascii="Constantia" w:hAnsi="Constantia" w:cs="Calibri"/>
                <w:b/>
                <w:bCs/>
              </w:rPr>
            </w:pPr>
            <w:r w:rsidRPr="006E350E">
              <w:rPr>
                <w:rFonts w:ascii="Constantia" w:hAnsi="Constantia" w:cs="Calibri"/>
                <w:b/>
                <w:bCs/>
              </w:rPr>
              <w:t>PODRUČJE</w:t>
            </w:r>
          </w:p>
        </w:tc>
        <w:tc>
          <w:tcPr>
            <w:tcW w:w="7005"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D81B125" w14:textId="7BF577D9" w:rsidR="005105B4" w:rsidRPr="006E350E" w:rsidRDefault="005105B4" w:rsidP="00203B1B">
            <w:pPr>
              <w:pStyle w:val="Standard"/>
              <w:spacing w:after="0"/>
              <w:jc w:val="center"/>
              <w:rPr>
                <w:rFonts w:ascii="Constantia" w:hAnsi="Constantia" w:cs="Calibri"/>
                <w:b/>
                <w:caps/>
              </w:rPr>
            </w:pPr>
            <w:r w:rsidRPr="006E350E">
              <w:rPr>
                <w:rFonts w:ascii="Constantia" w:hAnsi="Constantia" w:cs="Calibri"/>
                <w:b/>
                <w:caps/>
              </w:rPr>
              <w:t>OSTALE AKTIVNOSTI</w:t>
            </w:r>
          </w:p>
        </w:tc>
      </w:tr>
      <w:tr w:rsidR="005105B4" w:rsidRPr="006E350E" w14:paraId="177BB3A3" w14:textId="77777777" w:rsidTr="00203B1B">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0EE1AF6B" w14:textId="77777777" w:rsidR="005105B4" w:rsidRPr="006E350E" w:rsidRDefault="005105B4" w:rsidP="00203B1B">
            <w:pPr>
              <w:pStyle w:val="Standard"/>
              <w:snapToGrid w:val="0"/>
              <w:spacing w:after="0"/>
              <w:rPr>
                <w:rFonts w:ascii="Constantia" w:hAnsi="Constantia" w:cs="Calibri"/>
                <w:b/>
                <w:bCs/>
                <w:caps/>
              </w:rPr>
            </w:pPr>
          </w:p>
        </w:tc>
        <w:tc>
          <w:tcPr>
            <w:tcW w:w="7005" w:type="dxa"/>
            <w:tcBorders>
              <w:top w:val="single" w:sz="4" w:space="0" w:color="000000"/>
              <w:bottom w:val="single" w:sz="4" w:space="0" w:color="000000"/>
            </w:tcBorders>
            <w:tcMar>
              <w:top w:w="0" w:type="dxa"/>
              <w:left w:w="108" w:type="dxa"/>
              <w:bottom w:w="0" w:type="dxa"/>
              <w:right w:w="108" w:type="dxa"/>
            </w:tcMar>
          </w:tcPr>
          <w:p w14:paraId="0313539F" w14:textId="77777777" w:rsidR="005105B4" w:rsidRPr="006E350E" w:rsidRDefault="005105B4" w:rsidP="00203B1B">
            <w:pPr>
              <w:pStyle w:val="Standard"/>
              <w:snapToGrid w:val="0"/>
              <w:spacing w:after="0"/>
              <w:rPr>
                <w:rFonts w:ascii="Constantia" w:hAnsi="Constantia" w:cs="Calibri"/>
                <w:b/>
                <w:bCs/>
                <w:caps/>
              </w:rPr>
            </w:pPr>
          </w:p>
        </w:tc>
      </w:tr>
      <w:tr w:rsidR="005105B4" w:rsidRPr="006E350E" w14:paraId="54E751B0"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A72285"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Aktivnost</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E442E6" w14:textId="77777777" w:rsidR="005105B4" w:rsidRPr="006E350E" w:rsidRDefault="005105B4" w:rsidP="00203B1B">
            <w:pPr>
              <w:pStyle w:val="Standard"/>
              <w:spacing w:after="0"/>
              <w:jc w:val="center"/>
              <w:rPr>
                <w:rFonts w:ascii="Constantia" w:hAnsi="Constantia" w:cs="Calibri"/>
                <w:b/>
              </w:rPr>
            </w:pPr>
            <w:r w:rsidRPr="006E350E">
              <w:rPr>
                <w:rFonts w:ascii="Constantia" w:hAnsi="Constantia" w:cs="Calibri"/>
                <w:b/>
              </w:rPr>
              <w:t>DAN RUŽIČASTIH MAJICA</w:t>
            </w:r>
          </w:p>
        </w:tc>
      </w:tr>
      <w:tr w:rsidR="005105B4" w:rsidRPr="006E350E" w14:paraId="26E1ED9B"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35A880"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Kratak opis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8E0EFE"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Uključit ćemo se u program Centra za edukaciju i prevenciju nasilja te obilježiti Dan ružičastih majica. To je program prevencije vršnjačkog nasilja, a obilježava se zadnje srijede u veljači.</w:t>
            </w:r>
          </w:p>
        </w:tc>
      </w:tr>
      <w:tr w:rsidR="005105B4" w:rsidRPr="006E350E" w14:paraId="6DF38215"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652A27"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Nositelji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0EE1A5"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 xml:space="preserve">Katarina Špiljak Tomić, učiteljica razredne nastave </w:t>
            </w:r>
            <w:r w:rsidRPr="006E350E">
              <w:rPr>
                <w:rFonts w:ascii="Constantia" w:hAnsi="Constantia"/>
              </w:rPr>
              <w:t>(zamjena Katarina Dostal)</w:t>
            </w:r>
            <w:r w:rsidRPr="006E350E">
              <w:rPr>
                <w:rFonts w:ascii="Constantia" w:hAnsi="Constantia" w:cs="Calibri"/>
              </w:rPr>
              <w:t>, stručni suradnici te ostali zainteresirani učitelji</w:t>
            </w:r>
          </w:p>
        </w:tc>
      </w:tr>
      <w:tr w:rsidR="005105B4" w:rsidRPr="006E350E" w14:paraId="70517EAF"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D2454F"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Ciljna skupina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B9ADE8"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učenici  1. - 8. razreda</w:t>
            </w:r>
          </w:p>
        </w:tc>
      </w:tr>
      <w:tr w:rsidR="005105B4" w:rsidRPr="006E350E" w14:paraId="1C804B8F"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7604E0"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Planirani broj učenika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A5BE3F"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Svi zainteresirani učenici naše škole</w:t>
            </w:r>
          </w:p>
        </w:tc>
      </w:tr>
      <w:tr w:rsidR="005105B4" w:rsidRPr="006E350E" w14:paraId="20B4FF76"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DF75AC"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Planirani broj sati tjedno</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B1F29C"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 xml:space="preserve"> -</w:t>
            </w:r>
          </w:p>
        </w:tc>
      </w:tr>
      <w:tr w:rsidR="005105B4" w:rsidRPr="006E350E" w14:paraId="5FD1DC30"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B922B7"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Ciljevi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759FF3" w14:textId="77777777" w:rsidR="005105B4" w:rsidRPr="006E350E" w:rsidRDefault="005105B4" w:rsidP="00203B1B">
            <w:pPr>
              <w:pStyle w:val="Odlomakpopisa"/>
              <w:ind w:left="0"/>
              <w:rPr>
                <w:rFonts w:ascii="Constantia" w:hAnsi="Constantia" w:cs="Calibri"/>
                <w:sz w:val="22"/>
                <w:szCs w:val="22"/>
              </w:rPr>
            </w:pPr>
            <w:r w:rsidRPr="006E350E">
              <w:rPr>
                <w:rFonts w:ascii="Constantia" w:hAnsi="Constantia" w:cs="Calibri"/>
                <w:sz w:val="22"/>
                <w:szCs w:val="22"/>
              </w:rPr>
              <w:t>Prevencija nasilničkog ponašanja među učenicima.</w:t>
            </w:r>
          </w:p>
          <w:p w14:paraId="3A85DC1C" w14:textId="77777777" w:rsidR="005105B4" w:rsidRPr="006E350E" w:rsidRDefault="005105B4" w:rsidP="00203B1B">
            <w:pPr>
              <w:pStyle w:val="Odlomakpopisa"/>
              <w:ind w:left="0"/>
              <w:rPr>
                <w:rFonts w:ascii="Constantia" w:hAnsi="Constantia" w:cs="Calibri"/>
                <w:sz w:val="22"/>
                <w:szCs w:val="22"/>
              </w:rPr>
            </w:pPr>
            <w:r w:rsidRPr="006E350E">
              <w:rPr>
                <w:rFonts w:ascii="Constantia" w:hAnsi="Constantia" w:cs="Calibri"/>
                <w:sz w:val="22"/>
                <w:szCs w:val="22"/>
              </w:rPr>
              <w:t>Razvijanje svijesti o toleranciji i međusobnom poštivanju.</w:t>
            </w:r>
          </w:p>
          <w:p w14:paraId="3C59E5CE" w14:textId="77777777" w:rsidR="005105B4" w:rsidRPr="006E350E" w:rsidRDefault="005105B4" w:rsidP="00203B1B">
            <w:pPr>
              <w:pStyle w:val="Odlomakpopisa"/>
              <w:ind w:left="0"/>
              <w:rPr>
                <w:rFonts w:ascii="Constantia" w:hAnsi="Constantia"/>
              </w:rPr>
            </w:pPr>
            <w:r w:rsidRPr="006E350E">
              <w:rPr>
                <w:rFonts w:ascii="Constantia" w:hAnsi="Constantia" w:cs="Calibri"/>
                <w:sz w:val="22"/>
                <w:szCs w:val="22"/>
              </w:rPr>
              <w:t>Promicanje vrijednosti prihvaćanja različitosti.</w:t>
            </w:r>
          </w:p>
        </w:tc>
      </w:tr>
      <w:tr w:rsidR="005105B4" w:rsidRPr="006E350E" w14:paraId="17C48F7C"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F8FACD"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Namjena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BA4A63"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Namjena ove aktivnosti jest spriječiti sve oblike vršnjačkog nasilja te osvijestiti važnost razlikovanja  prihvatljivog i neprihvatljivog ponašanja.</w:t>
            </w:r>
          </w:p>
        </w:tc>
      </w:tr>
      <w:tr w:rsidR="005105B4" w:rsidRPr="006E350E" w14:paraId="41BF2570"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C14184"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Način realizacije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FB4B02" w14:textId="77777777" w:rsidR="005105B4" w:rsidRPr="006E350E" w:rsidRDefault="005105B4" w:rsidP="00203B1B">
            <w:pPr>
              <w:pStyle w:val="StandardWeb"/>
              <w:spacing w:before="0" w:after="0"/>
              <w:rPr>
                <w:rFonts w:ascii="Constantia" w:hAnsi="Constantia" w:cs="Calibri"/>
                <w:sz w:val="22"/>
                <w:szCs w:val="22"/>
              </w:rPr>
            </w:pPr>
            <w:r w:rsidRPr="006E350E">
              <w:rPr>
                <w:rFonts w:ascii="Constantia" w:hAnsi="Constantia" w:cs="Calibri"/>
                <w:sz w:val="22"/>
                <w:szCs w:val="22"/>
              </w:rPr>
              <w:t>Predavanja i radionice  na satu razrednika.</w:t>
            </w:r>
          </w:p>
          <w:p w14:paraId="4D794E56" w14:textId="77777777" w:rsidR="005105B4" w:rsidRPr="006E350E" w:rsidRDefault="005105B4" w:rsidP="00203B1B">
            <w:pPr>
              <w:pStyle w:val="StandardWeb"/>
              <w:spacing w:before="0" w:after="0"/>
              <w:rPr>
                <w:rFonts w:ascii="Constantia" w:hAnsi="Constantia" w:cs="Calibri"/>
                <w:sz w:val="22"/>
                <w:szCs w:val="22"/>
              </w:rPr>
            </w:pPr>
            <w:r w:rsidRPr="006E350E">
              <w:rPr>
                <w:rFonts w:ascii="Constantia" w:hAnsi="Constantia" w:cs="Calibri"/>
                <w:sz w:val="22"/>
                <w:szCs w:val="22"/>
              </w:rPr>
              <w:t>Izložba radova na panoima i na školskom hodniku.</w:t>
            </w:r>
          </w:p>
        </w:tc>
      </w:tr>
      <w:tr w:rsidR="005105B4" w:rsidRPr="006E350E" w14:paraId="4428C4B0"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0C1E9D"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Vremenski okvir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FF6093"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Veljača 2024.</w:t>
            </w:r>
          </w:p>
        </w:tc>
      </w:tr>
      <w:tr w:rsidR="005105B4" w:rsidRPr="006E350E" w14:paraId="47C1DB37"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0E733E"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Troškovnik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681387"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Troškovi izrade materijala</w:t>
            </w:r>
          </w:p>
        </w:tc>
      </w:tr>
      <w:tr w:rsidR="005105B4" w:rsidRPr="006E350E" w14:paraId="5F0D1EAE"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039728"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Način vrednovanja aktivnosti</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CAD2FD"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Evaluacijski listići</w:t>
            </w:r>
          </w:p>
        </w:tc>
      </w:tr>
      <w:tr w:rsidR="005105B4" w:rsidRPr="006E350E" w14:paraId="1111B812" w14:textId="77777777" w:rsidTr="00203B1B">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5EF346" w14:textId="77777777" w:rsidR="005105B4" w:rsidRPr="006E350E" w:rsidRDefault="005105B4" w:rsidP="00203B1B">
            <w:pPr>
              <w:pStyle w:val="Standard"/>
              <w:spacing w:after="0"/>
              <w:rPr>
                <w:rFonts w:ascii="Constantia" w:hAnsi="Constantia" w:cs="Calibri"/>
                <w:b/>
                <w:bCs/>
              </w:rPr>
            </w:pPr>
            <w:r w:rsidRPr="006E350E">
              <w:rPr>
                <w:rFonts w:ascii="Constantia" w:hAnsi="Constantia" w:cs="Calibri"/>
                <w:b/>
                <w:bCs/>
              </w:rPr>
              <w:t>Način korištenja rezultata vrednovanja</w:t>
            </w:r>
          </w:p>
        </w:tc>
        <w:tc>
          <w:tcPr>
            <w:tcW w:w="700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A773C8" w14:textId="77777777" w:rsidR="005105B4" w:rsidRPr="006E350E" w:rsidRDefault="005105B4" w:rsidP="00203B1B">
            <w:pPr>
              <w:pStyle w:val="Standard"/>
              <w:spacing w:after="0"/>
              <w:rPr>
                <w:rFonts w:ascii="Constantia" w:hAnsi="Constantia" w:cs="Calibri"/>
              </w:rPr>
            </w:pPr>
            <w:r w:rsidRPr="006E350E">
              <w:rPr>
                <w:rFonts w:ascii="Constantia" w:hAnsi="Constantia" w:cs="Calibri"/>
              </w:rPr>
              <w:t>Rezultati vrednovanja koristit će se u svrhu nastavka aktivnosti.</w:t>
            </w:r>
          </w:p>
        </w:tc>
      </w:tr>
    </w:tbl>
    <w:p w14:paraId="58018469" w14:textId="207483A8" w:rsidR="00C81B42" w:rsidRPr="006E350E" w:rsidRDefault="00C81B42">
      <w:pPr>
        <w:rPr>
          <w:rFonts w:hint="eastAsia"/>
        </w:rPr>
      </w:pPr>
      <w:r w:rsidRPr="006E350E">
        <w:br w:type="page"/>
      </w:r>
    </w:p>
    <w:tbl>
      <w:tblPr>
        <w:tblW w:w="9614" w:type="dxa"/>
        <w:jc w:val="center"/>
        <w:tblLayout w:type="fixed"/>
        <w:tblCellMar>
          <w:left w:w="10" w:type="dxa"/>
          <w:right w:w="10" w:type="dxa"/>
        </w:tblCellMar>
        <w:tblLook w:val="0000" w:firstRow="0" w:lastRow="0" w:firstColumn="0" w:lastColumn="0" w:noHBand="0" w:noVBand="0"/>
      </w:tblPr>
      <w:tblGrid>
        <w:gridCol w:w="1995"/>
        <w:gridCol w:w="7619"/>
      </w:tblGrid>
      <w:tr w:rsidR="001735B9" w:rsidRPr="006E350E" w14:paraId="2E967A29" w14:textId="77777777" w:rsidTr="0073579C">
        <w:trPr>
          <w:trHeight w:val="538"/>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96E6ADC" w14:textId="74DCDC6F" w:rsidR="001735B9" w:rsidRPr="006E350E" w:rsidRDefault="002052B7" w:rsidP="00C81B42">
            <w:pPr>
              <w:pStyle w:val="Standard"/>
              <w:spacing w:after="0"/>
              <w:jc w:val="center"/>
              <w:rPr>
                <w:rFonts w:ascii="Constantia" w:hAnsi="Constantia" w:cs="Calibri"/>
                <w:b/>
                <w:bCs/>
              </w:rPr>
            </w:pPr>
            <w:r w:rsidRPr="006E350E">
              <w:rPr>
                <w:rFonts w:ascii="Constantia" w:hAnsi="Constantia" w:cs="Calibri"/>
                <w:b/>
                <w:bCs/>
              </w:rPr>
              <w:t>PODRUČJE</w:t>
            </w:r>
          </w:p>
        </w:tc>
        <w:tc>
          <w:tcPr>
            <w:tcW w:w="761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C0673D4" w14:textId="77777777" w:rsidR="001735B9" w:rsidRPr="006E350E" w:rsidRDefault="002052B7" w:rsidP="00C81B42">
            <w:pPr>
              <w:pStyle w:val="Standard"/>
              <w:spacing w:after="0"/>
              <w:jc w:val="center"/>
              <w:rPr>
                <w:rFonts w:ascii="Constantia" w:hAnsi="Constantia" w:cs="Calibri"/>
                <w:b/>
                <w:caps/>
              </w:rPr>
            </w:pPr>
            <w:r w:rsidRPr="006E350E">
              <w:rPr>
                <w:rFonts w:ascii="Constantia" w:hAnsi="Constantia" w:cs="Calibri"/>
                <w:b/>
                <w:caps/>
              </w:rPr>
              <w:t>ostale aktivnosti</w:t>
            </w:r>
          </w:p>
        </w:tc>
      </w:tr>
      <w:tr w:rsidR="001735B9" w:rsidRPr="006E350E" w14:paraId="73FA37D3" w14:textId="77777777">
        <w:trPr>
          <w:trHeight w:val="454"/>
          <w:jc w:val="center"/>
        </w:trPr>
        <w:tc>
          <w:tcPr>
            <w:tcW w:w="1995" w:type="dxa"/>
            <w:tcBorders>
              <w:top w:val="single" w:sz="4" w:space="0" w:color="000000"/>
              <w:bottom w:val="single" w:sz="4" w:space="0" w:color="000000"/>
            </w:tcBorders>
            <w:tcMar>
              <w:top w:w="0" w:type="dxa"/>
              <w:left w:w="108" w:type="dxa"/>
              <w:bottom w:w="0" w:type="dxa"/>
              <w:right w:w="108" w:type="dxa"/>
            </w:tcMar>
          </w:tcPr>
          <w:p w14:paraId="5DD9512E" w14:textId="77777777" w:rsidR="001735B9" w:rsidRPr="006E350E" w:rsidRDefault="001735B9" w:rsidP="00C81B42">
            <w:pPr>
              <w:pStyle w:val="Standard"/>
              <w:snapToGrid w:val="0"/>
              <w:spacing w:after="0"/>
              <w:rPr>
                <w:rFonts w:ascii="Constantia" w:hAnsi="Constantia" w:cs="Calibri"/>
                <w:b/>
                <w:bCs/>
                <w:caps/>
              </w:rPr>
            </w:pPr>
          </w:p>
        </w:tc>
        <w:tc>
          <w:tcPr>
            <w:tcW w:w="7619" w:type="dxa"/>
            <w:tcBorders>
              <w:top w:val="single" w:sz="4" w:space="0" w:color="000000"/>
              <w:bottom w:val="single" w:sz="4" w:space="0" w:color="000000"/>
            </w:tcBorders>
            <w:tcMar>
              <w:top w:w="0" w:type="dxa"/>
              <w:left w:w="108" w:type="dxa"/>
              <w:bottom w:w="0" w:type="dxa"/>
              <w:right w:w="108" w:type="dxa"/>
            </w:tcMar>
          </w:tcPr>
          <w:p w14:paraId="750C4D31" w14:textId="77777777" w:rsidR="001735B9" w:rsidRPr="006E350E" w:rsidRDefault="001735B9" w:rsidP="00C81B42">
            <w:pPr>
              <w:pStyle w:val="Standard"/>
              <w:snapToGrid w:val="0"/>
              <w:spacing w:after="0"/>
              <w:rPr>
                <w:rFonts w:ascii="Constantia" w:hAnsi="Constantia" w:cs="Calibri"/>
                <w:b/>
                <w:bCs/>
                <w:caps/>
              </w:rPr>
            </w:pPr>
          </w:p>
        </w:tc>
      </w:tr>
      <w:tr w:rsidR="001735B9" w:rsidRPr="006E350E" w14:paraId="134C9E41" w14:textId="77777777" w:rsidTr="00F4072D">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3C9090" w14:textId="77777777" w:rsidR="001735B9" w:rsidRPr="006E350E" w:rsidRDefault="002052B7" w:rsidP="00C81B42">
            <w:pPr>
              <w:pStyle w:val="Standard"/>
              <w:spacing w:after="0"/>
              <w:rPr>
                <w:rFonts w:ascii="Constantia" w:hAnsi="Constantia" w:cs="Calibri"/>
                <w:b/>
                <w:bCs/>
              </w:rPr>
            </w:pPr>
            <w:r w:rsidRPr="006E350E">
              <w:rPr>
                <w:rFonts w:ascii="Constantia" w:hAnsi="Constantia" w:cs="Calibri"/>
                <w:b/>
                <w:bCs/>
              </w:rPr>
              <w:t>Aktivnost</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82C857" w14:textId="77777777" w:rsidR="001735B9" w:rsidRPr="006E350E" w:rsidRDefault="002052B7" w:rsidP="00C81B42">
            <w:pPr>
              <w:pStyle w:val="Standard"/>
              <w:spacing w:after="0"/>
              <w:jc w:val="center"/>
              <w:rPr>
                <w:rFonts w:ascii="Constantia" w:hAnsi="Constantia" w:cs="Calibri"/>
                <w:b/>
              </w:rPr>
            </w:pPr>
            <w:r w:rsidRPr="006E350E">
              <w:rPr>
                <w:rFonts w:ascii="Constantia" w:hAnsi="Constantia" w:cs="Calibri"/>
                <w:b/>
              </w:rPr>
              <w:t>SVJETSKI DAN SPORTA</w:t>
            </w:r>
          </w:p>
        </w:tc>
      </w:tr>
      <w:tr w:rsidR="001735B9" w:rsidRPr="006E350E" w14:paraId="62F27BA7"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5FE5C6"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Kratak opis aktivnosti</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FEC5AD" w14:textId="77777777" w:rsidR="001735B9" w:rsidRPr="006E350E" w:rsidRDefault="002052B7" w:rsidP="006B04FE">
            <w:pPr>
              <w:pStyle w:val="Standard"/>
              <w:spacing w:after="0"/>
              <w:rPr>
                <w:rFonts w:ascii="Constantia" w:hAnsi="Constantia" w:cs="Calibri"/>
              </w:rPr>
            </w:pPr>
            <w:r w:rsidRPr="006E350E">
              <w:rPr>
                <w:rFonts w:ascii="Constantia" w:hAnsi="Constantia" w:cs="Calibri"/>
              </w:rPr>
              <w:t>Obilježavanje Svjetskog dana sporta na način da se u suradnji sa ostalim učiteljicama učenici upoznaju, putem interneta, literature, te medija, sa po jednim sportom po izboru, čitaju slikovnice o znamenitim sportašima iz školske knjižnice, da učenici u svojim razrednim odjelima predstave sport kojim se bave ,dizajniraju dres hrvatske reprezentacije, te da se u dogovoreni dan na sam Dan učenici po „paralelkama“ natječu u štafetnim igrama sa poligonima postavljenim u skladu sa planom i programom za pojedini razred. Predviđen je i susret s vrhunskim sportašem/sportašicom</w:t>
            </w:r>
          </w:p>
        </w:tc>
      </w:tr>
      <w:tr w:rsidR="001735B9" w:rsidRPr="006E350E" w14:paraId="4E90D35D"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7E8E89"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Nositelji aktivnosti</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2EE195" w14:textId="77777777" w:rsidR="001735B9" w:rsidRPr="006E350E" w:rsidRDefault="002052B7" w:rsidP="006B04FE">
            <w:pPr>
              <w:pStyle w:val="Standard"/>
              <w:spacing w:after="0"/>
              <w:rPr>
                <w:rFonts w:ascii="Constantia" w:hAnsi="Constantia" w:cs="Calibri"/>
              </w:rPr>
            </w:pPr>
            <w:r w:rsidRPr="006E350E">
              <w:rPr>
                <w:rFonts w:ascii="Constantia" w:hAnsi="Constantia" w:cs="Calibri"/>
              </w:rPr>
              <w:t>Učiteljica Majda Krčmar Kavić</w:t>
            </w:r>
          </w:p>
        </w:tc>
      </w:tr>
      <w:tr w:rsidR="001735B9" w:rsidRPr="006E350E" w14:paraId="5214E292"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098681"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Ciljna skupina</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79D608" w14:textId="77777777" w:rsidR="001735B9" w:rsidRPr="006E350E" w:rsidRDefault="002052B7" w:rsidP="006B04FE">
            <w:pPr>
              <w:pStyle w:val="Standard"/>
              <w:spacing w:after="0"/>
              <w:rPr>
                <w:rFonts w:ascii="Constantia" w:hAnsi="Constantia" w:cs="Calibri"/>
              </w:rPr>
            </w:pPr>
            <w:r w:rsidRPr="006E350E">
              <w:rPr>
                <w:rFonts w:ascii="Constantia" w:hAnsi="Constantia" w:cs="Calibri"/>
              </w:rPr>
              <w:t>Učenici razredne nastave</w:t>
            </w:r>
          </w:p>
        </w:tc>
      </w:tr>
      <w:tr w:rsidR="001735B9" w:rsidRPr="006E350E" w14:paraId="457973B3"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44EA03"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Planirani broj učenika</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D228F1" w14:textId="71C625E7" w:rsidR="001735B9" w:rsidRPr="006E350E" w:rsidRDefault="00DF34A1" w:rsidP="006B04FE">
            <w:pPr>
              <w:pStyle w:val="Standard"/>
              <w:spacing w:after="0"/>
              <w:rPr>
                <w:rFonts w:ascii="Constantia" w:hAnsi="Constantia" w:cs="Calibri"/>
              </w:rPr>
            </w:pPr>
            <w:r w:rsidRPr="006E350E">
              <w:rPr>
                <w:rFonts w:ascii="Constantia" w:hAnsi="Constantia" w:cs="Calibri"/>
              </w:rPr>
              <w:t xml:space="preserve">Oko </w:t>
            </w:r>
            <w:r w:rsidR="00024ABF" w:rsidRPr="006E350E">
              <w:rPr>
                <w:rFonts w:ascii="Constantia" w:hAnsi="Constantia" w:cs="Calibri"/>
              </w:rPr>
              <w:t>3</w:t>
            </w:r>
            <w:r w:rsidR="00090878" w:rsidRPr="006E350E">
              <w:rPr>
                <w:rFonts w:ascii="Constantia" w:hAnsi="Constantia" w:cs="Calibri"/>
              </w:rPr>
              <w:t>3</w:t>
            </w:r>
            <w:r w:rsidR="001D4C02" w:rsidRPr="006E350E">
              <w:rPr>
                <w:rFonts w:ascii="Constantia" w:hAnsi="Constantia" w:cs="Calibri"/>
              </w:rPr>
              <w:t>4</w:t>
            </w:r>
            <w:r w:rsidRPr="006E350E">
              <w:rPr>
                <w:rFonts w:ascii="Constantia" w:hAnsi="Constantia" w:cs="Calibri"/>
              </w:rPr>
              <w:t xml:space="preserve">  učenika</w:t>
            </w:r>
          </w:p>
        </w:tc>
      </w:tr>
      <w:tr w:rsidR="001735B9" w:rsidRPr="006E350E" w14:paraId="49FDF8EC"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58852C"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Planirani broj sati tjedno</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F9DF72" w14:textId="1E180D07" w:rsidR="001735B9" w:rsidRPr="006E350E" w:rsidRDefault="002052B7" w:rsidP="006B04FE">
            <w:pPr>
              <w:pStyle w:val="Standard"/>
              <w:spacing w:after="0"/>
              <w:rPr>
                <w:rFonts w:ascii="Constantia" w:hAnsi="Constantia" w:cs="Calibri"/>
              </w:rPr>
            </w:pPr>
            <w:r w:rsidRPr="006E350E">
              <w:rPr>
                <w:rFonts w:ascii="Constantia" w:hAnsi="Constantia" w:cs="Calibri"/>
              </w:rPr>
              <w:t>2</w:t>
            </w:r>
            <w:r w:rsidR="00090878" w:rsidRPr="006E350E">
              <w:rPr>
                <w:rFonts w:ascii="Constantia" w:hAnsi="Constantia" w:cs="Calibri"/>
              </w:rPr>
              <w:t xml:space="preserve"> </w:t>
            </w:r>
            <w:r w:rsidRPr="006E350E">
              <w:rPr>
                <w:rFonts w:ascii="Constantia" w:hAnsi="Constantia" w:cs="Calibri"/>
              </w:rPr>
              <w:t>-</w:t>
            </w:r>
            <w:r w:rsidR="00090878" w:rsidRPr="006E350E">
              <w:rPr>
                <w:rFonts w:ascii="Constantia" w:hAnsi="Constantia" w:cs="Calibri"/>
              </w:rPr>
              <w:t xml:space="preserve"> </w:t>
            </w:r>
            <w:r w:rsidRPr="006E350E">
              <w:rPr>
                <w:rFonts w:ascii="Constantia" w:hAnsi="Constantia" w:cs="Calibri"/>
              </w:rPr>
              <w:t>4</w:t>
            </w:r>
          </w:p>
        </w:tc>
      </w:tr>
      <w:tr w:rsidR="001735B9" w:rsidRPr="006E350E" w14:paraId="03AA1C9C"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434DC7"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Ciljevi aktivnosti</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0B8F2E" w14:textId="77777777" w:rsidR="001735B9" w:rsidRPr="006E350E" w:rsidRDefault="002052B7" w:rsidP="006B04FE">
            <w:pPr>
              <w:pStyle w:val="Standard"/>
              <w:spacing w:after="0"/>
              <w:rPr>
                <w:rFonts w:ascii="Constantia" w:hAnsi="Constantia" w:cs="Calibri"/>
              </w:rPr>
            </w:pPr>
            <w:r w:rsidRPr="006E350E">
              <w:rPr>
                <w:rFonts w:ascii="Constantia" w:hAnsi="Constantia" w:cs="Calibri"/>
              </w:rPr>
              <w:t>Upoznavanje učenika sa bogatom sportskom tradicijom Zagreba i Hrvatske, upoznavanje sa pojedinim vrhunskim sportašima, te pravilima, natjecanjima, pomagalima u  njihovim sportovima, prepoznavanje bavljenja rekreativnim sportom kao načina održavanja zdravlja i učenje zdravom načinu života na dobrim primjerima.</w:t>
            </w:r>
          </w:p>
          <w:p w14:paraId="0A80A0EB" w14:textId="77777777" w:rsidR="001735B9" w:rsidRPr="006E350E" w:rsidRDefault="002052B7" w:rsidP="006B04FE">
            <w:pPr>
              <w:pStyle w:val="Standard"/>
              <w:spacing w:after="0"/>
              <w:rPr>
                <w:rFonts w:ascii="Constantia" w:hAnsi="Constantia" w:cs="Calibri"/>
              </w:rPr>
            </w:pPr>
            <w:r w:rsidRPr="006E350E">
              <w:rPr>
                <w:rFonts w:ascii="Constantia" w:hAnsi="Constantia" w:cs="Calibri"/>
              </w:rPr>
              <w:t>Osvještavanje ideje olimpizma.</w:t>
            </w:r>
          </w:p>
        </w:tc>
      </w:tr>
      <w:tr w:rsidR="001735B9" w:rsidRPr="006E350E" w14:paraId="6B7A39E4"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1839DB"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Namjena aktivnosti</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704E57" w14:textId="77777777" w:rsidR="001735B9" w:rsidRPr="006E350E" w:rsidRDefault="002052B7" w:rsidP="006B04FE">
            <w:pPr>
              <w:pStyle w:val="Standard"/>
              <w:spacing w:after="0"/>
              <w:rPr>
                <w:rFonts w:ascii="Constantia" w:hAnsi="Constantia" w:cs="Calibri"/>
              </w:rPr>
            </w:pPr>
            <w:r w:rsidRPr="006E350E">
              <w:rPr>
                <w:rFonts w:ascii="Constantia" w:hAnsi="Constantia" w:cs="Calibri"/>
              </w:rPr>
              <w:t>Obilježavanje Svjetskog dana športa</w:t>
            </w:r>
          </w:p>
        </w:tc>
      </w:tr>
      <w:tr w:rsidR="001735B9" w:rsidRPr="006E350E" w14:paraId="31314C0B"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0BDB4F"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Način realizacije aktivnosti</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E94CBA" w14:textId="23163DA3" w:rsidR="001735B9" w:rsidRPr="006E350E" w:rsidRDefault="002052B7" w:rsidP="006B04FE">
            <w:pPr>
              <w:pStyle w:val="Standard"/>
              <w:spacing w:after="0"/>
              <w:rPr>
                <w:rFonts w:ascii="Constantia" w:hAnsi="Constantia" w:cs="Calibri"/>
              </w:rPr>
            </w:pPr>
            <w:r w:rsidRPr="006E350E">
              <w:rPr>
                <w:rFonts w:ascii="Constantia" w:hAnsi="Constantia" w:cs="Calibri"/>
              </w:rPr>
              <w:t>Služenje internetom, izrada plakata, časopisi, sportska enciklopedija, strunjače, stalci, lopte, medicinke, vijače, okviri šv.</w:t>
            </w:r>
            <w:r w:rsidR="003D1704" w:rsidRPr="006E350E">
              <w:rPr>
                <w:rFonts w:ascii="Constantia" w:hAnsi="Constantia"/>
              </w:rPr>
              <w:t xml:space="preserve"> </w:t>
            </w:r>
            <w:r w:rsidRPr="006E350E">
              <w:rPr>
                <w:rFonts w:ascii="Constantia" w:hAnsi="Constantia" w:cs="Calibri"/>
              </w:rPr>
              <w:t>sanduka, niske grede….</w:t>
            </w:r>
          </w:p>
        </w:tc>
      </w:tr>
      <w:tr w:rsidR="001735B9" w:rsidRPr="006E350E" w14:paraId="0C25C54F"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3F1EFB"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Vremenski okvir aktivnosti</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946CFB" w14:textId="1BB886BC" w:rsidR="001735B9" w:rsidRPr="006E350E" w:rsidRDefault="00052DB1" w:rsidP="006B04FE">
            <w:pPr>
              <w:pStyle w:val="Standard"/>
              <w:spacing w:after="0"/>
              <w:rPr>
                <w:rFonts w:ascii="Constantia" w:hAnsi="Constantia" w:cs="Calibri"/>
              </w:rPr>
            </w:pPr>
            <w:r w:rsidRPr="006E350E">
              <w:rPr>
                <w:rFonts w:ascii="Constantia" w:hAnsi="Constantia" w:cs="Calibri"/>
              </w:rPr>
              <w:t>Svibanj 2024</w:t>
            </w:r>
            <w:r w:rsidR="002052B7" w:rsidRPr="006E350E">
              <w:rPr>
                <w:rFonts w:ascii="Constantia" w:hAnsi="Constantia" w:cs="Calibri"/>
              </w:rPr>
              <w:t>.</w:t>
            </w:r>
          </w:p>
        </w:tc>
      </w:tr>
      <w:tr w:rsidR="001735B9" w:rsidRPr="006E350E" w14:paraId="0174DC32"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0F1F4C"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Troškovnik aktivnosti</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3077E7" w14:textId="77777777" w:rsidR="001735B9" w:rsidRPr="006E350E" w:rsidRDefault="002052B7" w:rsidP="006B04FE">
            <w:pPr>
              <w:pStyle w:val="Standard"/>
              <w:spacing w:after="0"/>
              <w:rPr>
                <w:rFonts w:ascii="Constantia" w:hAnsi="Constantia" w:cs="Calibri"/>
              </w:rPr>
            </w:pPr>
            <w:r w:rsidRPr="006E350E">
              <w:rPr>
                <w:rFonts w:ascii="Constantia" w:hAnsi="Constantia" w:cs="Calibri"/>
              </w:rPr>
              <w:t>Nema troškova.</w:t>
            </w:r>
          </w:p>
        </w:tc>
      </w:tr>
      <w:tr w:rsidR="001735B9" w:rsidRPr="006E350E" w14:paraId="16DB9510"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3026A1"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Način vrednovanja aktivnosti</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46DEBC" w14:textId="77777777" w:rsidR="001735B9" w:rsidRPr="006E350E" w:rsidRDefault="002052B7" w:rsidP="006B04FE">
            <w:pPr>
              <w:pStyle w:val="Standard"/>
              <w:spacing w:after="0"/>
              <w:rPr>
                <w:rFonts w:ascii="Constantia" w:hAnsi="Constantia" w:cs="Calibri"/>
              </w:rPr>
            </w:pPr>
            <w:r w:rsidRPr="006E350E">
              <w:rPr>
                <w:rFonts w:ascii="Constantia" w:hAnsi="Constantia" w:cs="Calibri"/>
              </w:rPr>
              <w:t> Provođenje ankete među učenicima. Učenici pišu kratke osvrte na provedenu aktivnost.</w:t>
            </w:r>
          </w:p>
        </w:tc>
      </w:tr>
      <w:tr w:rsidR="001735B9" w:rsidRPr="006E350E" w14:paraId="75B4ADFA" w14:textId="77777777" w:rsidTr="006B04FE">
        <w:trPr>
          <w:trHeight w:val="454"/>
          <w:jc w:val="center"/>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F23439" w14:textId="77777777" w:rsidR="001735B9" w:rsidRPr="006E350E" w:rsidRDefault="002052B7" w:rsidP="006B04FE">
            <w:pPr>
              <w:pStyle w:val="Standard"/>
              <w:spacing w:after="0"/>
              <w:rPr>
                <w:rFonts w:ascii="Constantia" w:hAnsi="Constantia" w:cs="Calibri"/>
                <w:b/>
                <w:bCs/>
              </w:rPr>
            </w:pPr>
            <w:r w:rsidRPr="006E350E">
              <w:rPr>
                <w:rFonts w:ascii="Constantia" w:hAnsi="Constantia" w:cs="Calibri"/>
                <w:b/>
                <w:bCs/>
              </w:rPr>
              <w:t>Način korištenja rezultata vrednovanja</w:t>
            </w:r>
          </w:p>
        </w:tc>
        <w:tc>
          <w:tcPr>
            <w:tcW w:w="761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CA3088" w14:textId="77777777" w:rsidR="001735B9" w:rsidRPr="006E350E" w:rsidRDefault="002052B7" w:rsidP="006B04FE">
            <w:pPr>
              <w:pStyle w:val="Standard"/>
              <w:spacing w:after="0"/>
              <w:rPr>
                <w:rFonts w:ascii="Constantia" w:hAnsi="Constantia" w:cs="Calibri"/>
              </w:rPr>
            </w:pPr>
            <w:r w:rsidRPr="006E350E">
              <w:rPr>
                <w:rFonts w:ascii="Constantia" w:hAnsi="Constantia" w:cs="Calibri"/>
              </w:rPr>
              <w:t>Izložba plakata u prostoru škole, te proglašenje rezultata natjecanja u štafetnim igrama. Objavljivanje fotografija i učeničkih radova na web stranici škole.</w:t>
            </w:r>
          </w:p>
        </w:tc>
      </w:tr>
    </w:tbl>
    <w:p w14:paraId="2F835857" w14:textId="77777777" w:rsidR="001735B9" w:rsidRPr="006E350E" w:rsidRDefault="001735B9">
      <w:pPr>
        <w:pStyle w:val="Standard"/>
        <w:spacing w:after="0" w:line="240" w:lineRule="auto"/>
        <w:jc w:val="center"/>
        <w:rPr>
          <w:rFonts w:ascii="Constantia" w:hAnsi="Constantia" w:cs="Calibri"/>
          <w:b/>
          <w:bCs/>
          <w:color w:val="1E6A39"/>
        </w:rPr>
      </w:pPr>
    </w:p>
    <w:p w14:paraId="390A7931" w14:textId="2B039EE5" w:rsidR="002437C8" w:rsidRPr="006E350E" w:rsidRDefault="002437C8">
      <w:pPr>
        <w:rPr>
          <w:rFonts w:ascii="Constantia" w:eastAsia="Calibri" w:hAnsi="Constantia" w:cs="Calibri"/>
          <w:b/>
          <w:bCs/>
          <w:color w:val="1E6A39"/>
          <w:sz w:val="22"/>
          <w:szCs w:val="22"/>
          <w:lang w:bidi="ar-SA"/>
        </w:rPr>
      </w:pPr>
      <w:r w:rsidRPr="006E350E">
        <w:rPr>
          <w:rFonts w:ascii="Constantia" w:hAnsi="Constantia" w:cs="Calibri"/>
          <w:b/>
          <w:bCs/>
          <w:color w:val="1E6A39"/>
        </w:rPr>
        <w:br w:type="page"/>
      </w:r>
    </w:p>
    <w:tbl>
      <w:tblPr>
        <w:tblW w:w="9447" w:type="dxa"/>
        <w:jc w:val="center"/>
        <w:tblLayout w:type="fixed"/>
        <w:tblCellMar>
          <w:left w:w="10" w:type="dxa"/>
          <w:right w:w="10" w:type="dxa"/>
        </w:tblCellMar>
        <w:tblLook w:val="0000" w:firstRow="0" w:lastRow="0" w:firstColumn="0" w:lastColumn="0" w:noHBand="0" w:noVBand="0"/>
      </w:tblPr>
      <w:tblGrid>
        <w:gridCol w:w="1705"/>
        <w:gridCol w:w="7742"/>
      </w:tblGrid>
      <w:tr w:rsidR="00B364E8" w:rsidRPr="006E350E" w14:paraId="4A948FCA" w14:textId="77777777" w:rsidTr="00B364E8">
        <w:trPr>
          <w:trHeight w:val="538"/>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1D81601" w14:textId="77777777" w:rsidR="00B364E8" w:rsidRPr="006E350E" w:rsidRDefault="00B364E8" w:rsidP="002437C8">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PODRUČJE</w:t>
            </w:r>
          </w:p>
        </w:tc>
        <w:tc>
          <w:tcPr>
            <w:tcW w:w="7742"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9D10FF6" w14:textId="77777777" w:rsidR="00B364E8" w:rsidRPr="006E350E" w:rsidRDefault="00B364E8" w:rsidP="002437C8">
            <w:pPr>
              <w:pStyle w:val="Standard"/>
              <w:spacing w:after="0" w:line="240" w:lineRule="auto"/>
              <w:jc w:val="center"/>
              <w:rPr>
                <w:rFonts w:ascii="Constantia" w:hAnsi="Constantia" w:cs="Calibri"/>
                <w:b/>
                <w:caps/>
                <w:color w:val="000000" w:themeColor="text1"/>
              </w:rPr>
            </w:pPr>
            <w:r w:rsidRPr="006E350E">
              <w:rPr>
                <w:rFonts w:ascii="Constantia" w:hAnsi="Constantia" w:cs="Calibri"/>
                <w:b/>
                <w:caps/>
                <w:color w:val="000000" w:themeColor="text1"/>
              </w:rPr>
              <w:t>ostale aktivnosti</w:t>
            </w:r>
          </w:p>
        </w:tc>
      </w:tr>
      <w:tr w:rsidR="00B364E8" w:rsidRPr="006E350E" w14:paraId="12FFFFEF" w14:textId="77777777" w:rsidTr="00B364E8">
        <w:trPr>
          <w:trHeight w:val="454"/>
          <w:jc w:val="center"/>
        </w:trPr>
        <w:tc>
          <w:tcPr>
            <w:tcW w:w="1705" w:type="dxa"/>
            <w:tcBorders>
              <w:top w:val="single" w:sz="4" w:space="0" w:color="000000"/>
              <w:bottom w:val="single" w:sz="4" w:space="0" w:color="000000"/>
            </w:tcBorders>
            <w:tcMar>
              <w:top w:w="0" w:type="dxa"/>
              <w:left w:w="108" w:type="dxa"/>
              <w:bottom w:w="0" w:type="dxa"/>
              <w:right w:w="108" w:type="dxa"/>
            </w:tcMar>
          </w:tcPr>
          <w:p w14:paraId="405D12AC" w14:textId="77777777" w:rsidR="00B364E8" w:rsidRPr="006E350E" w:rsidRDefault="00B364E8" w:rsidP="002437C8">
            <w:pPr>
              <w:pStyle w:val="Standard"/>
              <w:snapToGrid w:val="0"/>
              <w:spacing w:after="0" w:line="240" w:lineRule="auto"/>
              <w:rPr>
                <w:rFonts w:ascii="Constantia" w:hAnsi="Constantia" w:cs="Calibri"/>
                <w:b/>
                <w:bCs/>
                <w:caps/>
                <w:color w:val="000000" w:themeColor="text1"/>
              </w:rPr>
            </w:pPr>
          </w:p>
        </w:tc>
        <w:tc>
          <w:tcPr>
            <w:tcW w:w="7742" w:type="dxa"/>
            <w:tcBorders>
              <w:top w:val="single" w:sz="4" w:space="0" w:color="000000"/>
              <w:bottom w:val="single" w:sz="4" w:space="0" w:color="000000"/>
            </w:tcBorders>
            <w:tcMar>
              <w:top w:w="0" w:type="dxa"/>
              <w:left w:w="108" w:type="dxa"/>
              <w:bottom w:w="0" w:type="dxa"/>
              <w:right w:w="108" w:type="dxa"/>
            </w:tcMar>
          </w:tcPr>
          <w:p w14:paraId="4DA2259A" w14:textId="77777777" w:rsidR="00B364E8" w:rsidRPr="006E350E" w:rsidRDefault="00B364E8" w:rsidP="002437C8">
            <w:pPr>
              <w:pStyle w:val="Standard"/>
              <w:snapToGrid w:val="0"/>
              <w:spacing w:after="0" w:line="240" w:lineRule="auto"/>
              <w:rPr>
                <w:rFonts w:ascii="Constantia" w:hAnsi="Constantia" w:cs="Calibri"/>
                <w:b/>
                <w:bCs/>
                <w:color w:val="000000" w:themeColor="text1"/>
              </w:rPr>
            </w:pPr>
          </w:p>
        </w:tc>
      </w:tr>
      <w:tr w:rsidR="00B364E8" w:rsidRPr="006E350E" w14:paraId="5A10679F" w14:textId="77777777" w:rsidTr="00F4072D">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0A2A73" w14:textId="77777777" w:rsidR="00B364E8" w:rsidRPr="006E350E" w:rsidRDefault="00B364E8" w:rsidP="002437C8">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Aktivnost</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0B4136" w14:textId="77777777" w:rsidR="00B364E8" w:rsidRPr="006E350E" w:rsidRDefault="00B364E8" w:rsidP="002437C8">
            <w:pPr>
              <w:pStyle w:val="Standard"/>
              <w:spacing w:after="0" w:line="240" w:lineRule="auto"/>
              <w:jc w:val="center"/>
              <w:rPr>
                <w:rFonts w:ascii="Constantia" w:hAnsi="Constantia" w:cs="Calibri"/>
                <w:b/>
                <w:bCs/>
                <w:color w:val="000000" w:themeColor="text1"/>
              </w:rPr>
            </w:pPr>
            <w:r w:rsidRPr="006E350E">
              <w:rPr>
                <w:rFonts w:ascii="Constantia" w:hAnsi="Constantia" w:cs="Calibri"/>
                <w:b/>
                <w:bCs/>
                <w:color w:val="000000" w:themeColor="text1"/>
              </w:rPr>
              <w:t>SMOTRA ZBOROVA I GLAZBENO STVARALAŠTVO OSNOVNIH I SREDNJIH ŠKOLA GRADA ZAGREBA</w:t>
            </w:r>
          </w:p>
        </w:tc>
      </w:tr>
      <w:tr w:rsidR="00B364E8" w:rsidRPr="006E350E" w14:paraId="65DACEC6"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642D5B"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Kratak opis aktivnosti</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2CD9CC" w14:textId="77777777" w:rsidR="00B364E8" w:rsidRPr="006E350E" w:rsidRDefault="00B364E8" w:rsidP="008857FF">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Sudjelovanje školskog zbora na županijskoj smotri zborova u revijalnom ili natjecateljskom dijelu smotre</w:t>
            </w:r>
          </w:p>
        </w:tc>
      </w:tr>
      <w:tr w:rsidR="00B364E8" w:rsidRPr="006E350E" w14:paraId="5EB3D3E3"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3B63A4"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Nositelji aktivnosti</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6A38A8" w14:textId="77777777" w:rsidR="00B364E8" w:rsidRPr="006E350E" w:rsidRDefault="00B364E8" w:rsidP="008857FF">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učiteljica glazbene kulture Matea Petrić</w:t>
            </w:r>
          </w:p>
        </w:tc>
      </w:tr>
      <w:tr w:rsidR="00B364E8" w:rsidRPr="006E350E" w14:paraId="44501B3B"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D49304"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Ciljna skupina</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18DB56" w14:textId="5DA01B23" w:rsidR="00B364E8" w:rsidRPr="006E350E" w:rsidRDefault="00B364E8" w:rsidP="008857FF">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učenici  od 4. do 8. razreda</w:t>
            </w:r>
          </w:p>
        </w:tc>
      </w:tr>
      <w:tr w:rsidR="00B364E8" w:rsidRPr="006E350E" w14:paraId="7CB6CBBB"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3179E7"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učenika</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1E7A19" w14:textId="47D7F4CD" w:rsidR="00B364E8" w:rsidRPr="006E350E" w:rsidRDefault="00B364E8" w:rsidP="008857FF">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30 učenika</w:t>
            </w:r>
          </w:p>
        </w:tc>
      </w:tr>
      <w:tr w:rsidR="00B364E8" w:rsidRPr="006E350E" w14:paraId="7DEDB676"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B2AF7C"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Planirani broj sati tjedno</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02E6E9" w14:textId="77777777" w:rsidR="00B364E8" w:rsidRPr="006E350E" w:rsidRDefault="00B364E8" w:rsidP="008857FF">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Pripreme u okviru aktivnosti školskog zbora – 2 sata tjedno tijekom godine</w:t>
            </w:r>
          </w:p>
        </w:tc>
      </w:tr>
      <w:tr w:rsidR="00B364E8" w:rsidRPr="006E350E" w14:paraId="7B3935C8"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7DD40A"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Ciljevi aktivnosti</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3C512F" w14:textId="77777777" w:rsidR="00B364E8" w:rsidRPr="006E350E" w:rsidRDefault="00B364E8" w:rsidP="008857FF">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potaknuti interes za glazbenu umjetnost, natjecanje</w:t>
            </w:r>
          </w:p>
          <w:p w14:paraId="7E0351D6" w14:textId="77777777" w:rsidR="00B364E8" w:rsidRPr="006E350E" w:rsidRDefault="00B364E8" w:rsidP="008857FF">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upoznavanje različitih vrsta glazbenih izvedbi</w:t>
            </w:r>
          </w:p>
        </w:tc>
      </w:tr>
      <w:tr w:rsidR="00B364E8" w:rsidRPr="006E350E" w14:paraId="3ED23F50"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D134D6"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Namjena aktivnosti</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E4E742" w14:textId="77777777" w:rsidR="00B364E8" w:rsidRPr="006E350E" w:rsidRDefault="00B364E8" w:rsidP="008857FF">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organiziranje sudjelovanja na glazbenoj smotri zborova</w:t>
            </w:r>
          </w:p>
        </w:tc>
      </w:tr>
      <w:tr w:rsidR="00B364E8" w:rsidRPr="006E350E" w14:paraId="0CDA8E9C"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D3B196"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realizacije aktivnosti</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5092F2" w14:textId="77777777" w:rsidR="00B364E8" w:rsidRPr="006E350E" w:rsidRDefault="00B364E8" w:rsidP="008857FF">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Tijekom školske godine, većim dijelom u drugom polugodištu školski zbor se priprema s nekoliko slobodnih skladbi i jednom zadanom skladbom za sudjelovanje na županijskoj smotri s ciljem sudjelovanja na državnoj smotri</w:t>
            </w:r>
          </w:p>
        </w:tc>
      </w:tr>
      <w:tr w:rsidR="00B364E8" w:rsidRPr="006E350E" w14:paraId="7260BBE3"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9DA354"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Vremenski okvir aktivnosti</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8FB13F" w14:textId="2FCA591B" w:rsidR="00B364E8" w:rsidRPr="006E350E" w:rsidRDefault="00B364E8" w:rsidP="008857FF">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Tijekom školske godine 2023./2024.</w:t>
            </w:r>
          </w:p>
        </w:tc>
      </w:tr>
      <w:tr w:rsidR="00B364E8" w:rsidRPr="006E350E" w14:paraId="0BCE6486"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14F326"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Troškovnik aktivnosti</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C099B3" w14:textId="77777777" w:rsidR="00B364E8" w:rsidRPr="006E350E" w:rsidRDefault="00B364E8" w:rsidP="008857FF">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Cijena prijevoza učenika i korepetitora (glazbenog pratitelja – pratnja na glasoviru)</w:t>
            </w:r>
          </w:p>
        </w:tc>
      </w:tr>
      <w:tr w:rsidR="00B364E8" w:rsidRPr="006E350E" w14:paraId="6D9D3FD7"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F326B9"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vrednovanja aktivnosti</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2149F9" w14:textId="77777777" w:rsidR="00B364E8" w:rsidRPr="006E350E" w:rsidRDefault="00B364E8" w:rsidP="008857FF">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usmeno,</w:t>
            </w:r>
          </w:p>
          <w:p w14:paraId="161F82DE" w14:textId="77777777" w:rsidR="00B364E8" w:rsidRPr="006E350E" w:rsidRDefault="00B364E8" w:rsidP="008857FF">
            <w:pPr>
              <w:pStyle w:val="Standard"/>
              <w:spacing w:after="0" w:line="240" w:lineRule="auto"/>
              <w:rPr>
                <w:rFonts w:ascii="Constantia" w:hAnsi="Constantia" w:cs="Calibri"/>
                <w:bCs/>
                <w:color w:val="000000" w:themeColor="text1"/>
              </w:rPr>
            </w:pPr>
            <w:r w:rsidRPr="006E350E">
              <w:rPr>
                <w:rFonts w:ascii="Constantia" w:hAnsi="Constantia" w:cs="Calibri"/>
                <w:bCs/>
                <w:color w:val="000000" w:themeColor="text1"/>
              </w:rPr>
              <w:t>provodi se analiza vrednovanja u  okviru analize provedbe Godišnjeg plana i programa</w:t>
            </w:r>
          </w:p>
          <w:p w14:paraId="51EC34F8" w14:textId="77777777" w:rsidR="00B364E8" w:rsidRPr="006E350E" w:rsidRDefault="00B364E8" w:rsidP="008857FF">
            <w:pPr>
              <w:pStyle w:val="Standard"/>
              <w:spacing w:after="0" w:line="240" w:lineRule="auto"/>
              <w:rPr>
                <w:rFonts w:ascii="Constantia" w:hAnsi="Constantia" w:cs="Calibri"/>
                <w:bCs/>
                <w:color w:val="000000" w:themeColor="text1"/>
              </w:rPr>
            </w:pPr>
          </w:p>
        </w:tc>
      </w:tr>
      <w:tr w:rsidR="00B364E8" w:rsidRPr="006E350E" w14:paraId="55E52D55" w14:textId="77777777" w:rsidTr="008857FF">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A71E01" w14:textId="77777777" w:rsidR="00B364E8" w:rsidRPr="006E350E" w:rsidRDefault="00B364E8" w:rsidP="008857FF">
            <w:pPr>
              <w:pStyle w:val="Standard"/>
              <w:spacing w:after="0" w:line="240" w:lineRule="auto"/>
              <w:rPr>
                <w:rFonts w:ascii="Constantia" w:hAnsi="Constantia" w:cs="Calibri"/>
                <w:b/>
                <w:bCs/>
                <w:color w:val="000000" w:themeColor="text1"/>
              </w:rPr>
            </w:pPr>
            <w:r w:rsidRPr="006E350E">
              <w:rPr>
                <w:rFonts w:ascii="Constantia" w:hAnsi="Constantia" w:cs="Calibri"/>
                <w:b/>
                <w:bCs/>
                <w:color w:val="000000" w:themeColor="text1"/>
              </w:rPr>
              <w:t>Način korištenja rezultata vrednovanja</w:t>
            </w:r>
          </w:p>
        </w:tc>
        <w:tc>
          <w:tcPr>
            <w:tcW w:w="774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36F2CA" w14:textId="77777777" w:rsidR="00B364E8" w:rsidRPr="006E350E" w:rsidRDefault="00B364E8" w:rsidP="008857FF">
            <w:pPr>
              <w:pStyle w:val="Standard"/>
              <w:spacing w:after="0" w:line="240" w:lineRule="auto"/>
              <w:rPr>
                <w:rFonts w:ascii="Constantia" w:hAnsi="Constantia" w:cs="Calibri"/>
                <w:color w:val="000000" w:themeColor="text1"/>
              </w:rPr>
            </w:pPr>
            <w:r w:rsidRPr="006E350E">
              <w:rPr>
                <w:rFonts w:ascii="Constantia" w:hAnsi="Constantia" w:cs="Calibri"/>
                <w:color w:val="000000" w:themeColor="text1"/>
              </w:rPr>
              <w:t>rezultati se primjenjuju pri donošenju plana rada za sljedeće razdoblje</w:t>
            </w:r>
          </w:p>
        </w:tc>
      </w:tr>
    </w:tbl>
    <w:p w14:paraId="5408FCAE" w14:textId="77777777" w:rsidR="001735B9" w:rsidRPr="006E350E" w:rsidRDefault="001735B9">
      <w:pPr>
        <w:pStyle w:val="Standard"/>
        <w:rPr>
          <w:rFonts w:ascii="Constantia" w:hAnsi="Constantia" w:cs="Calibri"/>
          <w:color w:val="1E6A39"/>
        </w:rPr>
      </w:pPr>
    </w:p>
    <w:p w14:paraId="747CD7EB" w14:textId="5840C6F3" w:rsidR="00C378C7" w:rsidRPr="006E350E" w:rsidRDefault="00C378C7">
      <w:pPr>
        <w:pStyle w:val="Standard"/>
        <w:rPr>
          <w:rFonts w:ascii="Constantia" w:hAnsi="Constantia" w:cs="Calibri"/>
          <w:color w:val="1E6A39"/>
        </w:rPr>
      </w:pPr>
    </w:p>
    <w:p w14:paraId="481D3962" w14:textId="77777777" w:rsidR="00C378C7" w:rsidRPr="006E350E" w:rsidRDefault="00C378C7">
      <w:pPr>
        <w:rPr>
          <w:rFonts w:ascii="Constantia" w:eastAsia="Calibri" w:hAnsi="Constantia" w:cs="Calibri"/>
          <w:color w:val="1E6A39"/>
          <w:sz w:val="22"/>
          <w:szCs w:val="22"/>
          <w:lang w:bidi="ar-SA"/>
        </w:rPr>
      </w:pPr>
      <w:r w:rsidRPr="006E350E">
        <w:rPr>
          <w:rFonts w:ascii="Constantia" w:hAnsi="Constantia" w:cs="Calibri"/>
          <w:color w:val="1E6A39"/>
          <w:sz w:val="22"/>
          <w:szCs w:val="22"/>
        </w:rP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C378C7" w:rsidRPr="006E350E" w14:paraId="048B09DC" w14:textId="77777777" w:rsidTr="00871F7C">
        <w:trPr>
          <w:trHeight w:val="538"/>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242F4E07" w14:textId="77777777" w:rsidR="00C378C7" w:rsidRPr="006E350E" w:rsidRDefault="00C378C7" w:rsidP="00871F7C">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7059"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45D12BD3" w14:textId="77777777" w:rsidR="00C378C7" w:rsidRPr="006E350E" w:rsidRDefault="00C378C7" w:rsidP="00871F7C">
            <w:pPr>
              <w:pStyle w:val="Standard"/>
              <w:spacing w:after="0" w:line="240" w:lineRule="auto"/>
              <w:jc w:val="center"/>
              <w:rPr>
                <w:rFonts w:ascii="Constantia" w:hAnsi="Constantia" w:cs="Calibri"/>
                <w:b/>
                <w:caps/>
              </w:rPr>
            </w:pPr>
            <w:r w:rsidRPr="006E350E">
              <w:rPr>
                <w:rFonts w:ascii="Constantia" w:hAnsi="Constantia" w:cs="Calibri"/>
                <w:b/>
                <w:caps/>
              </w:rPr>
              <w:t>OSTALE AKTIVNOSTI</w:t>
            </w:r>
          </w:p>
        </w:tc>
      </w:tr>
      <w:tr w:rsidR="00C378C7" w:rsidRPr="006E350E" w14:paraId="03D81C29" w14:textId="77777777" w:rsidTr="00871F7C">
        <w:trPr>
          <w:trHeight w:val="454"/>
          <w:jc w:val="center"/>
        </w:trPr>
        <w:tc>
          <w:tcPr>
            <w:tcW w:w="2011" w:type="dxa"/>
            <w:tcBorders>
              <w:top w:val="single" w:sz="4" w:space="0" w:color="000000"/>
              <w:bottom w:val="single" w:sz="4" w:space="0" w:color="000000"/>
            </w:tcBorders>
            <w:tcMar>
              <w:top w:w="0" w:type="dxa"/>
              <w:left w:w="108" w:type="dxa"/>
              <w:bottom w:w="0" w:type="dxa"/>
              <w:right w:w="108" w:type="dxa"/>
            </w:tcMar>
          </w:tcPr>
          <w:p w14:paraId="6505E5FB" w14:textId="77777777" w:rsidR="00C378C7" w:rsidRPr="006E350E" w:rsidRDefault="00C378C7" w:rsidP="00871F7C">
            <w:pPr>
              <w:pStyle w:val="Standard"/>
              <w:snapToGrid w:val="0"/>
              <w:spacing w:after="0" w:line="240" w:lineRule="auto"/>
              <w:rPr>
                <w:rFonts w:ascii="Constantia" w:hAnsi="Constantia" w:cs="Calibri"/>
                <w:b/>
                <w:bCs/>
                <w:caps/>
              </w:rPr>
            </w:pPr>
          </w:p>
        </w:tc>
        <w:tc>
          <w:tcPr>
            <w:tcW w:w="7059" w:type="dxa"/>
            <w:tcBorders>
              <w:top w:val="single" w:sz="4" w:space="0" w:color="000000"/>
              <w:bottom w:val="single" w:sz="4" w:space="0" w:color="000000"/>
            </w:tcBorders>
            <w:tcMar>
              <w:top w:w="0" w:type="dxa"/>
              <w:left w:w="108" w:type="dxa"/>
              <w:bottom w:w="0" w:type="dxa"/>
              <w:right w:w="108" w:type="dxa"/>
            </w:tcMar>
          </w:tcPr>
          <w:p w14:paraId="2E54BCB4" w14:textId="77777777" w:rsidR="00C378C7" w:rsidRPr="006E350E" w:rsidRDefault="00C378C7" w:rsidP="00871F7C">
            <w:pPr>
              <w:pStyle w:val="Standard"/>
              <w:snapToGrid w:val="0"/>
              <w:spacing w:after="0" w:line="240" w:lineRule="auto"/>
              <w:rPr>
                <w:rFonts w:ascii="Constantia" w:hAnsi="Constantia" w:cs="Calibri"/>
                <w:b/>
                <w:bCs/>
                <w:caps/>
              </w:rPr>
            </w:pPr>
          </w:p>
        </w:tc>
      </w:tr>
      <w:tr w:rsidR="00C378C7" w:rsidRPr="006E350E" w14:paraId="3C341771" w14:textId="77777777" w:rsidTr="00653487">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BD1169" w14:textId="77777777" w:rsidR="00C378C7" w:rsidRPr="006E350E" w:rsidRDefault="00C378C7" w:rsidP="00871F7C">
            <w:pPr>
              <w:pStyle w:val="Standard"/>
              <w:spacing w:after="0" w:line="240" w:lineRule="auto"/>
              <w:rPr>
                <w:rFonts w:ascii="Constantia" w:hAnsi="Constantia" w:cs="Calibri"/>
                <w:b/>
                <w:bCs/>
              </w:rPr>
            </w:pPr>
            <w:r w:rsidRPr="006E350E">
              <w:rPr>
                <w:rFonts w:ascii="Constantia" w:hAnsi="Constantia" w:cs="Calibri"/>
                <w:b/>
                <w:bCs/>
              </w:rPr>
              <w:t>Aktivnost</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51ABAF" w14:textId="0F9904C3" w:rsidR="00C378C7" w:rsidRPr="006E350E" w:rsidRDefault="00E04514" w:rsidP="00653487">
            <w:pPr>
              <w:pStyle w:val="Standard"/>
              <w:spacing w:after="0" w:line="240" w:lineRule="auto"/>
              <w:jc w:val="center"/>
              <w:rPr>
                <w:rFonts w:ascii="Constantia" w:hAnsi="Constantia" w:cs="Calibri"/>
                <w:b/>
                <w:bCs/>
              </w:rPr>
            </w:pPr>
            <w:r w:rsidRPr="006E350E">
              <w:rPr>
                <w:rFonts w:ascii="Constantia" w:eastAsia="Times New Roman" w:hAnsi="Constantia" w:cs="Calibri"/>
                <w:b/>
                <w:bCs/>
                <w:color w:val="000000" w:themeColor="text1"/>
                <w:lang w:eastAsia="hr-HR"/>
              </w:rPr>
              <w:t>NATJECANJE U RJEŠAVANJU SUDOKU</w:t>
            </w:r>
          </w:p>
        </w:tc>
      </w:tr>
      <w:tr w:rsidR="00C378C7" w:rsidRPr="006E350E" w14:paraId="2CA23EAD"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740CBD"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197B76" w14:textId="414F1F38" w:rsidR="00C378C7" w:rsidRPr="006E350E" w:rsidRDefault="00F04C62" w:rsidP="000E24C9">
            <w:pPr>
              <w:pStyle w:val="Standard"/>
              <w:spacing w:after="0" w:line="240" w:lineRule="auto"/>
              <w:rPr>
                <w:rFonts w:ascii="Constantia" w:hAnsi="Constantia" w:cs="Calibri"/>
              </w:rPr>
            </w:pPr>
            <w:r w:rsidRPr="006E350E">
              <w:rPr>
                <w:rFonts w:ascii="Constantia" w:hAnsi="Constantia" w:cs="Calibri"/>
              </w:rPr>
              <w:t>M</w:t>
            </w:r>
            <w:r w:rsidR="00C378C7" w:rsidRPr="006E350E">
              <w:rPr>
                <w:rFonts w:ascii="Constantia" w:hAnsi="Constantia" w:cs="Calibri"/>
              </w:rPr>
              <w:t>atematičko natjecanje S</w:t>
            </w:r>
            <w:r w:rsidR="00F779BC" w:rsidRPr="006E350E">
              <w:rPr>
                <w:rFonts w:ascii="Constantia" w:hAnsi="Constantia" w:cs="Calibri"/>
              </w:rPr>
              <w:t>UDOKU</w:t>
            </w:r>
          </w:p>
        </w:tc>
      </w:tr>
      <w:tr w:rsidR="00C378C7" w:rsidRPr="006E350E" w14:paraId="09C5DCFF"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4B4065"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F262D1" w14:textId="6D9338B9" w:rsidR="00C378C7" w:rsidRPr="006E350E" w:rsidRDefault="00C378C7" w:rsidP="000E24C9">
            <w:pPr>
              <w:pStyle w:val="Standard"/>
              <w:spacing w:after="0" w:line="240" w:lineRule="auto"/>
              <w:rPr>
                <w:rFonts w:ascii="Constantia" w:hAnsi="Constantia" w:cs="Calibri"/>
              </w:rPr>
            </w:pPr>
            <w:r w:rsidRPr="006E350E">
              <w:rPr>
                <w:rFonts w:ascii="Constantia" w:hAnsi="Constantia"/>
              </w:rPr>
              <w:t>Iva Smolić, Lidija Pelarini Sojka</w:t>
            </w:r>
          </w:p>
        </w:tc>
      </w:tr>
      <w:tr w:rsidR="00C378C7" w:rsidRPr="006E350E" w14:paraId="38805749"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BBD9CA"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9EC1DE" w14:textId="02E2B6A0" w:rsidR="00C378C7" w:rsidRPr="006E350E" w:rsidRDefault="00C378C7" w:rsidP="000E24C9">
            <w:pPr>
              <w:pStyle w:val="Standard"/>
              <w:spacing w:after="0" w:line="240" w:lineRule="auto"/>
              <w:rPr>
                <w:rFonts w:ascii="Constantia" w:hAnsi="Constantia" w:cs="Calibri"/>
              </w:rPr>
            </w:pPr>
            <w:r w:rsidRPr="006E350E">
              <w:rPr>
                <w:rFonts w:ascii="Constantia" w:hAnsi="Constantia" w:cs="Calibri"/>
              </w:rPr>
              <w:t>učenici od 5. do 8. razreda</w:t>
            </w:r>
          </w:p>
        </w:tc>
      </w:tr>
      <w:tr w:rsidR="00C378C7" w:rsidRPr="006E350E" w14:paraId="27541C0D"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A16C41"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C2C033" w14:textId="7622FB16" w:rsidR="00C378C7" w:rsidRPr="006E350E" w:rsidRDefault="00C378C7" w:rsidP="000E24C9">
            <w:pPr>
              <w:pStyle w:val="Standard"/>
              <w:spacing w:after="0" w:line="240" w:lineRule="auto"/>
              <w:rPr>
                <w:rFonts w:ascii="Constantia" w:hAnsi="Constantia" w:cs="Calibri"/>
              </w:rPr>
            </w:pPr>
            <w:r w:rsidRPr="006E350E">
              <w:rPr>
                <w:rFonts w:ascii="Constantia" w:hAnsi="Constantia" w:cs="Calibri"/>
              </w:rPr>
              <w:t>oko 20 učenika</w:t>
            </w:r>
          </w:p>
        </w:tc>
      </w:tr>
      <w:tr w:rsidR="00C378C7" w:rsidRPr="006E350E" w14:paraId="57F0DEDD"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C4E90D"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2D8FC1" w14:textId="345EA6E0" w:rsidR="00C378C7" w:rsidRPr="006E350E" w:rsidRDefault="00C378C7" w:rsidP="000E24C9">
            <w:pPr>
              <w:pStyle w:val="Standard"/>
              <w:spacing w:after="0" w:line="240" w:lineRule="auto"/>
              <w:rPr>
                <w:rFonts w:ascii="Constantia" w:hAnsi="Constantia" w:cs="Calibri"/>
              </w:rPr>
            </w:pPr>
            <w:r w:rsidRPr="006E350E">
              <w:rPr>
                <w:rFonts w:ascii="Constantia" w:hAnsi="Constantia" w:cs="Calibri"/>
              </w:rPr>
              <w:t>1</w:t>
            </w:r>
          </w:p>
        </w:tc>
      </w:tr>
      <w:tr w:rsidR="00C378C7" w:rsidRPr="006E350E" w14:paraId="729868DA"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A2B8F3"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9E14FF" w14:textId="670F0D8D" w:rsidR="00C378C7" w:rsidRPr="006E350E" w:rsidRDefault="00C378C7" w:rsidP="000E24C9">
            <w:pPr>
              <w:pStyle w:val="Standard"/>
              <w:spacing w:after="0" w:line="240" w:lineRule="auto"/>
              <w:rPr>
                <w:rFonts w:ascii="Constantia" w:hAnsi="Constantia" w:cs="Calibri"/>
              </w:rPr>
            </w:pPr>
            <w:r w:rsidRPr="006E350E">
              <w:rPr>
                <w:rFonts w:ascii="Constantia" w:hAnsi="Constantia" w:cs="Calibri"/>
              </w:rPr>
              <w:t xml:space="preserve">Učenici na ovaj način upoznaju novi tip natjecanja koji im pruža mogućnost da na temelju usvojenog znanja i snalažljivosti rješavaju </w:t>
            </w:r>
            <w:r w:rsidR="00F779BC" w:rsidRPr="006E350E">
              <w:rPr>
                <w:rFonts w:ascii="Constantia" w:hAnsi="Constantia" w:cs="Calibri"/>
              </w:rPr>
              <w:t>S</w:t>
            </w:r>
            <w:r w:rsidRPr="006E350E">
              <w:rPr>
                <w:rFonts w:ascii="Constantia" w:hAnsi="Constantia" w:cs="Calibri"/>
              </w:rPr>
              <w:t>udoku, da usporede svoje znanje sa znanjem svojih vršnjaka. Natjecanje također nije usko vezano uz znanje iz matematike, jer se na natjecanje mogu prijaviti svi učenici koji to žele bez obzira na njihove ocjene u školi.</w:t>
            </w:r>
          </w:p>
        </w:tc>
      </w:tr>
      <w:tr w:rsidR="00C378C7" w:rsidRPr="006E350E" w14:paraId="6ECF28E0"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FB7AD0"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A37512" w14:textId="1247C200" w:rsidR="00C378C7" w:rsidRPr="006E350E" w:rsidRDefault="00C378C7" w:rsidP="000E24C9">
            <w:pPr>
              <w:pStyle w:val="Standard"/>
              <w:spacing w:after="0" w:line="240" w:lineRule="auto"/>
              <w:rPr>
                <w:rFonts w:ascii="Constantia" w:hAnsi="Constantia" w:cs="Calibri"/>
              </w:rPr>
            </w:pPr>
            <w:r w:rsidRPr="006E350E">
              <w:rPr>
                <w:rFonts w:ascii="Constantia" w:hAnsi="Constantia" w:cs="Calibri"/>
              </w:rPr>
              <w:t>Proširivanje sadržaja koji nisu planirani u redovnoj nastavi i rješavanje logičkih zadataka.</w:t>
            </w:r>
          </w:p>
        </w:tc>
      </w:tr>
      <w:tr w:rsidR="00C378C7" w:rsidRPr="006E350E" w14:paraId="100920C9"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600473"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9778FC" w14:textId="77777777" w:rsidR="00C378C7" w:rsidRPr="006E350E" w:rsidRDefault="00C378C7" w:rsidP="000E24C9">
            <w:pPr>
              <w:pStyle w:val="Odlomakpopisa"/>
              <w:ind w:left="0"/>
              <w:rPr>
                <w:rFonts w:ascii="Constantia" w:hAnsi="Constantia" w:cs="Calibri"/>
                <w:sz w:val="22"/>
                <w:szCs w:val="22"/>
              </w:rPr>
            </w:pPr>
            <w:r w:rsidRPr="006E350E">
              <w:rPr>
                <w:rFonts w:ascii="Constantia" w:hAnsi="Constantia" w:cs="Calibri"/>
                <w:sz w:val="22"/>
                <w:szCs w:val="22"/>
              </w:rPr>
              <w:t>- priprema za natjecanje (individualni pristup, rad u paru, rad u skupinama)</w:t>
            </w:r>
          </w:p>
        </w:tc>
      </w:tr>
      <w:tr w:rsidR="00C378C7" w:rsidRPr="006E350E" w14:paraId="71AF76C5"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3B6C33"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B2CEAD" w14:textId="164D27C3" w:rsidR="00C378C7" w:rsidRPr="006E350E" w:rsidRDefault="00C378C7" w:rsidP="000E24C9">
            <w:pPr>
              <w:pStyle w:val="Standard"/>
              <w:spacing w:after="0" w:line="240" w:lineRule="auto"/>
              <w:rPr>
                <w:rFonts w:ascii="Constantia" w:hAnsi="Constantia" w:cs="Calibri"/>
              </w:rPr>
            </w:pPr>
            <w:r w:rsidRPr="006E350E">
              <w:rPr>
                <w:rFonts w:ascii="Constantia" w:hAnsi="Constantia" w:cs="Calibri"/>
              </w:rPr>
              <w:t>Organiziranje natjecanja u listopadu 2023. za sve prijavljene učenike</w:t>
            </w:r>
          </w:p>
        </w:tc>
      </w:tr>
      <w:tr w:rsidR="00C378C7" w:rsidRPr="006E350E" w14:paraId="213E4484"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6C5F0C"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873663" w14:textId="5EC2CC88" w:rsidR="00C378C7" w:rsidRPr="006E350E" w:rsidRDefault="00F04C62" w:rsidP="000E24C9">
            <w:pPr>
              <w:pStyle w:val="Standard"/>
              <w:spacing w:after="0" w:line="240" w:lineRule="auto"/>
              <w:rPr>
                <w:rFonts w:ascii="Constantia" w:hAnsi="Constantia" w:cs="Calibri"/>
              </w:rPr>
            </w:pPr>
            <w:r w:rsidRPr="006E350E">
              <w:rPr>
                <w:rFonts w:ascii="Constantia" w:hAnsi="Constantia" w:cs="Calibri"/>
              </w:rPr>
              <w:t>Svi učenici</w:t>
            </w:r>
            <w:r w:rsidR="00C378C7" w:rsidRPr="006E350E">
              <w:rPr>
                <w:rFonts w:ascii="Constantia" w:hAnsi="Constantia" w:cs="Calibri"/>
              </w:rPr>
              <w:t xml:space="preserve"> koji želi sudjelovati na natjecanju plaća</w:t>
            </w:r>
            <w:r w:rsidRPr="006E350E">
              <w:rPr>
                <w:rFonts w:ascii="Constantia" w:hAnsi="Constantia" w:cs="Calibri"/>
              </w:rPr>
              <w:t>ju</w:t>
            </w:r>
            <w:r w:rsidR="00C378C7" w:rsidRPr="006E350E">
              <w:rPr>
                <w:rFonts w:ascii="Constantia" w:hAnsi="Constantia" w:cs="Calibri"/>
              </w:rPr>
              <w:t xml:space="preserve"> 2 eura</w:t>
            </w:r>
            <w:r w:rsidRPr="006E350E">
              <w:rPr>
                <w:rFonts w:ascii="Constantia" w:hAnsi="Constantia" w:cs="Calibri"/>
              </w:rPr>
              <w:t xml:space="preserve"> kotizacije.</w:t>
            </w:r>
          </w:p>
        </w:tc>
      </w:tr>
      <w:tr w:rsidR="00C378C7" w:rsidRPr="006E350E" w14:paraId="5900D78E"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D7398B"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C76F2D" w14:textId="095D0DAE" w:rsidR="00C378C7" w:rsidRPr="006E350E" w:rsidRDefault="00F04C62" w:rsidP="000E24C9">
            <w:pPr>
              <w:pStyle w:val="Standard"/>
              <w:spacing w:after="0" w:line="240" w:lineRule="auto"/>
              <w:rPr>
                <w:rFonts w:ascii="Constantia" w:hAnsi="Constantia" w:cs="Calibri"/>
              </w:rPr>
            </w:pPr>
            <w:r w:rsidRPr="006E350E">
              <w:rPr>
                <w:rFonts w:ascii="Constantia" w:hAnsi="Constantia" w:cs="Calibri"/>
              </w:rPr>
              <w:t xml:space="preserve">Praćenje, </w:t>
            </w:r>
            <w:r w:rsidR="00C378C7" w:rsidRPr="006E350E">
              <w:rPr>
                <w:rFonts w:ascii="Constantia" w:hAnsi="Constantia" w:cs="Calibri"/>
              </w:rPr>
              <w:t>analiza rada i zalaganja učenika</w:t>
            </w:r>
            <w:r w:rsidRPr="006E350E">
              <w:rPr>
                <w:rFonts w:ascii="Constantia" w:hAnsi="Constantia" w:cs="Calibri"/>
              </w:rPr>
              <w:t xml:space="preserve"> u ekipnom natjecanju</w:t>
            </w:r>
          </w:p>
        </w:tc>
      </w:tr>
      <w:tr w:rsidR="00C378C7" w:rsidRPr="006E350E" w14:paraId="03653E6B" w14:textId="77777777" w:rsidTr="000E24C9">
        <w:trPr>
          <w:trHeight w:val="454"/>
          <w:jc w:val="center"/>
        </w:trPr>
        <w:tc>
          <w:tcPr>
            <w:tcW w:w="2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5A43FF" w14:textId="77777777" w:rsidR="00C378C7" w:rsidRPr="006E350E" w:rsidRDefault="00C378C7" w:rsidP="000E24C9">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059"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EF4634" w14:textId="77777777" w:rsidR="00C378C7" w:rsidRPr="006E350E" w:rsidRDefault="00C378C7" w:rsidP="000E24C9">
            <w:pPr>
              <w:pStyle w:val="Standard"/>
              <w:spacing w:after="0" w:line="240" w:lineRule="auto"/>
              <w:rPr>
                <w:rFonts w:ascii="Constantia" w:hAnsi="Constantia" w:cs="Calibri"/>
              </w:rPr>
            </w:pPr>
            <w:r w:rsidRPr="006E350E">
              <w:rPr>
                <w:rFonts w:ascii="Constantia" w:hAnsi="Constantia" w:cs="Calibri"/>
              </w:rPr>
              <w:t>Rezultati natjecanja</w:t>
            </w:r>
          </w:p>
        </w:tc>
      </w:tr>
    </w:tbl>
    <w:p w14:paraId="2BBEF81A" w14:textId="77777777" w:rsidR="00C378C7" w:rsidRPr="006E350E" w:rsidRDefault="00C378C7">
      <w:pPr>
        <w:pStyle w:val="Standard"/>
        <w:rPr>
          <w:rFonts w:ascii="Constantia" w:hAnsi="Constantia" w:cs="Calibri"/>
          <w:color w:val="1E6A39"/>
        </w:rPr>
      </w:pPr>
    </w:p>
    <w:p w14:paraId="77D28124" w14:textId="77777777" w:rsidR="001735B9" w:rsidRPr="006E350E" w:rsidRDefault="001735B9">
      <w:pPr>
        <w:pStyle w:val="Standard"/>
        <w:pageBreakBefore/>
        <w:rPr>
          <w:rFonts w:ascii="Constantia" w:hAnsi="Constantia" w:cs="Calibri"/>
          <w:color w:val="1E6A39"/>
          <w:sz w:val="72"/>
          <w:szCs w:val="24"/>
        </w:rPr>
      </w:pPr>
    </w:p>
    <w:p w14:paraId="61B12B6D" w14:textId="77777777" w:rsidR="001735B9" w:rsidRPr="006E350E" w:rsidRDefault="001735B9">
      <w:pPr>
        <w:pStyle w:val="Standard"/>
        <w:rPr>
          <w:rFonts w:ascii="Constantia" w:hAnsi="Constantia" w:cs="Calibri"/>
          <w:color w:val="1E6A39"/>
          <w:sz w:val="72"/>
          <w:szCs w:val="24"/>
        </w:rPr>
      </w:pPr>
    </w:p>
    <w:p w14:paraId="64DBDD6C" w14:textId="18AF754E" w:rsidR="001735B9" w:rsidRPr="006E350E" w:rsidRDefault="001735B9">
      <w:pPr>
        <w:pStyle w:val="Standard"/>
        <w:rPr>
          <w:rFonts w:ascii="Constantia" w:hAnsi="Constantia" w:cs="Calibri"/>
          <w:color w:val="1E6A39"/>
          <w:sz w:val="72"/>
          <w:szCs w:val="24"/>
        </w:rPr>
      </w:pPr>
    </w:p>
    <w:p w14:paraId="1E33FC61" w14:textId="4B65D890" w:rsidR="00BC2D6B" w:rsidRPr="006E350E" w:rsidRDefault="00BC2D6B">
      <w:pPr>
        <w:pStyle w:val="Standard"/>
        <w:rPr>
          <w:rFonts w:ascii="Constantia" w:hAnsi="Constantia" w:cs="Calibri"/>
          <w:color w:val="1E6A39"/>
          <w:sz w:val="72"/>
          <w:szCs w:val="24"/>
        </w:rPr>
      </w:pPr>
    </w:p>
    <w:p w14:paraId="1D31DACD" w14:textId="77777777" w:rsidR="00BC2D6B" w:rsidRPr="006E350E" w:rsidRDefault="00BC2D6B">
      <w:pPr>
        <w:pStyle w:val="Standard"/>
        <w:rPr>
          <w:rFonts w:ascii="Constantia" w:hAnsi="Constantia" w:cs="Calibri"/>
          <w:color w:val="1E6A39"/>
          <w:sz w:val="72"/>
          <w:szCs w:val="24"/>
        </w:rPr>
      </w:pPr>
    </w:p>
    <w:p w14:paraId="61CA567E" w14:textId="77777777" w:rsidR="001735B9" w:rsidRPr="006E350E" w:rsidRDefault="001735B9">
      <w:pPr>
        <w:pStyle w:val="Standard"/>
        <w:rPr>
          <w:rFonts w:ascii="Constantia" w:hAnsi="Constantia" w:cs="Calibri"/>
          <w:color w:val="1E6A39"/>
          <w:sz w:val="72"/>
          <w:szCs w:val="24"/>
        </w:rPr>
      </w:pPr>
    </w:p>
    <w:p w14:paraId="2A650CF2" w14:textId="77777777" w:rsidR="001735B9" w:rsidRPr="006E350E" w:rsidRDefault="002052B7" w:rsidP="006C7F22">
      <w:pPr>
        <w:pStyle w:val="Naslov1"/>
        <w:rPr>
          <w:rFonts w:ascii="Constantia" w:hAnsi="Constantia"/>
          <w:sz w:val="72"/>
          <w:szCs w:val="72"/>
        </w:rPr>
      </w:pPr>
      <w:bookmarkStart w:id="22" w:name="_13._Međupredmetne_teme"/>
      <w:bookmarkEnd w:id="22"/>
      <w:r w:rsidRPr="006E350E">
        <w:rPr>
          <w:rFonts w:ascii="Constantia" w:hAnsi="Constantia"/>
          <w:sz w:val="72"/>
          <w:szCs w:val="72"/>
        </w:rPr>
        <w:t>13. Međupredmetne teme</w:t>
      </w:r>
    </w:p>
    <w:p w14:paraId="01AE6C58" w14:textId="77777777" w:rsidR="001735B9" w:rsidRPr="006E350E" w:rsidRDefault="001735B9">
      <w:pPr>
        <w:pStyle w:val="Standard"/>
        <w:pageBreakBefore/>
        <w:rPr>
          <w:rFonts w:ascii="Constantia" w:hAnsi="Constantia" w:cs="Calibri"/>
          <w:b/>
          <w:color w:val="1E6A39"/>
          <w:sz w:val="24"/>
          <w:szCs w:val="24"/>
        </w:rPr>
      </w:pPr>
    </w:p>
    <w:p w14:paraId="1B7F29F0" w14:textId="77777777"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MEĐUPREDMETNE TEME</w:t>
      </w:r>
    </w:p>
    <w:p w14:paraId="787897FB" w14:textId="77777777"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OŠ Josipa Račića</w:t>
      </w:r>
    </w:p>
    <w:p w14:paraId="456B6714" w14:textId="4348FF10" w:rsidR="001735B9" w:rsidRPr="006E350E" w:rsidRDefault="002052B7">
      <w:pPr>
        <w:pStyle w:val="Standard"/>
        <w:jc w:val="center"/>
        <w:rPr>
          <w:rFonts w:ascii="Constantia" w:hAnsi="Constantia" w:cs="Calibri"/>
          <w:b/>
          <w:sz w:val="28"/>
          <w:szCs w:val="24"/>
        </w:rPr>
      </w:pPr>
      <w:r w:rsidRPr="006E350E">
        <w:rPr>
          <w:rFonts w:ascii="Constantia" w:hAnsi="Constantia" w:cs="Calibri"/>
          <w:b/>
          <w:sz w:val="28"/>
          <w:szCs w:val="24"/>
        </w:rPr>
        <w:t xml:space="preserve">Školska godina </w:t>
      </w:r>
      <w:r w:rsidR="00F6572C" w:rsidRPr="006E350E">
        <w:rPr>
          <w:rFonts w:ascii="Constantia" w:hAnsi="Constantia" w:cs="Calibri"/>
          <w:b/>
          <w:sz w:val="28"/>
          <w:szCs w:val="24"/>
        </w:rPr>
        <w:t>2023./2024.</w:t>
      </w:r>
    </w:p>
    <w:p w14:paraId="445E3D83" w14:textId="77777777" w:rsidR="001735B9" w:rsidRPr="006E350E" w:rsidRDefault="001735B9">
      <w:pPr>
        <w:pStyle w:val="Standard"/>
        <w:jc w:val="center"/>
        <w:rPr>
          <w:rFonts w:ascii="Constantia" w:hAnsi="Constantia" w:cs="Calibri"/>
          <w:b/>
          <w:sz w:val="24"/>
          <w:szCs w:val="24"/>
        </w:rPr>
      </w:pPr>
    </w:p>
    <w:tbl>
      <w:tblPr>
        <w:tblW w:w="4950" w:type="pct"/>
        <w:jc w:val="center"/>
        <w:tblLayout w:type="fixed"/>
        <w:tblCellMar>
          <w:left w:w="10" w:type="dxa"/>
          <w:right w:w="10" w:type="dxa"/>
        </w:tblCellMar>
        <w:tblLook w:val="0000" w:firstRow="0" w:lastRow="0" w:firstColumn="0" w:lastColumn="0" w:noHBand="0" w:noVBand="0"/>
      </w:tblPr>
      <w:tblGrid>
        <w:gridCol w:w="2859"/>
        <w:gridCol w:w="1771"/>
        <w:gridCol w:w="1319"/>
        <w:gridCol w:w="1417"/>
        <w:gridCol w:w="1603"/>
      </w:tblGrid>
      <w:tr w:rsidR="001735B9" w:rsidRPr="006E350E" w14:paraId="0A8EE17F" w14:textId="77777777" w:rsidTr="006C7F22">
        <w:trPr>
          <w:trHeight w:val="397"/>
          <w:jc w:val="center"/>
        </w:trPr>
        <w:tc>
          <w:tcPr>
            <w:tcW w:w="285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E6A9CDC"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sz w:val="24"/>
                <w:szCs w:val="24"/>
              </w:rPr>
              <w:t>AKTIVNOST</w:t>
            </w:r>
          </w:p>
        </w:tc>
        <w:tc>
          <w:tcPr>
            <w:tcW w:w="1771"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B108EB3"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sz w:val="24"/>
                <w:szCs w:val="24"/>
              </w:rPr>
              <w:t>NOSITELJ</w:t>
            </w:r>
          </w:p>
        </w:tc>
        <w:tc>
          <w:tcPr>
            <w:tcW w:w="131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53F165D" w14:textId="77777777" w:rsidR="001735B9" w:rsidRPr="006E350E" w:rsidRDefault="002052B7">
            <w:pPr>
              <w:pStyle w:val="Standard"/>
              <w:spacing w:after="0" w:line="240" w:lineRule="auto"/>
              <w:jc w:val="center"/>
              <w:rPr>
                <w:rFonts w:ascii="Constantia" w:hAnsi="Constantia" w:cs="Calibri"/>
                <w:b/>
                <w:sz w:val="24"/>
                <w:szCs w:val="24"/>
              </w:rPr>
            </w:pPr>
            <w:r w:rsidRPr="006E350E">
              <w:rPr>
                <w:rFonts w:ascii="Constantia" w:hAnsi="Constantia" w:cs="Calibri"/>
                <w:b/>
                <w:sz w:val="24"/>
                <w:szCs w:val="24"/>
              </w:rPr>
              <w:t>CILJNA SKUPINA</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30499D24" w14:textId="77777777" w:rsidR="001735B9" w:rsidRPr="006E350E" w:rsidRDefault="002052B7">
            <w:pPr>
              <w:pStyle w:val="Standard"/>
              <w:spacing w:after="0" w:line="240" w:lineRule="auto"/>
              <w:jc w:val="center"/>
              <w:rPr>
                <w:rFonts w:ascii="Constantia" w:hAnsi="Constantia" w:cs="Calibri"/>
                <w:b/>
                <w:sz w:val="24"/>
                <w:szCs w:val="24"/>
              </w:rPr>
            </w:pPr>
            <w:r w:rsidRPr="006E350E">
              <w:rPr>
                <w:rFonts w:ascii="Constantia" w:hAnsi="Constantia" w:cs="Calibri"/>
                <w:b/>
                <w:sz w:val="24"/>
                <w:szCs w:val="24"/>
              </w:rPr>
              <w:t>BROJ UČENIKA</w:t>
            </w:r>
          </w:p>
        </w:tc>
        <w:tc>
          <w:tcPr>
            <w:tcW w:w="160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131E4021" w14:textId="77777777" w:rsidR="001735B9" w:rsidRPr="006E350E" w:rsidRDefault="002052B7">
            <w:pPr>
              <w:pStyle w:val="Standard"/>
              <w:spacing w:after="0" w:line="240" w:lineRule="auto"/>
              <w:jc w:val="center"/>
              <w:rPr>
                <w:rFonts w:ascii="Constantia" w:hAnsi="Constantia" w:cs="Calibri"/>
                <w:b/>
                <w:sz w:val="24"/>
                <w:szCs w:val="24"/>
              </w:rPr>
            </w:pPr>
            <w:r w:rsidRPr="006E350E">
              <w:rPr>
                <w:rFonts w:ascii="Constantia" w:hAnsi="Constantia" w:cs="Calibri"/>
                <w:b/>
                <w:sz w:val="24"/>
                <w:szCs w:val="24"/>
              </w:rPr>
              <w:t>VREMENIK</w:t>
            </w:r>
          </w:p>
        </w:tc>
      </w:tr>
      <w:tr w:rsidR="001735B9" w:rsidRPr="006E350E" w14:paraId="47738269" w14:textId="77777777" w:rsidTr="006C7F22">
        <w:trPr>
          <w:trHeight w:val="4001"/>
          <w:jc w:val="center"/>
        </w:trPr>
        <w:tc>
          <w:tcPr>
            <w:tcW w:w="28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D7EC2" w14:textId="77777777" w:rsidR="001735B9" w:rsidRPr="006E350E" w:rsidRDefault="002052B7">
            <w:pPr>
              <w:pStyle w:val="Standard"/>
              <w:spacing w:after="0" w:line="240" w:lineRule="auto"/>
              <w:rPr>
                <w:rFonts w:ascii="Constantia" w:hAnsi="Constantia" w:cs="Calibri"/>
                <w:b/>
              </w:rPr>
            </w:pPr>
            <w:r w:rsidRPr="006E350E">
              <w:rPr>
                <w:rFonts w:ascii="Constantia" w:hAnsi="Constantia" w:cs="Calibri"/>
                <w:b/>
              </w:rPr>
              <w:t>MEĐUPREDMETNE TEME :</w:t>
            </w:r>
          </w:p>
          <w:p w14:paraId="51A4A61A" w14:textId="77777777" w:rsidR="001735B9" w:rsidRPr="006E350E" w:rsidRDefault="001735B9">
            <w:pPr>
              <w:pStyle w:val="Standard"/>
              <w:spacing w:after="0" w:line="240" w:lineRule="auto"/>
              <w:rPr>
                <w:rFonts w:ascii="Constantia" w:hAnsi="Constantia" w:cs="Calibri"/>
                <w:bCs/>
              </w:rPr>
            </w:pPr>
          </w:p>
          <w:p w14:paraId="3485142E" w14:textId="77777777" w:rsidR="001735B9" w:rsidRPr="006E350E" w:rsidRDefault="002052B7">
            <w:pPr>
              <w:pStyle w:val="Standard"/>
              <w:spacing w:after="0" w:line="360" w:lineRule="auto"/>
              <w:rPr>
                <w:rFonts w:ascii="Constantia" w:hAnsi="Constantia" w:cs="Calibri"/>
                <w:bCs/>
              </w:rPr>
            </w:pPr>
            <w:r w:rsidRPr="006E350E">
              <w:rPr>
                <w:rFonts w:ascii="Constantia" w:hAnsi="Constantia" w:cs="Calibri"/>
                <w:bCs/>
              </w:rPr>
              <w:t>1. Osobni i socijalni razvoj</w:t>
            </w:r>
          </w:p>
          <w:p w14:paraId="7063EF4A" w14:textId="77777777" w:rsidR="001735B9" w:rsidRPr="006E350E" w:rsidRDefault="002052B7">
            <w:pPr>
              <w:pStyle w:val="Standard"/>
              <w:spacing w:after="0" w:line="360" w:lineRule="auto"/>
              <w:rPr>
                <w:rFonts w:ascii="Constantia" w:hAnsi="Constantia" w:cs="Calibri"/>
                <w:bCs/>
              </w:rPr>
            </w:pPr>
            <w:r w:rsidRPr="006E350E">
              <w:rPr>
                <w:rFonts w:ascii="Constantia" w:hAnsi="Constantia" w:cs="Calibri"/>
                <w:bCs/>
              </w:rPr>
              <w:t>2. Učiti kako učiti</w:t>
            </w:r>
          </w:p>
          <w:p w14:paraId="44DFEE22" w14:textId="77777777" w:rsidR="001735B9" w:rsidRPr="006E350E" w:rsidRDefault="002052B7">
            <w:pPr>
              <w:pStyle w:val="Standard"/>
              <w:spacing w:after="0" w:line="360" w:lineRule="auto"/>
              <w:rPr>
                <w:rFonts w:ascii="Constantia" w:hAnsi="Constantia" w:cs="Calibri"/>
                <w:bCs/>
              </w:rPr>
            </w:pPr>
            <w:r w:rsidRPr="006E350E">
              <w:rPr>
                <w:rFonts w:ascii="Constantia" w:hAnsi="Constantia" w:cs="Calibri"/>
                <w:bCs/>
              </w:rPr>
              <w:t>3. Građanski odgoj i obrazovanje</w:t>
            </w:r>
          </w:p>
          <w:p w14:paraId="5DBF58C1" w14:textId="77777777" w:rsidR="001735B9" w:rsidRPr="006E350E" w:rsidRDefault="002052B7">
            <w:pPr>
              <w:pStyle w:val="Standard"/>
              <w:spacing w:after="0" w:line="360" w:lineRule="auto"/>
              <w:rPr>
                <w:rFonts w:ascii="Constantia" w:hAnsi="Constantia" w:cs="Calibri"/>
                <w:bCs/>
              </w:rPr>
            </w:pPr>
            <w:r w:rsidRPr="006E350E">
              <w:rPr>
                <w:rFonts w:ascii="Constantia" w:hAnsi="Constantia" w:cs="Calibri"/>
                <w:bCs/>
              </w:rPr>
              <w:t>4. Zdravlje</w:t>
            </w:r>
          </w:p>
          <w:p w14:paraId="10BCCC1E" w14:textId="77777777" w:rsidR="001735B9" w:rsidRPr="006E350E" w:rsidRDefault="002052B7">
            <w:pPr>
              <w:pStyle w:val="Standard"/>
              <w:spacing w:after="0" w:line="360" w:lineRule="auto"/>
              <w:rPr>
                <w:rFonts w:ascii="Constantia" w:hAnsi="Constantia" w:cs="Calibri"/>
                <w:bCs/>
              </w:rPr>
            </w:pPr>
            <w:r w:rsidRPr="006E350E">
              <w:rPr>
                <w:rFonts w:ascii="Constantia" w:hAnsi="Constantia" w:cs="Calibri"/>
                <w:bCs/>
              </w:rPr>
              <w:t>5. Poduzetništvo</w:t>
            </w:r>
          </w:p>
          <w:p w14:paraId="35EF52DF" w14:textId="77777777" w:rsidR="001735B9" w:rsidRPr="006E350E" w:rsidRDefault="002052B7">
            <w:pPr>
              <w:pStyle w:val="Standard"/>
              <w:spacing w:after="0" w:line="360" w:lineRule="auto"/>
              <w:rPr>
                <w:rFonts w:ascii="Constantia" w:hAnsi="Constantia" w:cs="Calibri"/>
                <w:bCs/>
              </w:rPr>
            </w:pPr>
            <w:r w:rsidRPr="006E350E">
              <w:rPr>
                <w:rFonts w:ascii="Constantia" w:hAnsi="Constantia" w:cs="Calibri"/>
                <w:bCs/>
              </w:rPr>
              <w:t>6. Uporaba informacijske i komunikacijske tehnologije</w:t>
            </w:r>
          </w:p>
          <w:p w14:paraId="394B02CA"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Cs/>
              </w:rPr>
              <w:t>7. Održivi razvoj</w:t>
            </w:r>
          </w:p>
        </w:tc>
        <w:tc>
          <w:tcPr>
            <w:tcW w:w="17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B6C7B1" w14:textId="77777777" w:rsidR="001735B9" w:rsidRPr="006E350E" w:rsidRDefault="002052B7" w:rsidP="006C7F22">
            <w:pPr>
              <w:pStyle w:val="Standard"/>
              <w:spacing w:after="0" w:line="240" w:lineRule="auto"/>
              <w:rPr>
                <w:rFonts w:ascii="Constantia" w:hAnsi="Constantia" w:cs="Calibri"/>
              </w:rPr>
            </w:pPr>
            <w:r w:rsidRPr="006E350E">
              <w:rPr>
                <w:rFonts w:ascii="Constantia" w:hAnsi="Constantia" w:cs="Calibri"/>
              </w:rPr>
              <w:t>Učitelji i stručni suradnici, vanjski suradnici, učenici</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78FA4" w14:textId="77777777" w:rsidR="001735B9" w:rsidRPr="006E350E" w:rsidRDefault="002052B7">
            <w:pPr>
              <w:pStyle w:val="Standard"/>
              <w:spacing w:after="0" w:line="240" w:lineRule="auto"/>
              <w:jc w:val="center"/>
              <w:rPr>
                <w:rFonts w:ascii="Constantia" w:hAnsi="Constantia" w:cs="Calibri"/>
              </w:rPr>
            </w:pPr>
            <w:r w:rsidRPr="006E350E">
              <w:rPr>
                <w:rFonts w:ascii="Constantia" w:hAnsi="Constantia" w:cs="Calibri"/>
              </w:rPr>
              <w:t>Učenici</w:t>
            </w:r>
          </w:p>
          <w:p w14:paraId="7AEE6536" w14:textId="09AE4CA8" w:rsidR="001735B9" w:rsidRPr="006E350E" w:rsidRDefault="002052B7">
            <w:pPr>
              <w:pStyle w:val="Standard"/>
              <w:spacing w:after="0" w:line="240" w:lineRule="auto"/>
              <w:jc w:val="center"/>
              <w:rPr>
                <w:rFonts w:ascii="Constantia" w:hAnsi="Constantia" w:cs="Calibri"/>
              </w:rPr>
            </w:pPr>
            <w:r w:rsidRPr="006E350E">
              <w:rPr>
                <w:rFonts w:ascii="Constantia" w:hAnsi="Constantia" w:cs="Calibri"/>
              </w:rPr>
              <w:t>1.</w:t>
            </w:r>
            <w:r w:rsidR="00F96EDB" w:rsidRPr="006E350E">
              <w:rPr>
                <w:rFonts w:ascii="Constantia" w:hAnsi="Constantia" w:cs="Calibri"/>
              </w:rPr>
              <w:t xml:space="preserve"> </w:t>
            </w:r>
            <w:r w:rsidRPr="006E350E">
              <w:rPr>
                <w:rFonts w:ascii="Constantia" w:hAnsi="Constantia" w:cs="Calibri"/>
              </w:rPr>
              <w:t>-</w:t>
            </w:r>
            <w:r w:rsidR="00024ABF" w:rsidRPr="006E350E">
              <w:rPr>
                <w:rFonts w:ascii="Constantia" w:hAnsi="Constantia"/>
              </w:rPr>
              <w:t xml:space="preserve"> </w:t>
            </w:r>
            <w:r w:rsidRPr="006E350E">
              <w:rPr>
                <w:rFonts w:ascii="Constantia" w:hAnsi="Constantia" w:cs="Calibri"/>
              </w:rPr>
              <w:t>8. razreda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DB245" w14:textId="45C7293C" w:rsidR="001735B9" w:rsidRPr="006E350E" w:rsidRDefault="00F33CE7">
            <w:pPr>
              <w:pStyle w:val="Standard"/>
              <w:spacing w:after="0" w:line="240" w:lineRule="auto"/>
              <w:jc w:val="center"/>
              <w:rPr>
                <w:rFonts w:ascii="Constantia" w:hAnsi="Constantia" w:cs="Calibri"/>
              </w:rPr>
            </w:pPr>
            <w:r w:rsidRPr="006E350E">
              <w:rPr>
                <w:rFonts w:ascii="Constantia" w:hAnsi="Constantia" w:cs="Calibri"/>
              </w:rPr>
              <w:t>6</w:t>
            </w:r>
            <w:r w:rsidR="0001290D" w:rsidRPr="006E350E">
              <w:rPr>
                <w:rFonts w:ascii="Constantia" w:hAnsi="Constantia" w:cs="Calibri"/>
              </w:rPr>
              <w:t>7</w:t>
            </w:r>
            <w:r w:rsidR="001D4C02" w:rsidRPr="006E350E">
              <w:rPr>
                <w:rFonts w:ascii="Constantia" w:hAnsi="Constantia" w:cs="Calibri"/>
              </w:rPr>
              <w:t>8</w:t>
            </w:r>
          </w:p>
        </w:tc>
        <w:tc>
          <w:tcPr>
            <w:tcW w:w="16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CB909" w14:textId="2C130403" w:rsidR="001735B9" w:rsidRPr="006E350E" w:rsidRDefault="002052B7">
            <w:pPr>
              <w:pStyle w:val="Standard"/>
              <w:spacing w:after="0" w:line="240" w:lineRule="auto"/>
              <w:jc w:val="center"/>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p>
        </w:tc>
      </w:tr>
    </w:tbl>
    <w:p w14:paraId="355EBE9A" w14:textId="33484255" w:rsidR="001E528D" w:rsidRPr="006E350E" w:rsidRDefault="001E528D">
      <w:pPr>
        <w:pStyle w:val="Standard"/>
        <w:rPr>
          <w:rFonts w:ascii="Constantia" w:hAnsi="Constantia" w:cs="Calibri"/>
          <w:sz w:val="24"/>
          <w:szCs w:val="24"/>
        </w:rPr>
      </w:pPr>
    </w:p>
    <w:p w14:paraId="76259523" w14:textId="77777777" w:rsidR="001E528D" w:rsidRPr="006E350E" w:rsidRDefault="001E528D">
      <w:pPr>
        <w:rPr>
          <w:rFonts w:ascii="Constantia" w:eastAsia="Calibri" w:hAnsi="Constantia" w:cs="Calibri"/>
          <w:lang w:bidi="ar-SA"/>
        </w:rPr>
      </w:pPr>
      <w:r w:rsidRPr="006E350E">
        <w:rPr>
          <w:rFonts w:ascii="Constantia" w:hAnsi="Constantia" w:cs="Calibri"/>
        </w:rPr>
        <w:br w:type="page"/>
      </w:r>
    </w:p>
    <w:tbl>
      <w:tblPr>
        <w:tblW w:w="5000" w:type="pct"/>
        <w:jc w:val="center"/>
        <w:tblLayout w:type="fixed"/>
        <w:tblCellMar>
          <w:left w:w="10" w:type="dxa"/>
          <w:right w:w="10" w:type="dxa"/>
        </w:tblCellMar>
        <w:tblLook w:val="0000" w:firstRow="0" w:lastRow="0" w:firstColumn="0" w:lastColumn="0" w:noHBand="0" w:noVBand="0"/>
      </w:tblPr>
      <w:tblGrid>
        <w:gridCol w:w="2009"/>
        <w:gridCol w:w="7051"/>
      </w:tblGrid>
      <w:tr w:rsidR="001735B9" w:rsidRPr="006E350E" w14:paraId="330F7C7B" w14:textId="77777777" w:rsidTr="00046E7A">
        <w:trPr>
          <w:trHeight w:val="538"/>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0EC2E63A" w14:textId="77777777" w:rsidR="001735B9" w:rsidRPr="006E350E" w:rsidRDefault="002052B7">
            <w:pPr>
              <w:pStyle w:val="Standard"/>
              <w:spacing w:after="0" w:line="240" w:lineRule="auto"/>
              <w:jc w:val="center"/>
              <w:rPr>
                <w:rFonts w:ascii="Constantia" w:hAnsi="Constantia" w:cs="Calibri"/>
                <w:b/>
                <w:bCs/>
              </w:rPr>
            </w:pPr>
            <w:r w:rsidRPr="006E350E">
              <w:rPr>
                <w:rFonts w:ascii="Constantia" w:hAnsi="Constantia" w:cs="Calibri"/>
                <w:b/>
                <w:bCs/>
              </w:rPr>
              <w:t>PODRUČJE</w:t>
            </w:r>
          </w:p>
        </w:tc>
        <w:tc>
          <w:tcPr>
            <w:tcW w:w="7051" w:type="dxa"/>
            <w:tcBorders>
              <w:top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vAlign w:val="center"/>
          </w:tcPr>
          <w:p w14:paraId="6606EF19" w14:textId="77777777" w:rsidR="001735B9" w:rsidRPr="006E350E" w:rsidRDefault="002052B7">
            <w:pPr>
              <w:pStyle w:val="Standard"/>
              <w:spacing w:after="0" w:line="240" w:lineRule="auto"/>
              <w:jc w:val="center"/>
              <w:rPr>
                <w:rFonts w:ascii="Constantia" w:hAnsi="Constantia" w:cs="Calibri"/>
                <w:b/>
                <w:caps/>
              </w:rPr>
            </w:pPr>
            <w:r w:rsidRPr="006E350E">
              <w:rPr>
                <w:rFonts w:ascii="Constantia" w:hAnsi="Constantia" w:cs="Calibri"/>
                <w:b/>
                <w:caps/>
              </w:rPr>
              <w:t>MEĐUPREDMETNE TEME</w:t>
            </w:r>
          </w:p>
        </w:tc>
      </w:tr>
      <w:tr w:rsidR="001735B9" w:rsidRPr="006E350E" w14:paraId="3E2FF42C" w14:textId="77777777" w:rsidTr="00046E7A">
        <w:trPr>
          <w:trHeight w:val="454"/>
          <w:jc w:val="center"/>
        </w:trPr>
        <w:tc>
          <w:tcPr>
            <w:tcW w:w="2009" w:type="dxa"/>
            <w:tcBorders>
              <w:top w:val="single" w:sz="4" w:space="0" w:color="000000"/>
              <w:bottom w:val="single" w:sz="4" w:space="0" w:color="000000"/>
            </w:tcBorders>
            <w:tcMar>
              <w:top w:w="0" w:type="dxa"/>
              <w:left w:w="108" w:type="dxa"/>
              <w:bottom w:w="0" w:type="dxa"/>
              <w:right w:w="108" w:type="dxa"/>
            </w:tcMar>
          </w:tcPr>
          <w:p w14:paraId="742751D3" w14:textId="77777777" w:rsidR="001735B9" w:rsidRPr="006E350E" w:rsidRDefault="001735B9">
            <w:pPr>
              <w:pStyle w:val="Standard"/>
              <w:snapToGrid w:val="0"/>
              <w:spacing w:after="0" w:line="240" w:lineRule="auto"/>
              <w:rPr>
                <w:rFonts w:ascii="Constantia" w:hAnsi="Constantia" w:cs="Calibri"/>
                <w:b/>
                <w:bCs/>
                <w:caps/>
              </w:rPr>
            </w:pPr>
          </w:p>
        </w:tc>
        <w:tc>
          <w:tcPr>
            <w:tcW w:w="7051" w:type="dxa"/>
            <w:tcBorders>
              <w:top w:val="single" w:sz="4" w:space="0" w:color="000000"/>
              <w:bottom w:val="single" w:sz="4" w:space="0" w:color="000000"/>
            </w:tcBorders>
            <w:tcMar>
              <w:top w:w="0" w:type="dxa"/>
              <w:left w:w="108" w:type="dxa"/>
              <w:bottom w:w="0" w:type="dxa"/>
              <w:right w:w="108" w:type="dxa"/>
            </w:tcMar>
          </w:tcPr>
          <w:p w14:paraId="237AEF02" w14:textId="77777777" w:rsidR="001735B9" w:rsidRPr="006E350E" w:rsidRDefault="001735B9">
            <w:pPr>
              <w:pStyle w:val="Standard"/>
              <w:snapToGrid w:val="0"/>
              <w:spacing w:after="0" w:line="240" w:lineRule="auto"/>
              <w:rPr>
                <w:rFonts w:ascii="Constantia" w:hAnsi="Constantia" w:cs="Calibri"/>
                <w:b/>
                <w:bCs/>
                <w:caps/>
              </w:rPr>
            </w:pPr>
          </w:p>
        </w:tc>
      </w:tr>
      <w:tr w:rsidR="001735B9" w:rsidRPr="006E350E" w14:paraId="684BD282" w14:textId="77777777" w:rsidTr="00046E7A">
        <w:trPr>
          <w:trHeight w:val="679"/>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B70AA9" w14:textId="77777777" w:rsidR="001735B9" w:rsidRPr="006E350E" w:rsidRDefault="002052B7">
            <w:pPr>
              <w:pStyle w:val="Standard"/>
              <w:spacing w:after="0" w:line="240" w:lineRule="auto"/>
              <w:rPr>
                <w:rFonts w:ascii="Constantia" w:hAnsi="Constantia" w:cs="Calibri"/>
                <w:b/>
                <w:bCs/>
              </w:rPr>
            </w:pPr>
            <w:r w:rsidRPr="006E350E">
              <w:rPr>
                <w:rFonts w:ascii="Constantia" w:hAnsi="Constantia" w:cs="Calibri"/>
                <w:b/>
                <w:bCs/>
              </w:rPr>
              <w:t>Aktivnost</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20C499"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PROVOĐENJE SVIH 7 MEĐUPREDMETNIH TEMA</w:t>
            </w:r>
          </w:p>
          <w:p w14:paraId="1922D4D6"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 1. DO 8. RAZREDA</w:t>
            </w:r>
          </w:p>
        </w:tc>
      </w:tr>
      <w:tr w:rsidR="001735B9" w:rsidRPr="006E350E" w14:paraId="441AC590" w14:textId="77777777" w:rsidTr="0047117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D7AAFB" w14:textId="77777777" w:rsidR="001735B9" w:rsidRPr="006E350E" w:rsidRDefault="002052B7" w:rsidP="0047117D">
            <w:pPr>
              <w:pStyle w:val="Standard"/>
              <w:spacing w:after="0" w:line="240" w:lineRule="auto"/>
              <w:rPr>
                <w:rFonts w:ascii="Constantia" w:hAnsi="Constantia" w:cs="Calibri"/>
                <w:b/>
                <w:bCs/>
              </w:rPr>
            </w:pPr>
            <w:r w:rsidRPr="006E350E">
              <w:rPr>
                <w:rFonts w:ascii="Constantia" w:hAnsi="Constantia" w:cs="Calibri"/>
                <w:b/>
                <w:bCs/>
              </w:rPr>
              <w:t>Kratak opis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C72C49" w14:textId="77777777" w:rsidR="001735B9" w:rsidRPr="006E350E" w:rsidRDefault="002052B7" w:rsidP="0047117D">
            <w:pPr>
              <w:pStyle w:val="Standard"/>
              <w:spacing w:after="0" w:line="240" w:lineRule="auto"/>
              <w:rPr>
                <w:rFonts w:ascii="Constantia" w:hAnsi="Constantia" w:cs="Calibri"/>
                <w:shd w:val="clear" w:color="auto" w:fill="FFFFFF"/>
              </w:rPr>
            </w:pPr>
            <w:r w:rsidRPr="006E350E">
              <w:rPr>
                <w:rFonts w:ascii="Constantia" w:hAnsi="Constantia" w:cs="Calibri"/>
                <w:shd w:val="clear" w:color="auto" w:fill="FFFFFF"/>
              </w:rPr>
              <w:t>Međupredmetne teme odnose se na opće ljudske vrijednosti i kompetencije za život u 21. stoljeću, a ostvaruju se međusobnim povezivanjem odgojno-obrazovnih područja i nastavih tema svih nastavnih predmeta, ili u okviru zajedničkih razrednih i školskih projekata. Kompetencije usvojene tijekom obveznog obrazovanja nisu vezane za određeni predmet već se odnose na šire međupredmetne ciljeve i predstavljaju poveznicu od poučavanja prema cjeloživotnom učenju.</w:t>
            </w:r>
          </w:p>
          <w:p w14:paraId="26FAC2D7" w14:textId="77777777" w:rsidR="001735B9" w:rsidRPr="006E350E" w:rsidRDefault="002052B7" w:rsidP="0047117D">
            <w:pPr>
              <w:pStyle w:val="Standard"/>
              <w:spacing w:after="0" w:line="240" w:lineRule="auto"/>
              <w:rPr>
                <w:rFonts w:ascii="Constantia" w:hAnsi="Constantia" w:cs="Calibri"/>
                <w:shd w:val="clear" w:color="auto" w:fill="FFFFFF"/>
              </w:rPr>
            </w:pPr>
            <w:r w:rsidRPr="006E350E">
              <w:rPr>
                <w:rFonts w:ascii="Constantia" w:hAnsi="Constantia" w:cs="Calibri"/>
                <w:shd w:val="clear" w:color="auto" w:fill="FFFFFF"/>
              </w:rPr>
              <w:t>Definirano je sedam međupredmetnih tema:</w:t>
            </w:r>
          </w:p>
          <w:p w14:paraId="7D116F2B" w14:textId="77777777" w:rsidR="001735B9" w:rsidRPr="006E350E" w:rsidRDefault="002052B7" w:rsidP="0047117D">
            <w:pPr>
              <w:pStyle w:val="Standard"/>
              <w:numPr>
                <w:ilvl w:val="0"/>
                <w:numId w:val="157"/>
              </w:numPr>
              <w:spacing w:after="0" w:line="240" w:lineRule="auto"/>
              <w:rPr>
                <w:rFonts w:ascii="Constantia" w:hAnsi="Constantia" w:cs="Calibri"/>
                <w:shd w:val="clear" w:color="auto" w:fill="FFFFFF"/>
              </w:rPr>
            </w:pPr>
            <w:r w:rsidRPr="006E350E">
              <w:rPr>
                <w:rFonts w:ascii="Constantia" w:hAnsi="Constantia" w:cs="Calibri"/>
                <w:shd w:val="clear" w:color="auto" w:fill="FFFFFF"/>
              </w:rPr>
              <w:t>Osobni i socijalni razvoj</w:t>
            </w:r>
          </w:p>
          <w:p w14:paraId="20E2C640" w14:textId="77777777" w:rsidR="001735B9" w:rsidRPr="006E350E" w:rsidRDefault="002052B7" w:rsidP="0047117D">
            <w:pPr>
              <w:pStyle w:val="Standard"/>
              <w:numPr>
                <w:ilvl w:val="0"/>
                <w:numId w:val="157"/>
              </w:numPr>
              <w:spacing w:after="0" w:line="240" w:lineRule="auto"/>
              <w:rPr>
                <w:rFonts w:ascii="Constantia" w:hAnsi="Constantia" w:cs="Calibri"/>
              </w:rPr>
            </w:pPr>
            <w:r w:rsidRPr="006E350E">
              <w:rPr>
                <w:rFonts w:ascii="Constantia" w:hAnsi="Constantia" w:cs="Calibri"/>
              </w:rPr>
              <w:t>Učiti kako učiti</w:t>
            </w:r>
          </w:p>
          <w:p w14:paraId="36DC4205" w14:textId="77777777" w:rsidR="001735B9" w:rsidRPr="006E350E" w:rsidRDefault="002052B7" w:rsidP="0047117D">
            <w:pPr>
              <w:pStyle w:val="Standard"/>
              <w:numPr>
                <w:ilvl w:val="0"/>
                <w:numId w:val="157"/>
              </w:numPr>
              <w:spacing w:after="0" w:line="240" w:lineRule="auto"/>
              <w:rPr>
                <w:rFonts w:ascii="Constantia" w:hAnsi="Constantia" w:cs="Calibri"/>
              </w:rPr>
            </w:pPr>
            <w:r w:rsidRPr="006E350E">
              <w:rPr>
                <w:rFonts w:ascii="Constantia" w:hAnsi="Constantia" w:cs="Calibri"/>
              </w:rPr>
              <w:t>Građanski odgoj i obrazovanje</w:t>
            </w:r>
          </w:p>
          <w:p w14:paraId="3ADD7935" w14:textId="77777777" w:rsidR="001735B9" w:rsidRPr="006E350E" w:rsidRDefault="002052B7" w:rsidP="0047117D">
            <w:pPr>
              <w:pStyle w:val="Standard"/>
              <w:numPr>
                <w:ilvl w:val="0"/>
                <w:numId w:val="157"/>
              </w:numPr>
              <w:spacing w:after="0" w:line="240" w:lineRule="auto"/>
              <w:rPr>
                <w:rFonts w:ascii="Constantia" w:hAnsi="Constantia" w:cs="Calibri"/>
              </w:rPr>
            </w:pPr>
            <w:r w:rsidRPr="006E350E">
              <w:rPr>
                <w:rFonts w:ascii="Constantia" w:hAnsi="Constantia" w:cs="Calibri"/>
              </w:rPr>
              <w:t>Zdravlje</w:t>
            </w:r>
          </w:p>
          <w:p w14:paraId="5D7FB35B" w14:textId="77777777" w:rsidR="001735B9" w:rsidRPr="006E350E" w:rsidRDefault="002052B7" w:rsidP="0047117D">
            <w:pPr>
              <w:pStyle w:val="Standard"/>
              <w:numPr>
                <w:ilvl w:val="0"/>
                <w:numId w:val="157"/>
              </w:numPr>
              <w:spacing w:after="0" w:line="240" w:lineRule="auto"/>
              <w:rPr>
                <w:rFonts w:ascii="Constantia" w:hAnsi="Constantia" w:cs="Calibri"/>
              </w:rPr>
            </w:pPr>
            <w:r w:rsidRPr="006E350E">
              <w:rPr>
                <w:rFonts w:ascii="Constantia" w:hAnsi="Constantia" w:cs="Calibri"/>
              </w:rPr>
              <w:t>Poduzetništvo</w:t>
            </w:r>
          </w:p>
          <w:p w14:paraId="07108061" w14:textId="77777777" w:rsidR="001735B9" w:rsidRPr="006E350E" w:rsidRDefault="002052B7" w:rsidP="0047117D">
            <w:pPr>
              <w:pStyle w:val="Standard"/>
              <w:numPr>
                <w:ilvl w:val="0"/>
                <w:numId w:val="157"/>
              </w:numPr>
              <w:spacing w:after="0" w:line="240" w:lineRule="auto"/>
              <w:rPr>
                <w:rFonts w:ascii="Constantia" w:hAnsi="Constantia" w:cs="Calibri"/>
              </w:rPr>
            </w:pPr>
            <w:r w:rsidRPr="006E350E">
              <w:rPr>
                <w:rFonts w:ascii="Constantia" w:hAnsi="Constantia" w:cs="Calibri"/>
              </w:rPr>
              <w:t>Uporaba informacijske i komunikacijske tehnologije</w:t>
            </w:r>
          </w:p>
          <w:p w14:paraId="1F19C64F" w14:textId="77777777" w:rsidR="001735B9" w:rsidRPr="006E350E" w:rsidRDefault="002052B7" w:rsidP="0047117D">
            <w:pPr>
              <w:pStyle w:val="Standard"/>
              <w:numPr>
                <w:ilvl w:val="0"/>
                <w:numId w:val="157"/>
              </w:numPr>
              <w:spacing w:after="0" w:line="240" w:lineRule="auto"/>
              <w:rPr>
                <w:rFonts w:ascii="Constantia" w:hAnsi="Constantia" w:cs="Calibri"/>
              </w:rPr>
            </w:pPr>
            <w:r w:rsidRPr="006E350E">
              <w:rPr>
                <w:rFonts w:ascii="Constantia" w:hAnsi="Constantia" w:cs="Calibri"/>
              </w:rPr>
              <w:t>Održivi razvoj</w:t>
            </w:r>
          </w:p>
          <w:p w14:paraId="3AD97999" w14:textId="7DAEECA1"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Svaka od navedenih međupredmetnih tema određena je zakonski usvojenim kurikulima međupredmetnih tema.</w:t>
            </w:r>
          </w:p>
        </w:tc>
      </w:tr>
      <w:tr w:rsidR="001735B9" w:rsidRPr="006E350E" w14:paraId="7D498272" w14:textId="77777777" w:rsidTr="0047117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19FD21" w14:textId="77777777" w:rsidR="001735B9" w:rsidRPr="006E350E" w:rsidRDefault="002052B7" w:rsidP="0047117D">
            <w:pPr>
              <w:pStyle w:val="Standard"/>
              <w:spacing w:after="0" w:line="240" w:lineRule="auto"/>
              <w:rPr>
                <w:rFonts w:ascii="Constantia" w:hAnsi="Constantia" w:cs="Calibri"/>
                <w:b/>
                <w:bCs/>
              </w:rPr>
            </w:pPr>
            <w:r w:rsidRPr="006E350E">
              <w:rPr>
                <w:rFonts w:ascii="Constantia" w:hAnsi="Constantia" w:cs="Calibri"/>
                <w:b/>
                <w:bCs/>
              </w:rPr>
              <w:t>Nositelji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10B055"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Učenici, učitelji škole, ravnatelj, stručni suradnici, vanjski suradnici</w:t>
            </w:r>
          </w:p>
        </w:tc>
      </w:tr>
      <w:tr w:rsidR="001735B9" w:rsidRPr="006E350E" w14:paraId="2789A182" w14:textId="77777777" w:rsidTr="0047117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1E39E4" w14:textId="77777777" w:rsidR="001735B9" w:rsidRPr="006E350E" w:rsidRDefault="002052B7" w:rsidP="0047117D">
            <w:pPr>
              <w:pStyle w:val="Standard"/>
              <w:spacing w:after="0" w:line="240" w:lineRule="auto"/>
              <w:rPr>
                <w:rFonts w:ascii="Constantia" w:hAnsi="Constantia" w:cs="Calibri"/>
                <w:b/>
                <w:bCs/>
              </w:rPr>
            </w:pPr>
            <w:r w:rsidRPr="006E350E">
              <w:rPr>
                <w:rFonts w:ascii="Constantia" w:hAnsi="Constantia" w:cs="Calibri"/>
                <w:b/>
                <w:bCs/>
              </w:rPr>
              <w:t>Ciljna skupina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9F97A7"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Svi učenici od 1.do 8. razreda</w:t>
            </w:r>
          </w:p>
        </w:tc>
      </w:tr>
      <w:tr w:rsidR="001735B9" w:rsidRPr="006E350E" w14:paraId="6210BEC7" w14:textId="77777777" w:rsidTr="0047117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05C8C6" w14:textId="77777777" w:rsidR="001735B9" w:rsidRPr="006E350E" w:rsidRDefault="002052B7" w:rsidP="0047117D">
            <w:pPr>
              <w:pStyle w:val="Standard"/>
              <w:spacing w:after="0" w:line="240" w:lineRule="auto"/>
              <w:rPr>
                <w:rFonts w:ascii="Constantia" w:hAnsi="Constantia" w:cs="Calibri"/>
                <w:b/>
                <w:bCs/>
              </w:rPr>
            </w:pPr>
            <w:r w:rsidRPr="006E350E">
              <w:rPr>
                <w:rFonts w:ascii="Constantia" w:hAnsi="Constantia" w:cs="Calibri"/>
                <w:b/>
                <w:bCs/>
              </w:rPr>
              <w:t>Planirani broj učenika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F437E3" w14:textId="16E80A51" w:rsidR="001735B9" w:rsidRPr="006E350E" w:rsidRDefault="00052DB1" w:rsidP="0047117D">
            <w:pPr>
              <w:pStyle w:val="Standard"/>
              <w:spacing w:after="0" w:line="240" w:lineRule="auto"/>
              <w:rPr>
                <w:rFonts w:ascii="Constantia" w:hAnsi="Constantia" w:cs="Calibri"/>
              </w:rPr>
            </w:pPr>
            <w:r w:rsidRPr="006E350E">
              <w:rPr>
                <w:rFonts w:ascii="Constantia" w:hAnsi="Constantia" w:cs="Calibri"/>
              </w:rPr>
              <w:t>6</w:t>
            </w:r>
            <w:r w:rsidR="0001290D" w:rsidRPr="006E350E">
              <w:rPr>
                <w:rFonts w:ascii="Constantia" w:hAnsi="Constantia" w:cs="Calibri"/>
              </w:rPr>
              <w:t>7</w:t>
            </w:r>
            <w:r w:rsidR="001D4C02" w:rsidRPr="006E350E">
              <w:rPr>
                <w:rFonts w:ascii="Constantia" w:hAnsi="Constantia" w:cs="Calibri"/>
              </w:rPr>
              <w:t>8</w:t>
            </w:r>
            <w:r w:rsidR="00F96EDB" w:rsidRPr="006E350E">
              <w:rPr>
                <w:rFonts w:ascii="Constantia" w:hAnsi="Constantia" w:cs="Calibri"/>
              </w:rPr>
              <w:t xml:space="preserve"> učenika</w:t>
            </w:r>
          </w:p>
        </w:tc>
      </w:tr>
      <w:tr w:rsidR="001735B9" w:rsidRPr="006E350E" w14:paraId="1E098259" w14:textId="77777777" w:rsidTr="0047117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73C4CA" w14:textId="77777777" w:rsidR="001735B9" w:rsidRPr="006E350E" w:rsidRDefault="002052B7" w:rsidP="0047117D">
            <w:pPr>
              <w:pStyle w:val="Standard"/>
              <w:spacing w:after="0" w:line="240" w:lineRule="auto"/>
              <w:rPr>
                <w:rFonts w:ascii="Constantia" w:hAnsi="Constantia" w:cs="Calibri"/>
                <w:b/>
                <w:bCs/>
              </w:rPr>
            </w:pPr>
            <w:r w:rsidRPr="006E350E">
              <w:rPr>
                <w:rFonts w:ascii="Constantia" w:hAnsi="Constantia" w:cs="Calibri"/>
                <w:b/>
                <w:bCs/>
              </w:rPr>
              <w:t>Planirani broj sati tjedno</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5153D2" w14:textId="08D0606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p>
        </w:tc>
      </w:tr>
      <w:tr w:rsidR="001735B9" w:rsidRPr="006E350E" w14:paraId="439FEC5F" w14:textId="77777777" w:rsidTr="0047117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DA48E7" w14:textId="77777777" w:rsidR="001735B9" w:rsidRPr="006E350E" w:rsidRDefault="002052B7" w:rsidP="0047117D">
            <w:pPr>
              <w:pStyle w:val="Standard"/>
              <w:spacing w:after="0" w:line="240" w:lineRule="auto"/>
              <w:rPr>
                <w:rFonts w:ascii="Constantia" w:hAnsi="Constantia" w:cs="Calibri"/>
                <w:b/>
                <w:bCs/>
              </w:rPr>
            </w:pPr>
            <w:r w:rsidRPr="006E350E">
              <w:rPr>
                <w:rFonts w:ascii="Constantia" w:hAnsi="Constantia" w:cs="Calibri"/>
                <w:b/>
                <w:bCs/>
              </w:rPr>
              <w:t>Ciljevi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2BA513"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-Razvijati pozitivan stav prema zdravlju i zdravom načinu življenja.</w:t>
            </w:r>
          </w:p>
          <w:p w14:paraId="2768BE1E"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-Razvijati građansku kompetenciju koja učenicima omogućuje obavljanje građanske uloge.</w:t>
            </w:r>
          </w:p>
          <w:p w14:paraId="7852542B"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-Priprema učenika za prikladno djelovanje u društvu radi postizanja osobne i opće dobrobiti.</w:t>
            </w:r>
          </w:p>
          <w:p w14:paraId="0973FC92"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 Razvijati pozitivnu sliku o sebi, samopoštovanje i samopouzdanje, prepoznavanje, prihvaćanje i upravljanje svojim emocijama i ponašanjem, razvijanje empatije te uvažavanje i prihvaćanje različitosti</w:t>
            </w:r>
          </w:p>
          <w:p w14:paraId="41AD25C3"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 Razvijati socijalne i komunikacijske vještine, suradnju i timski rad</w:t>
            </w:r>
          </w:p>
          <w:p w14:paraId="2A8E7093"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-Poticati razvoj radnih navika i samostalnosti.</w:t>
            </w:r>
          </w:p>
          <w:p w14:paraId="35817CDD"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 Razvijati pozitivan stav prema učenju, upravlja svojim učenjem tako što postavlja ciljeve učenja, planira i odabire pristup učenju te prati, prilagođava i samovrednuje proces i rezultate učenja.</w:t>
            </w:r>
          </w:p>
        </w:tc>
      </w:tr>
      <w:tr w:rsidR="001735B9" w:rsidRPr="006E350E" w14:paraId="4128D455" w14:textId="77777777" w:rsidTr="0047117D">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3BDA4A" w14:textId="77777777" w:rsidR="001735B9" w:rsidRPr="006E350E" w:rsidRDefault="002052B7" w:rsidP="0047117D">
            <w:pPr>
              <w:pStyle w:val="Standard"/>
              <w:spacing w:after="0" w:line="240" w:lineRule="auto"/>
              <w:rPr>
                <w:rFonts w:ascii="Constantia" w:hAnsi="Constantia" w:cs="Calibri"/>
                <w:b/>
                <w:bCs/>
              </w:rPr>
            </w:pPr>
            <w:r w:rsidRPr="006E350E">
              <w:rPr>
                <w:rFonts w:ascii="Constantia" w:hAnsi="Constantia" w:cs="Calibri"/>
                <w:b/>
                <w:bCs/>
              </w:rPr>
              <w:t>Namjena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324AA9"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 Učenik će moći preuzeti brigu o vlastitom zdravlju.</w:t>
            </w:r>
          </w:p>
          <w:p w14:paraId="7C66FFF2"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 Učenici će moći aktivno sudjelovati u užoj i široj društvenoj zajednici.</w:t>
            </w:r>
          </w:p>
          <w:p w14:paraId="1675DCDB"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 Učenici će se odgovorno ponašati prema sebi i drugima u zajednici, donositi odluka te planirati obrazovanje, cjeloživotno učenje i profesionalni razvoj u suvremenom društvu i svijetu rada</w:t>
            </w:r>
          </w:p>
          <w:p w14:paraId="42A66D70"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 Učenici će koristiti strategije rješavanja problema i uspješnog suočavanja sa stresom.</w:t>
            </w:r>
          </w:p>
          <w:p w14:paraId="05C13E27"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 Učenici će moći upotrijebiti stečena znanja i vještine u različitim situacijama.</w:t>
            </w:r>
          </w:p>
          <w:p w14:paraId="617A1730"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-Učenici će moći odgovorno koristiti IKT u osobnom i profesionalnom životu.</w:t>
            </w:r>
          </w:p>
          <w:p w14:paraId="23D86F0C" w14:textId="77777777" w:rsidR="001735B9" w:rsidRPr="006E350E" w:rsidRDefault="002052B7" w:rsidP="0047117D">
            <w:pPr>
              <w:pStyle w:val="Standard"/>
              <w:spacing w:after="0" w:line="240" w:lineRule="auto"/>
              <w:rPr>
                <w:rFonts w:ascii="Constantia" w:hAnsi="Constantia" w:cs="Calibri"/>
              </w:rPr>
            </w:pPr>
            <w:r w:rsidRPr="006E350E">
              <w:rPr>
                <w:rFonts w:ascii="Constantia" w:hAnsi="Constantia" w:cs="Calibri"/>
              </w:rPr>
              <w:t>-učenici će aktivno djelovati u školi i zajednici s ciljem prepoznavanja potreba, osmišljavanja primjerenih i inovativnih rješenja i konkretnoga doprinosa zajednici.</w:t>
            </w:r>
          </w:p>
        </w:tc>
      </w:tr>
      <w:tr w:rsidR="001735B9" w:rsidRPr="006E350E" w14:paraId="7846C0D6" w14:textId="77777777" w:rsidTr="00A0060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66AAD4" w14:textId="77777777" w:rsidR="001735B9" w:rsidRPr="006E350E" w:rsidRDefault="002052B7" w:rsidP="00A0060B">
            <w:pPr>
              <w:pStyle w:val="Standard"/>
              <w:spacing w:after="0" w:line="240" w:lineRule="auto"/>
              <w:rPr>
                <w:rFonts w:ascii="Constantia" w:hAnsi="Constantia" w:cs="Calibri"/>
                <w:b/>
                <w:bCs/>
              </w:rPr>
            </w:pPr>
            <w:r w:rsidRPr="006E350E">
              <w:rPr>
                <w:rFonts w:ascii="Constantia" w:hAnsi="Constantia" w:cs="Calibri"/>
                <w:b/>
                <w:bCs/>
              </w:rPr>
              <w:t>Način realizacije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B45AB6" w14:textId="77777777" w:rsidR="001735B9" w:rsidRPr="006E350E" w:rsidRDefault="002052B7" w:rsidP="00A0060B">
            <w:pPr>
              <w:pStyle w:val="Standard"/>
              <w:spacing w:after="0" w:line="240" w:lineRule="auto"/>
              <w:rPr>
                <w:rFonts w:ascii="Constantia" w:hAnsi="Constantia" w:cs="Calibri"/>
              </w:rPr>
            </w:pPr>
            <w:r w:rsidRPr="006E350E">
              <w:rPr>
                <w:rFonts w:ascii="Constantia" w:hAnsi="Constantia" w:cs="Calibri"/>
              </w:rPr>
              <w:t>- obvezno među predmetno u svim razredima</w:t>
            </w:r>
          </w:p>
          <w:p w14:paraId="1108CDD7" w14:textId="77777777" w:rsidR="001735B9" w:rsidRPr="006E350E" w:rsidRDefault="002052B7" w:rsidP="00A0060B">
            <w:pPr>
              <w:pStyle w:val="Standard"/>
              <w:spacing w:after="0" w:line="240" w:lineRule="auto"/>
              <w:rPr>
                <w:rFonts w:ascii="Constantia" w:hAnsi="Constantia" w:cs="Calibri"/>
              </w:rPr>
            </w:pPr>
            <w:r w:rsidRPr="006E350E">
              <w:rPr>
                <w:rFonts w:ascii="Constantia" w:hAnsi="Constantia" w:cs="Calibri"/>
              </w:rPr>
              <w:t>- sat razrednika</w:t>
            </w:r>
          </w:p>
          <w:p w14:paraId="19CD5CCB" w14:textId="77777777" w:rsidR="002C4AC7" w:rsidRPr="006E350E" w:rsidRDefault="002052B7" w:rsidP="00A0060B">
            <w:pPr>
              <w:pStyle w:val="Standard"/>
              <w:spacing w:after="0" w:line="240" w:lineRule="auto"/>
              <w:rPr>
                <w:rFonts w:ascii="Constantia" w:hAnsi="Constantia" w:cs="Calibri"/>
              </w:rPr>
            </w:pPr>
            <w:r w:rsidRPr="006E350E">
              <w:rPr>
                <w:rFonts w:ascii="Constantia" w:hAnsi="Constantia" w:cs="Calibri"/>
              </w:rPr>
              <w:t xml:space="preserve">- kao izvanučionička aktivnost </w:t>
            </w:r>
          </w:p>
          <w:p w14:paraId="766D873F" w14:textId="77777777" w:rsidR="001735B9" w:rsidRPr="006E350E" w:rsidRDefault="002052B7" w:rsidP="00A0060B">
            <w:pPr>
              <w:pStyle w:val="Standard"/>
              <w:spacing w:after="0" w:line="240" w:lineRule="auto"/>
              <w:rPr>
                <w:rFonts w:ascii="Constantia" w:hAnsi="Constantia" w:cs="Calibri"/>
              </w:rPr>
            </w:pPr>
            <w:r w:rsidRPr="006E350E">
              <w:rPr>
                <w:rFonts w:ascii="Constantia" w:hAnsi="Constantia" w:cs="Calibri"/>
              </w:rPr>
              <w:t xml:space="preserve">- školski ili razredni projekti </w:t>
            </w:r>
          </w:p>
          <w:p w14:paraId="62EA823B" w14:textId="77777777" w:rsidR="001735B9" w:rsidRPr="006E350E" w:rsidRDefault="002052B7" w:rsidP="00A0060B">
            <w:pPr>
              <w:pStyle w:val="Standard"/>
              <w:spacing w:after="0" w:line="240" w:lineRule="auto"/>
              <w:rPr>
                <w:rFonts w:ascii="Constantia" w:hAnsi="Constantia"/>
              </w:rPr>
            </w:pPr>
            <w:r w:rsidRPr="006E350E">
              <w:rPr>
                <w:rFonts w:ascii="Constantia" w:hAnsi="Constantia" w:cs="Calibri"/>
                <w:b/>
              </w:rPr>
              <w:t>Metode</w:t>
            </w:r>
            <w:r w:rsidRPr="006E350E">
              <w:rPr>
                <w:rFonts w:ascii="Constantia" w:hAnsi="Constantia" w:cs="Calibri"/>
              </w:rPr>
              <w:t>: učitelji razgovaraju i demonstriraju praktične radove, koriste crteže, ilustracije, grafičke i pisane radove, pišu, koriste metode čitanja i rada na tekstu, rade s ilustriranim materijalima, usmeno izlažu, rješavaju probleme, koriste metode iskustvenog učenja i istražuju, rasprave i debate u sklopu kojih se vježba asertivnost, aktivno slušanje, argumentiranje, pregovaranje, izvođenje zaključaka, dolazak do zajedničkih rješenja uz konsenzus.</w:t>
            </w:r>
          </w:p>
          <w:p w14:paraId="5993057F" w14:textId="4EF84DFF" w:rsidR="001735B9" w:rsidRPr="006E350E" w:rsidRDefault="002052B7" w:rsidP="00A0060B">
            <w:pPr>
              <w:pStyle w:val="Standard"/>
              <w:spacing w:after="0" w:line="240" w:lineRule="auto"/>
              <w:rPr>
                <w:rFonts w:ascii="Constantia" w:hAnsi="Constantia"/>
              </w:rPr>
            </w:pPr>
            <w:r w:rsidRPr="006E350E">
              <w:rPr>
                <w:rFonts w:ascii="Constantia" w:hAnsi="Constantia" w:cs="Calibri"/>
                <w:b/>
              </w:rPr>
              <w:t>Oblici rada</w:t>
            </w:r>
            <w:r w:rsidRPr="006E350E">
              <w:rPr>
                <w:rFonts w:ascii="Constantia" w:hAnsi="Constantia" w:cs="Calibri"/>
              </w:rPr>
              <w:t>: rad u paru, manjoj ili većoj grupi, plenarno</w:t>
            </w:r>
          </w:p>
        </w:tc>
      </w:tr>
      <w:tr w:rsidR="001735B9" w:rsidRPr="006E350E" w14:paraId="0998DFDE" w14:textId="77777777" w:rsidTr="00A0060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60BA91" w14:textId="77777777" w:rsidR="001735B9" w:rsidRPr="006E350E" w:rsidRDefault="002052B7" w:rsidP="00A0060B">
            <w:pPr>
              <w:pStyle w:val="Standard"/>
              <w:spacing w:after="0" w:line="240" w:lineRule="auto"/>
              <w:rPr>
                <w:rFonts w:ascii="Constantia" w:hAnsi="Constantia" w:cs="Calibri"/>
                <w:b/>
                <w:bCs/>
              </w:rPr>
            </w:pPr>
            <w:r w:rsidRPr="006E350E">
              <w:rPr>
                <w:rFonts w:ascii="Constantia" w:hAnsi="Constantia" w:cs="Calibri"/>
                <w:b/>
                <w:bCs/>
              </w:rPr>
              <w:t>Vremenski okvir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E22B03" w14:textId="0702796F" w:rsidR="001735B9" w:rsidRPr="006E350E" w:rsidRDefault="002052B7" w:rsidP="00A0060B">
            <w:pPr>
              <w:pStyle w:val="Standard"/>
              <w:spacing w:after="0" w:line="240" w:lineRule="auto"/>
              <w:rPr>
                <w:rFonts w:ascii="Constantia" w:hAnsi="Constantia" w:cs="Calibri"/>
              </w:rPr>
            </w:pPr>
            <w:r w:rsidRPr="006E350E">
              <w:rPr>
                <w:rFonts w:ascii="Constantia" w:hAnsi="Constantia" w:cs="Calibri"/>
              </w:rPr>
              <w:t xml:space="preserve">Tijekom školske godine </w:t>
            </w:r>
            <w:r w:rsidR="00F6572C" w:rsidRPr="006E350E">
              <w:rPr>
                <w:rFonts w:ascii="Constantia" w:hAnsi="Constantia" w:cs="Calibri"/>
              </w:rPr>
              <w:t>2023./2024.</w:t>
            </w:r>
            <w:r w:rsidRPr="006E350E">
              <w:rPr>
                <w:rFonts w:ascii="Constantia" w:hAnsi="Constantia" w:cs="Calibri"/>
              </w:rPr>
              <w:t xml:space="preserve"> prema dinamici i vremeniku određenim pojedinim predmetom i planom i programom</w:t>
            </w:r>
          </w:p>
        </w:tc>
      </w:tr>
      <w:tr w:rsidR="001735B9" w:rsidRPr="006E350E" w14:paraId="16B23B99" w14:textId="77777777" w:rsidTr="00A0060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D10FF4" w14:textId="77777777" w:rsidR="001735B9" w:rsidRPr="006E350E" w:rsidRDefault="002052B7" w:rsidP="00A0060B">
            <w:pPr>
              <w:pStyle w:val="Standard"/>
              <w:spacing w:after="0" w:line="240" w:lineRule="auto"/>
              <w:rPr>
                <w:rFonts w:ascii="Constantia" w:hAnsi="Constantia" w:cs="Calibri"/>
                <w:b/>
                <w:bCs/>
              </w:rPr>
            </w:pPr>
            <w:r w:rsidRPr="006E350E">
              <w:rPr>
                <w:rFonts w:ascii="Constantia" w:hAnsi="Constantia" w:cs="Calibri"/>
                <w:b/>
                <w:bCs/>
              </w:rPr>
              <w:t>Troškovnik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5DE859" w14:textId="77777777" w:rsidR="001735B9" w:rsidRPr="006E350E" w:rsidRDefault="002052B7" w:rsidP="00A0060B">
            <w:pPr>
              <w:pStyle w:val="Standard"/>
              <w:spacing w:after="0" w:line="240" w:lineRule="auto"/>
              <w:rPr>
                <w:rFonts w:ascii="Constantia" w:hAnsi="Constantia" w:cs="Calibri"/>
              </w:rPr>
            </w:pPr>
            <w:r w:rsidRPr="006E350E">
              <w:rPr>
                <w:rFonts w:ascii="Constantia" w:hAnsi="Constantia" w:cs="Calibri"/>
              </w:rPr>
              <w:t>- troškovi papira, fotokopiranje</w:t>
            </w:r>
          </w:p>
          <w:p w14:paraId="08A7569B" w14:textId="77777777" w:rsidR="001735B9" w:rsidRPr="006E350E" w:rsidRDefault="002052B7" w:rsidP="00A0060B">
            <w:pPr>
              <w:pStyle w:val="Standard"/>
              <w:spacing w:after="0" w:line="240" w:lineRule="auto"/>
              <w:rPr>
                <w:rFonts w:ascii="Constantia" w:hAnsi="Constantia" w:cs="Calibri"/>
              </w:rPr>
            </w:pPr>
            <w:r w:rsidRPr="006E350E">
              <w:rPr>
                <w:rFonts w:ascii="Constantia" w:hAnsi="Constantia" w:cs="Calibri"/>
              </w:rPr>
              <w:t xml:space="preserve">- prema troškovnicima izvanučioničke nastave  </w:t>
            </w:r>
          </w:p>
        </w:tc>
      </w:tr>
      <w:tr w:rsidR="001735B9" w:rsidRPr="006E350E" w14:paraId="305D3F59" w14:textId="77777777" w:rsidTr="00A0060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A51467" w14:textId="77777777" w:rsidR="001735B9" w:rsidRPr="006E350E" w:rsidRDefault="002052B7" w:rsidP="00A0060B">
            <w:pPr>
              <w:pStyle w:val="Standard"/>
              <w:spacing w:after="0" w:line="240" w:lineRule="auto"/>
              <w:rPr>
                <w:rFonts w:ascii="Constantia" w:hAnsi="Constantia" w:cs="Calibri"/>
                <w:b/>
                <w:bCs/>
              </w:rPr>
            </w:pPr>
            <w:r w:rsidRPr="006E350E">
              <w:rPr>
                <w:rFonts w:ascii="Constantia" w:hAnsi="Constantia" w:cs="Calibri"/>
                <w:b/>
                <w:bCs/>
              </w:rPr>
              <w:t>Način vrednovanja aktivnosti</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0C999F" w14:textId="77777777" w:rsidR="001735B9" w:rsidRPr="006E350E" w:rsidRDefault="002052B7" w:rsidP="00A0060B">
            <w:pPr>
              <w:pStyle w:val="Standard"/>
              <w:spacing w:after="0" w:line="240" w:lineRule="auto"/>
              <w:rPr>
                <w:rFonts w:ascii="Constantia" w:hAnsi="Constantia" w:cs="Calibri"/>
              </w:rPr>
            </w:pPr>
            <w:r w:rsidRPr="006E350E">
              <w:rPr>
                <w:rFonts w:ascii="Constantia" w:hAnsi="Constantia" w:cs="Calibri"/>
              </w:rPr>
              <w:t>- Učenici su aktivno uključeni u proces vrednovanja. Osposobljavaju se za samoprocjenu te postavljanje individualnih ciljeva učenja.</w:t>
            </w:r>
          </w:p>
          <w:p w14:paraId="346E3950" w14:textId="77777777" w:rsidR="001735B9" w:rsidRPr="006E350E" w:rsidRDefault="002052B7" w:rsidP="00A0060B">
            <w:pPr>
              <w:pStyle w:val="Standard"/>
              <w:spacing w:after="0" w:line="240" w:lineRule="auto"/>
              <w:rPr>
                <w:rFonts w:ascii="Constantia" w:hAnsi="Constantia" w:cs="Calibri"/>
              </w:rPr>
            </w:pPr>
            <w:r w:rsidRPr="006E350E">
              <w:rPr>
                <w:rFonts w:ascii="Constantia" w:hAnsi="Constantia" w:cs="Calibri"/>
              </w:rPr>
              <w:t>- Kompetencije se provjeravaju u povezanosti s nastavnim predmetima i primjenom stečenih znanja, vještina i stavova u konkretnim svakodnevnim situacijama iz života</w:t>
            </w:r>
          </w:p>
          <w:p w14:paraId="03996FA8" w14:textId="77777777" w:rsidR="001735B9" w:rsidRPr="006E350E" w:rsidRDefault="002052B7" w:rsidP="00A0060B">
            <w:pPr>
              <w:pStyle w:val="Standard"/>
              <w:spacing w:after="0" w:line="240" w:lineRule="auto"/>
              <w:rPr>
                <w:rFonts w:ascii="Constantia" w:hAnsi="Constantia" w:cs="Calibri"/>
              </w:rPr>
            </w:pPr>
            <w:r w:rsidRPr="006E350E">
              <w:rPr>
                <w:rFonts w:ascii="Constantia" w:hAnsi="Constantia" w:cs="Calibri"/>
              </w:rPr>
              <w:t>- Razina uključenosti u aktivnostima</w:t>
            </w:r>
          </w:p>
        </w:tc>
      </w:tr>
      <w:tr w:rsidR="001735B9" w:rsidRPr="006E350E" w14:paraId="14A99623" w14:textId="77777777" w:rsidTr="00A0060B">
        <w:trPr>
          <w:trHeight w:val="45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3FF78" w14:textId="77777777" w:rsidR="001735B9" w:rsidRPr="006E350E" w:rsidRDefault="002052B7" w:rsidP="00A0060B">
            <w:pPr>
              <w:pStyle w:val="Standard"/>
              <w:spacing w:after="0" w:line="240" w:lineRule="auto"/>
              <w:rPr>
                <w:rFonts w:ascii="Constantia" w:hAnsi="Constantia" w:cs="Calibri"/>
                <w:b/>
                <w:bCs/>
              </w:rPr>
            </w:pPr>
            <w:r w:rsidRPr="006E350E">
              <w:rPr>
                <w:rFonts w:ascii="Constantia" w:hAnsi="Constantia" w:cs="Calibri"/>
                <w:b/>
                <w:bCs/>
              </w:rPr>
              <w:t>Način korištenja rezultata vrednovanja</w:t>
            </w:r>
          </w:p>
        </w:tc>
        <w:tc>
          <w:tcPr>
            <w:tcW w:w="7051"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7C52AC" w14:textId="77777777" w:rsidR="001735B9" w:rsidRPr="006E350E" w:rsidRDefault="002052B7" w:rsidP="00A0060B">
            <w:pPr>
              <w:pStyle w:val="Standard"/>
              <w:spacing w:after="0" w:line="240" w:lineRule="auto"/>
              <w:rPr>
                <w:rFonts w:ascii="Constantia" w:hAnsi="Constantia" w:cs="Calibri"/>
              </w:rPr>
            </w:pPr>
            <w:r w:rsidRPr="006E350E">
              <w:rPr>
                <w:rFonts w:ascii="Constantia" w:hAnsi="Constantia" w:cs="Calibri"/>
              </w:rPr>
              <w:t>-Realizacija projekata, prezentacije</w:t>
            </w:r>
          </w:p>
          <w:p w14:paraId="2D7C4D2E" w14:textId="77777777" w:rsidR="001735B9" w:rsidRPr="006E350E" w:rsidRDefault="002052B7" w:rsidP="00A0060B">
            <w:pPr>
              <w:pStyle w:val="Standard"/>
              <w:spacing w:after="0" w:line="240" w:lineRule="auto"/>
              <w:rPr>
                <w:rFonts w:ascii="Constantia" w:hAnsi="Constantia" w:cs="Calibri"/>
              </w:rPr>
            </w:pPr>
            <w:r w:rsidRPr="006E350E">
              <w:rPr>
                <w:rFonts w:ascii="Constantia" w:hAnsi="Constantia" w:cs="Calibri"/>
              </w:rPr>
              <w:t>-Kontinuirano praćenje napretka svakoga učenika temelji se na uvažavanju individualnih razlika te poticanju samostalnosti i aktivnosti u radu</w:t>
            </w:r>
          </w:p>
        </w:tc>
      </w:tr>
    </w:tbl>
    <w:p w14:paraId="48F16793" w14:textId="289523B6" w:rsidR="00046E7A" w:rsidRPr="006E350E" w:rsidRDefault="00046E7A">
      <w:pPr>
        <w:pStyle w:val="Standard"/>
        <w:rPr>
          <w:rFonts w:ascii="Constantia" w:hAnsi="Constantia" w:cs="Calibri"/>
        </w:rPr>
      </w:pPr>
    </w:p>
    <w:p w14:paraId="7C87D1DC" w14:textId="77777777" w:rsidR="00046E7A" w:rsidRPr="006E350E" w:rsidRDefault="00046E7A">
      <w:pPr>
        <w:rPr>
          <w:rFonts w:ascii="Constantia" w:eastAsia="Calibri" w:hAnsi="Constantia" w:cs="Calibri"/>
          <w:sz w:val="22"/>
          <w:szCs w:val="22"/>
          <w:lang w:bidi="ar-SA"/>
        </w:rPr>
      </w:pPr>
      <w:r w:rsidRPr="006E350E">
        <w:rPr>
          <w:rFonts w:ascii="Constantia" w:hAnsi="Constantia" w:cs="Calibri"/>
        </w:rPr>
        <w:br w:type="page"/>
      </w:r>
    </w:p>
    <w:tbl>
      <w:tblPr>
        <w:tblW w:w="5000" w:type="pct"/>
        <w:tblInd w:w="-118" w:type="dxa"/>
        <w:tblLayout w:type="fixed"/>
        <w:tblCellMar>
          <w:left w:w="10" w:type="dxa"/>
          <w:right w:w="10" w:type="dxa"/>
        </w:tblCellMar>
        <w:tblLook w:val="0000" w:firstRow="0" w:lastRow="0" w:firstColumn="0" w:lastColumn="0" w:noHBand="0" w:noVBand="0"/>
      </w:tblPr>
      <w:tblGrid>
        <w:gridCol w:w="4002"/>
        <w:gridCol w:w="5058"/>
      </w:tblGrid>
      <w:tr w:rsidR="001735B9" w:rsidRPr="006E350E" w14:paraId="7B273EEB" w14:textId="77777777" w:rsidTr="00046E7A">
        <w:tc>
          <w:tcPr>
            <w:tcW w:w="9060"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701F4858"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MEĐUPREDMETNE  TEME</w:t>
            </w:r>
          </w:p>
        </w:tc>
      </w:tr>
      <w:tr w:rsidR="001735B9" w:rsidRPr="006E350E" w14:paraId="0DF99E16" w14:textId="77777777" w:rsidTr="00046E7A">
        <w:tc>
          <w:tcPr>
            <w:tcW w:w="9060"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2BA5AD64"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OSOBNI I SOCIJALNI RAZVOJ</w:t>
            </w:r>
          </w:p>
        </w:tc>
      </w:tr>
      <w:tr w:rsidR="001735B9" w:rsidRPr="006E350E" w14:paraId="2160D136" w14:textId="77777777" w:rsidTr="00046E7A">
        <w:tc>
          <w:tcPr>
            <w:tcW w:w="4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273C8"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obrazovni ciklusi</w:t>
            </w:r>
          </w:p>
        </w:tc>
        <w:tc>
          <w:tcPr>
            <w:tcW w:w="5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08590"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obrazovne domene</w:t>
            </w:r>
          </w:p>
        </w:tc>
      </w:tr>
      <w:tr w:rsidR="001735B9" w:rsidRPr="006E350E" w14:paraId="2A428150" w14:textId="77777777" w:rsidTr="00046E7A">
        <w:tc>
          <w:tcPr>
            <w:tcW w:w="4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46CDAD"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1.ciklus - PRVI  RAZRED I DRUGI RAZRED</w:t>
            </w:r>
          </w:p>
          <w:p w14:paraId="294D1D25"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2.ciklus - TREĆI I ČETVRTI RAZRED</w:t>
            </w:r>
          </w:p>
          <w:p w14:paraId="0E63F03B"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3.ciklus - ŠESTI, SEDMI I OSMI RAZRED</w:t>
            </w:r>
          </w:p>
        </w:tc>
        <w:tc>
          <w:tcPr>
            <w:tcW w:w="5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3CE78" w14:textId="77777777" w:rsidR="001735B9" w:rsidRPr="006E350E" w:rsidRDefault="001735B9">
            <w:pPr>
              <w:pStyle w:val="Standard"/>
              <w:snapToGrid w:val="0"/>
              <w:spacing w:after="0" w:line="240" w:lineRule="auto"/>
              <w:rPr>
                <w:rFonts w:ascii="Constantia" w:hAnsi="Constantia" w:cs="Calibri"/>
                <w:b/>
              </w:rPr>
            </w:pPr>
          </w:p>
          <w:p w14:paraId="4C148C90"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A – Ja (Doprinos zajednici, norme i pravila, sigurnost, kulturni identitet)</w:t>
            </w:r>
          </w:p>
          <w:p w14:paraId="4B614847" w14:textId="77777777" w:rsidR="001735B9" w:rsidRPr="006E350E" w:rsidRDefault="001735B9">
            <w:pPr>
              <w:pStyle w:val="Standard"/>
              <w:spacing w:after="0" w:line="240" w:lineRule="auto"/>
              <w:rPr>
                <w:rFonts w:ascii="Constantia" w:hAnsi="Constantia" w:cs="Calibri"/>
              </w:rPr>
            </w:pPr>
          </w:p>
          <w:p w14:paraId="6E1EAF12"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B – Ja i drugi (Uvažavanje drugih, komunikacijske kompetencije, strategije rješavanja sukoba)</w:t>
            </w:r>
          </w:p>
          <w:p w14:paraId="2A2F393B" w14:textId="77777777" w:rsidR="001735B9" w:rsidRPr="006E350E" w:rsidRDefault="001735B9">
            <w:pPr>
              <w:pStyle w:val="Standard"/>
              <w:spacing w:after="0" w:line="240" w:lineRule="auto"/>
              <w:rPr>
                <w:rFonts w:ascii="Constantia" w:hAnsi="Constantia" w:cs="Calibri"/>
              </w:rPr>
            </w:pPr>
          </w:p>
          <w:p w14:paraId="70B3514A"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C – Ja i društvo (Slika o sebi, emocije i ponašanja, obrazovni i profesionalni razvoj)</w:t>
            </w:r>
          </w:p>
        </w:tc>
      </w:tr>
    </w:tbl>
    <w:p w14:paraId="5467B699" w14:textId="1AD74CE3" w:rsidR="001735B9" w:rsidRPr="006E350E" w:rsidRDefault="001735B9">
      <w:pPr>
        <w:pStyle w:val="Standard"/>
        <w:jc w:val="both"/>
        <w:rPr>
          <w:rFonts w:ascii="Constantia" w:hAnsi="Constantia" w:cs="Calibri"/>
        </w:rPr>
      </w:pPr>
    </w:p>
    <w:tbl>
      <w:tblPr>
        <w:tblW w:w="5000" w:type="pct"/>
        <w:tblInd w:w="-118" w:type="dxa"/>
        <w:tblLayout w:type="fixed"/>
        <w:tblCellMar>
          <w:left w:w="10" w:type="dxa"/>
          <w:right w:w="10" w:type="dxa"/>
        </w:tblCellMar>
        <w:tblLook w:val="0000" w:firstRow="0" w:lastRow="0" w:firstColumn="0" w:lastColumn="0" w:noHBand="0" w:noVBand="0"/>
      </w:tblPr>
      <w:tblGrid>
        <w:gridCol w:w="4002"/>
        <w:gridCol w:w="5058"/>
      </w:tblGrid>
      <w:tr w:rsidR="001735B9" w:rsidRPr="006E350E" w14:paraId="69523C4E" w14:textId="77777777" w:rsidTr="001E528D">
        <w:tc>
          <w:tcPr>
            <w:tcW w:w="9060"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29D4F1F0" w14:textId="018ACF79" w:rsidR="001735B9" w:rsidRPr="006E350E" w:rsidRDefault="001E528D">
            <w:pPr>
              <w:pStyle w:val="Standard"/>
              <w:spacing w:after="0" w:line="240" w:lineRule="auto"/>
              <w:jc w:val="center"/>
              <w:rPr>
                <w:rFonts w:ascii="Constantia" w:hAnsi="Constantia" w:cs="Calibri"/>
                <w:b/>
              </w:rPr>
            </w:pPr>
            <w:r w:rsidRPr="006E350E">
              <w:rPr>
                <w:rFonts w:ascii="Constantia" w:hAnsi="Constantia" w:cs="Calibri"/>
              </w:rPr>
              <w:br w:type="page"/>
            </w:r>
            <w:r w:rsidR="002052B7" w:rsidRPr="006E350E">
              <w:rPr>
                <w:rFonts w:ascii="Constantia" w:hAnsi="Constantia" w:cs="Calibri"/>
                <w:b/>
              </w:rPr>
              <w:t>MEĐUPREDMETNE  TEME</w:t>
            </w:r>
          </w:p>
        </w:tc>
      </w:tr>
      <w:tr w:rsidR="001735B9" w:rsidRPr="006E350E" w14:paraId="495E6892" w14:textId="77777777" w:rsidTr="001E528D">
        <w:tc>
          <w:tcPr>
            <w:tcW w:w="9060"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12E07E6A"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UČITI KAKO UČITI</w:t>
            </w:r>
          </w:p>
        </w:tc>
      </w:tr>
      <w:tr w:rsidR="001735B9" w:rsidRPr="006E350E" w14:paraId="47AA8996" w14:textId="77777777" w:rsidTr="001E528D">
        <w:tc>
          <w:tcPr>
            <w:tcW w:w="4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E8E7E"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obrazovni ciklusi</w:t>
            </w:r>
          </w:p>
        </w:tc>
        <w:tc>
          <w:tcPr>
            <w:tcW w:w="5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D4F5E"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obrazovne domene</w:t>
            </w:r>
          </w:p>
        </w:tc>
      </w:tr>
      <w:tr w:rsidR="001735B9" w:rsidRPr="006E350E" w14:paraId="3449B5F6" w14:textId="77777777" w:rsidTr="001E528D">
        <w:tc>
          <w:tcPr>
            <w:tcW w:w="40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6D216C"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1.ciklus - PRVI  RAZRED I DRUGI RAZRED</w:t>
            </w:r>
          </w:p>
          <w:p w14:paraId="19A81596"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2.ciklus - TREĆI I ČETVRTI RAZRED</w:t>
            </w:r>
          </w:p>
          <w:p w14:paraId="6050DDF4"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3.ciklus - ŠESTI, SEDMI I OSMI RAZRED</w:t>
            </w:r>
          </w:p>
        </w:tc>
        <w:tc>
          <w:tcPr>
            <w:tcW w:w="5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FB7E7" w14:textId="77777777" w:rsidR="001735B9" w:rsidRPr="006E350E" w:rsidRDefault="001735B9">
            <w:pPr>
              <w:pStyle w:val="Standard"/>
              <w:snapToGrid w:val="0"/>
              <w:spacing w:after="0" w:line="240" w:lineRule="auto"/>
              <w:rPr>
                <w:rFonts w:ascii="Constantia" w:hAnsi="Constantia" w:cs="Calibri"/>
                <w:b/>
              </w:rPr>
            </w:pPr>
          </w:p>
          <w:p w14:paraId="081EDFBB"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A – Primjena strategija učenja i upravljanja informacijama</w:t>
            </w:r>
          </w:p>
          <w:p w14:paraId="2379AF00" w14:textId="77777777" w:rsidR="001735B9" w:rsidRPr="006E350E" w:rsidRDefault="001735B9">
            <w:pPr>
              <w:pStyle w:val="Standard"/>
              <w:spacing w:after="0" w:line="240" w:lineRule="auto"/>
              <w:rPr>
                <w:rFonts w:ascii="Constantia" w:hAnsi="Constantia" w:cs="Calibri"/>
              </w:rPr>
            </w:pPr>
          </w:p>
          <w:p w14:paraId="0E3B50F8"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B – Upravljanje svojim učenjem</w:t>
            </w:r>
          </w:p>
          <w:p w14:paraId="149DF5E4" w14:textId="77777777" w:rsidR="001735B9" w:rsidRPr="006E350E" w:rsidRDefault="001735B9">
            <w:pPr>
              <w:pStyle w:val="Standard"/>
              <w:spacing w:after="0" w:line="240" w:lineRule="auto"/>
              <w:rPr>
                <w:rFonts w:ascii="Constantia" w:hAnsi="Constantia" w:cs="Calibri"/>
              </w:rPr>
            </w:pPr>
          </w:p>
          <w:p w14:paraId="0AEEDD5C"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C – Upravljanje emocijama i motivacijom u učenju</w:t>
            </w:r>
          </w:p>
          <w:p w14:paraId="08AEC860"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D – Stvaranje okružja za učenje</w:t>
            </w:r>
          </w:p>
        </w:tc>
      </w:tr>
    </w:tbl>
    <w:p w14:paraId="0AD662DB" w14:textId="77777777" w:rsidR="001735B9" w:rsidRPr="006E350E" w:rsidRDefault="001735B9">
      <w:pPr>
        <w:pStyle w:val="Standard"/>
        <w:jc w:val="both"/>
        <w:rPr>
          <w:rFonts w:ascii="Constantia" w:hAnsi="Constantia" w:cs="Calibri"/>
        </w:rPr>
      </w:pPr>
    </w:p>
    <w:tbl>
      <w:tblPr>
        <w:tblW w:w="5000" w:type="pct"/>
        <w:tblInd w:w="-118" w:type="dxa"/>
        <w:tblLayout w:type="fixed"/>
        <w:tblCellMar>
          <w:left w:w="10" w:type="dxa"/>
          <w:right w:w="10" w:type="dxa"/>
        </w:tblCellMar>
        <w:tblLook w:val="0000" w:firstRow="0" w:lastRow="0" w:firstColumn="0" w:lastColumn="0" w:noHBand="0" w:noVBand="0"/>
      </w:tblPr>
      <w:tblGrid>
        <w:gridCol w:w="4002"/>
        <w:gridCol w:w="5058"/>
      </w:tblGrid>
      <w:tr w:rsidR="001735B9" w:rsidRPr="006E350E" w14:paraId="231F2CA6" w14:textId="77777777" w:rsidTr="0073579C">
        <w:tc>
          <w:tcPr>
            <w:tcW w:w="9070"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5D9B1FC8"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MEĐUPREDMETNE  TEME</w:t>
            </w:r>
          </w:p>
        </w:tc>
      </w:tr>
      <w:tr w:rsidR="001735B9" w:rsidRPr="006E350E" w14:paraId="7BDA00CD" w14:textId="77777777" w:rsidTr="0073579C">
        <w:tc>
          <w:tcPr>
            <w:tcW w:w="9070"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7E00B2D8"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GRAĐANSKI ODGOJ I OBRAZOVANJE</w:t>
            </w:r>
          </w:p>
        </w:tc>
      </w:tr>
      <w:tr w:rsidR="001735B9" w:rsidRPr="006E350E" w14:paraId="503C9565" w14:textId="77777777">
        <w:tc>
          <w:tcPr>
            <w:tcW w:w="4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DADE2"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obrazovni ciklusi</w:t>
            </w:r>
          </w:p>
        </w:tc>
        <w:tc>
          <w:tcPr>
            <w:tcW w:w="5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4A938"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obrazovne domene</w:t>
            </w:r>
          </w:p>
        </w:tc>
      </w:tr>
      <w:tr w:rsidR="001735B9" w:rsidRPr="006E350E" w14:paraId="597AD30E" w14:textId="77777777">
        <w:tc>
          <w:tcPr>
            <w:tcW w:w="4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C2B8B"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1.ciklus - PRVI  RAZRED I DRUGI RAZRED</w:t>
            </w:r>
          </w:p>
          <w:p w14:paraId="025F43E6"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2.ciklus - TREĆI I ČETVRTI RAZRED</w:t>
            </w:r>
          </w:p>
          <w:p w14:paraId="1BBC7E36"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3.ciklus - ŠESTI, SEDMI I OSMI RAZRED</w:t>
            </w:r>
          </w:p>
        </w:tc>
        <w:tc>
          <w:tcPr>
            <w:tcW w:w="5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2A52E" w14:textId="77777777" w:rsidR="001735B9" w:rsidRPr="006E350E" w:rsidRDefault="001735B9">
            <w:pPr>
              <w:pStyle w:val="Standard"/>
              <w:snapToGrid w:val="0"/>
              <w:spacing w:after="0" w:line="240" w:lineRule="auto"/>
              <w:rPr>
                <w:rFonts w:ascii="Constantia" w:hAnsi="Constantia" w:cs="Calibri"/>
                <w:b/>
              </w:rPr>
            </w:pPr>
          </w:p>
          <w:p w14:paraId="7CC78BBB"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A – Ljudska prava</w:t>
            </w:r>
          </w:p>
          <w:p w14:paraId="0E4883B7" w14:textId="77777777" w:rsidR="001735B9" w:rsidRPr="006E350E" w:rsidRDefault="001735B9">
            <w:pPr>
              <w:pStyle w:val="Standard"/>
              <w:spacing w:after="0" w:line="240" w:lineRule="auto"/>
              <w:rPr>
                <w:rFonts w:ascii="Constantia" w:hAnsi="Constantia" w:cs="Calibri"/>
              </w:rPr>
            </w:pPr>
          </w:p>
          <w:p w14:paraId="0EF1C3D9"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B – Demokracija</w:t>
            </w:r>
          </w:p>
          <w:p w14:paraId="6BF3106E" w14:textId="77777777" w:rsidR="001735B9" w:rsidRPr="006E350E" w:rsidRDefault="001735B9">
            <w:pPr>
              <w:pStyle w:val="Standard"/>
              <w:spacing w:after="0" w:line="240" w:lineRule="auto"/>
              <w:rPr>
                <w:rFonts w:ascii="Constantia" w:hAnsi="Constantia" w:cs="Calibri"/>
              </w:rPr>
            </w:pPr>
          </w:p>
          <w:p w14:paraId="66CA396E"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C – Društvena zajednica</w:t>
            </w:r>
          </w:p>
          <w:p w14:paraId="770A1955" w14:textId="77777777" w:rsidR="001735B9" w:rsidRPr="006E350E" w:rsidRDefault="001735B9">
            <w:pPr>
              <w:pStyle w:val="Standard"/>
              <w:spacing w:after="0" w:line="240" w:lineRule="auto"/>
              <w:rPr>
                <w:rFonts w:ascii="Constantia" w:hAnsi="Constantia" w:cs="Calibri"/>
              </w:rPr>
            </w:pPr>
          </w:p>
        </w:tc>
      </w:tr>
    </w:tbl>
    <w:p w14:paraId="57FF9F9E" w14:textId="77777777" w:rsidR="001735B9" w:rsidRPr="006E350E" w:rsidRDefault="001735B9">
      <w:pPr>
        <w:pStyle w:val="Standard"/>
        <w:jc w:val="both"/>
        <w:rPr>
          <w:rFonts w:ascii="Constantia" w:hAnsi="Constantia" w:cs="Calibri"/>
        </w:rPr>
      </w:pPr>
    </w:p>
    <w:p w14:paraId="2C734857" w14:textId="77777777" w:rsidR="00046E7A" w:rsidRPr="006E350E" w:rsidRDefault="00046E7A">
      <w:pPr>
        <w:rPr>
          <w:rFonts w:hint="eastAsia"/>
        </w:rPr>
      </w:pPr>
      <w:r w:rsidRPr="006E350E">
        <w:br w:type="page"/>
      </w:r>
    </w:p>
    <w:tbl>
      <w:tblPr>
        <w:tblW w:w="5000" w:type="pct"/>
        <w:tblInd w:w="-118" w:type="dxa"/>
        <w:tblLayout w:type="fixed"/>
        <w:tblCellMar>
          <w:left w:w="10" w:type="dxa"/>
          <w:right w:w="10" w:type="dxa"/>
        </w:tblCellMar>
        <w:tblLook w:val="0000" w:firstRow="0" w:lastRow="0" w:firstColumn="0" w:lastColumn="0" w:noHBand="0" w:noVBand="0"/>
      </w:tblPr>
      <w:tblGrid>
        <w:gridCol w:w="3741"/>
        <w:gridCol w:w="5319"/>
      </w:tblGrid>
      <w:tr w:rsidR="001735B9" w:rsidRPr="006E350E" w14:paraId="336B34A4" w14:textId="77777777" w:rsidTr="00046E7A">
        <w:tc>
          <w:tcPr>
            <w:tcW w:w="9060"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57E2D0A5" w14:textId="454613D2"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MEĐUPREDMETNE  TEME</w:t>
            </w:r>
          </w:p>
        </w:tc>
      </w:tr>
      <w:tr w:rsidR="001735B9" w:rsidRPr="006E350E" w14:paraId="54795E4E" w14:textId="77777777" w:rsidTr="00046E7A">
        <w:tc>
          <w:tcPr>
            <w:tcW w:w="9060"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Mar>
              <w:top w:w="0" w:type="dxa"/>
              <w:left w:w="108" w:type="dxa"/>
              <w:bottom w:w="0" w:type="dxa"/>
              <w:right w:w="108" w:type="dxa"/>
            </w:tcMar>
          </w:tcPr>
          <w:p w14:paraId="32CF443B"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ZDRAVLJE</w:t>
            </w:r>
          </w:p>
        </w:tc>
      </w:tr>
      <w:tr w:rsidR="001735B9" w:rsidRPr="006E350E" w14:paraId="61A3C31C" w14:textId="77777777" w:rsidTr="00046E7A">
        <w:tc>
          <w:tcPr>
            <w:tcW w:w="3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3AC21"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obrazovni ciklusi</w:t>
            </w: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F4701"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obrazovne domene</w:t>
            </w:r>
          </w:p>
        </w:tc>
      </w:tr>
      <w:tr w:rsidR="001735B9" w:rsidRPr="006E350E" w14:paraId="5C377F9A" w14:textId="77777777" w:rsidTr="00046E7A">
        <w:tc>
          <w:tcPr>
            <w:tcW w:w="3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80E987"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1.ciklus - PRVI  RAZRED I DRUGI RAZRED</w:t>
            </w:r>
          </w:p>
          <w:p w14:paraId="068BD084"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2.ciklus - TREĆI I ČETVRTI RAZRED</w:t>
            </w:r>
          </w:p>
          <w:p w14:paraId="3CCAFDB8"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3.ciklus - ŠESTI, SEDMI I OSMI RAZRED</w:t>
            </w: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4444C" w14:textId="77777777" w:rsidR="001735B9" w:rsidRPr="006E350E" w:rsidRDefault="001735B9">
            <w:pPr>
              <w:pStyle w:val="Standard"/>
              <w:snapToGrid w:val="0"/>
              <w:spacing w:after="0" w:line="240" w:lineRule="auto"/>
              <w:rPr>
                <w:rFonts w:ascii="Constantia" w:hAnsi="Constantia" w:cs="Calibri"/>
                <w:b/>
              </w:rPr>
            </w:pPr>
          </w:p>
          <w:p w14:paraId="516D0A40"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A – Tjelesno zdravlje</w:t>
            </w:r>
          </w:p>
          <w:p w14:paraId="5F2F0FA4" w14:textId="77777777" w:rsidR="001735B9" w:rsidRPr="006E350E" w:rsidRDefault="001735B9">
            <w:pPr>
              <w:pStyle w:val="Standard"/>
              <w:spacing w:after="0" w:line="240" w:lineRule="auto"/>
              <w:rPr>
                <w:rFonts w:ascii="Constantia" w:hAnsi="Constantia" w:cs="Calibri"/>
              </w:rPr>
            </w:pPr>
          </w:p>
          <w:p w14:paraId="2B77F0FA"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B – Mentalno i socijalno zdravlje</w:t>
            </w:r>
          </w:p>
          <w:p w14:paraId="33647DF7" w14:textId="77777777" w:rsidR="001735B9" w:rsidRPr="006E350E" w:rsidRDefault="001735B9">
            <w:pPr>
              <w:pStyle w:val="Standard"/>
              <w:spacing w:after="0" w:line="240" w:lineRule="auto"/>
              <w:rPr>
                <w:rFonts w:ascii="Constantia" w:hAnsi="Constantia" w:cs="Calibri"/>
              </w:rPr>
            </w:pPr>
          </w:p>
          <w:p w14:paraId="314129B9"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C – Pomoć i samopomoć</w:t>
            </w:r>
          </w:p>
          <w:p w14:paraId="2BEA7281" w14:textId="77777777" w:rsidR="001735B9" w:rsidRPr="006E350E" w:rsidRDefault="001735B9">
            <w:pPr>
              <w:pStyle w:val="Standard"/>
              <w:spacing w:after="0" w:line="240" w:lineRule="auto"/>
              <w:rPr>
                <w:rFonts w:ascii="Constantia" w:hAnsi="Constantia" w:cs="Calibri"/>
              </w:rPr>
            </w:pPr>
          </w:p>
        </w:tc>
      </w:tr>
      <w:tr w:rsidR="001735B9" w:rsidRPr="006E350E" w14:paraId="6D5FC4D4" w14:textId="77777777" w:rsidTr="00046E7A">
        <w:tc>
          <w:tcPr>
            <w:tcW w:w="9060" w:type="dxa"/>
            <w:gridSpan w:val="2"/>
            <w:tcBorders>
              <w:top w:val="single" w:sz="4" w:space="0" w:color="000000"/>
            </w:tcBorders>
            <w:tcMar>
              <w:top w:w="0" w:type="dxa"/>
              <w:left w:w="108" w:type="dxa"/>
              <w:bottom w:w="0" w:type="dxa"/>
              <w:right w:w="108" w:type="dxa"/>
            </w:tcMar>
          </w:tcPr>
          <w:p w14:paraId="58270E63" w14:textId="77777777" w:rsidR="001735B9" w:rsidRPr="006E350E" w:rsidRDefault="001735B9">
            <w:pPr>
              <w:pStyle w:val="Standard"/>
              <w:snapToGrid w:val="0"/>
              <w:spacing w:after="0" w:line="240" w:lineRule="auto"/>
              <w:rPr>
                <w:rFonts w:ascii="Constantia" w:hAnsi="Constantia" w:cs="Calibri"/>
              </w:rPr>
            </w:pPr>
          </w:p>
        </w:tc>
      </w:tr>
    </w:tbl>
    <w:p w14:paraId="0E0EE331" w14:textId="77777777" w:rsidR="001735B9" w:rsidRPr="006E350E" w:rsidRDefault="001735B9">
      <w:pPr>
        <w:pStyle w:val="Standard"/>
        <w:spacing w:after="0"/>
        <w:rPr>
          <w:rFonts w:ascii="Constantia" w:hAnsi="Constantia" w:cs="Calibri"/>
          <w:vanish/>
        </w:rPr>
      </w:pPr>
    </w:p>
    <w:tbl>
      <w:tblPr>
        <w:tblW w:w="5007" w:type="pct"/>
        <w:tblInd w:w="-147" w:type="dxa"/>
        <w:tblLayout w:type="fixed"/>
        <w:tblCellMar>
          <w:left w:w="10" w:type="dxa"/>
          <w:right w:w="10" w:type="dxa"/>
        </w:tblCellMar>
        <w:tblLook w:val="0000" w:firstRow="0" w:lastRow="0" w:firstColumn="0" w:lastColumn="0" w:noHBand="0" w:noVBand="0"/>
      </w:tblPr>
      <w:tblGrid>
        <w:gridCol w:w="3883"/>
        <w:gridCol w:w="5190"/>
      </w:tblGrid>
      <w:tr w:rsidR="001735B9" w:rsidRPr="006E350E" w14:paraId="5181D5DC" w14:textId="77777777" w:rsidTr="00765892">
        <w:tc>
          <w:tcPr>
            <w:tcW w:w="9073"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6C2E911C" w14:textId="77777777" w:rsidR="001735B9" w:rsidRPr="006E350E" w:rsidRDefault="002052B7" w:rsidP="00046E7A">
            <w:pPr>
              <w:pStyle w:val="Standard"/>
              <w:spacing w:after="0" w:line="240" w:lineRule="auto"/>
              <w:ind w:left="-262" w:firstLine="262"/>
              <w:jc w:val="center"/>
              <w:rPr>
                <w:rFonts w:ascii="Constantia" w:hAnsi="Constantia" w:cs="Calibri"/>
                <w:b/>
              </w:rPr>
            </w:pPr>
            <w:r w:rsidRPr="006E350E">
              <w:rPr>
                <w:rFonts w:ascii="Constantia" w:hAnsi="Constantia" w:cs="Calibri"/>
                <w:b/>
              </w:rPr>
              <w:t>MEĐUPREDMETNE  TEME</w:t>
            </w:r>
          </w:p>
        </w:tc>
      </w:tr>
      <w:tr w:rsidR="001735B9" w:rsidRPr="006E350E" w14:paraId="0A684723" w14:textId="77777777" w:rsidTr="00765892">
        <w:tc>
          <w:tcPr>
            <w:tcW w:w="9073"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CF627F8"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PODUZETNIŠTVO</w:t>
            </w:r>
          </w:p>
        </w:tc>
      </w:tr>
      <w:tr w:rsidR="001735B9" w:rsidRPr="006E350E" w14:paraId="57B3E38B" w14:textId="77777777" w:rsidTr="00765892">
        <w:tc>
          <w:tcPr>
            <w:tcW w:w="3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DCEDF"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obrazovni ciklusi</w:t>
            </w:r>
          </w:p>
        </w:tc>
        <w:tc>
          <w:tcPr>
            <w:tcW w:w="5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633F4"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obrazovne domene</w:t>
            </w:r>
          </w:p>
        </w:tc>
      </w:tr>
      <w:tr w:rsidR="001735B9" w:rsidRPr="006E350E" w14:paraId="5755037B" w14:textId="77777777" w:rsidTr="00765892">
        <w:tc>
          <w:tcPr>
            <w:tcW w:w="3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D2569"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1.ciklus - PRVI  RAZRED I DRUGI RAZRED</w:t>
            </w:r>
          </w:p>
          <w:p w14:paraId="7E0105C8"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2.ciklus - TREĆI I ČETVRTI RAZRED</w:t>
            </w:r>
          </w:p>
          <w:p w14:paraId="0847C54B"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3.ciklus - ŠESTI, SEDMI I OSMI RAZRED</w:t>
            </w:r>
          </w:p>
        </w:tc>
        <w:tc>
          <w:tcPr>
            <w:tcW w:w="5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876A2" w14:textId="77777777" w:rsidR="001735B9" w:rsidRPr="006E350E" w:rsidRDefault="001735B9">
            <w:pPr>
              <w:pStyle w:val="Standard"/>
              <w:snapToGrid w:val="0"/>
              <w:spacing w:after="0" w:line="240" w:lineRule="auto"/>
              <w:rPr>
                <w:rFonts w:ascii="Constantia" w:hAnsi="Constantia" w:cs="Calibri"/>
                <w:b/>
              </w:rPr>
            </w:pPr>
          </w:p>
          <w:p w14:paraId="769BFB04"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A – Promišljaj poduzetnički</w:t>
            </w:r>
          </w:p>
          <w:p w14:paraId="58F9C44F" w14:textId="77777777" w:rsidR="001735B9" w:rsidRPr="006E350E" w:rsidRDefault="001735B9">
            <w:pPr>
              <w:pStyle w:val="Standard"/>
              <w:spacing w:after="0" w:line="240" w:lineRule="auto"/>
              <w:rPr>
                <w:rFonts w:ascii="Constantia" w:hAnsi="Constantia" w:cs="Calibri"/>
              </w:rPr>
            </w:pPr>
          </w:p>
          <w:p w14:paraId="00ECEE48"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B – Djeluj poduzetnički</w:t>
            </w:r>
          </w:p>
          <w:p w14:paraId="1C7E02FF" w14:textId="77777777" w:rsidR="001735B9" w:rsidRPr="006E350E" w:rsidRDefault="001735B9">
            <w:pPr>
              <w:pStyle w:val="Standard"/>
              <w:spacing w:after="0" w:line="240" w:lineRule="auto"/>
              <w:rPr>
                <w:rFonts w:ascii="Constantia" w:hAnsi="Constantia" w:cs="Calibri"/>
              </w:rPr>
            </w:pPr>
          </w:p>
          <w:p w14:paraId="2945A504"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C – Ekonomska i financijska pismenost</w:t>
            </w:r>
          </w:p>
          <w:p w14:paraId="6FD84827" w14:textId="77777777" w:rsidR="001735B9" w:rsidRPr="006E350E" w:rsidRDefault="001735B9">
            <w:pPr>
              <w:pStyle w:val="Standard"/>
              <w:spacing w:after="0" w:line="240" w:lineRule="auto"/>
              <w:rPr>
                <w:rFonts w:ascii="Constantia" w:hAnsi="Constantia" w:cs="Calibri"/>
              </w:rPr>
            </w:pPr>
          </w:p>
        </w:tc>
      </w:tr>
      <w:tr w:rsidR="001735B9" w:rsidRPr="006E350E" w14:paraId="23B614DC" w14:textId="77777777" w:rsidTr="00765892">
        <w:tc>
          <w:tcPr>
            <w:tcW w:w="9073" w:type="dxa"/>
            <w:gridSpan w:val="2"/>
            <w:tcBorders>
              <w:top w:val="single" w:sz="4" w:space="0" w:color="000000"/>
              <w:bottom w:val="single" w:sz="4" w:space="0" w:color="000000"/>
            </w:tcBorders>
            <w:tcMar>
              <w:top w:w="0" w:type="dxa"/>
              <w:left w:w="108" w:type="dxa"/>
              <w:bottom w:w="0" w:type="dxa"/>
              <w:right w:w="108" w:type="dxa"/>
            </w:tcMar>
          </w:tcPr>
          <w:p w14:paraId="737358ED" w14:textId="77777777" w:rsidR="001735B9" w:rsidRPr="006E350E" w:rsidRDefault="001735B9">
            <w:pPr>
              <w:pStyle w:val="Standard"/>
              <w:snapToGrid w:val="0"/>
              <w:spacing w:after="0" w:line="240" w:lineRule="auto"/>
              <w:rPr>
                <w:rFonts w:ascii="Constantia" w:hAnsi="Constantia" w:cs="Calibri"/>
              </w:rPr>
            </w:pPr>
          </w:p>
          <w:p w14:paraId="2B2774BC" w14:textId="77777777" w:rsidR="001735B9" w:rsidRPr="006E350E" w:rsidRDefault="001735B9">
            <w:pPr>
              <w:pStyle w:val="Standard"/>
              <w:spacing w:after="0" w:line="240" w:lineRule="auto"/>
              <w:rPr>
                <w:rFonts w:ascii="Constantia" w:hAnsi="Constantia" w:cs="Calibri"/>
              </w:rPr>
            </w:pPr>
          </w:p>
        </w:tc>
      </w:tr>
      <w:tr w:rsidR="001735B9" w:rsidRPr="006E350E" w14:paraId="25F70068" w14:textId="77777777" w:rsidTr="00765892">
        <w:tc>
          <w:tcPr>
            <w:tcW w:w="9073"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B4AF71E"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MEĐUPREDMETNE  TEME</w:t>
            </w:r>
          </w:p>
        </w:tc>
      </w:tr>
      <w:tr w:rsidR="001735B9" w:rsidRPr="006E350E" w14:paraId="5671DD7A" w14:textId="77777777" w:rsidTr="00765892">
        <w:tc>
          <w:tcPr>
            <w:tcW w:w="9073"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FD76CB4"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UPORABA INFORMACIJSKE I KOMUNIKACIJSKE TEHNOLOGIJE</w:t>
            </w:r>
          </w:p>
        </w:tc>
      </w:tr>
      <w:tr w:rsidR="001735B9" w:rsidRPr="006E350E" w14:paraId="65FE991D" w14:textId="77777777" w:rsidTr="00765892">
        <w:tc>
          <w:tcPr>
            <w:tcW w:w="3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A71FA"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obrazovni ciklusi</w:t>
            </w:r>
          </w:p>
        </w:tc>
        <w:tc>
          <w:tcPr>
            <w:tcW w:w="5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369CC"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obrazovne domene</w:t>
            </w:r>
          </w:p>
        </w:tc>
      </w:tr>
      <w:tr w:rsidR="001735B9" w:rsidRPr="006E350E" w14:paraId="0904C206" w14:textId="77777777" w:rsidTr="00765892">
        <w:tc>
          <w:tcPr>
            <w:tcW w:w="3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4DDDA"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1.ciklus - PRVI  RAZRED I DRUGI RAZRED</w:t>
            </w:r>
          </w:p>
          <w:p w14:paraId="33FFD8C0"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2.ciklus - TREĆI I ČETVRTI RAZRED</w:t>
            </w:r>
          </w:p>
          <w:p w14:paraId="792B0E98"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3.ciklus - ŠESTI, SEDMI I OSMI RAZRED</w:t>
            </w:r>
          </w:p>
        </w:tc>
        <w:tc>
          <w:tcPr>
            <w:tcW w:w="5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BDD0D" w14:textId="77777777" w:rsidR="001735B9" w:rsidRPr="006E350E" w:rsidRDefault="001735B9">
            <w:pPr>
              <w:pStyle w:val="Standard"/>
              <w:snapToGrid w:val="0"/>
              <w:spacing w:after="0" w:line="240" w:lineRule="auto"/>
              <w:rPr>
                <w:rFonts w:ascii="Constantia" w:hAnsi="Constantia" w:cs="Calibri"/>
                <w:b/>
              </w:rPr>
            </w:pPr>
          </w:p>
          <w:p w14:paraId="24BBEAB4"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A – Funkcionalna i odgovorna uporaba IKT-a</w:t>
            </w:r>
          </w:p>
          <w:p w14:paraId="5827D0F5" w14:textId="77777777" w:rsidR="001735B9" w:rsidRPr="006E350E" w:rsidRDefault="001735B9">
            <w:pPr>
              <w:pStyle w:val="Standard"/>
              <w:spacing w:after="0" w:line="240" w:lineRule="auto"/>
              <w:rPr>
                <w:rFonts w:ascii="Constantia" w:hAnsi="Constantia" w:cs="Calibri"/>
              </w:rPr>
            </w:pPr>
          </w:p>
          <w:p w14:paraId="0A88317B"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B – Komunikacija i suradnja u digitalnom okružju</w:t>
            </w:r>
          </w:p>
          <w:p w14:paraId="25DEF36F" w14:textId="77777777" w:rsidR="001735B9" w:rsidRPr="006E350E" w:rsidRDefault="001735B9">
            <w:pPr>
              <w:pStyle w:val="Standard"/>
              <w:spacing w:after="0" w:line="240" w:lineRule="auto"/>
              <w:rPr>
                <w:rFonts w:ascii="Constantia" w:hAnsi="Constantia" w:cs="Calibri"/>
              </w:rPr>
            </w:pPr>
          </w:p>
          <w:p w14:paraId="752DA231"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C – Istraživanje i kritičko vrednovanje u digitalnom okružju</w:t>
            </w:r>
          </w:p>
          <w:p w14:paraId="72B42CD5" w14:textId="77777777" w:rsidR="001735B9" w:rsidRPr="006E350E" w:rsidRDefault="001735B9">
            <w:pPr>
              <w:pStyle w:val="Standard"/>
              <w:spacing w:after="0" w:line="240" w:lineRule="auto"/>
              <w:rPr>
                <w:rFonts w:ascii="Constantia" w:hAnsi="Constantia" w:cs="Calibri"/>
              </w:rPr>
            </w:pPr>
          </w:p>
          <w:p w14:paraId="0528CB1D"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D – Stvaralaštvo i inovativnost u digitalnom okružju</w:t>
            </w:r>
          </w:p>
        </w:tc>
      </w:tr>
    </w:tbl>
    <w:p w14:paraId="16941349" w14:textId="77777777" w:rsidR="00DE5BCA" w:rsidRPr="006E350E" w:rsidRDefault="00DE5BCA">
      <w:pPr>
        <w:pStyle w:val="Standard"/>
        <w:jc w:val="both"/>
        <w:rPr>
          <w:rFonts w:ascii="Constantia" w:hAnsi="Constantia" w:cs="Calibri"/>
        </w:rPr>
      </w:pPr>
    </w:p>
    <w:p w14:paraId="49B48659" w14:textId="77777777" w:rsidR="00DE5BCA" w:rsidRPr="006E350E" w:rsidRDefault="00DE5BCA">
      <w:pPr>
        <w:rPr>
          <w:rFonts w:ascii="Constantia" w:eastAsia="Calibri" w:hAnsi="Constantia" w:cs="Calibri"/>
          <w:sz w:val="22"/>
          <w:szCs w:val="22"/>
          <w:lang w:bidi="ar-SA"/>
        </w:rPr>
      </w:pPr>
      <w:r w:rsidRPr="006E350E">
        <w:rPr>
          <w:rFonts w:ascii="Constantia" w:hAnsi="Constantia" w:cs="Calibri"/>
          <w:sz w:val="22"/>
          <w:szCs w:val="22"/>
        </w:rPr>
        <w:br w:type="page"/>
      </w:r>
    </w:p>
    <w:tbl>
      <w:tblPr>
        <w:tblW w:w="5000" w:type="pct"/>
        <w:tblInd w:w="-118" w:type="dxa"/>
        <w:tblLayout w:type="fixed"/>
        <w:tblCellMar>
          <w:left w:w="10" w:type="dxa"/>
          <w:right w:w="10" w:type="dxa"/>
        </w:tblCellMar>
        <w:tblLook w:val="0000" w:firstRow="0" w:lastRow="0" w:firstColumn="0" w:lastColumn="0" w:noHBand="0" w:noVBand="0"/>
      </w:tblPr>
      <w:tblGrid>
        <w:gridCol w:w="3741"/>
        <w:gridCol w:w="5319"/>
      </w:tblGrid>
      <w:tr w:rsidR="001735B9" w:rsidRPr="006E350E" w14:paraId="0AFCBE03" w14:textId="77777777" w:rsidTr="001B1920">
        <w:tc>
          <w:tcPr>
            <w:tcW w:w="9060"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9674CDD"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MEĐUPREDMETNE  TEME</w:t>
            </w:r>
          </w:p>
        </w:tc>
      </w:tr>
      <w:tr w:rsidR="001735B9" w:rsidRPr="006E350E" w14:paraId="5F27729F" w14:textId="77777777" w:rsidTr="001B1920">
        <w:tc>
          <w:tcPr>
            <w:tcW w:w="9060" w:type="dxa"/>
            <w:gridSpan w:val="2"/>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1D123928"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ODRŽIVI RAZVOJ</w:t>
            </w:r>
          </w:p>
        </w:tc>
      </w:tr>
      <w:tr w:rsidR="001735B9" w:rsidRPr="006E350E" w14:paraId="78465E11" w14:textId="77777777" w:rsidTr="001B1920">
        <w:tc>
          <w:tcPr>
            <w:tcW w:w="3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5155B"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obrazovni ciklusi</w:t>
            </w: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1047F" w14:textId="77777777" w:rsidR="001735B9" w:rsidRPr="006E350E" w:rsidRDefault="002052B7">
            <w:pPr>
              <w:pStyle w:val="Standard"/>
              <w:spacing w:after="0" w:line="240" w:lineRule="auto"/>
              <w:jc w:val="center"/>
              <w:rPr>
                <w:rFonts w:ascii="Constantia" w:hAnsi="Constantia" w:cs="Calibri"/>
                <w:b/>
              </w:rPr>
            </w:pPr>
            <w:r w:rsidRPr="006E350E">
              <w:rPr>
                <w:rFonts w:ascii="Constantia" w:hAnsi="Constantia" w:cs="Calibri"/>
                <w:b/>
              </w:rPr>
              <w:t>Odgojno – obrazovne domene</w:t>
            </w:r>
          </w:p>
        </w:tc>
      </w:tr>
      <w:tr w:rsidR="001735B9" w:rsidRPr="006E350E" w14:paraId="4E79086A" w14:textId="77777777" w:rsidTr="001B1920">
        <w:tc>
          <w:tcPr>
            <w:tcW w:w="3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39B86"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1.ciklus - PRVI  RAZRED I DRUGI RAZRED</w:t>
            </w:r>
          </w:p>
          <w:p w14:paraId="3FC24C81"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2.ciklus - TREĆI I ČETVRTI RAZRED</w:t>
            </w:r>
          </w:p>
          <w:p w14:paraId="1BFDCF20" w14:textId="77777777" w:rsidR="001735B9" w:rsidRPr="006E350E" w:rsidRDefault="002052B7">
            <w:pPr>
              <w:pStyle w:val="Standard"/>
              <w:spacing w:after="0" w:line="360" w:lineRule="auto"/>
              <w:rPr>
                <w:rFonts w:ascii="Constantia" w:hAnsi="Constantia" w:cs="Calibri"/>
                <w:b/>
              </w:rPr>
            </w:pPr>
            <w:r w:rsidRPr="006E350E">
              <w:rPr>
                <w:rFonts w:ascii="Constantia" w:hAnsi="Constantia" w:cs="Calibri"/>
                <w:b/>
              </w:rPr>
              <w:t>3.ciklus - ŠESTI, SEDMI I OSMI RAZRED</w:t>
            </w:r>
          </w:p>
        </w:tc>
        <w:tc>
          <w:tcPr>
            <w:tcW w:w="5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FC56E" w14:textId="77777777" w:rsidR="001735B9" w:rsidRPr="006E350E" w:rsidRDefault="001735B9">
            <w:pPr>
              <w:pStyle w:val="Standard"/>
              <w:snapToGrid w:val="0"/>
              <w:spacing w:after="0" w:line="240" w:lineRule="auto"/>
              <w:rPr>
                <w:rFonts w:ascii="Constantia" w:hAnsi="Constantia" w:cs="Calibri"/>
                <w:b/>
              </w:rPr>
            </w:pPr>
          </w:p>
          <w:p w14:paraId="5945FFC0"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A – Povezanost</w:t>
            </w:r>
          </w:p>
          <w:p w14:paraId="6D714D14" w14:textId="77777777" w:rsidR="001735B9" w:rsidRPr="006E350E" w:rsidRDefault="001735B9">
            <w:pPr>
              <w:pStyle w:val="Standard"/>
              <w:spacing w:after="0" w:line="240" w:lineRule="auto"/>
              <w:rPr>
                <w:rFonts w:ascii="Constantia" w:hAnsi="Constantia" w:cs="Calibri"/>
              </w:rPr>
            </w:pPr>
          </w:p>
          <w:p w14:paraId="2EA6DA6C"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B – Djelovanje</w:t>
            </w:r>
          </w:p>
          <w:p w14:paraId="52163946" w14:textId="77777777" w:rsidR="001735B9" w:rsidRPr="006E350E" w:rsidRDefault="001735B9">
            <w:pPr>
              <w:pStyle w:val="Standard"/>
              <w:spacing w:after="0" w:line="240" w:lineRule="auto"/>
              <w:rPr>
                <w:rFonts w:ascii="Constantia" w:hAnsi="Constantia" w:cs="Calibri"/>
              </w:rPr>
            </w:pPr>
          </w:p>
          <w:p w14:paraId="39A01CAE" w14:textId="77777777" w:rsidR="001735B9" w:rsidRPr="006E350E" w:rsidRDefault="002052B7">
            <w:pPr>
              <w:pStyle w:val="Standard"/>
              <w:spacing w:after="0" w:line="240" w:lineRule="auto"/>
              <w:rPr>
                <w:rFonts w:ascii="Constantia" w:hAnsi="Constantia" w:cs="Calibri"/>
              </w:rPr>
            </w:pPr>
            <w:r w:rsidRPr="006E350E">
              <w:rPr>
                <w:rFonts w:ascii="Constantia" w:hAnsi="Constantia" w:cs="Calibri"/>
              </w:rPr>
              <w:t>Domena C – Dobrobit</w:t>
            </w:r>
          </w:p>
        </w:tc>
      </w:tr>
    </w:tbl>
    <w:p w14:paraId="1444B61C" w14:textId="77777777" w:rsidR="001735B9" w:rsidRPr="006E350E" w:rsidRDefault="001735B9">
      <w:pPr>
        <w:pStyle w:val="Standard"/>
        <w:jc w:val="both"/>
        <w:rPr>
          <w:rFonts w:ascii="Constantia" w:hAnsi="Constantia" w:cs="Calibri"/>
        </w:rPr>
      </w:pPr>
    </w:p>
    <w:p w14:paraId="23E8E534" w14:textId="77777777" w:rsidR="001B1920" w:rsidRDefault="001B1920">
      <w:pPr>
        <w:rPr>
          <w:rFonts w:ascii="Constantia" w:eastAsia="Calibri" w:hAnsi="Constantia" w:cs="Calibri"/>
          <w:lang w:bidi="ar-SA"/>
        </w:rPr>
      </w:pPr>
      <w:r>
        <w:rPr>
          <w:rFonts w:ascii="Constantia" w:hAnsi="Constantia" w:cs="Calibri"/>
        </w:rPr>
        <w:br w:type="page"/>
      </w:r>
    </w:p>
    <w:p w14:paraId="5C7DA6AD" w14:textId="24F3469E" w:rsidR="00B15F88" w:rsidRPr="006E350E" w:rsidRDefault="00B15F88" w:rsidP="00B15F88">
      <w:pPr>
        <w:pStyle w:val="Standard"/>
        <w:jc w:val="both"/>
        <w:rPr>
          <w:rFonts w:ascii="Constantia" w:hAnsi="Constantia" w:cs="Calibri"/>
          <w:sz w:val="24"/>
          <w:szCs w:val="24"/>
        </w:rPr>
      </w:pPr>
      <w:r w:rsidRPr="006E350E">
        <w:rPr>
          <w:rFonts w:ascii="Constantia" w:hAnsi="Constantia" w:cs="Calibri"/>
          <w:sz w:val="24"/>
          <w:szCs w:val="24"/>
        </w:rPr>
        <w:t xml:space="preserve">U Zagrebu, </w:t>
      </w:r>
      <w:r w:rsidR="00EF26D0" w:rsidRPr="006E350E">
        <w:rPr>
          <w:rFonts w:ascii="Constantia" w:hAnsi="Constantia" w:cs="Calibri"/>
          <w:sz w:val="24"/>
          <w:szCs w:val="24"/>
        </w:rPr>
        <w:t>06.10.</w:t>
      </w:r>
      <w:r w:rsidRPr="006E350E">
        <w:rPr>
          <w:rFonts w:ascii="Constantia" w:hAnsi="Constantia" w:cs="Calibri"/>
          <w:sz w:val="24"/>
          <w:szCs w:val="24"/>
        </w:rPr>
        <w:t>2023. godine</w:t>
      </w:r>
    </w:p>
    <w:p w14:paraId="5B701955" w14:textId="77777777" w:rsidR="00B15F88" w:rsidRPr="006E350E" w:rsidRDefault="00B15F88" w:rsidP="00B15F88">
      <w:pPr>
        <w:pStyle w:val="Standard"/>
        <w:jc w:val="both"/>
        <w:rPr>
          <w:rFonts w:ascii="Constantia" w:hAnsi="Constantia" w:cs="Calibri"/>
          <w:sz w:val="24"/>
          <w:szCs w:val="24"/>
        </w:rPr>
      </w:pPr>
    </w:p>
    <w:p w14:paraId="7688AD97" w14:textId="77777777" w:rsidR="00B15F88" w:rsidRPr="006E350E" w:rsidRDefault="00B15F88" w:rsidP="00B15F88">
      <w:pPr>
        <w:pStyle w:val="Standard"/>
        <w:jc w:val="both"/>
        <w:rPr>
          <w:rFonts w:ascii="Constantia" w:hAnsi="Constantia" w:cs="Calibri"/>
          <w:sz w:val="24"/>
          <w:szCs w:val="24"/>
        </w:rPr>
      </w:pPr>
    </w:p>
    <w:p w14:paraId="74786048" w14:textId="475B8017" w:rsidR="00B15F88" w:rsidRPr="006E350E" w:rsidRDefault="00B15F88" w:rsidP="00B15F88">
      <w:pPr>
        <w:pStyle w:val="Standard"/>
        <w:jc w:val="both"/>
        <w:rPr>
          <w:rFonts w:ascii="Constantia" w:hAnsi="Constantia" w:cs="Calibri"/>
          <w:sz w:val="24"/>
          <w:szCs w:val="24"/>
        </w:rPr>
      </w:pPr>
      <w:r w:rsidRPr="006E350E">
        <w:rPr>
          <w:rFonts w:ascii="Constantia" w:hAnsi="Constantia" w:cs="Calibri"/>
          <w:sz w:val="24"/>
          <w:szCs w:val="24"/>
        </w:rPr>
        <w:t xml:space="preserve">KLASA:  </w:t>
      </w:r>
      <w:r w:rsidR="00EF26D0" w:rsidRPr="006E350E">
        <w:rPr>
          <w:rFonts w:ascii="Constantia" w:hAnsi="Constantia" w:cs="Calibri"/>
          <w:sz w:val="24"/>
          <w:szCs w:val="24"/>
        </w:rPr>
        <w:t>602-01/23-01/24</w:t>
      </w:r>
    </w:p>
    <w:p w14:paraId="49128FAF" w14:textId="39EEF64C" w:rsidR="00B15F88" w:rsidRPr="006E350E" w:rsidRDefault="00B15F88" w:rsidP="00B15F88">
      <w:pPr>
        <w:pStyle w:val="Standard"/>
        <w:jc w:val="both"/>
        <w:rPr>
          <w:rFonts w:ascii="Constantia" w:hAnsi="Constantia"/>
        </w:rPr>
      </w:pPr>
      <w:r w:rsidRPr="006E350E">
        <w:rPr>
          <w:rFonts w:ascii="Constantia" w:hAnsi="Constantia" w:cs="Calibri"/>
          <w:sz w:val="24"/>
          <w:szCs w:val="24"/>
        </w:rPr>
        <w:t xml:space="preserve">URBROJ: </w:t>
      </w:r>
      <w:r w:rsidR="00EF26D0" w:rsidRPr="006E350E">
        <w:rPr>
          <w:rFonts w:ascii="Constantia" w:hAnsi="Constantia" w:cs="Calibri"/>
          <w:sz w:val="24"/>
          <w:szCs w:val="24"/>
        </w:rPr>
        <w:t>251-191-01/01-23-1</w:t>
      </w:r>
    </w:p>
    <w:p w14:paraId="681F0B35" w14:textId="77777777" w:rsidR="00B15F88" w:rsidRPr="006E350E" w:rsidRDefault="00B15F88" w:rsidP="00B15F88">
      <w:pPr>
        <w:rPr>
          <w:rFonts w:hint="eastAsia"/>
        </w:rPr>
      </w:pPr>
    </w:p>
    <w:p w14:paraId="09FDD9E8" w14:textId="2C85D211" w:rsidR="00B15F88" w:rsidRPr="006E350E" w:rsidRDefault="00B15F88" w:rsidP="00B15F88">
      <w:pPr>
        <w:rPr>
          <w:rFonts w:hint="eastAsia"/>
          <w:lang w:bidi="ar-SA"/>
        </w:rPr>
      </w:pPr>
    </w:p>
    <w:p w14:paraId="24D89DCF" w14:textId="252ADA8E" w:rsidR="00BC30C7" w:rsidRPr="006E350E" w:rsidRDefault="00BC30C7" w:rsidP="00B15F88">
      <w:pPr>
        <w:rPr>
          <w:rFonts w:hint="eastAsia"/>
          <w:lang w:bidi="ar-SA"/>
        </w:rPr>
      </w:pPr>
    </w:p>
    <w:p w14:paraId="780F3095" w14:textId="79C7AA67" w:rsidR="00BC30C7" w:rsidRPr="006E350E" w:rsidRDefault="00BC30C7" w:rsidP="00B15F88">
      <w:pPr>
        <w:rPr>
          <w:rFonts w:hint="eastAsia"/>
          <w:lang w:bidi="ar-SA"/>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01CF9" w:rsidRPr="00801CF9" w14:paraId="2603C4D3" w14:textId="77777777" w:rsidTr="00801CF9">
        <w:trPr>
          <w:trHeight w:val="1077"/>
        </w:trPr>
        <w:tc>
          <w:tcPr>
            <w:tcW w:w="4530" w:type="dxa"/>
          </w:tcPr>
          <w:p w14:paraId="3BCD5EFA" w14:textId="47A24A7A" w:rsidR="00801CF9" w:rsidRPr="001B1920" w:rsidRDefault="00801CF9" w:rsidP="00B15F88">
            <w:pPr>
              <w:rPr>
                <w:rFonts w:ascii="Constantia" w:hAnsi="Constantia"/>
                <w:sz w:val="24"/>
                <w:szCs w:val="24"/>
              </w:rPr>
            </w:pPr>
            <w:r w:rsidRPr="001B1920">
              <w:rPr>
                <w:rFonts w:ascii="Constantia" w:hAnsi="Constantia"/>
                <w:sz w:val="24"/>
                <w:szCs w:val="24"/>
              </w:rPr>
              <w:t>Ravnatelj</w:t>
            </w:r>
          </w:p>
        </w:tc>
        <w:tc>
          <w:tcPr>
            <w:tcW w:w="4530" w:type="dxa"/>
          </w:tcPr>
          <w:p w14:paraId="2CBB4BBA" w14:textId="77777777" w:rsidR="00801CF9" w:rsidRPr="001B1920" w:rsidRDefault="00801CF9" w:rsidP="00801CF9">
            <w:pPr>
              <w:jc w:val="right"/>
              <w:rPr>
                <w:rFonts w:ascii="Constantia" w:hAnsi="Constantia"/>
                <w:sz w:val="24"/>
                <w:szCs w:val="24"/>
              </w:rPr>
            </w:pPr>
            <w:r w:rsidRPr="001B1920">
              <w:rPr>
                <w:rFonts w:ascii="Constantia" w:hAnsi="Constantia"/>
                <w:sz w:val="24"/>
                <w:szCs w:val="24"/>
              </w:rPr>
              <w:t xml:space="preserve">Predsjednica </w:t>
            </w:r>
          </w:p>
          <w:p w14:paraId="50C1631A" w14:textId="04E05220" w:rsidR="00801CF9" w:rsidRPr="001B1920" w:rsidRDefault="00801CF9" w:rsidP="00801CF9">
            <w:pPr>
              <w:jc w:val="right"/>
              <w:rPr>
                <w:rFonts w:ascii="Constantia" w:hAnsi="Constantia"/>
                <w:sz w:val="24"/>
                <w:szCs w:val="24"/>
              </w:rPr>
            </w:pPr>
            <w:r w:rsidRPr="001B1920">
              <w:rPr>
                <w:rFonts w:ascii="Constantia" w:hAnsi="Constantia"/>
                <w:sz w:val="24"/>
                <w:szCs w:val="24"/>
              </w:rPr>
              <w:t>školskog odbora</w:t>
            </w:r>
          </w:p>
        </w:tc>
      </w:tr>
      <w:tr w:rsidR="00801CF9" w:rsidRPr="00801CF9" w14:paraId="24A89A71" w14:textId="77777777" w:rsidTr="00801CF9">
        <w:trPr>
          <w:trHeight w:val="1077"/>
        </w:trPr>
        <w:tc>
          <w:tcPr>
            <w:tcW w:w="4530" w:type="dxa"/>
            <w:vAlign w:val="center"/>
          </w:tcPr>
          <w:p w14:paraId="79A28719" w14:textId="0838FCF2" w:rsidR="00801CF9" w:rsidRPr="001B1920" w:rsidRDefault="00801CF9" w:rsidP="00801CF9">
            <w:pPr>
              <w:rPr>
                <w:rFonts w:ascii="Constantia" w:hAnsi="Constantia"/>
                <w:sz w:val="24"/>
                <w:szCs w:val="24"/>
              </w:rPr>
            </w:pPr>
            <w:r w:rsidRPr="001B1920">
              <w:rPr>
                <w:rFonts w:ascii="Constantia" w:hAnsi="Constantia"/>
                <w:sz w:val="24"/>
                <w:szCs w:val="24"/>
              </w:rPr>
              <w:t>Franjo Gudelj, prof.</w:t>
            </w:r>
          </w:p>
        </w:tc>
        <w:tc>
          <w:tcPr>
            <w:tcW w:w="4530" w:type="dxa"/>
            <w:vAlign w:val="center"/>
          </w:tcPr>
          <w:p w14:paraId="6B25CFFA" w14:textId="726EF9BE" w:rsidR="00801CF9" w:rsidRPr="001B1920" w:rsidRDefault="00801CF9" w:rsidP="00801CF9">
            <w:pPr>
              <w:jc w:val="right"/>
              <w:rPr>
                <w:rFonts w:ascii="Constantia" w:hAnsi="Constantia"/>
                <w:sz w:val="24"/>
                <w:szCs w:val="24"/>
              </w:rPr>
            </w:pPr>
            <w:r w:rsidRPr="001B1920">
              <w:rPr>
                <w:rFonts w:ascii="Constantia" w:hAnsi="Constantia"/>
                <w:sz w:val="24"/>
                <w:szCs w:val="24"/>
              </w:rPr>
              <w:t xml:space="preserve">Darija Jurič, </w:t>
            </w:r>
            <w:r w:rsidR="0048468D" w:rsidRPr="001B1920">
              <w:rPr>
                <w:rFonts w:ascii="Constantia" w:hAnsi="Constantia"/>
                <w:sz w:val="24"/>
                <w:szCs w:val="24"/>
              </w:rPr>
              <w:t>prof</w:t>
            </w:r>
            <w:r w:rsidR="005B1D68" w:rsidRPr="001B1920">
              <w:rPr>
                <w:rFonts w:ascii="Constantia" w:hAnsi="Constantia"/>
                <w:sz w:val="24"/>
                <w:szCs w:val="24"/>
              </w:rPr>
              <w:t>.</w:t>
            </w:r>
          </w:p>
        </w:tc>
      </w:tr>
    </w:tbl>
    <w:p w14:paraId="7BE12F5E" w14:textId="08E33664" w:rsidR="00BC30C7" w:rsidRPr="006E350E" w:rsidRDefault="00BC30C7" w:rsidP="00B15F88">
      <w:pPr>
        <w:rPr>
          <w:rFonts w:hint="eastAsia"/>
          <w:lang w:bidi="ar-SA"/>
        </w:rPr>
      </w:pPr>
    </w:p>
    <w:p w14:paraId="0FAA5CF1" w14:textId="77777777" w:rsidR="00BC30C7" w:rsidRPr="006E350E" w:rsidRDefault="00BC30C7" w:rsidP="00B15F88">
      <w:pPr>
        <w:rPr>
          <w:rFonts w:hint="eastAsia"/>
          <w:lang w:bidi="ar-SA"/>
        </w:rPr>
      </w:pPr>
    </w:p>
    <w:p w14:paraId="08EA5DDA" w14:textId="77777777" w:rsidR="001735B9" w:rsidRPr="006E350E" w:rsidRDefault="001735B9">
      <w:pPr>
        <w:pStyle w:val="Standard"/>
        <w:rPr>
          <w:rFonts w:ascii="Constantia" w:hAnsi="Constantia" w:cs="Calibri"/>
          <w:color w:val="1E6A39"/>
          <w:sz w:val="24"/>
          <w:szCs w:val="24"/>
        </w:rPr>
      </w:pPr>
    </w:p>
    <w:sectPr w:rsidR="001735B9" w:rsidRPr="006E350E">
      <w:pgSz w:w="11906" w:h="16838"/>
      <w:pgMar w:top="1418" w:right="1418" w:bottom="1418" w:left="1418"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6A680" w14:textId="77777777" w:rsidR="006715E1" w:rsidRDefault="006715E1">
      <w:pPr>
        <w:rPr>
          <w:rFonts w:hint="eastAsia"/>
        </w:rPr>
      </w:pPr>
      <w:r>
        <w:separator/>
      </w:r>
    </w:p>
  </w:endnote>
  <w:endnote w:type="continuationSeparator" w:id="0">
    <w:p w14:paraId="0B8E6D41" w14:textId="77777777" w:rsidR="006715E1" w:rsidRDefault="006715E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0">
    <w:charset w:val="01"/>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ff1">
    <w:altName w:val="Times New Roman"/>
    <w:panose1 w:val="00000000000000000000"/>
    <w:charset w:val="00"/>
    <w:family w:val="roman"/>
    <w:notTrueType/>
    <w:pitch w:val="default"/>
  </w:font>
  <w:font w:name="Constantia">
    <w:panose1 w:val="02030602050306030303"/>
    <w:charset w:val="EE"/>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0"/>
    <w:family w:val="roman"/>
    <w:pitch w:val="variable"/>
    <w:sig w:usb0="00000003" w:usb1="00000000" w:usb2="00000000" w:usb3="00000000" w:csb0="00000001" w:csb1="00000000"/>
  </w:font>
  <w:font w:name="CenturyGothic">
    <w:altName w:val="Arial"/>
    <w:panose1 w:val="00000000000000000000"/>
    <w:charset w:val="00"/>
    <w:family w:val="swiss"/>
    <w:notTrueType/>
    <w:pitch w:val="default"/>
    <w:sig w:usb0="00000003" w:usb1="00000000" w:usb2="00000000" w:usb3="00000000" w:csb0="00000001" w:csb1="00000000"/>
  </w:font>
  <w:font w:name="TrebuchetMS">
    <w:charset w:val="00"/>
    <w:family w:val="auto"/>
    <w:pitch w:val="variable"/>
  </w:font>
  <w:font w:name="Open Sans">
    <w:altName w:val="Arial"/>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1089"/>
      <w:docPartObj>
        <w:docPartGallery w:val="Page Numbers (Bottom of Page)"/>
        <w:docPartUnique/>
      </w:docPartObj>
    </w:sdtPr>
    <w:sdtEndPr/>
    <w:sdtContent>
      <w:p w14:paraId="1F7F3D1A" w14:textId="082FA4A6" w:rsidR="00EA25E7" w:rsidRDefault="00EA25E7">
        <w:pPr>
          <w:pStyle w:val="Podnoje"/>
        </w:pPr>
        <w:r>
          <w:fldChar w:fldCharType="begin"/>
        </w:r>
        <w:r>
          <w:instrText>PAGE   \* MERGEFORMAT</w:instrText>
        </w:r>
        <w:r>
          <w:fldChar w:fldCharType="separate"/>
        </w:r>
        <w:r w:rsidR="006715E1">
          <w:rPr>
            <w:noProof/>
          </w:rPr>
          <w:t>1</w:t>
        </w:r>
        <w:r>
          <w:fldChar w:fldCharType="end"/>
        </w:r>
      </w:p>
    </w:sdtContent>
  </w:sdt>
  <w:p w14:paraId="6F57C01F" w14:textId="77777777" w:rsidR="00EA25E7" w:rsidRDefault="00EA25E7">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489539"/>
      <w:docPartObj>
        <w:docPartGallery w:val="Page Numbers (Bottom of Page)"/>
        <w:docPartUnique/>
      </w:docPartObj>
    </w:sdtPr>
    <w:sdtEndPr/>
    <w:sdtContent>
      <w:p w14:paraId="38B94451" w14:textId="14335CDF" w:rsidR="00EA25E7" w:rsidRDefault="00EA25E7">
        <w:pPr>
          <w:pStyle w:val="Podnoje"/>
        </w:pPr>
        <w:r>
          <w:fldChar w:fldCharType="begin"/>
        </w:r>
        <w:r>
          <w:instrText>PAGE   \* MERGEFORMAT</w:instrText>
        </w:r>
        <w:r>
          <w:fldChar w:fldCharType="separate"/>
        </w:r>
        <w:r w:rsidR="00D25637">
          <w:rPr>
            <w:noProof/>
          </w:rPr>
          <w:t>105</w:t>
        </w:r>
        <w:r>
          <w:fldChar w:fldCharType="end"/>
        </w:r>
      </w:p>
    </w:sdtContent>
  </w:sdt>
  <w:p w14:paraId="367E9DA2" w14:textId="77777777" w:rsidR="00EA25E7" w:rsidRDefault="00EA25E7">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E7853" w14:textId="77777777" w:rsidR="006715E1" w:rsidRDefault="006715E1">
      <w:pPr>
        <w:rPr>
          <w:rFonts w:hint="eastAsia"/>
        </w:rPr>
      </w:pPr>
      <w:r>
        <w:rPr>
          <w:color w:val="000000"/>
        </w:rPr>
        <w:separator/>
      </w:r>
    </w:p>
  </w:footnote>
  <w:footnote w:type="continuationSeparator" w:id="0">
    <w:p w14:paraId="4ECEA72A" w14:textId="77777777" w:rsidR="006715E1" w:rsidRDefault="006715E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cs="Calibri" w:hint="default"/>
        <w:lang w:val="hr-HR" w:eastAsia="hr-HR"/>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cs="Calibri" w:hint="default"/>
        <w:i/>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0" w:hAnsi="0" w:cs="0"/>
      </w:rPr>
    </w:lvl>
    <w:lvl w:ilvl="2">
      <w:start w:val="1"/>
      <w:numFmt w:val="bullet"/>
      <w:lvlText w:val=""/>
      <w:lvlJc w:val="left"/>
      <w:pPr>
        <w:tabs>
          <w:tab w:val="num" w:pos="0"/>
        </w:tabs>
        <w:ind w:left="1800" w:hanging="360"/>
      </w:pPr>
      <w:rPr>
        <w:rFonts w:ascii="0" w:hAnsi="0" w:cs="0"/>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0" w:hAnsi="0" w:cs="0"/>
      </w:rPr>
    </w:lvl>
    <w:lvl w:ilvl="5">
      <w:start w:val="1"/>
      <w:numFmt w:val="bullet"/>
      <w:lvlText w:val=""/>
      <w:lvlJc w:val="left"/>
      <w:pPr>
        <w:tabs>
          <w:tab w:val="num" w:pos="0"/>
        </w:tabs>
        <w:ind w:left="3960" w:hanging="360"/>
      </w:pPr>
      <w:rPr>
        <w:rFonts w:ascii="0" w:hAnsi="0" w:cs="0"/>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0" w:hAnsi="0" w:cs="0"/>
      </w:rPr>
    </w:lvl>
    <w:lvl w:ilvl="8">
      <w:start w:val="1"/>
      <w:numFmt w:val="bullet"/>
      <w:lvlText w:val=""/>
      <w:lvlJc w:val="left"/>
      <w:pPr>
        <w:tabs>
          <w:tab w:val="num" w:pos="0"/>
        </w:tabs>
        <w:ind w:left="6120" w:hanging="360"/>
      </w:pPr>
      <w:rPr>
        <w:rFonts w:ascii="0" w:hAnsi="0" w:cs="0"/>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sz w:val="22"/>
        <w:szCs w:val="22"/>
      </w:rPr>
    </w:lvl>
    <w:lvl w:ilvl="1">
      <w:start w:val="1"/>
      <w:numFmt w:val="bullet"/>
      <w:lvlText w:val="o"/>
      <w:lvlJc w:val="left"/>
      <w:pPr>
        <w:tabs>
          <w:tab w:val="num" w:pos="0"/>
        </w:tabs>
        <w:ind w:left="1440" w:hanging="360"/>
      </w:pPr>
      <w:rPr>
        <w:rFonts w:ascii="0" w:hAnsi="0" w:cs="0"/>
      </w:rPr>
    </w:lvl>
    <w:lvl w:ilvl="2">
      <w:start w:val="1"/>
      <w:numFmt w:val="bullet"/>
      <w:lvlText w:val=""/>
      <w:lvlJc w:val="left"/>
      <w:pPr>
        <w:tabs>
          <w:tab w:val="num" w:pos="0"/>
        </w:tabs>
        <w:ind w:left="2160" w:hanging="360"/>
      </w:pPr>
      <w:rPr>
        <w:rFonts w:ascii="0" w:hAnsi="0" w:cs="0"/>
      </w:rPr>
    </w:lvl>
    <w:lvl w:ilvl="3">
      <w:start w:val="1"/>
      <w:numFmt w:val="bullet"/>
      <w:lvlText w:val=""/>
      <w:lvlJc w:val="left"/>
      <w:pPr>
        <w:tabs>
          <w:tab w:val="num" w:pos="0"/>
        </w:tabs>
        <w:ind w:left="2880" w:hanging="360"/>
      </w:pPr>
      <w:rPr>
        <w:rFonts w:ascii="Symbol" w:hAnsi="Symbol" w:cs="Symbol"/>
        <w:sz w:val="22"/>
        <w:szCs w:val="22"/>
      </w:rPr>
    </w:lvl>
    <w:lvl w:ilvl="4">
      <w:start w:val="1"/>
      <w:numFmt w:val="bullet"/>
      <w:lvlText w:val="o"/>
      <w:lvlJc w:val="left"/>
      <w:pPr>
        <w:tabs>
          <w:tab w:val="num" w:pos="0"/>
        </w:tabs>
        <w:ind w:left="3600" w:hanging="360"/>
      </w:pPr>
      <w:rPr>
        <w:rFonts w:ascii="0" w:hAnsi="0" w:cs="0"/>
      </w:rPr>
    </w:lvl>
    <w:lvl w:ilvl="5">
      <w:start w:val="1"/>
      <w:numFmt w:val="bullet"/>
      <w:lvlText w:val=""/>
      <w:lvlJc w:val="left"/>
      <w:pPr>
        <w:tabs>
          <w:tab w:val="num" w:pos="0"/>
        </w:tabs>
        <w:ind w:left="4320" w:hanging="360"/>
      </w:pPr>
      <w:rPr>
        <w:rFonts w:ascii="0" w:hAnsi="0" w:cs="0"/>
      </w:rPr>
    </w:lvl>
    <w:lvl w:ilvl="6">
      <w:start w:val="1"/>
      <w:numFmt w:val="bullet"/>
      <w:lvlText w:val=""/>
      <w:lvlJc w:val="left"/>
      <w:pPr>
        <w:tabs>
          <w:tab w:val="num" w:pos="0"/>
        </w:tabs>
        <w:ind w:left="5040" w:hanging="360"/>
      </w:pPr>
      <w:rPr>
        <w:rFonts w:ascii="Symbol" w:hAnsi="Symbol" w:cs="Symbol"/>
        <w:sz w:val="22"/>
        <w:szCs w:val="22"/>
      </w:rPr>
    </w:lvl>
    <w:lvl w:ilvl="7">
      <w:start w:val="1"/>
      <w:numFmt w:val="bullet"/>
      <w:lvlText w:val="o"/>
      <w:lvlJc w:val="left"/>
      <w:pPr>
        <w:tabs>
          <w:tab w:val="num" w:pos="0"/>
        </w:tabs>
        <w:ind w:left="5760" w:hanging="360"/>
      </w:pPr>
      <w:rPr>
        <w:rFonts w:ascii="0" w:hAnsi="0" w:cs="0"/>
      </w:rPr>
    </w:lvl>
    <w:lvl w:ilvl="8">
      <w:start w:val="1"/>
      <w:numFmt w:val="bullet"/>
      <w:lvlText w:val=""/>
      <w:lvlJc w:val="left"/>
      <w:pPr>
        <w:tabs>
          <w:tab w:val="num" w:pos="0"/>
        </w:tabs>
        <w:ind w:left="6480" w:hanging="360"/>
      </w:pPr>
      <w:rPr>
        <w:rFonts w:ascii="0" w:hAnsi="0" w:cs="0"/>
      </w:rPr>
    </w:lvl>
  </w:abstractNum>
  <w:abstractNum w:abstractNumId="4" w15:restartNumberingAfterBreak="0">
    <w:nsid w:val="0053208E"/>
    <w:multiLevelType w:val="singleLevel"/>
    <w:tmpl w:val="0053208E"/>
    <w:lvl w:ilvl="0">
      <w:start w:val="1"/>
      <w:numFmt w:val="bullet"/>
      <w:lvlText w:val="•"/>
      <w:lvlJc w:val="left"/>
    </w:lvl>
  </w:abstractNum>
  <w:abstractNum w:abstractNumId="5" w15:restartNumberingAfterBreak="0">
    <w:nsid w:val="010542B5"/>
    <w:multiLevelType w:val="multilevel"/>
    <w:tmpl w:val="A64C29BC"/>
    <w:styleLink w:val="WW8Num63"/>
    <w:lvl w:ilvl="0">
      <w:start w:val="1"/>
      <w:numFmt w:val="decimal"/>
      <w:lvlText w:val="%1."/>
      <w:lvlJc w:val="left"/>
      <w:pPr>
        <w:ind w:left="360" w:hanging="360"/>
      </w:p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6" w15:restartNumberingAfterBreak="0">
    <w:nsid w:val="037A158E"/>
    <w:multiLevelType w:val="hybridMultilevel"/>
    <w:tmpl w:val="96B066CA"/>
    <w:lvl w:ilvl="0" w:tplc="1BFCEA64">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4B378F1"/>
    <w:multiLevelType w:val="multilevel"/>
    <w:tmpl w:val="EB800F22"/>
    <w:styleLink w:val="WW8Num28"/>
    <w:lvl w:ilvl="0">
      <w:start w:val="1"/>
      <w:numFmt w:val="bullet"/>
      <w:lvlText w:val=""/>
      <w:lvlJc w:val="left"/>
      <w:pPr>
        <w:ind w:left="360" w:hanging="360"/>
      </w:pPr>
      <w:rPr>
        <w:rFonts w:ascii="Symbol" w:hAnsi="Symbol" w:hint="default"/>
        <w:sz w:val="22"/>
        <w:szCs w:val="22"/>
      </w:r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8" w15:restartNumberingAfterBreak="0">
    <w:nsid w:val="04B70EE8"/>
    <w:multiLevelType w:val="hybridMultilevel"/>
    <w:tmpl w:val="F32EBF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5E54D40"/>
    <w:multiLevelType w:val="hybridMultilevel"/>
    <w:tmpl w:val="95021376"/>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 w15:restartNumberingAfterBreak="0">
    <w:nsid w:val="069358E7"/>
    <w:multiLevelType w:val="multilevel"/>
    <w:tmpl w:val="B9884E1E"/>
    <w:styleLink w:val="WW8Num33"/>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7A56A98"/>
    <w:multiLevelType w:val="multilevel"/>
    <w:tmpl w:val="31CCC696"/>
    <w:styleLink w:val="WW8Num52"/>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2" w15:restartNumberingAfterBreak="0">
    <w:nsid w:val="07FB5B99"/>
    <w:multiLevelType w:val="hybridMultilevel"/>
    <w:tmpl w:val="8ECCA5A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085C619B"/>
    <w:multiLevelType w:val="multilevel"/>
    <w:tmpl w:val="B7FA84F8"/>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08A43777"/>
    <w:multiLevelType w:val="multilevel"/>
    <w:tmpl w:val="403EFB9A"/>
    <w:styleLink w:val="WW8Num31"/>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92D32FE"/>
    <w:multiLevelType w:val="hybridMultilevel"/>
    <w:tmpl w:val="13D8C2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A74255D"/>
    <w:multiLevelType w:val="multilevel"/>
    <w:tmpl w:val="4364DCCE"/>
    <w:styleLink w:val="WW8Num53"/>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C2C308C"/>
    <w:multiLevelType w:val="hybridMultilevel"/>
    <w:tmpl w:val="537882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D7863C3"/>
    <w:multiLevelType w:val="multilevel"/>
    <w:tmpl w:val="F64A065A"/>
    <w:styleLink w:val="WWNum1"/>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0DD97D98"/>
    <w:multiLevelType w:val="hybridMultilevel"/>
    <w:tmpl w:val="2ADA66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E2A249A"/>
    <w:multiLevelType w:val="hybridMultilevel"/>
    <w:tmpl w:val="8E48C9D8"/>
    <w:lvl w:ilvl="0" w:tplc="94F2B38C">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ECB4069"/>
    <w:multiLevelType w:val="hybridMultilevel"/>
    <w:tmpl w:val="6ABC12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0EA0E9E"/>
    <w:multiLevelType w:val="multilevel"/>
    <w:tmpl w:val="08A06188"/>
    <w:styleLink w:val="WW8Num51"/>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23" w15:restartNumberingAfterBreak="0">
    <w:nsid w:val="11DC67AD"/>
    <w:multiLevelType w:val="multilevel"/>
    <w:tmpl w:val="4D8AFAF8"/>
    <w:styleLink w:val="WW8Num69"/>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11EA7746"/>
    <w:multiLevelType w:val="multilevel"/>
    <w:tmpl w:val="2BB2D28C"/>
    <w:styleLink w:val="WW8Num62"/>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274296F"/>
    <w:multiLevelType w:val="multilevel"/>
    <w:tmpl w:val="8B76A30A"/>
    <w:styleLink w:val="WW8Num34"/>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2D34FE5"/>
    <w:multiLevelType w:val="multilevel"/>
    <w:tmpl w:val="8AE03170"/>
    <w:styleLink w:val="WW8Num12"/>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2F33255"/>
    <w:multiLevelType w:val="hybridMultilevel"/>
    <w:tmpl w:val="0652BC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2F4534C"/>
    <w:multiLevelType w:val="multilevel"/>
    <w:tmpl w:val="AD8E96B4"/>
    <w:styleLink w:val="WW8Num57"/>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4483AD7"/>
    <w:multiLevelType w:val="hybridMultilevel"/>
    <w:tmpl w:val="EBC0B28E"/>
    <w:lvl w:ilvl="0" w:tplc="D2D61A6C">
      <w:start w:val="1"/>
      <w:numFmt w:val="bullet"/>
      <w:lvlText w:val="-"/>
      <w:lvlJc w:val="left"/>
      <w:pPr>
        <w:ind w:left="1080" w:hanging="360"/>
      </w:pPr>
      <w:rPr>
        <w:rFonts w:ascii="Liberation Serif" w:eastAsia="Calibri" w:hAnsi="Liberation Serif" w:cs="Liberation Serif"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0" w15:restartNumberingAfterBreak="0">
    <w:nsid w:val="14AE1670"/>
    <w:multiLevelType w:val="multilevel"/>
    <w:tmpl w:val="1952CD96"/>
    <w:styleLink w:val="WW8Num20"/>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6947249"/>
    <w:multiLevelType w:val="multilevel"/>
    <w:tmpl w:val="6A72F3BA"/>
    <w:styleLink w:val="WW8Num37"/>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16CC4D29"/>
    <w:multiLevelType w:val="hybridMultilevel"/>
    <w:tmpl w:val="B914A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77D5B2A"/>
    <w:multiLevelType w:val="hybridMultilevel"/>
    <w:tmpl w:val="E152B4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7E25D01"/>
    <w:multiLevelType w:val="multilevel"/>
    <w:tmpl w:val="680E47EA"/>
    <w:styleLink w:val="WW8Num71"/>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8436FBE"/>
    <w:multiLevelType w:val="multilevel"/>
    <w:tmpl w:val="4D80A268"/>
    <w:styleLink w:val="WW8Num50"/>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36" w15:restartNumberingAfterBreak="0">
    <w:nsid w:val="19050D2C"/>
    <w:multiLevelType w:val="multilevel"/>
    <w:tmpl w:val="E29C2A48"/>
    <w:styleLink w:val="WWNum3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19532BD3"/>
    <w:multiLevelType w:val="multilevel"/>
    <w:tmpl w:val="ED08009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38" w15:restartNumberingAfterBreak="0">
    <w:nsid w:val="19685B9C"/>
    <w:multiLevelType w:val="multilevel"/>
    <w:tmpl w:val="54F01200"/>
    <w:styleLink w:val="WW8Num41"/>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196E3FE1"/>
    <w:multiLevelType w:val="multilevel"/>
    <w:tmpl w:val="A8D6BEE4"/>
    <w:styleLink w:val="WW8Num66"/>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19B1492B"/>
    <w:multiLevelType w:val="multilevel"/>
    <w:tmpl w:val="7E924BB4"/>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1B170AA1"/>
    <w:multiLevelType w:val="hybridMultilevel"/>
    <w:tmpl w:val="AD9CDF5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257F69"/>
    <w:multiLevelType w:val="multilevel"/>
    <w:tmpl w:val="445617B4"/>
    <w:styleLink w:val="WW8Num29"/>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1CE064EC"/>
    <w:multiLevelType w:val="hybridMultilevel"/>
    <w:tmpl w:val="09F8B86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4" w15:restartNumberingAfterBreak="0">
    <w:nsid w:val="1CF357F1"/>
    <w:multiLevelType w:val="multilevel"/>
    <w:tmpl w:val="27183EA6"/>
    <w:styleLink w:val="WW8Num46"/>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1D9B74F3"/>
    <w:multiLevelType w:val="hybridMultilevel"/>
    <w:tmpl w:val="1BC812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1E6F2F1E"/>
    <w:multiLevelType w:val="hybridMultilevel"/>
    <w:tmpl w:val="3ECC63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1F9428F0"/>
    <w:multiLevelType w:val="multilevel"/>
    <w:tmpl w:val="80F6CADE"/>
    <w:styleLink w:val="WW8Num65"/>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1FE96B20"/>
    <w:multiLevelType w:val="hybridMultilevel"/>
    <w:tmpl w:val="D7C421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0993F26"/>
    <w:multiLevelType w:val="multilevel"/>
    <w:tmpl w:val="92149CC8"/>
    <w:styleLink w:val="WWNum29"/>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0" w15:restartNumberingAfterBreak="0">
    <w:nsid w:val="21294F03"/>
    <w:multiLevelType w:val="multilevel"/>
    <w:tmpl w:val="FE52535C"/>
    <w:styleLink w:val="WW8Num3"/>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1CD007B"/>
    <w:multiLevelType w:val="hybridMultilevel"/>
    <w:tmpl w:val="36BADB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4AC2693"/>
    <w:multiLevelType w:val="hybridMultilevel"/>
    <w:tmpl w:val="FC4A5D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24CB4866"/>
    <w:multiLevelType w:val="multilevel"/>
    <w:tmpl w:val="59F0E168"/>
    <w:styleLink w:val="WW8Num35"/>
    <w:lvl w:ilvl="0">
      <w:numFmt w:val="bullet"/>
      <w:lvlText w:val="-"/>
      <w:lvlJc w:val="left"/>
      <w:pPr>
        <w:ind w:left="720" w:hanging="360"/>
      </w:pPr>
      <w:rPr>
        <w:rFonts w:ascii="Calibri" w:hAnsi="Calibri" w:cs="Calibri"/>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2518445A"/>
    <w:multiLevelType w:val="hybridMultilevel"/>
    <w:tmpl w:val="F2ECF1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5BB3620"/>
    <w:multiLevelType w:val="multilevel"/>
    <w:tmpl w:val="5E0AFC42"/>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26930B51"/>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27731412"/>
    <w:multiLevelType w:val="multilevel"/>
    <w:tmpl w:val="5B0674CE"/>
    <w:styleLink w:val="WW8Num22"/>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779750C"/>
    <w:multiLevelType w:val="hybridMultilevel"/>
    <w:tmpl w:val="AEA232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27801B6B"/>
    <w:multiLevelType w:val="hybridMultilevel"/>
    <w:tmpl w:val="9496C5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79657E0"/>
    <w:multiLevelType w:val="multilevel"/>
    <w:tmpl w:val="D40C828A"/>
    <w:styleLink w:val="WW8Num78"/>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7AB751A"/>
    <w:multiLevelType w:val="multilevel"/>
    <w:tmpl w:val="93E685BA"/>
    <w:styleLink w:val="WWNum3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2" w15:restartNumberingAfterBreak="0">
    <w:nsid w:val="28AF746B"/>
    <w:multiLevelType w:val="hybridMultilevel"/>
    <w:tmpl w:val="0DEA12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3" w15:restartNumberingAfterBreak="0">
    <w:nsid w:val="293E6971"/>
    <w:multiLevelType w:val="multilevel"/>
    <w:tmpl w:val="D29A0B4A"/>
    <w:styleLink w:val="WW8Num79"/>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299619A2"/>
    <w:multiLevelType w:val="hybridMultilevel"/>
    <w:tmpl w:val="226E27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29B94944"/>
    <w:multiLevelType w:val="multilevel"/>
    <w:tmpl w:val="FB50C8DE"/>
    <w:styleLink w:val="WW8Num82"/>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2AC92780"/>
    <w:multiLevelType w:val="hybridMultilevel"/>
    <w:tmpl w:val="2A8A3B52"/>
    <w:lvl w:ilvl="0" w:tplc="041A000F">
      <w:start w:val="1"/>
      <w:numFmt w:val="decimal"/>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67" w15:restartNumberingAfterBreak="0">
    <w:nsid w:val="2ADA3589"/>
    <w:multiLevelType w:val="multilevel"/>
    <w:tmpl w:val="00FAC0BC"/>
    <w:styleLink w:val="WW8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2B1209B3"/>
    <w:multiLevelType w:val="multilevel"/>
    <w:tmpl w:val="B73C1BFA"/>
    <w:styleLink w:val="WW8Num7"/>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2B2B570D"/>
    <w:multiLevelType w:val="multilevel"/>
    <w:tmpl w:val="B95A45C0"/>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2C9B6532"/>
    <w:multiLevelType w:val="multilevel"/>
    <w:tmpl w:val="FCEA358C"/>
    <w:styleLink w:val="WW8Num26"/>
    <w:lvl w:ilvl="0">
      <w:numFmt w:val="bullet"/>
      <w:lvlText w:val=""/>
      <w:lvlJc w:val="left"/>
      <w:pPr>
        <w:ind w:left="720" w:hanging="360"/>
      </w:pPr>
      <w:rPr>
        <w:rFonts w:ascii="Symbol" w:hAnsi="Symbol" w:cs="Symbol"/>
        <w:lang w:eastAsia="en-U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2D8466DC"/>
    <w:multiLevelType w:val="multilevel"/>
    <w:tmpl w:val="CAFE2F6A"/>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2DE02128"/>
    <w:multiLevelType w:val="multilevel"/>
    <w:tmpl w:val="58A671AA"/>
    <w:styleLink w:val="WW8Num75"/>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2E273894"/>
    <w:multiLevelType w:val="hybridMultilevel"/>
    <w:tmpl w:val="0936C858"/>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2E3036A2"/>
    <w:multiLevelType w:val="hybridMultilevel"/>
    <w:tmpl w:val="4D3ECA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2F2E28AC"/>
    <w:multiLevelType w:val="multilevel"/>
    <w:tmpl w:val="2E90AC4A"/>
    <w:styleLink w:val="WW8Num125"/>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6" w15:restartNumberingAfterBreak="0">
    <w:nsid w:val="2FDB2687"/>
    <w:multiLevelType w:val="hybridMultilevel"/>
    <w:tmpl w:val="061CCC5E"/>
    <w:lvl w:ilvl="0" w:tplc="DA00B958">
      <w:start w:val="1"/>
      <w:numFmt w:val="bullet"/>
      <w:lvlText w:val="-"/>
      <w:lvlJc w:val="left"/>
      <w:pPr>
        <w:tabs>
          <w:tab w:val="num" w:pos="720"/>
        </w:tabs>
        <w:ind w:left="720" w:hanging="360"/>
      </w:pPr>
      <w:rPr>
        <w:rFonts w:ascii="Calibri" w:eastAsia="Times New Roman" w:hAnsi="Calibri" w:cs="Times New Roman"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10418C6"/>
    <w:multiLevelType w:val="multilevel"/>
    <w:tmpl w:val="25FC8DD0"/>
    <w:styleLink w:val="WW8Num54"/>
    <w:lvl w:ilvl="0">
      <w:numFmt w:val="bullet"/>
      <w:lvlText w:val=""/>
      <w:lvlJc w:val="left"/>
      <w:pPr>
        <w:ind w:left="720" w:hanging="360"/>
      </w:pPr>
      <w:rPr>
        <w:rFonts w:ascii="Symbol" w:hAnsi="Symbol" w:cs="Symbol"/>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1787F6E"/>
    <w:multiLevelType w:val="hybridMultilevel"/>
    <w:tmpl w:val="DEE4933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9" w15:restartNumberingAfterBreak="0">
    <w:nsid w:val="32290083"/>
    <w:multiLevelType w:val="multilevel"/>
    <w:tmpl w:val="B7C21A74"/>
    <w:styleLink w:val="WW8Num49"/>
    <w:lvl w:ilvl="0">
      <w:start w:val="1"/>
      <w:numFmt w:val="decimal"/>
      <w:lvlText w:val="%1."/>
      <w:lvlJc w:val="left"/>
      <w:pPr>
        <w:ind w:left="720" w:hanging="360"/>
      </w:pPr>
      <w:rPr>
        <w:rFonts w:cs="Calibri"/>
        <w: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33C53747"/>
    <w:multiLevelType w:val="multilevel"/>
    <w:tmpl w:val="9BEC17F6"/>
    <w:styleLink w:val="WW8Num72"/>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1" w15:restartNumberingAfterBreak="0">
    <w:nsid w:val="33FA2F5A"/>
    <w:multiLevelType w:val="multilevel"/>
    <w:tmpl w:val="A2E835AE"/>
    <w:styleLink w:val="WW8Num39"/>
    <w:lvl w:ilvl="0">
      <w:start w:val="1"/>
      <w:numFmt w:val="decimal"/>
      <w:lvlText w:val="%1."/>
      <w:lvlJc w:val="left"/>
      <w:pPr>
        <w:ind w:left="360" w:hanging="360"/>
      </w:p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82" w15:restartNumberingAfterBreak="0">
    <w:nsid w:val="34C22DC7"/>
    <w:multiLevelType w:val="hybridMultilevel"/>
    <w:tmpl w:val="988E26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35BC1D87"/>
    <w:multiLevelType w:val="hybridMultilevel"/>
    <w:tmpl w:val="C2C8205A"/>
    <w:lvl w:ilvl="0" w:tplc="7C0C4080">
      <w:start w:val="19"/>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6E36EC6"/>
    <w:multiLevelType w:val="hybridMultilevel"/>
    <w:tmpl w:val="BD04C9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37351E64"/>
    <w:multiLevelType w:val="multilevel"/>
    <w:tmpl w:val="38DCBC5E"/>
    <w:styleLink w:val="WW8Num83"/>
    <w:lvl w:ilvl="0">
      <w:numFmt w:val="bullet"/>
      <w:lvlText w:val=""/>
      <w:lvlJc w:val="left"/>
      <w:pPr>
        <w:ind w:left="720" w:hanging="360"/>
      </w:pPr>
      <w:rPr>
        <w:rFonts w:ascii="Symbol" w:hAnsi="Symbol" w:cs="Symbol"/>
      </w:r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86" w15:restartNumberingAfterBreak="0">
    <w:nsid w:val="377B3333"/>
    <w:multiLevelType w:val="multilevel"/>
    <w:tmpl w:val="E02813B4"/>
    <w:styleLink w:val="WW8Num64"/>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383621F2"/>
    <w:multiLevelType w:val="multilevel"/>
    <w:tmpl w:val="DD50F446"/>
    <w:styleLink w:val="WW8Num110"/>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8" w15:restartNumberingAfterBreak="0">
    <w:nsid w:val="38CD3ED4"/>
    <w:multiLevelType w:val="multilevel"/>
    <w:tmpl w:val="17DE1BF8"/>
    <w:styleLink w:val="WWNum2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9" w15:restartNumberingAfterBreak="0">
    <w:nsid w:val="38EF78A3"/>
    <w:multiLevelType w:val="hybridMultilevel"/>
    <w:tmpl w:val="4C90A6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3B1B2B30"/>
    <w:multiLevelType w:val="hybridMultilevel"/>
    <w:tmpl w:val="AE7C4932"/>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3D07749F"/>
    <w:multiLevelType w:val="multilevel"/>
    <w:tmpl w:val="FB5A39D2"/>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92" w15:restartNumberingAfterBreak="0">
    <w:nsid w:val="3DD55A2B"/>
    <w:multiLevelType w:val="hybridMultilevel"/>
    <w:tmpl w:val="C6821BFC"/>
    <w:lvl w:ilvl="0" w:tplc="041A0001">
      <w:start w:val="1"/>
      <w:numFmt w:val="bullet"/>
      <w:lvlText w:val=""/>
      <w:lvlJc w:val="left"/>
      <w:pPr>
        <w:tabs>
          <w:tab w:val="num" w:pos="720"/>
        </w:tabs>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3" w15:restartNumberingAfterBreak="0">
    <w:nsid w:val="3F0A20B2"/>
    <w:multiLevelType w:val="hybridMultilevel"/>
    <w:tmpl w:val="0F7E9A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3F9919FF"/>
    <w:multiLevelType w:val="hybridMultilevel"/>
    <w:tmpl w:val="98EADB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403B563B"/>
    <w:multiLevelType w:val="multilevel"/>
    <w:tmpl w:val="D542FAB4"/>
    <w:styleLink w:val="WW8Num74"/>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407037E4"/>
    <w:multiLevelType w:val="multilevel"/>
    <w:tmpl w:val="BF6290F2"/>
    <w:styleLink w:val="WW8Num5"/>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407040CA"/>
    <w:multiLevelType w:val="multilevel"/>
    <w:tmpl w:val="9A9E2194"/>
    <w:styleLink w:val="WW8Num4"/>
    <w:lvl w:ilvl="0">
      <w:start w:val="1"/>
      <w:numFmt w:val="decimal"/>
      <w:lvlText w:val="%1."/>
      <w:lvlJc w:val="left"/>
      <w:pPr>
        <w:ind w:left="720" w:hanging="360"/>
      </w:pPr>
      <w:rPr>
        <w:rFonts w:cs="Calibri"/>
        <w:sz w:val="24"/>
      </w:rPr>
    </w:lvl>
    <w:lvl w:ilvl="1">
      <w:start w:val="1"/>
      <w:numFmt w:val="decimal"/>
      <w:lvlText w:val="%1.%2."/>
      <w:lvlJc w:val="left"/>
      <w:pPr>
        <w:ind w:left="1080" w:hanging="360"/>
      </w:pPr>
      <w:rPr>
        <w:rFonts w:cs="Calibri"/>
        <w:sz w:val="24"/>
      </w:rPr>
    </w:lvl>
    <w:lvl w:ilvl="2">
      <w:start w:val="1"/>
      <w:numFmt w:val="decimal"/>
      <w:lvlText w:val="%1.%2.%3."/>
      <w:lvlJc w:val="left"/>
      <w:pPr>
        <w:ind w:left="1800" w:hanging="720"/>
      </w:pPr>
      <w:rPr>
        <w:rFonts w:cs="Calibri"/>
        <w:sz w:val="24"/>
      </w:rPr>
    </w:lvl>
    <w:lvl w:ilvl="3">
      <w:start w:val="1"/>
      <w:numFmt w:val="decimal"/>
      <w:lvlText w:val="%1.%2.%3.%4."/>
      <w:lvlJc w:val="left"/>
      <w:pPr>
        <w:ind w:left="2160" w:hanging="720"/>
      </w:pPr>
      <w:rPr>
        <w:rFonts w:cs="Calibri"/>
        <w:sz w:val="24"/>
      </w:rPr>
    </w:lvl>
    <w:lvl w:ilvl="4">
      <w:start w:val="1"/>
      <w:numFmt w:val="decimal"/>
      <w:lvlText w:val="%1.%2.%3.%4.%5."/>
      <w:lvlJc w:val="left"/>
      <w:pPr>
        <w:ind w:left="2880" w:hanging="1080"/>
      </w:pPr>
      <w:rPr>
        <w:rFonts w:cs="Calibri"/>
        <w:sz w:val="24"/>
      </w:rPr>
    </w:lvl>
    <w:lvl w:ilvl="5">
      <w:start w:val="1"/>
      <w:numFmt w:val="decimal"/>
      <w:lvlText w:val="%1.%2.%3.%4.%5.%6."/>
      <w:lvlJc w:val="left"/>
      <w:pPr>
        <w:ind w:left="3240" w:hanging="1080"/>
      </w:pPr>
      <w:rPr>
        <w:rFonts w:cs="Calibri"/>
        <w:sz w:val="24"/>
      </w:rPr>
    </w:lvl>
    <w:lvl w:ilvl="6">
      <w:start w:val="1"/>
      <w:numFmt w:val="decimal"/>
      <w:lvlText w:val="%1.%2.%3.%4.%5.%6.%7."/>
      <w:lvlJc w:val="left"/>
      <w:pPr>
        <w:ind w:left="3960" w:hanging="1440"/>
      </w:pPr>
      <w:rPr>
        <w:rFonts w:cs="Calibri"/>
        <w:sz w:val="24"/>
      </w:rPr>
    </w:lvl>
    <w:lvl w:ilvl="7">
      <w:start w:val="1"/>
      <w:numFmt w:val="decimal"/>
      <w:lvlText w:val="%1.%2.%3.%4.%5.%6.%7.%8."/>
      <w:lvlJc w:val="left"/>
      <w:pPr>
        <w:ind w:left="4320" w:hanging="1440"/>
      </w:pPr>
      <w:rPr>
        <w:rFonts w:cs="Calibri"/>
        <w:sz w:val="24"/>
      </w:rPr>
    </w:lvl>
    <w:lvl w:ilvl="8">
      <w:start w:val="1"/>
      <w:numFmt w:val="decimal"/>
      <w:lvlText w:val="%1.%2.%3.%4.%5.%6.%7.%8.%9."/>
      <w:lvlJc w:val="left"/>
      <w:pPr>
        <w:ind w:left="5040" w:hanging="1800"/>
      </w:pPr>
      <w:rPr>
        <w:rFonts w:cs="Calibri"/>
        <w:sz w:val="24"/>
      </w:rPr>
    </w:lvl>
  </w:abstractNum>
  <w:abstractNum w:abstractNumId="98" w15:restartNumberingAfterBreak="0">
    <w:nsid w:val="428074DF"/>
    <w:multiLevelType w:val="hybridMultilevel"/>
    <w:tmpl w:val="B05C624C"/>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9" w15:restartNumberingAfterBreak="0">
    <w:nsid w:val="428B7D91"/>
    <w:multiLevelType w:val="hybridMultilevel"/>
    <w:tmpl w:val="170EF66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0" w15:restartNumberingAfterBreak="0">
    <w:nsid w:val="42E20863"/>
    <w:multiLevelType w:val="multilevel"/>
    <w:tmpl w:val="C876E12C"/>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1" w15:restartNumberingAfterBreak="0">
    <w:nsid w:val="434D18DF"/>
    <w:multiLevelType w:val="multilevel"/>
    <w:tmpl w:val="A52CFF72"/>
    <w:styleLink w:val="WW8Num48"/>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43D171FA"/>
    <w:multiLevelType w:val="multilevel"/>
    <w:tmpl w:val="B972F44A"/>
    <w:styleLink w:val="WW8Num21"/>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03" w15:restartNumberingAfterBreak="0">
    <w:nsid w:val="43E45664"/>
    <w:multiLevelType w:val="multilevel"/>
    <w:tmpl w:val="FE546B22"/>
    <w:styleLink w:val="WW8Num8"/>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43E56E87"/>
    <w:multiLevelType w:val="multilevel"/>
    <w:tmpl w:val="EB800F22"/>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05" w15:restartNumberingAfterBreak="0">
    <w:nsid w:val="4480260B"/>
    <w:multiLevelType w:val="multilevel"/>
    <w:tmpl w:val="38209BAE"/>
    <w:styleLink w:val="WW8Num10"/>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44C0416B"/>
    <w:multiLevelType w:val="multilevel"/>
    <w:tmpl w:val="BF4429E4"/>
    <w:styleLink w:val="WW8Num81"/>
    <w:lvl w:ilvl="0">
      <w:numFmt w:val="bullet"/>
      <w:lvlText w:val=""/>
      <w:lvlJc w:val="left"/>
      <w:pPr>
        <w:ind w:left="720" w:hanging="360"/>
      </w:pPr>
      <w:rPr>
        <w:rFonts w:ascii="Symbol" w:hAnsi="Symbol" w:cs="Symbol"/>
        <w:color w:val="000000"/>
        <w:sz w:val="22"/>
        <w:szCs w:val="22"/>
        <w:shd w:val="clear" w:color="auto" w:fill="FFFFFF"/>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45AE76B6"/>
    <w:multiLevelType w:val="multilevel"/>
    <w:tmpl w:val="D24404E8"/>
    <w:styleLink w:val="WW8Num80"/>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08" w15:restartNumberingAfterBreak="0">
    <w:nsid w:val="45D82742"/>
    <w:multiLevelType w:val="multilevel"/>
    <w:tmpl w:val="78FCF244"/>
    <w:styleLink w:val="WW8Num18"/>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49521050"/>
    <w:multiLevelType w:val="multilevel"/>
    <w:tmpl w:val="ED462356"/>
    <w:styleLink w:val="WW8Num23"/>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4B65274C"/>
    <w:multiLevelType w:val="multilevel"/>
    <w:tmpl w:val="ED08009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11" w15:restartNumberingAfterBreak="0">
    <w:nsid w:val="4B8D30B5"/>
    <w:multiLevelType w:val="multilevel"/>
    <w:tmpl w:val="839A4F62"/>
    <w:styleLink w:val="WW8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12" w15:restartNumberingAfterBreak="0">
    <w:nsid w:val="4E9F63BE"/>
    <w:multiLevelType w:val="multilevel"/>
    <w:tmpl w:val="8CC8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092364E"/>
    <w:multiLevelType w:val="hybridMultilevel"/>
    <w:tmpl w:val="918AFEA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4" w15:restartNumberingAfterBreak="0">
    <w:nsid w:val="50D07AD1"/>
    <w:multiLevelType w:val="multilevel"/>
    <w:tmpl w:val="CDDC0A0A"/>
    <w:styleLink w:val="WW8Num73"/>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15:restartNumberingAfterBreak="0">
    <w:nsid w:val="5130680F"/>
    <w:multiLevelType w:val="multilevel"/>
    <w:tmpl w:val="BA502790"/>
    <w:styleLink w:val="WW8Num6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51D226C3"/>
    <w:multiLevelType w:val="hybridMultilevel"/>
    <w:tmpl w:val="835830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1EA4029"/>
    <w:multiLevelType w:val="multilevel"/>
    <w:tmpl w:val="526A45D2"/>
    <w:styleLink w:val="WW8Num30"/>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5247412A"/>
    <w:multiLevelType w:val="multilevel"/>
    <w:tmpl w:val="4F4EB28A"/>
    <w:styleLink w:val="WW8Num14"/>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5274658E"/>
    <w:multiLevelType w:val="multilevel"/>
    <w:tmpl w:val="90801AF2"/>
    <w:styleLink w:val="WW8Num56"/>
    <w:lvl w:ilvl="0">
      <w:numFmt w:val="bullet"/>
      <w:lvlText w:val=""/>
      <w:lvlJc w:val="left"/>
      <w:pPr>
        <w:ind w:left="720" w:hanging="360"/>
      </w:pPr>
      <w:rPr>
        <w:rFonts w:ascii="Symbol" w:hAnsi="Symbol" w:cs="Symbol"/>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530064C4"/>
    <w:multiLevelType w:val="hybridMultilevel"/>
    <w:tmpl w:val="3190B9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53552F4F"/>
    <w:multiLevelType w:val="multilevel"/>
    <w:tmpl w:val="26061BB4"/>
    <w:styleLink w:val="WW8Num27"/>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54504BAE"/>
    <w:multiLevelType w:val="hybridMultilevel"/>
    <w:tmpl w:val="30F6B1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545B7A05"/>
    <w:multiLevelType w:val="hybridMultilevel"/>
    <w:tmpl w:val="E250C2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54ED59CF"/>
    <w:multiLevelType w:val="hybridMultilevel"/>
    <w:tmpl w:val="322886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55642BF9"/>
    <w:multiLevelType w:val="hybridMultilevel"/>
    <w:tmpl w:val="2586F1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55AA2B65"/>
    <w:multiLevelType w:val="multilevel"/>
    <w:tmpl w:val="15829C46"/>
    <w:styleLink w:val="WW8Num44"/>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589A6094"/>
    <w:multiLevelType w:val="multilevel"/>
    <w:tmpl w:val="986863AE"/>
    <w:styleLink w:val="WW8Num47"/>
    <w:lvl w:ilvl="0">
      <w:numFmt w:val="bullet"/>
      <w:lvlText w:val=""/>
      <w:lvlJc w:val="left"/>
      <w:pPr>
        <w:ind w:left="720" w:hanging="360"/>
      </w:pPr>
      <w:rPr>
        <w:rFonts w:ascii="Symbol" w:hAnsi="Symbol" w:cs="Symbol"/>
        <w:color w:val="00000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8" w15:restartNumberingAfterBreak="0">
    <w:nsid w:val="59A26C26"/>
    <w:multiLevelType w:val="hybridMultilevel"/>
    <w:tmpl w:val="600413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5A3F7024"/>
    <w:multiLevelType w:val="multilevel"/>
    <w:tmpl w:val="ED08009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30" w15:restartNumberingAfterBreak="0">
    <w:nsid w:val="5A6232D4"/>
    <w:multiLevelType w:val="multilevel"/>
    <w:tmpl w:val="43629A5C"/>
    <w:styleLink w:val="WW8Num70"/>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5D107122"/>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15:restartNumberingAfterBreak="0">
    <w:nsid w:val="5DD0442E"/>
    <w:multiLevelType w:val="multilevel"/>
    <w:tmpl w:val="9E603B32"/>
    <w:styleLink w:val="WW8Num45"/>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5DF26165"/>
    <w:multiLevelType w:val="hybridMultilevel"/>
    <w:tmpl w:val="4FCE27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5E774336"/>
    <w:multiLevelType w:val="multilevel"/>
    <w:tmpl w:val="7854ACF0"/>
    <w:styleLink w:val="WW8Num19"/>
    <w:lvl w:ilvl="0">
      <w:numFmt w:val="bullet"/>
      <w:lvlText w:val=""/>
      <w:lvlJc w:val="left"/>
      <w:pPr>
        <w:ind w:left="720" w:hanging="360"/>
      </w:pPr>
      <w:rPr>
        <w:rFonts w:ascii="Symbol" w:hAnsi="Symbol" w:cs="Symbol"/>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5E872930"/>
    <w:multiLevelType w:val="multilevel"/>
    <w:tmpl w:val="B8DAF5FA"/>
    <w:styleLink w:val="WW8Num40"/>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5FD5315F"/>
    <w:multiLevelType w:val="hybridMultilevel"/>
    <w:tmpl w:val="6544693C"/>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5FDB1C09"/>
    <w:multiLevelType w:val="hybridMultilevel"/>
    <w:tmpl w:val="915C23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12F0289"/>
    <w:multiLevelType w:val="hybridMultilevel"/>
    <w:tmpl w:val="C602EC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62440816"/>
    <w:multiLevelType w:val="multilevel"/>
    <w:tmpl w:val="B9A808E2"/>
    <w:styleLink w:val="WW8Num2"/>
    <w:lvl w:ilvl="0">
      <w:numFmt w:val="bullet"/>
      <w:lvlText w:val=""/>
      <w:lvlJc w:val="left"/>
      <w:pPr>
        <w:ind w:left="144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63F577CB"/>
    <w:multiLevelType w:val="hybridMultilevel"/>
    <w:tmpl w:val="54F847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645F5895"/>
    <w:multiLevelType w:val="multilevel"/>
    <w:tmpl w:val="06A084AA"/>
    <w:styleLink w:val="WW8Num15"/>
    <w:lvl w:ilvl="0">
      <w:numFmt w:val="bullet"/>
      <w:lvlText w:val=""/>
      <w:lvlJc w:val="left"/>
      <w:pPr>
        <w:ind w:left="720" w:hanging="360"/>
      </w:pPr>
      <w:rPr>
        <w:rFonts w:ascii="Symbol" w:hAnsi="Symbol" w:cs="Symbol"/>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6469680F"/>
    <w:multiLevelType w:val="multilevel"/>
    <w:tmpl w:val="CECC26C2"/>
    <w:styleLink w:val="WW8Num38"/>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43" w15:restartNumberingAfterBreak="0">
    <w:nsid w:val="64740747"/>
    <w:multiLevelType w:val="hybridMultilevel"/>
    <w:tmpl w:val="48AA2F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650F2D0B"/>
    <w:multiLevelType w:val="multilevel"/>
    <w:tmpl w:val="558AEAB8"/>
    <w:styleLink w:val="WW8Num61"/>
    <w:lvl w:ilvl="0">
      <w:start w:val="1"/>
      <w:numFmt w:val="decimal"/>
      <w:lvlText w:val="%1."/>
      <w:lvlJc w:val="left"/>
      <w:pPr>
        <w:ind w:left="360" w:hanging="360"/>
      </w:p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45" w15:restartNumberingAfterBreak="0">
    <w:nsid w:val="658574DA"/>
    <w:multiLevelType w:val="multilevel"/>
    <w:tmpl w:val="33FA894C"/>
    <w:styleLink w:val="WWNum31"/>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6" w15:restartNumberingAfterBreak="0">
    <w:nsid w:val="663F4892"/>
    <w:multiLevelType w:val="multilevel"/>
    <w:tmpl w:val="BE16E092"/>
    <w:styleLink w:val="WW8Num59"/>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66B03E25"/>
    <w:multiLevelType w:val="multilevel"/>
    <w:tmpl w:val="921CC74E"/>
    <w:styleLink w:val="WW8Num67"/>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66DD7A48"/>
    <w:multiLevelType w:val="hybridMultilevel"/>
    <w:tmpl w:val="F5D6D9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6711490F"/>
    <w:multiLevelType w:val="multilevel"/>
    <w:tmpl w:val="EEFE2E72"/>
    <w:styleLink w:val="WWNum3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0" w15:restartNumberingAfterBreak="0">
    <w:nsid w:val="67236B01"/>
    <w:multiLevelType w:val="multilevel"/>
    <w:tmpl w:val="8172933A"/>
    <w:styleLink w:val="WW8Num55"/>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67B97CCB"/>
    <w:multiLevelType w:val="multilevel"/>
    <w:tmpl w:val="B8D8C854"/>
    <w:styleLink w:val="WW8Num60"/>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6B5A2D29"/>
    <w:multiLevelType w:val="hybridMultilevel"/>
    <w:tmpl w:val="E90AB88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3" w15:restartNumberingAfterBreak="0">
    <w:nsid w:val="6BBE28E6"/>
    <w:multiLevelType w:val="multilevel"/>
    <w:tmpl w:val="ED08009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54" w15:restartNumberingAfterBreak="0">
    <w:nsid w:val="6D911B23"/>
    <w:multiLevelType w:val="hybridMultilevel"/>
    <w:tmpl w:val="6AEEAB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15:restartNumberingAfterBreak="0">
    <w:nsid w:val="6E046CD8"/>
    <w:multiLevelType w:val="multilevel"/>
    <w:tmpl w:val="BA5874C2"/>
    <w:styleLink w:val="WW8Num13"/>
    <w:lvl w:ilvl="0">
      <w:numFmt w:val="bullet"/>
      <w:lvlText w:val=""/>
      <w:lvlJc w:val="left"/>
      <w:pPr>
        <w:ind w:left="720" w:hanging="360"/>
      </w:pPr>
      <w:rPr>
        <w:rFonts w:ascii="Symbol" w:eastAsia="Times New Roman" w:hAnsi="Symbol" w:cs="Symbol"/>
        <w:color w:val="000000"/>
        <w:sz w:val="20"/>
        <w:lang w:eastAsia="hr-HR"/>
      </w:rPr>
    </w:lvl>
    <w:lvl w:ilvl="1">
      <w:numFmt w:val="bullet"/>
      <w:lvlText w:val=""/>
      <w:lvlJc w:val="left"/>
      <w:pPr>
        <w:ind w:left="1440" w:hanging="360"/>
      </w:pPr>
      <w:rPr>
        <w:rFonts w:ascii="Symbol" w:eastAsia="Times New Roman" w:hAnsi="Symbol" w:cs="Symbol"/>
        <w:color w:val="000000"/>
        <w:sz w:val="20"/>
        <w:lang w:eastAsia="hr-HR"/>
      </w:rPr>
    </w:lvl>
    <w:lvl w:ilvl="2">
      <w:numFmt w:val="bullet"/>
      <w:lvlText w:val=""/>
      <w:lvlJc w:val="left"/>
      <w:pPr>
        <w:ind w:left="2160" w:hanging="360"/>
      </w:pPr>
      <w:rPr>
        <w:rFonts w:ascii="Symbol" w:eastAsia="Times New Roman" w:hAnsi="Symbol" w:cs="Symbol"/>
        <w:color w:val="000000"/>
        <w:sz w:val="20"/>
        <w:lang w:eastAsia="hr-HR"/>
      </w:rPr>
    </w:lvl>
    <w:lvl w:ilvl="3">
      <w:numFmt w:val="bullet"/>
      <w:lvlText w:val=""/>
      <w:lvlJc w:val="left"/>
      <w:pPr>
        <w:ind w:left="2880" w:hanging="360"/>
      </w:pPr>
      <w:rPr>
        <w:rFonts w:ascii="Symbol" w:eastAsia="Times New Roman" w:hAnsi="Symbol" w:cs="Symbol"/>
        <w:color w:val="000000"/>
        <w:sz w:val="20"/>
        <w:lang w:eastAsia="hr-HR"/>
      </w:rPr>
    </w:lvl>
    <w:lvl w:ilvl="4">
      <w:numFmt w:val="bullet"/>
      <w:lvlText w:val=""/>
      <w:lvlJc w:val="left"/>
      <w:pPr>
        <w:ind w:left="3600" w:hanging="360"/>
      </w:pPr>
      <w:rPr>
        <w:rFonts w:ascii="Symbol" w:eastAsia="Times New Roman" w:hAnsi="Symbol" w:cs="Symbol"/>
        <w:color w:val="000000"/>
        <w:sz w:val="20"/>
        <w:lang w:eastAsia="hr-HR"/>
      </w:rPr>
    </w:lvl>
    <w:lvl w:ilvl="5">
      <w:numFmt w:val="bullet"/>
      <w:lvlText w:val=""/>
      <w:lvlJc w:val="left"/>
      <w:pPr>
        <w:ind w:left="4320" w:hanging="360"/>
      </w:pPr>
      <w:rPr>
        <w:rFonts w:ascii="Symbol" w:eastAsia="Times New Roman" w:hAnsi="Symbol" w:cs="Symbol"/>
        <w:color w:val="000000"/>
        <w:sz w:val="20"/>
        <w:lang w:eastAsia="hr-HR"/>
      </w:rPr>
    </w:lvl>
    <w:lvl w:ilvl="6">
      <w:numFmt w:val="bullet"/>
      <w:lvlText w:val=""/>
      <w:lvlJc w:val="left"/>
      <w:pPr>
        <w:ind w:left="5040" w:hanging="360"/>
      </w:pPr>
      <w:rPr>
        <w:rFonts w:ascii="Symbol" w:eastAsia="Times New Roman" w:hAnsi="Symbol" w:cs="Symbol"/>
        <w:color w:val="000000"/>
        <w:sz w:val="20"/>
        <w:lang w:eastAsia="hr-HR"/>
      </w:rPr>
    </w:lvl>
    <w:lvl w:ilvl="7">
      <w:numFmt w:val="bullet"/>
      <w:lvlText w:val=""/>
      <w:lvlJc w:val="left"/>
      <w:pPr>
        <w:ind w:left="5760" w:hanging="360"/>
      </w:pPr>
      <w:rPr>
        <w:rFonts w:ascii="Symbol" w:eastAsia="Times New Roman" w:hAnsi="Symbol" w:cs="Symbol"/>
        <w:color w:val="000000"/>
        <w:sz w:val="20"/>
        <w:lang w:eastAsia="hr-HR"/>
      </w:rPr>
    </w:lvl>
    <w:lvl w:ilvl="8">
      <w:numFmt w:val="bullet"/>
      <w:lvlText w:val=""/>
      <w:lvlJc w:val="left"/>
      <w:pPr>
        <w:ind w:left="6480" w:hanging="360"/>
      </w:pPr>
      <w:rPr>
        <w:rFonts w:ascii="Symbol" w:eastAsia="Times New Roman" w:hAnsi="Symbol" w:cs="Symbol"/>
        <w:color w:val="000000"/>
        <w:sz w:val="20"/>
        <w:lang w:eastAsia="hr-HR"/>
      </w:rPr>
    </w:lvl>
  </w:abstractNum>
  <w:abstractNum w:abstractNumId="156" w15:restartNumberingAfterBreak="0">
    <w:nsid w:val="6F542DF8"/>
    <w:multiLevelType w:val="multilevel"/>
    <w:tmpl w:val="9CC0D752"/>
    <w:styleLink w:val="WW8Num42"/>
    <w:lvl w:ilvl="0">
      <w:numFmt w:val="bullet"/>
      <w:lvlText w:val=""/>
      <w:lvlJc w:val="left"/>
      <w:pPr>
        <w:ind w:left="720" w:hanging="360"/>
      </w:pPr>
      <w:rPr>
        <w:rFonts w:ascii="Symbol" w:hAnsi="Symbol" w:cs="Symbol"/>
        <w:lang w:eastAsia="en-U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7" w15:restartNumberingAfterBreak="0">
    <w:nsid w:val="717D255D"/>
    <w:multiLevelType w:val="multilevel"/>
    <w:tmpl w:val="2EEA3E94"/>
    <w:styleLink w:val="WW8Num36"/>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8" w15:restartNumberingAfterBreak="0">
    <w:nsid w:val="7251516B"/>
    <w:multiLevelType w:val="hybridMultilevel"/>
    <w:tmpl w:val="6B4EF9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15:restartNumberingAfterBreak="0">
    <w:nsid w:val="730A092C"/>
    <w:multiLevelType w:val="multilevel"/>
    <w:tmpl w:val="FB5A39D2"/>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60" w15:restartNumberingAfterBreak="0">
    <w:nsid w:val="73BC34F2"/>
    <w:multiLevelType w:val="multilevel"/>
    <w:tmpl w:val="DBA62BB0"/>
    <w:styleLink w:val="WW8Num25"/>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61" w15:restartNumberingAfterBreak="0">
    <w:nsid w:val="73BF3425"/>
    <w:multiLevelType w:val="multilevel"/>
    <w:tmpl w:val="471EAA94"/>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2" w15:restartNumberingAfterBreak="0">
    <w:nsid w:val="75324647"/>
    <w:multiLevelType w:val="hybridMultilevel"/>
    <w:tmpl w:val="73FAB4AA"/>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63" w15:restartNumberingAfterBreak="0">
    <w:nsid w:val="76056069"/>
    <w:multiLevelType w:val="multilevel"/>
    <w:tmpl w:val="DB8E5240"/>
    <w:styleLink w:val="WW8Num76"/>
    <w:lvl w:ilvl="0">
      <w:numFmt w:val="bullet"/>
      <w:lvlText w:val="-"/>
      <w:lvlJc w:val="left"/>
      <w:pPr>
        <w:ind w:left="108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777D5B72"/>
    <w:multiLevelType w:val="multilevel"/>
    <w:tmpl w:val="D6089488"/>
    <w:styleLink w:val="WW8Num88"/>
    <w:lvl w:ilvl="0">
      <w:numFmt w:val="bullet"/>
      <w:lvlText w:val="-"/>
      <w:lvlJc w:val="left"/>
      <w:pPr>
        <w:ind w:left="360" w:hanging="360"/>
      </w:pPr>
      <w:rPr>
        <w:rFonts w:ascii="Calibri" w:eastAsia="Times New Roman" w:hAnsi="Calibri"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65" w15:restartNumberingAfterBreak="0">
    <w:nsid w:val="78797AAA"/>
    <w:multiLevelType w:val="multilevel"/>
    <w:tmpl w:val="2C9226DA"/>
    <w:styleLink w:val="WW8Num16"/>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6" w15:restartNumberingAfterBreak="0">
    <w:nsid w:val="78996511"/>
    <w:multiLevelType w:val="multilevel"/>
    <w:tmpl w:val="0B40D4AE"/>
    <w:styleLink w:val="WW8Num58"/>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7" w15:restartNumberingAfterBreak="0">
    <w:nsid w:val="7A4B5F2E"/>
    <w:multiLevelType w:val="multilevel"/>
    <w:tmpl w:val="620000B4"/>
    <w:styleLink w:val="WW8Num77"/>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8" w15:restartNumberingAfterBreak="0">
    <w:nsid w:val="7ABC54E7"/>
    <w:multiLevelType w:val="multilevel"/>
    <w:tmpl w:val="C630ABB4"/>
    <w:styleLink w:val="WW8Num43"/>
    <w:lvl w:ilvl="0">
      <w:numFmt w:val="bullet"/>
      <w:lvlText w:val=""/>
      <w:lvlJc w:val="left"/>
      <w:pPr>
        <w:ind w:left="765"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9" w15:restartNumberingAfterBreak="0">
    <w:nsid w:val="7AC10A0C"/>
    <w:multiLevelType w:val="multilevel"/>
    <w:tmpl w:val="22C2D460"/>
    <w:styleLink w:val="WW8Num32"/>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70" w15:restartNumberingAfterBreak="0">
    <w:nsid w:val="7ADD4993"/>
    <w:multiLevelType w:val="hybridMultilevel"/>
    <w:tmpl w:val="8092DD4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1" w15:restartNumberingAfterBreak="0">
    <w:nsid w:val="7B095682"/>
    <w:multiLevelType w:val="multilevel"/>
    <w:tmpl w:val="004262C4"/>
    <w:styleLink w:val="WW8Num17"/>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2" w15:restartNumberingAfterBreak="0">
    <w:nsid w:val="7B82732E"/>
    <w:multiLevelType w:val="multilevel"/>
    <w:tmpl w:val="18BA157A"/>
    <w:styleLink w:val="WW8Num6"/>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3" w15:restartNumberingAfterBreak="0">
    <w:nsid w:val="7BA13270"/>
    <w:multiLevelType w:val="multilevel"/>
    <w:tmpl w:val="79FC2D5A"/>
    <w:styleLink w:val="WW8Num11"/>
    <w:lvl w:ilvl="0">
      <w:numFmt w:val="bullet"/>
      <w:lvlText w:val="-"/>
      <w:lvlJc w:val="left"/>
      <w:pPr>
        <w:ind w:left="720" w:hanging="360"/>
      </w:pPr>
      <w:rPr>
        <w:rFonts w:ascii="Calibri" w:hAnsi="Calibri"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7C5D612C"/>
    <w:multiLevelType w:val="hybridMultilevel"/>
    <w:tmpl w:val="28DA8C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7CAC237F"/>
    <w:multiLevelType w:val="multilevel"/>
    <w:tmpl w:val="FA4E2CB0"/>
    <w:styleLink w:val="WW8Num24"/>
    <w:lvl w:ilvl="0">
      <w:numFmt w:val="bullet"/>
      <w:lvlText w:val=""/>
      <w:lvlJc w:val="left"/>
      <w:pPr>
        <w:ind w:left="766"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6" w15:restartNumberingAfterBreak="0">
    <w:nsid w:val="7CF343F2"/>
    <w:multiLevelType w:val="hybridMultilevel"/>
    <w:tmpl w:val="DE1A0C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7EF01AB7"/>
    <w:multiLevelType w:val="hybridMultilevel"/>
    <w:tmpl w:val="13260AEE"/>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78" w15:restartNumberingAfterBreak="0">
    <w:nsid w:val="7F80253C"/>
    <w:multiLevelType w:val="multilevel"/>
    <w:tmpl w:val="2E2A8BB6"/>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11"/>
  </w:num>
  <w:num w:numId="2">
    <w:abstractNumId w:val="139"/>
  </w:num>
  <w:num w:numId="3">
    <w:abstractNumId w:val="50"/>
  </w:num>
  <w:num w:numId="4">
    <w:abstractNumId w:val="97"/>
  </w:num>
  <w:num w:numId="5">
    <w:abstractNumId w:val="96"/>
  </w:num>
  <w:num w:numId="6">
    <w:abstractNumId w:val="172"/>
  </w:num>
  <w:num w:numId="7">
    <w:abstractNumId w:val="68"/>
  </w:num>
  <w:num w:numId="8">
    <w:abstractNumId w:val="103"/>
  </w:num>
  <w:num w:numId="9">
    <w:abstractNumId w:val="67"/>
  </w:num>
  <w:num w:numId="10">
    <w:abstractNumId w:val="105"/>
  </w:num>
  <w:num w:numId="11">
    <w:abstractNumId w:val="173"/>
  </w:num>
  <w:num w:numId="12">
    <w:abstractNumId w:val="26"/>
  </w:num>
  <w:num w:numId="13">
    <w:abstractNumId w:val="155"/>
  </w:num>
  <w:num w:numId="14">
    <w:abstractNumId w:val="118"/>
  </w:num>
  <w:num w:numId="15">
    <w:abstractNumId w:val="141"/>
  </w:num>
  <w:num w:numId="16">
    <w:abstractNumId w:val="165"/>
  </w:num>
  <w:num w:numId="17">
    <w:abstractNumId w:val="171"/>
  </w:num>
  <w:num w:numId="18">
    <w:abstractNumId w:val="108"/>
  </w:num>
  <w:num w:numId="19">
    <w:abstractNumId w:val="134"/>
  </w:num>
  <w:num w:numId="20">
    <w:abstractNumId w:val="30"/>
  </w:num>
  <w:num w:numId="21">
    <w:abstractNumId w:val="102"/>
  </w:num>
  <w:num w:numId="22">
    <w:abstractNumId w:val="57"/>
  </w:num>
  <w:num w:numId="23">
    <w:abstractNumId w:val="109"/>
  </w:num>
  <w:num w:numId="24">
    <w:abstractNumId w:val="175"/>
  </w:num>
  <w:num w:numId="25">
    <w:abstractNumId w:val="160"/>
  </w:num>
  <w:num w:numId="26">
    <w:abstractNumId w:val="70"/>
  </w:num>
  <w:num w:numId="27">
    <w:abstractNumId w:val="121"/>
  </w:num>
  <w:num w:numId="28">
    <w:abstractNumId w:val="7"/>
  </w:num>
  <w:num w:numId="29">
    <w:abstractNumId w:val="42"/>
  </w:num>
  <w:num w:numId="30">
    <w:abstractNumId w:val="117"/>
  </w:num>
  <w:num w:numId="31">
    <w:abstractNumId w:val="14"/>
  </w:num>
  <w:num w:numId="32">
    <w:abstractNumId w:val="169"/>
  </w:num>
  <w:num w:numId="33">
    <w:abstractNumId w:val="10"/>
  </w:num>
  <w:num w:numId="34">
    <w:abstractNumId w:val="25"/>
  </w:num>
  <w:num w:numId="35">
    <w:abstractNumId w:val="53"/>
  </w:num>
  <w:num w:numId="36">
    <w:abstractNumId w:val="157"/>
  </w:num>
  <w:num w:numId="37">
    <w:abstractNumId w:val="31"/>
  </w:num>
  <w:num w:numId="38">
    <w:abstractNumId w:val="142"/>
  </w:num>
  <w:num w:numId="39">
    <w:abstractNumId w:val="81"/>
  </w:num>
  <w:num w:numId="40">
    <w:abstractNumId w:val="135"/>
  </w:num>
  <w:num w:numId="41">
    <w:abstractNumId w:val="38"/>
  </w:num>
  <w:num w:numId="42">
    <w:abstractNumId w:val="156"/>
  </w:num>
  <w:num w:numId="43">
    <w:abstractNumId w:val="168"/>
  </w:num>
  <w:num w:numId="44">
    <w:abstractNumId w:val="126"/>
  </w:num>
  <w:num w:numId="45">
    <w:abstractNumId w:val="132"/>
  </w:num>
  <w:num w:numId="46">
    <w:abstractNumId w:val="44"/>
  </w:num>
  <w:num w:numId="47">
    <w:abstractNumId w:val="127"/>
  </w:num>
  <w:num w:numId="48">
    <w:abstractNumId w:val="101"/>
  </w:num>
  <w:num w:numId="49">
    <w:abstractNumId w:val="79"/>
  </w:num>
  <w:num w:numId="50">
    <w:abstractNumId w:val="35"/>
  </w:num>
  <w:num w:numId="51">
    <w:abstractNumId w:val="22"/>
  </w:num>
  <w:num w:numId="52">
    <w:abstractNumId w:val="11"/>
  </w:num>
  <w:num w:numId="53">
    <w:abstractNumId w:val="16"/>
  </w:num>
  <w:num w:numId="54">
    <w:abstractNumId w:val="77"/>
  </w:num>
  <w:num w:numId="55">
    <w:abstractNumId w:val="150"/>
  </w:num>
  <w:num w:numId="56">
    <w:abstractNumId w:val="119"/>
  </w:num>
  <w:num w:numId="57">
    <w:abstractNumId w:val="28"/>
  </w:num>
  <w:num w:numId="58">
    <w:abstractNumId w:val="166"/>
  </w:num>
  <w:num w:numId="59">
    <w:abstractNumId w:val="146"/>
  </w:num>
  <w:num w:numId="60">
    <w:abstractNumId w:val="151"/>
  </w:num>
  <w:num w:numId="61">
    <w:abstractNumId w:val="144"/>
  </w:num>
  <w:num w:numId="62">
    <w:abstractNumId w:val="24"/>
  </w:num>
  <w:num w:numId="63">
    <w:abstractNumId w:val="5"/>
  </w:num>
  <w:num w:numId="64">
    <w:abstractNumId w:val="86"/>
  </w:num>
  <w:num w:numId="65">
    <w:abstractNumId w:val="47"/>
  </w:num>
  <w:num w:numId="66">
    <w:abstractNumId w:val="39"/>
  </w:num>
  <w:num w:numId="67">
    <w:abstractNumId w:val="147"/>
  </w:num>
  <w:num w:numId="68">
    <w:abstractNumId w:val="115"/>
  </w:num>
  <w:num w:numId="69">
    <w:abstractNumId w:val="23"/>
  </w:num>
  <w:num w:numId="70">
    <w:abstractNumId w:val="130"/>
  </w:num>
  <w:num w:numId="71">
    <w:abstractNumId w:val="34"/>
  </w:num>
  <w:num w:numId="72">
    <w:abstractNumId w:val="80"/>
  </w:num>
  <w:num w:numId="73">
    <w:abstractNumId w:val="114"/>
  </w:num>
  <w:num w:numId="74">
    <w:abstractNumId w:val="95"/>
  </w:num>
  <w:num w:numId="75">
    <w:abstractNumId w:val="72"/>
  </w:num>
  <w:num w:numId="76">
    <w:abstractNumId w:val="163"/>
  </w:num>
  <w:num w:numId="77">
    <w:abstractNumId w:val="167"/>
  </w:num>
  <w:num w:numId="78">
    <w:abstractNumId w:val="60"/>
  </w:num>
  <w:num w:numId="79">
    <w:abstractNumId w:val="63"/>
  </w:num>
  <w:num w:numId="80">
    <w:abstractNumId w:val="107"/>
  </w:num>
  <w:num w:numId="81">
    <w:abstractNumId w:val="106"/>
  </w:num>
  <w:num w:numId="82">
    <w:abstractNumId w:val="65"/>
  </w:num>
  <w:num w:numId="83">
    <w:abstractNumId w:val="85"/>
  </w:num>
  <w:num w:numId="84">
    <w:abstractNumId w:val="18"/>
  </w:num>
  <w:num w:numId="85">
    <w:abstractNumId w:val="161"/>
  </w:num>
  <w:num w:numId="86">
    <w:abstractNumId w:val="71"/>
  </w:num>
  <w:num w:numId="87">
    <w:abstractNumId w:val="55"/>
  </w:num>
  <w:num w:numId="88">
    <w:abstractNumId w:val="40"/>
  </w:num>
  <w:num w:numId="89">
    <w:abstractNumId w:val="100"/>
  </w:num>
  <w:num w:numId="90">
    <w:abstractNumId w:val="178"/>
  </w:num>
  <w:num w:numId="91">
    <w:abstractNumId w:val="88"/>
  </w:num>
  <w:num w:numId="92">
    <w:abstractNumId w:val="49"/>
  </w:num>
  <w:num w:numId="93">
    <w:abstractNumId w:val="61"/>
  </w:num>
  <w:num w:numId="94">
    <w:abstractNumId w:val="145"/>
  </w:num>
  <w:num w:numId="95">
    <w:abstractNumId w:val="149"/>
  </w:num>
  <w:num w:numId="96">
    <w:abstractNumId w:val="36"/>
  </w:num>
  <w:num w:numId="97">
    <w:abstractNumId w:val="69"/>
  </w:num>
  <w:num w:numId="98">
    <w:abstractNumId w:val="18"/>
  </w:num>
  <w:num w:numId="99">
    <w:abstractNumId w:val="173"/>
  </w:num>
  <w:num w:numId="100">
    <w:abstractNumId w:val="127"/>
  </w:num>
  <w:num w:numId="101">
    <w:abstractNumId w:val="117"/>
  </w:num>
  <w:num w:numId="102">
    <w:abstractNumId w:val="80"/>
  </w:num>
  <w:num w:numId="103">
    <w:abstractNumId w:val="105"/>
  </w:num>
  <w:num w:numId="104">
    <w:abstractNumId w:val="144"/>
    <w:lvlOverride w:ilvl="0">
      <w:startOverride w:val="1"/>
    </w:lvlOverride>
  </w:num>
  <w:num w:numId="105">
    <w:abstractNumId w:val="81"/>
    <w:lvlOverride w:ilvl="0">
      <w:startOverride w:val="1"/>
    </w:lvlOverride>
  </w:num>
  <w:num w:numId="106">
    <w:abstractNumId w:val="169"/>
  </w:num>
  <w:num w:numId="107">
    <w:abstractNumId w:val="155"/>
  </w:num>
  <w:num w:numId="108">
    <w:abstractNumId w:val="107"/>
  </w:num>
  <w:num w:numId="109">
    <w:abstractNumId w:val="142"/>
  </w:num>
  <w:num w:numId="110">
    <w:abstractNumId w:val="102"/>
  </w:num>
  <w:num w:numId="111">
    <w:abstractNumId w:val="160"/>
  </w:num>
  <w:num w:numId="112">
    <w:abstractNumId w:val="11"/>
  </w:num>
  <w:num w:numId="113">
    <w:abstractNumId w:val="22"/>
  </w:num>
  <w:num w:numId="114">
    <w:abstractNumId w:val="35"/>
  </w:num>
  <w:num w:numId="115">
    <w:abstractNumId w:val="175"/>
  </w:num>
  <w:num w:numId="116">
    <w:abstractNumId w:val="103"/>
  </w:num>
  <w:num w:numId="117">
    <w:abstractNumId w:val="16"/>
  </w:num>
  <w:num w:numId="118">
    <w:abstractNumId w:val="167"/>
  </w:num>
  <w:num w:numId="119">
    <w:abstractNumId w:val="10"/>
  </w:num>
  <w:num w:numId="120">
    <w:abstractNumId w:val="26"/>
  </w:num>
  <w:num w:numId="121">
    <w:abstractNumId w:val="68"/>
  </w:num>
  <w:num w:numId="122">
    <w:abstractNumId w:val="130"/>
  </w:num>
  <w:num w:numId="123">
    <w:abstractNumId w:val="108"/>
  </w:num>
  <w:num w:numId="124">
    <w:abstractNumId w:val="132"/>
  </w:num>
  <w:num w:numId="125">
    <w:abstractNumId w:val="50"/>
  </w:num>
  <w:num w:numId="126">
    <w:abstractNumId w:val="139"/>
  </w:num>
  <w:num w:numId="127">
    <w:abstractNumId w:val="88"/>
  </w:num>
  <w:num w:numId="128">
    <w:abstractNumId w:val="49"/>
  </w:num>
  <w:num w:numId="129">
    <w:abstractNumId w:val="61"/>
  </w:num>
  <w:num w:numId="130">
    <w:abstractNumId w:val="145"/>
  </w:num>
  <w:num w:numId="131">
    <w:abstractNumId w:val="149"/>
  </w:num>
  <w:num w:numId="132">
    <w:abstractNumId w:val="36"/>
  </w:num>
  <w:num w:numId="133">
    <w:abstractNumId w:val="73"/>
  </w:num>
  <w:num w:numId="134">
    <w:abstractNumId w:val="90"/>
  </w:num>
  <w:num w:numId="135">
    <w:abstractNumId w:val="136"/>
  </w:num>
  <w:num w:numId="136">
    <w:abstractNumId w:val="15"/>
  </w:num>
  <w:num w:numId="137">
    <w:abstractNumId w:val="123"/>
  </w:num>
  <w:num w:numId="138">
    <w:abstractNumId w:val="89"/>
  </w:num>
  <w:num w:numId="139">
    <w:abstractNumId w:val="58"/>
  </w:num>
  <w:num w:numId="140">
    <w:abstractNumId w:val="133"/>
  </w:num>
  <w:num w:numId="141">
    <w:abstractNumId w:val="116"/>
  </w:num>
  <w:num w:numId="142">
    <w:abstractNumId w:val="74"/>
  </w:num>
  <w:num w:numId="143">
    <w:abstractNumId w:val="84"/>
  </w:num>
  <w:num w:numId="144">
    <w:abstractNumId w:val="128"/>
  </w:num>
  <w:num w:numId="145">
    <w:abstractNumId w:val="0"/>
  </w:num>
  <w:num w:numId="146">
    <w:abstractNumId w:val="1"/>
  </w:num>
  <w:num w:numId="147">
    <w:abstractNumId w:val="98"/>
  </w:num>
  <w:num w:numId="148">
    <w:abstractNumId w:val="131"/>
  </w:num>
  <w:num w:numId="149">
    <w:abstractNumId w:val="56"/>
  </w:num>
  <w:num w:numId="150">
    <w:abstractNumId w:val="159"/>
  </w:num>
  <w:num w:numId="151">
    <w:abstractNumId w:val="91"/>
  </w:num>
  <w:num w:numId="152">
    <w:abstractNumId w:val="37"/>
  </w:num>
  <w:num w:numId="153">
    <w:abstractNumId w:val="153"/>
  </w:num>
  <w:num w:numId="154">
    <w:abstractNumId w:val="110"/>
  </w:num>
  <w:num w:numId="155">
    <w:abstractNumId w:val="129"/>
  </w:num>
  <w:num w:numId="156">
    <w:abstractNumId w:val="104"/>
  </w:num>
  <w:num w:numId="157">
    <w:abstractNumId w:val="66"/>
  </w:num>
  <w:num w:numId="158">
    <w:abstractNumId w:val="13"/>
  </w:num>
  <w:num w:numId="159">
    <w:abstractNumId w:val="87"/>
  </w:num>
  <w:num w:numId="160">
    <w:abstractNumId w:val="75"/>
  </w:num>
  <w:num w:numId="161">
    <w:abstractNumId w:val="164"/>
  </w:num>
  <w:num w:numId="162">
    <w:abstractNumId w:val="83"/>
  </w:num>
  <w:num w:numId="163">
    <w:abstractNumId w:val="17"/>
  </w:num>
  <w:num w:numId="164">
    <w:abstractNumId w:val="143"/>
  </w:num>
  <w:num w:numId="165">
    <w:abstractNumId w:val="27"/>
  </w:num>
  <w:num w:numId="166">
    <w:abstractNumId w:val="33"/>
  </w:num>
  <w:num w:numId="167">
    <w:abstractNumId w:val="94"/>
  </w:num>
  <w:num w:numId="168">
    <w:abstractNumId w:val="177"/>
  </w:num>
  <w:num w:numId="169">
    <w:abstractNumId w:val="162"/>
  </w:num>
  <w:num w:numId="170">
    <w:abstractNumId w:val="76"/>
  </w:num>
  <w:num w:numId="171">
    <w:abstractNumId w:val="43"/>
  </w:num>
  <w:num w:numId="172">
    <w:abstractNumId w:val="113"/>
  </w:num>
  <w:num w:numId="173">
    <w:abstractNumId w:val="170"/>
  </w:num>
  <w:num w:numId="17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92"/>
  </w:num>
  <w:num w:numId="17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4"/>
  </w:num>
  <w:num w:numId="178">
    <w:abstractNumId w:val="148"/>
  </w:num>
  <w:num w:numId="179">
    <w:abstractNumId w:val="52"/>
  </w:num>
  <w:num w:numId="180">
    <w:abstractNumId w:val="125"/>
  </w:num>
  <w:num w:numId="181">
    <w:abstractNumId w:val="174"/>
  </w:num>
  <w:num w:numId="182">
    <w:abstractNumId w:val="41"/>
  </w:num>
  <w:num w:numId="183">
    <w:abstractNumId w:val="112"/>
  </w:num>
  <w:num w:numId="184">
    <w:abstractNumId w:val="64"/>
  </w:num>
  <w:num w:numId="185">
    <w:abstractNumId w:val="20"/>
  </w:num>
  <w:num w:numId="186">
    <w:abstractNumId w:val="6"/>
  </w:num>
  <w:num w:numId="187">
    <w:abstractNumId w:val="46"/>
  </w:num>
  <w:num w:numId="188">
    <w:abstractNumId w:val="140"/>
  </w:num>
  <w:num w:numId="189">
    <w:abstractNumId w:val="176"/>
  </w:num>
  <w:num w:numId="190">
    <w:abstractNumId w:val="122"/>
  </w:num>
  <w:num w:numId="191">
    <w:abstractNumId w:val="51"/>
  </w:num>
  <w:num w:numId="192">
    <w:abstractNumId w:val="29"/>
  </w:num>
  <w:num w:numId="193">
    <w:abstractNumId w:val="32"/>
  </w:num>
  <w:num w:numId="194">
    <w:abstractNumId w:val="124"/>
  </w:num>
  <w:num w:numId="195">
    <w:abstractNumId w:val="8"/>
  </w:num>
  <w:num w:numId="196">
    <w:abstractNumId w:val="45"/>
  </w:num>
  <w:num w:numId="197">
    <w:abstractNumId w:val="120"/>
  </w:num>
  <w:num w:numId="198">
    <w:abstractNumId w:val="82"/>
  </w:num>
  <w:num w:numId="199">
    <w:abstractNumId w:val="158"/>
  </w:num>
  <w:num w:numId="200">
    <w:abstractNumId w:val="137"/>
  </w:num>
  <w:num w:numId="201">
    <w:abstractNumId w:val="138"/>
  </w:num>
  <w:num w:numId="202">
    <w:abstractNumId w:val="19"/>
  </w:num>
  <w:num w:numId="203">
    <w:abstractNumId w:val="48"/>
  </w:num>
  <w:num w:numId="204">
    <w:abstractNumId w:val="93"/>
  </w:num>
  <w:num w:numId="205">
    <w:abstractNumId w:val="59"/>
  </w:num>
  <w:num w:numId="206">
    <w:abstractNumId w:val="154"/>
  </w:num>
  <w:num w:numId="207">
    <w:abstractNumId w:val="21"/>
  </w:num>
  <w:num w:numId="208">
    <w:abstractNumId w:val="4"/>
  </w:num>
  <w:num w:numId="209">
    <w:abstractNumId w:val="78"/>
  </w:num>
  <w:num w:numId="210">
    <w:abstractNumId w:val="12"/>
  </w:num>
  <w:num w:numId="211">
    <w:abstractNumId w:val="62"/>
  </w:num>
  <w:num w:numId="212">
    <w:abstractNumId w:val="99"/>
  </w:num>
  <w:num w:numId="213">
    <w:abstractNumId w:val="152"/>
  </w:num>
  <w:num w:numId="214">
    <w:abstractNumId w:val="2"/>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ocumentProtection w:edit="forms" w:formatting="1" w:enforcement="0"/>
  <w:styleLockTheme/>
  <w:styleLockQFSet/>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5B9"/>
    <w:rsid w:val="00000669"/>
    <w:rsid w:val="00000701"/>
    <w:rsid w:val="000008B8"/>
    <w:rsid w:val="00000E00"/>
    <w:rsid w:val="00000F1D"/>
    <w:rsid w:val="00001011"/>
    <w:rsid w:val="00001347"/>
    <w:rsid w:val="0000183C"/>
    <w:rsid w:val="00003293"/>
    <w:rsid w:val="0000345D"/>
    <w:rsid w:val="0001097A"/>
    <w:rsid w:val="00011199"/>
    <w:rsid w:val="000124BB"/>
    <w:rsid w:val="0001290D"/>
    <w:rsid w:val="0001463B"/>
    <w:rsid w:val="00014F4B"/>
    <w:rsid w:val="000151E3"/>
    <w:rsid w:val="0001554A"/>
    <w:rsid w:val="00016D19"/>
    <w:rsid w:val="00020CA6"/>
    <w:rsid w:val="000214F1"/>
    <w:rsid w:val="000215C1"/>
    <w:rsid w:val="00023066"/>
    <w:rsid w:val="000230CF"/>
    <w:rsid w:val="00023D83"/>
    <w:rsid w:val="000242C0"/>
    <w:rsid w:val="00024ABF"/>
    <w:rsid w:val="00025143"/>
    <w:rsid w:val="000308FA"/>
    <w:rsid w:val="00031774"/>
    <w:rsid w:val="00031D05"/>
    <w:rsid w:val="000325A9"/>
    <w:rsid w:val="00032AFC"/>
    <w:rsid w:val="00032B20"/>
    <w:rsid w:val="00033FB6"/>
    <w:rsid w:val="00034241"/>
    <w:rsid w:val="00034ECF"/>
    <w:rsid w:val="00035B13"/>
    <w:rsid w:val="000363C5"/>
    <w:rsid w:val="000363F2"/>
    <w:rsid w:val="00036632"/>
    <w:rsid w:val="00037273"/>
    <w:rsid w:val="0004121F"/>
    <w:rsid w:val="0004184E"/>
    <w:rsid w:val="000418D8"/>
    <w:rsid w:val="0004263F"/>
    <w:rsid w:val="00043DE6"/>
    <w:rsid w:val="000441C3"/>
    <w:rsid w:val="000441F5"/>
    <w:rsid w:val="00045046"/>
    <w:rsid w:val="0004590F"/>
    <w:rsid w:val="00045A9C"/>
    <w:rsid w:val="00046659"/>
    <w:rsid w:val="00046E7A"/>
    <w:rsid w:val="000479EB"/>
    <w:rsid w:val="0005008E"/>
    <w:rsid w:val="00052DB1"/>
    <w:rsid w:val="00053361"/>
    <w:rsid w:val="0005386C"/>
    <w:rsid w:val="00054B4B"/>
    <w:rsid w:val="0005755B"/>
    <w:rsid w:val="0005774B"/>
    <w:rsid w:val="000603C9"/>
    <w:rsid w:val="00063595"/>
    <w:rsid w:val="00065305"/>
    <w:rsid w:val="000666C3"/>
    <w:rsid w:val="000666CD"/>
    <w:rsid w:val="00066CA2"/>
    <w:rsid w:val="00067C87"/>
    <w:rsid w:val="00067FFB"/>
    <w:rsid w:val="00070CF9"/>
    <w:rsid w:val="0007247E"/>
    <w:rsid w:val="000737C2"/>
    <w:rsid w:val="00073D6B"/>
    <w:rsid w:val="00074B42"/>
    <w:rsid w:val="000762F1"/>
    <w:rsid w:val="000762FA"/>
    <w:rsid w:val="00076767"/>
    <w:rsid w:val="00076BCF"/>
    <w:rsid w:val="000809E0"/>
    <w:rsid w:val="000809EE"/>
    <w:rsid w:val="0008339E"/>
    <w:rsid w:val="00084D75"/>
    <w:rsid w:val="00084FC8"/>
    <w:rsid w:val="00085080"/>
    <w:rsid w:val="0008520C"/>
    <w:rsid w:val="0009014C"/>
    <w:rsid w:val="00090878"/>
    <w:rsid w:val="00090D7E"/>
    <w:rsid w:val="00090EB1"/>
    <w:rsid w:val="000923B4"/>
    <w:rsid w:val="000952B0"/>
    <w:rsid w:val="000953EB"/>
    <w:rsid w:val="00095E85"/>
    <w:rsid w:val="00096922"/>
    <w:rsid w:val="000971F7"/>
    <w:rsid w:val="000A0513"/>
    <w:rsid w:val="000A058F"/>
    <w:rsid w:val="000A090A"/>
    <w:rsid w:val="000A373D"/>
    <w:rsid w:val="000A3AC6"/>
    <w:rsid w:val="000A4072"/>
    <w:rsid w:val="000A4E52"/>
    <w:rsid w:val="000A5ACB"/>
    <w:rsid w:val="000A7099"/>
    <w:rsid w:val="000B04DD"/>
    <w:rsid w:val="000B10D6"/>
    <w:rsid w:val="000B246E"/>
    <w:rsid w:val="000B2776"/>
    <w:rsid w:val="000B33B1"/>
    <w:rsid w:val="000B3E0B"/>
    <w:rsid w:val="000B49B3"/>
    <w:rsid w:val="000B4ED2"/>
    <w:rsid w:val="000B5661"/>
    <w:rsid w:val="000B5975"/>
    <w:rsid w:val="000B5CA7"/>
    <w:rsid w:val="000B64C6"/>
    <w:rsid w:val="000B683D"/>
    <w:rsid w:val="000B6882"/>
    <w:rsid w:val="000C0D7F"/>
    <w:rsid w:val="000C1D1E"/>
    <w:rsid w:val="000C2BAA"/>
    <w:rsid w:val="000C35CE"/>
    <w:rsid w:val="000C3604"/>
    <w:rsid w:val="000C5A44"/>
    <w:rsid w:val="000C5ABE"/>
    <w:rsid w:val="000C5C85"/>
    <w:rsid w:val="000C5CC0"/>
    <w:rsid w:val="000C61A0"/>
    <w:rsid w:val="000D027A"/>
    <w:rsid w:val="000D1175"/>
    <w:rsid w:val="000D3123"/>
    <w:rsid w:val="000D3640"/>
    <w:rsid w:val="000D3B85"/>
    <w:rsid w:val="000D4453"/>
    <w:rsid w:val="000D6205"/>
    <w:rsid w:val="000D6A71"/>
    <w:rsid w:val="000D7809"/>
    <w:rsid w:val="000E0605"/>
    <w:rsid w:val="000E0940"/>
    <w:rsid w:val="000E0F8E"/>
    <w:rsid w:val="000E104B"/>
    <w:rsid w:val="000E1445"/>
    <w:rsid w:val="000E1712"/>
    <w:rsid w:val="000E24C9"/>
    <w:rsid w:val="000E2ADA"/>
    <w:rsid w:val="000E3E95"/>
    <w:rsid w:val="000E57FE"/>
    <w:rsid w:val="000E7C03"/>
    <w:rsid w:val="000F0EF3"/>
    <w:rsid w:val="000F1024"/>
    <w:rsid w:val="000F1556"/>
    <w:rsid w:val="000F1F13"/>
    <w:rsid w:val="000F2BC5"/>
    <w:rsid w:val="000F387A"/>
    <w:rsid w:val="000F3C02"/>
    <w:rsid w:val="000F415F"/>
    <w:rsid w:val="000F4CDE"/>
    <w:rsid w:val="000F5E61"/>
    <w:rsid w:val="000F5F9A"/>
    <w:rsid w:val="000F6B83"/>
    <w:rsid w:val="001002E9"/>
    <w:rsid w:val="0010224D"/>
    <w:rsid w:val="001024AC"/>
    <w:rsid w:val="00102518"/>
    <w:rsid w:val="00103902"/>
    <w:rsid w:val="00104ABA"/>
    <w:rsid w:val="00105AC6"/>
    <w:rsid w:val="00105ACB"/>
    <w:rsid w:val="00106897"/>
    <w:rsid w:val="001070DD"/>
    <w:rsid w:val="0010719F"/>
    <w:rsid w:val="00107B1C"/>
    <w:rsid w:val="00107C29"/>
    <w:rsid w:val="00107DD1"/>
    <w:rsid w:val="00111AD7"/>
    <w:rsid w:val="001126D2"/>
    <w:rsid w:val="0011287D"/>
    <w:rsid w:val="0011401F"/>
    <w:rsid w:val="00115D53"/>
    <w:rsid w:val="00116C1A"/>
    <w:rsid w:val="0012141A"/>
    <w:rsid w:val="001223ED"/>
    <w:rsid w:val="00122720"/>
    <w:rsid w:val="00124036"/>
    <w:rsid w:val="001253F5"/>
    <w:rsid w:val="0012565E"/>
    <w:rsid w:val="00125EA8"/>
    <w:rsid w:val="0012703F"/>
    <w:rsid w:val="00127FDA"/>
    <w:rsid w:val="00130332"/>
    <w:rsid w:val="00133420"/>
    <w:rsid w:val="00133B54"/>
    <w:rsid w:val="00133FED"/>
    <w:rsid w:val="001343AD"/>
    <w:rsid w:val="0013519B"/>
    <w:rsid w:val="001372DC"/>
    <w:rsid w:val="0013762D"/>
    <w:rsid w:val="00140D2D"/>
    <w:rsid w:val="00141965"/>
    <w:rsid w:val="001432C4"/>
    <w:rsid w:val="00143AA6"/>
    <w:rsid w:val="00144509"/>
    <w:rsid w:val="00144CD2"/>
    <w:rsid w:val="00144F8A"/>
    <w:rsid w:val="001455C3"/>
    <w:rsid w:val="00151675"/>
    <w:rsid w:val="00152194"/>
    <w:rsid w:val="001529B5"/>
    <w:rsid w:val="001530A0"/>
    <w:rsid w:val="0015540D"/>
    <w:rsid w:val="00155532"/>
    <w:rsid w:val="00155BEC"/>
    <w:rsid w:val="00156E0E"/>
    <w:rsid w:val="00157084"/>
    <w:rsid w:val="00160C40"/>
    <w:rsid w:val="0016156E"/>
    <w:rsid w:val="00161A14"/>
    <w:rsid w:val="00162E3F"/>
    <w:rsid w:val="00163474"/>
    <w:rsid w:val="0016359B"/>
    <w:rsid w:val="00164F62"/>
    <w:rsid w:val="0016549A"/>
    <w:rsid w:val="001711D5"/>
    <w:rsid w:val="00171DC9"/>
    <w:rsid w:val="001722A8"/>
    <w:rsid w:val="00172677"/>
    <w:rsid w:val="001735B9"/>
    <w:rsid w:val="00173738"/>
    <w:rsid w:val="001737B5"/>
    <w:rsid w:val="00176085"/>
    <w:rsid w:val="00176E33"/>
    <w:rsid w:val="00177FB3"/>
    <w:rsid w:val="001816C2"/>
    <w:rsid w:val="0018202C"/>
    <w:rsid w:val="0018234E"/>
    <w:rsid w:val="00182E53"/>
    <w:rsid w:val="0018449B"/>
    <w:rsid w:val="00184B97"/>
    <w:rsid w:val="00184C90"/>
    <w:rsid w:val="00186C89"/>
    <w:rsid w:val="00190618"/>
    <w:rsid w:val="0019062D"/>
    <w:rsid w:val="0019168D"/>
    <w:rsid w:val="001919D2"/>
    <w:rsid w:val="00192ED3"/>
    <w:rsid w:val="00193047"/>
    <w:rsid w:val="0019318A"/>
    <w:rsid w:val="0019336C"/>
    <w:rsid w:val="0019350F"/>
    <w:rsid w:val="0019415F"/>
    <w:rsid w:val="001949E8"/>
    <w:rsid w:val="0019576F"/>
    <w:rsid w:val="001958CF"/>
    <w:rsid w:val="001959F7"/>
    <w:rsid w:val="00195AFB"/>
    <w:rsid w:val="00195CAA"/>
    <w:rsid w:val="00197A31"/>
    <w:rsid w:val="001A0CFF"/>
    <w:rsid w:val="001A14F4"/>
    <w:rsid w:val="001A1640"/>
    <w:rsid w:val="001A1E64"/>
    <w:rsid w:val="001A20FD"/>
    <w:rsid w:val="001A36B9"/>
    <w:rsid w:val="001A3FC4"/>
    <w:rsid w:val="001A4D14"/>
    <w:rsid w:val="001A5169"/>
    <w:rsid w:val="001A525B"/>
    <w:rsid w:val="001A59F8"/>
    <w:rsid w:val="001A5C21"/>
    <w:rsid w:val="001B015F"/>
    <w:rsid w:val="001B0330"/>
    <w:rsid w:val="001B1920"/>
    <w:rsid w:val="001B30C9"/>
    <w:rsid w:val="001B4029"/>
    <w:rsid w:val="001B441A"/>
    <w:rsid w:val="001B444B"/>
    <w:rsid w:val="001B4625"/>
    <w:rsid w:val="001B47DE"/>
    <w:rsid w:val="001B4FE1"/>
    <w:rsid w:val="001B58CC"/>
    <w:rsid w:val="001C09C2"/>
    <w:rsid w:val="001C1DF2"/>
    <w:rsid w:val="001C3726"/>
    <w:rsid w:val="001C45ED"/>
    <w:rsid w:val="001C6F8A"/>
    <w:rsid w:val="001C7D51"/>
    <w:rsid w:val="001D058A"/>
    <w:rsid w:val="001D3101"/>
    <w:rsid w:val="001D315A"/>
    <w:rsid w:val="001D499F"/>
    <w:rsid w:val="001D4C02"/>
    <w:rsid w:val="001D5287"/>
    <w:rsid w:val="001D5BFD"/>
    <w:rsid w:val="001D6EC5"/>
    <w:rsid w:val="001D73CB"/>
    <w:rsid w:val="001D7EB9"/>
    <w:rsid w:val="001E1626"/>
    <w:rsid w:val="001E1996"/>
    <w:rsid w:val="001E2AE7"/>
    <w:rsid w:val="001E388E"/>
    <w:rsid w:val="001E4527"/>
    <w:rsid w:val="001E4C65"/>
    <w:rsid w:val="001E528D"/>
    <w:rsid w:val="001E5A2C"/>
    <w:rsid w:val="001E72B8"/>
    <w:rsid w:val="001F272A"/>
    <w:rsid w:val="001F4AA5"/>
    <w:rsid w:val="001F552C"/>
    <w:rsid w:val="001F6018"/>
    <w:rsid w:val="002000BE"/>
    <w:rsid w:val="00200D5B"/>
    <w:rsid w:val="00201DF1"/>
    <w:rsid w:val="00203748"/>
    <w:rsid w:val="00203B1B"/>
    <w:rsid w:val="002052B7"/>
    <w:rsid w:val="00206F96"/>
    <w:rsid w:val="00207815"/>
    <w:rsid w:val="0020782B"/>
    <w:rsid w:val="00207AD7"/>
    <w:rsid w:val="00207BB4"/>
    <w:rsid w:val="0021015A"/>
    <w:rsid w:val="00211EA1"/>
    <w:rsid w:val="00213B29"/>
    <w:rsid w:val="002146B3"/>
    <w:rsid w:val="00214A15"/>
    <w:rsid w:val="00215709"/>
    <w:rsid w:val="00216C84"/>
    <w:rsid w:val="002203BE"/>
    <w:rsid w:val="00220B26"/>
    <w:rsid w:val="0022149A"/>
    <w:rsid w:val="002224EC"/>
    <w:rsid w:val="002239EF"/>
    <w:rsid w:val="00223B95"/>
    <w:rsid w:val="00225853"/>
    <w:rsid w:val="00226644"/>
    <w:rsid w:val="00226E25"/>
    <w:rsid w:val="00227473"/>
    <w:rsid w:val="00230730"/>
    <w:rsid w:val="002319C4"/>
    <w:rsid w:val="00231E6C"/>
    <w:rsid w:val="00232ACC"/>
    <w:rsid w:val="00232C0A"/>
    <w:rsid w:val="00232D97"/>
    <w:rsid w:val="00232E24"/>
    <w:rsid w:val="00233EC2"/>
    <w:rsid w:val="0023502A"/>
    <w:rsid w:val="002359FA"/>
    <w:rsid w:val="00237B2E"/>
    <w:rsid w:val="002401A1"/>
    <w:rsid w:val="00240530"/>
    <w:rsid w:val="0024153D"/>
    <w:rsid w:val="00242513"/>
    <w:rsid w:val="0024358D"/>
    <w:rsid w:val="002437C8"/>
    <w:rsid w:val="002447BA"/>
    <w:rsid w:val="00244CEA"/>
    <w:rsid w:val="00244D73"/>
    <w:rsid w:val="00246A66"/>
    <w:rsid w:val="002478A2"/>
    <w:rsid w:val="0025038D"/>
    <w:rsid w:val="00250511"/>
    <w:rsid w:val="002506B7"/>
    <w:rsid w:val="00250C89"/>
    <w:rsid w:val="0025183E"/>
    <w:rsid w:val="00251A68"/>
    <w:rsid w:val="00252228"/>
    <w:rsid w:val="002527B9"/>
    <w:rsid w:val="00252CD0"/>
    <w:rsid w:val="0025392D"/>
    <w:rsid w:val="002555D1"/>
    <w:rsid w:val="0025586C"/>
    <w:rsid w:val="0025689B"/>
    <w:rsid w:val="002600B9"/>
    <w:rsid w:val="002606FD"/>
    <w:rsid w:val="00262B20"/>
    <w:rsid w:val="00262FF2"/>
    <w:rsid w:val="0026385E"/>
    <w:rsid w:val="002645DD"/>
    <w:rsid w:val="002647B2"/>
    <w:rsid w:val="002653B6"/>
    <w:rsid w:val="00265E13"/>
    <w:rsid w:val="002676F8"/>
    <w:rsid w:val="0026787C"/>
    <w:rsid w:val="00267DBC"/>
    <w:rsid w:val="00270B7B"/>
    <w:rsid w:val="00272922"/>
    <w:rsid w:val="00276894"/>
    <w:rsid w:val="00276A6D"/>
    <w:rsid w:val="00277D6F"/>
    <w:rsid w:val="002818D5"/>
    <w:rsid w:val="0028272F"/>
    <w:rsid w:val="00282A20"/>
    <w:rsid w:val="00282F5C"/>
    <w:rsid w:val="002836D6"/>
    <w:rsid w:val="00286840"/>
    <w:rsid w:val="00286C94"/>
    <w:rsid w:val="00286D79"/>
    <w:rsid w:val="00290E79"/>
    <w:rsid w:val="002916AB"/>
    <w:rsid w:val="0029326B"/>
    <w:rsid w:val="00293427"/>
    <w:rsid w:val="0029394B"/>
    <w:rsid w:val="002948C6"/>
    <w:rsid w:val="00294CFD"/>
    <w:rsid w:val="00295ECD"/>
    <w:rsid w:val="00296106"/>
    <w:rsid w:val="00297F10"/>
    <w:rsid w:val="002A173B"/>
    <w:rsid w:val="002A2614"/>
    <w:rsid w:val="002A2663"/>
    <w:rsid w:val="002A3227"/>
    <w:rsid w:val="002A412C"/>
    <w:rsid w:val="002A5197"/>
    <w:rsid w:val="002A5501"/>
    <w:rsid w:val="002A6028"/>
    <w:rsid w:val="002A7647"/>
    <w:rsid w:val="002B02D2"/>
    <w:rsid w:val="002B07A4"/>
    <w:rsid w:val="002B126E"/>
    <w:rsid w:val="002B25DC"/>
    <w:rsid w:val="002B3450"/>
    <w:rsid w:val="002B4BDD"/>
    <w:rsid w:val="002B4F34"/>
    <w:rsid w:val="002B4F79"/>
    <w:rsid w:val="002B5ACE"/>
    <w:rsid w:val="002B6653"/>
    <w:rsid w:val="002B745E"/>
    <w:rsid w:val="002C0CFB"/>
    <w:rsid w:val="002C13FB"/>
    <w:rsid w:val="002C15B1"/>
    <w:rsid w:val="002C181E"/>
    <w:rsid w:val="002C1C57"/>
    <w:rsid w:val="002C1C99"/>
    <w:rsid w:val="002C4AC7"/>
    <w:rsid w:val="002C63EF"/>
    <w:rsid w:val="002C7820"/>
    <w:rsid w:val="002D07FF"/>
    <w:rsid w:val="002D1E6A"/>
    <w:rsid w:val="002D310F"/>
    <w:rsid w:val="002D314B"/>
    <w:rsid w:val="002D331C"/>
    <w:rsid w:val="002D3D3D"/>
    <w:rsid w:val="002D416C"/>
    <w:rsid w:val="002D5601"/>
    <w:rsid w:val="002D73CB"/>
    <w:rsid w:val="002D73D5"/>
    <w:rsid w:val="002E03D9"/>
    <w:rsid w:val="002E0751"/>
    <w:rsid w:val="002E1390"/>
    <w:rsid w:val="002E1A30"/>
    <w:rsid w:val="002E3A35"/>
    <w:rsid w:val="002E5256"/>
    <w:rsid w:val="002E5DFD"/>
    <w:rsid w:val="002E696A"/>
    <w:rsid w:val="002E7C85"/>
    <w:rsid w:val="002F2082"/>
    <w:rsid w:val="002F266F"/>
    <w:rsid w:val="002F3684"/>
    <w:rsid w:val="002F3AF7"/>
    <w:rsid w:val="002F4860"/>
    <w:rsid w:val="002F4A52"/>
    <w:rsid w:val="002F4CBA"/>
    <w:rsid w:val="002F4D5B"/>
    <w:rsid w:val="002F63E4"/>
    <w:rsid w:val="002F6753"/>
    <w:rsid w:val="002F7CDB"/>
    <w:rsid w:val="0030113C"/>
    <w:rsid w:val="00301987"/>
    <w:rsid w:val="00302849"/>
    <w:rsid w:val="0030320A"/>
    <w:rsid w:val="00303DED"/>
    <w:rsid w:val="003040AB"/>
    <w:rsid w:val="00304BF1"/>
    <w:rsid w:val="00305C41"/>
    <w:rsid w:val="00306567"/>
    <w:rsid w:val="0030670E"/>
    <w:rsid w:val="0030687C"/>
    <w:rsid w:val="003075BE"/>
    <w:rsid w:val="00307B6A"/>
    <w:rsid w:val="00307DF6"/>
    <w:rsid w:val="00310572"/>
    <w:rsid w:val="0031084C"/>
    <w:rsid w:val="00310F24"/>
    <w:rsid w:val="00311C3C"/>
    <w:rsid w:val="00312278"/>
    <w:rsid w:val="00312A88"/>
    <w:rsid w:val="00313893"/>
    <w:rsid w:val="003144DC"/>
    <w:rsid w:val="00314BBA"/>
    <w:rsid w:val="00314DCD"/>
    <w:rsid w:val="00314E3F"/>
    <w:rsid w:val="003164DB"/>
    <w:rsid w:val="003164EC"/>
    <w:rsid w:val="00316557"/>
    <w:rsid w:val="00316EB2"/>
    <w:rsid w:val="00316FBC"/>
    <w:rsid w:val="00320670"/>
    <w:rsid w:val="00320E5A"/>
    <w:rsid w:val="00323B78"/>
    <w:rsid w:val="00326CC7"/>
    <w:rsid w:val="00326FF5"/>
    <w:rsid w:val="003301BF"/>
    <w:rsid w:val="00330BFA"/>
    <w:rsid w:val="003326CD"/>
    <w:rsid w:val="00332ADF"/>
    <w:rsid w:val="00332C32"/>
    <w:rsid w:val="00333306"/>
    <w:rsid w:val="00333FFD"/>
    <w:rsid w:val="00334604"/>
    <w:rsid w:val="00334BF3"/>
    <w:rsid w:val="00335228"/>
    <w:rsid w:val="00335365"/>
    <w:rsid w:val="003365C8"/>
    <w:rsid w:val="003367A5"/>
    <w:rsid w:val="00336933"/>
    <w:rsid w:val="00337618"/>
    <w:rsid w:val="0034145D"/>
    <w:rsid w:val="0034178E"/>
    <w:rsid w:val="003449D4"/>
    <w:rsid w:val="003453E8"/>
    <w:rsid w:val="003459F7"/>
    <w:rsid w:val="00346D61"/>
    <w:rsid w:val="00346E34"/>
    <w:rsid w:val="00350267"/>
    <w:rsid w:val="00351A56"/>
    <w:rsid w:val="00352227"/>
    <w:rsid w:val="00354584"/>
    <w:rsid w:val="00355081"/>
    <w:rsid w:val="00356097"/>
    <w:rsid w:val="00356346"/>
    <w:rsid w:val="00356871"/>
    <w:rsid w:val="003606D5"/>
    <w:rsid w:val="00361840"/>
    <w:rsid w:val="003622FB"/>
    <w:rsid w:val="0036271F"/>
    <w:rsid w:val="00363973"/>
    <w:rsid w:val="00363BC2"/>
    <w:rsid w:val="003641D0"/>
    <w:rsid w:val="00364BC8"/>
    <w:rsid w:val="00365976"/>
    <w:rsid w:val="003670D4"/>
    <w:rsid w:val="0037034F"/>
    <w:rsid w:val="00370D11"/>
    <w:rsid w:val="00371D29"/>
    <w:rsid w:val="00372126"/>
    <w:rsid w:val="00373F1F"/>
    <w:rsid w:val="00374298"/>
    <w:rsid w:val="003747C8"/>
    <w:rsid w:val="00374C52"/>
    <w:rsid w:val="00375092"/>
    <w:rsid w:val="00375E6D"/>
    <w:rsid w:val="00377FA4"/>
    <w:rsid w:val="00380247"/>
    <w:rsid w:val="0038127E"/>
    <w:rsid w:val="00382591"/>
    <w:rsid w:val="003836CC"/>
    <w:rsid w:val="00383A36"/>
    <w:rsid w:val="00384917"/>
    <w:rsid w:val="00385FD2"/>
    <w:rsid w:val="00390E2F"/>
    <w:rsid w:val="00391C36"/>
    <w:rsid w:val="00395495"/>
    <w:rsid w:val="00396158"/>
    <w:rsid w:val="003966CD"/>
    <w:rsid w:val="003A0464"/>
    <w:rsid w:val="003A06F2"/>
    <w:rsid w:val="003A0E60"/>
    <w:rsid w:val="003A1C5B"/>
    <w:rsid w:val="003A3A52"/>
    <w:rsid w:val="003A4529"/>
    <w:rsid w:val="003A5D42"/>
    <w:rsid w:val="003A6603"/>
    <w:rsid w:val="003A7186"/>
    <w:rsid w:val="003B1D59"/>
    <w:rsid w:val="003B2D24"/>
    <w:rsid w:val="003B5CAA"/>
    <w:rsid w:val="003B68DA"/>
    <w:rsid w:val="003C0602"/>
    <w:rsid w:val="003C085C"/>
    <w:rsid w:val="003C3A67"/>
    <w:rsid w:val="003C4EAE"/>
    <w:rsid w:val="003C4ECD"/>
    <w:rsid w:val="003C6736"/>
    <w:rsid w:val="003D0742"/>
    <w:rsid w:val="003D0E22"/>
    <w:rsid w:val="003D0E2C"/>
    <w:rsid w:val="003D10BA"/>
    <w:rsid w:val="003D1146"/>
    <w:rsid w:val="003D1704"/>
    <w:rsid w:val="003D4691"/>
    <w:rsid w:val="003D565A"/>
    <w:rsid w:val="003D64BD"/>
    <w:rsid w:val="003D6C1C"/>
    <w:rsid w:val="003D6D44"/>
    <w:rsid w:val="003E0398"/>
    <w:rsid w:val="003E2476"/>
    <w:rsid w:val="003E2928"/>
    <w:rsid w:val="003E38F7"/>
    <w:rsid w:val="003E4163"/>
    <w:rsid w:val="003E4BC1"/>
    <w:rsid w:val="003E625F"/>
    <w:rsid w:val="003E69EE"/>
    <w:rsid w:val="003E6BF4"/>
    <w:rsid w:val="003E7407"/>
    <w:rsid w:val="003F0882"/>
    <w:rsid w:val="003F43A7"/>
    <w:rsid w:val="003F554D"/>
    <w:rsid w:val="003F576B"/>
    <w:rsid w:val="003F6D4E"/>
    <w:rsid w:val="003F72D0"/>
    <w:rsid w:val="003F78D3"/>
    <w:rsid w:val="003F7970"/>
    <w:rsid w:val="00401191"/>
    <w:rsid w:val="00402E36"/>
    <w:rsid w:val="00402F5A"/>
    <w:rsid w:val="00403186"/>
    <w:rsid w:val="004043E2"/>
    <w:rsid w:val="004055E9"/>
    <w:rsid w:val="004112D1"/>
    <w:rsid w:val="00411EF6"/>
    <w:rsid w:val="0041211C"/>
    <w:rsid w:val="0041374E"/>
    <w:rsid w:val="004144EB"/>
    <w:rsid w:val="00415EDF"/>
    <w:rsid w:val="004209D1"/>
    <w:rsid w:val="004213FB"/>
    <w:rsid w:val="0042197F"/>
    <w:rsid w:val="00421DA9"/>
    <w:rsid w:val="0042218A"/>
    <w:rsid w:val="00422BE1"/>
    <w:rsid w:val="00426BE1"/>
    <w:rsid w:val="00426F17"/>
    <w:rsid w:val="00426F28"/>
    <w:rsid w:val="00430FA8"/>
    <w:rsid w:val="004320AE"/>
    <w:rsid w:val="00433B5B"/>
    <w:rsid w:val="00434F2B"/>
    <w:rsid w:val="004358AD"/>
    <w:rsid w:val="004370F9"/>
    <w:rsid w:val="00437EB9"/>
    <w:rsid w:val="0044109B"/>
    <w:rsid w:val="0044201D"/>
    <w:rsid w:val="0044452A"/>
    <w:rsid w:val="00444714"/>
    <w:rsid w:val="00444824"/>
    <w:rsid w:val="00444A79"/>
    <w:rsid w:val="00444F23"/>
    <w:rsid w:val="004475A9"/>
    <w:rsid w:val="00447799"/>
    <w:rsid w:val="0045234E"/>
    <w:rsid w:val="0045419C"/>
    <w:rsid w:val="004568C2"/>
    <w:rsid w:val="004569AF"/>
    <w:rsid w:val="00457EE4"/>
    <w:rsid w:val="00460BC4"/>
    <w:rsid w:val="0046211B"/>
    <w:rsid w:val="004631D1"/>
    <w:rsid w:val="0046366F"/>
    <w:rsid w:val="0046384E"/>
    <w:rsid w:val="004638B5"/>
    <w:rsid w:val="004640D0"/>
    <w:rsid w:val="00464C29"/>
    <w:rsid w:val="004656C4"/>
    <w:rsid w:val="00467BC6"/>
    <w:rsid w:val="00467E5F"/>
    <w:rsid w:val="004706B5"/>
    <w:rsid w:val="0047117D"/>
    <w:rsid w:val="00471B13"/>
    <w:rsid w:val="00471F5E"/>
    <w:rsid w:val="00473646"/>
    <w:rsid w:val="0047626F"/>
    <w:rsid w:val="0047638E"/>
    <w:rsid w:val="00476771"/>
    <w:rsid w:val="00476DD4"/>
    <w:rsid w:val="004775A3"/>
    <w:rsid w:val="004776DB"/>
    <w:rsid w:val="00480844"/>
    <w:rsid w:val="004824BD"/>
    <w:rsid w:val="00483228"/>
    <w:rsid w:val="00483320"/>
    <w:rsid w:val="004839E7"/>
    <w:rsid w:val="0048468D"/>
    <w:rsid w:val="0048577E"/>
    <w:rsid w:val="00485B76"/>
    <w:rsid w:val="00485DF9"/>
    <w:rsid w:val="00486AAF"/>
    <w:rsid w:val="00487083"/>
    <w:rsid w:val="004915C0"/>
    <w:rsid w:val="004951AE"/>
    <w:rsid w:val="004953CB"/>
    <w:rsid w:val="004961C7"/>
    <w:rsid w:val="00496551"/>
    <w:rsid w:val="0049710B"/>
    <w:rsid w:val="00497EEA"/>
    <w:rsid w:val="004A1561"/>
    <w:rsid w:val="004A1952"/>
    <w:rsid w:val="004A33D9"/>
    <w:rsid w:val="004A3D83"/>
    <w:rsid w:val="004A472C"/>
    <w:rsid w:val="004A67D4"/>
    <w:rsid w:val="004A70FA"/>
    <w:rsid w:val="004B17DB"/>
    <w:rsid w:val="004B2344"/>
    <w:rsid w:val="004B288C"/>
    <w:rsid w:val="004B30F6"/>
    <w:rsid w:val="004B463D"/>
    <w:rsid w:val="004B4B35"/>
    <w:rsid w:val="004B5007"/>
    <w:rsid w:val="004B57CA"/>
    <w:rsid w:val="004C10E0"/>
    <w:rsid w:val="004C1D3D"/>
    <w:rsid w:val="004C24EB"/>
    <w:rsid w:val="004C2886"/>
    <w:rsid w:val="004C2DC4"/>
    <w:rsid w:val="004C30DD"/>
    <w:rsid w:val="004C310B"/>
    <w:rsid w:val="004C3938"/>
    <w:rsid w:val="004C3FC8"/>
    <w:rsid w:val="004C4361"/>
    <w:rsid w:val="004C5596"/>
    <w:rsid w:val="004C5AE8"/>
    <w:rsid w:val="004C5C94"/>
    <w:rsid w:val="004C5D6E"/>
    <w:rsid w:val="004C7DE1"/>
    <w:rsid w:val="004D0B62"/>
    <w:rsid w:val="004D15E4"/>
    <w:rsid w:val="004D1775"/>
    <w:rsid w:val="004D2DDD"/>
    <w:rsid w:val="004D318B"/>
    <w:rsid w:val="004D407C"/>
    <w:rsid w:val="004D57E0"/>
    <w:rsid w:val="004D7563"/>
    <w:rsid w:val="004E054E"/>
    <w:rsid w:val="004E3890"/>
    <w:rsid w:val="004E4675"/>
    <w:rsid w:val="004E49F1"/>
    <w:rsid w:val="004E4A8A"/>
    <w:rsid w:val="004E4EFD"/>
    <w:rsid w:val="004E4FF3"/>
    <w:rsid w:val="004E55C8"/>
    <w:rsid w:val="004E77F5"/>
    <w:rsid w:val="004F05F2"/>
    <w:rsid w:val="004F0775"/>
    <w:rsid w:val="004F1E81"/>
    <w:rsid w:val="004F260B"/>
    <w:rsid w:val="004F3766"/>
    <w:rsid w:val="004F3C54"/>
    <w:rsid w:val="004F4586"/>
    <w:rsid w:val="004F7B46"/>
    <w:rsid w:val="005000A9"/>
    <w:rsid w:val="005006BC"/>
    <w:rsid w:val="00501ACF"/>
    <w:rsid w:val="0050282E"/>
    <w:rsid w:val="00502CE8"/>
    <w:rsid w:val="00503B61"/>
    <w:rsid w:val="0050469C"/>
    <w:rsid w:val="00506F43"/>
    <w:rsid w:val="005105B4"/>
    <w:rsid w:val="005109EF"/>
    <w:rsid w:val="005127AB"/>
    <w:rsid w:val="0051289E"/>
    <w:rsid w:val="00513876"/>
    <w:rsid w:val="00513B90"/>
    <w:rsid w:val="00515921"/>
    <w:rsid w:val="00515AED"/>
    <w:rsid w:val="0051606B"/>
    <w:rsid w:val="005167D8"/>
    <w:rsid w:val="00516A2A"/>
    <w:rsid w:val="005204EE"/>
    <w:rsid w:val="0052050E"/>
    <w:rsid w:val="00520CAE"/>
    <w:rsid w:val="0052182D"/>
    <w:rsid w:val="00523C78"/>
    <w:rsid w:val="00524E22"/>
    <w:rsid w:val="00524E5E"/>
    <w:rsid w:val="00526B99"/>
    <w:rsid w:val="00527662"/>
    <w:rsid w:val="005322CC"/>
    <w:rsid w:val="005325EF"/>
    <w:rsid w:val="005347ED"/>
    <w:rsid w:val="005356DE"/>
    <w:rsid w:val="005366AD"/>
    <w:rsid w:val="00536FE4"/>
    <w:rsid w:val="00537FDD"/>
    <w:rsid w:val="00540CC3"/>
    <w:rsid w:val="005417D0"/>
    <w:rsid w:val="005418F0"/>
    <w:rsid w:val="00541DD9"/>
    <w:rsid w:val="005438D8"/>
    <w:rsid w:val="00544327"/>
    <w:rsid w:val="0054488A"/>
    <w:rsid w:val="00544D73"/>
    <w:rsid w:val="005458EF"/>
    <w:rsid w:val="00546E9A"/>
    <w:rsid w:val="005520CE"/>
    <w:rsid w:val="005558EB"/>
    <w:rsid w:val="00556284"/>
    <w:rsid w:val="00556557"/>
    <w:rsid w:val="005570FE"/>
    <w:rsid w:val="00560FE6"/>
    <w:rsid w:val="005614B9"/>
    <w:rsid w:val="0056204A"/>
    <w:rsid w:val="005634B1"/>
    <w:rsid w:val="00564AC2"/>
    <w:rsid w:val="00564D5B"/>
    <w:rsid w:val="00565FF1"/>
    <w:rsid w:val="0056701D"/>
    <w:rsid w:val="00567D96"/>
    <w:rsid w:val="0057037C"/>
    <w:rsid w:val="00572E34"/>
    <w:rsid w:val="00573829"/>
    <w:rsid w:val="00582FCD"/>
    <w:rsid w:val="0058375B"/>
    <w:rsid w:val="0058484F"/>
    <w:rsid w:val="00585386"/>
    <w:rsid w:val="00587238"/>
    <w:rsid w:val="00587A45"/>
    <w:rsid w:val="00587A7E"/>
    <w:rsid w:val="00590215"/>
    <w:rsid w:val="0059023D"/>
    <w:rsid w:val="00591926"/>
    <w:rsid w:val="0059207B"/>
    <w:rsid w:val="00593881"/>
    <w:rsid w:val="00593F15"/>
    <w:rsid w:val="00594401"/>
    <w:rsid w:val="00595F65"/>
    <w:rsid w:val="00596697"/>
    <w:rsid w:val="00596985"/>
    <w:rsid w:val="005A0921"/>
    <w:rsid w:val="005A0D92"/>
    <w:rsid w:val="005A1235"/>
    <w:rsid w:val="005A3DFC"/>
    <w:rsid w:val="005A50BB"/>
    <w:rsid w:val="005A5A2A"/>
    <w:rsid w:val="005A7135"/>
    <w:rsid w:val="005A7B25"/>
    <w:rsid w:val="005B04D6"/>
    <w:rsid w:val="005B0C91"/>
    <w:rsid w:val="005B1D68"/>
    <w:rsid w:val="005B5B45"/>
    <w:rsid w:val="005B5E21"/>
    <w:rsid w:val="005B5EC2"/>
    <w:rsid w:val="005B63CA"/>
    <w:rsid w:val="005B675D"/>
    <w:rsid w:val="005C0499"/>
    <w:rsid w:val="005C0B71"/>
    <w:rsid w:val="005C0F9E"/>
    <w:rsid w:val="005C15AF"/>
    <w:rsid w:val="005C255B"/>
    <w:rsid w:val="005C298A"/>
    <w:rsid w:val="005C300A"/>
    <w:rsid w:val="005C3087"/>
    <w:rsid w:val="005C45B8"/>
    <w:rsid w:val="005C5001"/>
    <w:rsid w:val="005D1A4E"/>
    <w:rsid w:val="005D262F"/>
    <w:rsid w:val="005D3DBD"/>
    <w:rsid w:val="005D3F62"/>
    <w:rsid w:val="005D3FA2"/>
    <w:rsid w:val="005D4227"/>
    <w:rsid w:val="005D4242"/>
    <w:rsid w:val="005D43CB"/>
    <w:rsid w:val="005D4AAF"/>
    <w:rsid w:val="005D5CAB"/>
    <w:rsid w:val="005D5D9D"/>
    <w:rsid w:val="005D623D"/>
    <w:rsid w:val="005E0531"/>
    <w:rsid w:val="005E089E"/>
    <w:rsid w:val="005E0DB7"/>
    <w:rsid w:val="005E1EDB"/>
    <w:rsid w:val="005E3960"/>
    <w:rsid w:val="005E409B"/>
    <w:rsid w:val="005E40C7"/>
    <w:rsid w:val="005E40E5"/>
    <w:rsid w:val="005E445A"/>
    <w:rsid w:val="005E52C9"/>
    <w:rsid w:val="005E55E5"/>
    <w:rsid w:val="005E596E"/>
    <w:rsid w:val="005E639A"/>
    <w:rsid w:val="005E650F"/>
    <w:rsid w:val="005E6729"/>
    <w:rsid w:val="005E78F5"/>
    <w:rsid w:val="005F0707"/>
    <w:rsid w:val="005F1803"/>
    <w:rsid w:val="005F2286"/>
    <w:rsid w:val="005F311B"/>
    <w:rsid w:val="005F3329"/>
    <w:rsid w:val="005F4F51"/>
    <w:rsid w:val="005F6837"/>
    <w:rsid w:val="005F7431"/>
    <w:rsid w:val="006012E4"/>
    <w:rsid w:val="006014AA"/>
    <w:rsid w:val="00601851"/>
    <w:rsid w:val="006024DF"/>
    <w:rsid w:val="00602857"/>
    <w:rsid w:val="006040C7"/>
    <w:rsid w:val="00605745"/>
    <w:rsid w:val="0060578A"/>
    <w:rsid w:val="0060669E"/>
    <w:rsid w:val="00607D3D"/>
    <w:rsid w:val="00610CB1"/>
    <w:rsid w:val="00610F8A"/>
    <w:rsid w:val="00611EE4"/>
    <w:rsid w:val="00612E0A"/>
    <w:rsid w:val="00612E6D"/>
    <w:rsid w:val="00613CB4"/>
    <w:rsid w:val="00613CE0"/>
    <w:rsid w:val="00614590"/>
    <w:rsid w:val="00615872"/>
    <w:rsid w:val="006179F6"/>
    <w:rsid w:val="0062017C"/>
    <w:rsid w:val="00620578"/>
    <w:rsid w:val="006220BE"/>
    <w:rsid w:val="006220C3"/>
    <w:rsid w:val="00623D05"/>
    <w:rsid w:val="006260CD"/>
    <w:rsid w:val="00626760"/>
    <w:rsid w:val="00627136"/>
    <w:rsid w:val="00632401"/>
    <w:rsid w:val="00632FA2"/>
    <w:rsid w:val="00633563"/>
    <w:rsid w:val="00636103"/>
    <w:rsid w:val="006364AC"/>
    <w:rsid w:val="0063664D"/>
    <w:rsid w:val="00636C84"/>
    <w:rsid w:val="00637ADC"/>
    <w:rsid w:val="00640008"/>
    <w:rsid w:val="006422F5"/>
    <w:rsid w:val="0064408A"/>
    <w:rsid w:val="00645982"/>
    <w:rsid w:val="006461B3"/>
    <w:rsid w:val="0064649F"/>
    <w:rsid w:val="006473E1"/>
    <w:rsid w:val="006503E8"/>
    <w:rsid w:val="006518C1"/>
    <w:rsid w:val="00651BE1"/>
    <w:rsid w:val="00652469"/>
    <w:rsid w:val="00652AC6"/>
    <w:rsid w:val="00653487"/>
    <w:rsid w:val="006541A3"/>
    <w:rsid w:val="006549F5"/>
    <w:rsid w:val="00655027"/>
    <w:rsid w:val="0065542C"/>
    <w:rsid w:val="00656555"/>
    <w:rsid w:val="00656719"/>
    <w:rsid w:val="00656A51"/>
    <w:rsid w:val="00656BD6"/>
    <w:rsid w:val="00657523"/>
    <w:rsid w:val="0066045C"/>
    <w:rsid w:val="00660D2B"/>
    <w:rsid w:val="00660F13"/>
    <w:rsid w:val="00661975"/>
    <w:rsid w:val="00666F1A"/>
    <w:rsid w:val="00667855"/>
    <w:rsid w:val="006679DA"/>
    <w:rsid w:val="00670523"/>
    <w:rsid w:val="00670627"/>
    <w:rsid w:val="006708AB"/>
    <w:rsid w:val="006715E1"/>
    <w:rsid w:val="0067312A"/>
    <w:rsid w:val="00675FF1"/>
    <w:rsid w:val="006760DF"/>
    <w:rsid w:val="00680090"/>
    <w:rsid w:val="006804E9"/>
    <w:rsid w:val="00680ACA"/>
    <w:rsid w:val="00682B45"/>
    <w:rsid w:val="00683004"/>
    <w:rsid w:val="00684066"/>
    <w:rsid w:val="0068484E"/>
    <w:rsid w:val="0068530B"/>
    <w:rsid w:val="0068707D"/>
    <w:rsid w:val="006879F4"/>
    <w:rsid w:val="00687B67"/>
    <w:rsid w:val="0069036A"/>
    <w:rsid w:val="00690EB9"/>
    <w:rsid w:val="00691498"/>
    <w:rsid w:val="0069228B"/>
    <w:rsid w:val="006937ED"/>
    <w:rsid w:val="00693845"/>
    <w:rsid w:val="00694278"/>
    <w:rsid w:val="00694951"/>
    <w:rsid w:val="00694A8F"/>
    <w:rsid w:val="00694B2A"/>
    <w:rsid w:val="00695764"/>
    <w:rsid w:val="00696403"/>
    <w:rsid w:val="006966CA"/>
    <w:rsid w:val="00697978"/>
    <w:rsid w:val="006A00BF"/>
    <w:rsid w:val="006A14E7"/>
    <w:rsid w:val="006A2D90"/>
    <w:rsid w:val="006A3C28"/>
    <w:rsid w:val="006A5A66"/>
    <w:rsid w:val="006A683F"/>
    <w:rsid w:val="006A68C7"/>
    <w:rsid w:val="006A6CA0"/>
    <w:rsid w:val="006B0421"/>
    <w:rsid w:val="006B04FE"/>
    <w:rsid w:val="006B0D7E"/>
    <w:rsid w:val="006B2E1A"/>
    <w:rsid w:val="006B321C"/>
    <w:rsid w:val="006B43B6"/>
    <w:rsid w:val="006C0241"/>
    <w:rsid w:val="006C07C6"/>
    <w:rsid w:val="006C091C"/>
    <w:rsid w:val="006C1099"/>
    <w:rsid w:val="006C1893"/>
    <w:rsid w:val="006C19D4"/>
    <w:rsid w:val="006C1B1A"/>
    <w:rsid w:val="006C20DC"/>
    <w:rsid w:val="006C2530"/>
    <w:rsid w:val="006C2E33"/>
    <w:rsid w:val="006C5616"/>
    <w:rsid w:val="006C5E6C"/>
    <w:rsid w:val="006C61C1"/>
    <w:rsid w:val="006C6B32"/>
    <w:rsid w:val="006C7F22"/>
    <w:rsid w:val="006D00E5"/>
    <w:rsid w:val="006D052D"/>
    <w:rsid w:val="006D0897"/>
    <w:rsid w:val="006D2CA9"/>
    <w:rsid w:val="006D49AC"/>
    <w:rsid w:val="006D67B4"/>
    <w:rsid w:val="006D7509"/>
    <w:rsid w:val="006D7962"/>
    <w:rsid w:val="006E0702"/>
    <w:rsid w:val="006E132F"/>
    <w:rsid w:val="006E1508"/>
    <w:rsid w:val="006E1765"/>
    <w:rsid w:val="006E21C1"/>
    <w:rsid w:val="006E26A2"/>
    <w:rsid w:val="006E350E"/>
    <w:rsid w:val="006E4036"/>
    <w:rsid w:val="006E4E9B"/>
    <w:rsid w:val="006E71D4"/>
    <w:rsid w:val="006E7C8A"/>
    <w:rsid w:val="006F0FE8"/>
    <w:rsid w:val="006F103C"/>
    <w:rsid w:val="006F2403"/>
    <w:rsid w:val="006F31F8"/>
    <w:rsid w:val="006F34E5"/>
    <w:rsid w:val="006F5646"/>
    <w:rsid w:val="006F5794"/>
    <w:rsid w:val="006F7571"/>
    <w:rsid w:val="007014F1"/>
    <w:rsid w:val="00701784"/>
    <w:rsid w:val="00702308"/>
    <w:rsid w:val="007025CF"/>
    <w:rsid w:val="007027F0"/>
    <w:rsid w:val="0070346F"/>
    <w:rsid w:val="007055D9"/>
    <w:rsid w:val="0070566A"/>
    <w:rsid w:val="00707BDA"/>
    <w:rsid w:val="00707FCF"/>
    <w:rsid w:val="0071049F"/>
    <w:rsid w:val="00713405"/>
    <w:rsid w:val="00714402"/>
    <w:rsid w:val="00714651"/>
    <w:rsid w:val="00714F2A"/>
    <w:rsid w:val="00715EDF"/>
    <w:rsid w:val="007165FF"/>
    <w:rsid w:val="007167C0"/>
    <w:rsid w:val="00717E17"/>
    <w:rsid w:val="00720A0B"/>
    <w:rsid w:val="00721A65"/>
    <w:rsid w:val="007228AB"/>
    <w:rsid w:val="00723CFB"/>
    <w:rsid w:val="00723D8B"/>
    <w:rsid w:val="00724311"/>
    <w:rsid w:val="00724883"/>
    <w:rsid w:val="00724EB1"/>
    <w:rsid w:val="007262E0"/>
    <w:rsid w:val="0072746F"/>
    <w:rsid w:val="0072751E"/>
    <w:rsid w:val="0072780A"/>
    <w:rsid w:val="007326A5"/>
    <w:rsid w:val="007328E9"/>
    <w:rsid w:val="00733C16"/>
    <w:rsid w:val="0073579C"/>
    <w:rsid w:val="00736385"/>
    <w:rsid w:val="00736BFB"/>
    <w:rsid w:val="00740F3D"/>
    <w:rsid w:val="007413DB"/>
    <w:rsid w:val="007417D2"/>
    <w:rsid w:val="007421A6"/>
    <w:rsid w:val="007423A4"/>
    <w:rsid w:val="007425B1"/>
    <w:rsid w:val="00742862"/>
    <w:rsid w:val="00744084"/>
    <w:rsid w:val="0074413F"/>
    <w:rsid w:val="00744382"/>
    <w:rsid w:val="00746618"/>
    <w:rsid w:val="007470B6"/>
    <w:rsid w:val="00747404"/>
    <w:rsid w:val="007475EA"/>
    <w:rsid w:val="007503B8"/>
    <w:rsid w:val="00750ABC"/>
    <w:rsid w:val="00751076"/>
    <w:rsid w:val="00751717"/>
    <w:rsid w:val="00751A59"/>
    <w:rsid w:val="00751DA6"/>
    <w:rsid w:val="00751FEE"/>
    <w:rsid w:val="007522E7"/>
    <w:rsid w:val="00752AD1"/>
    <w:rsid w:val="007533DC"/>
    <w:rsid w:val="007534CB"/>
    <w:rsid w:val="00754EA1"/>
    <w:rsid w:val="0075532B"/>
    <w:rsid w:val="007566A1"/>
    <w:rsid w:val="00757733"/>
    <w:rsid w:val="007577E9"/>
    <w:rsid w:val="00757A2B"/>
    <w:rsid w:val="0076074C"/>
    <w:rsid w:val="00760A3C"/>
    <w:rsid w:val="00763B24"/>
    <w:rsid w:val="00765892"/>
    <w:rsid w:val="00766EA6"/>
    <w:rsid w:val="00767DE7"/>
    <w:rsid w:val="007705DD"/>
    <w:rsid w:val="00770CE1"/>
    <w:rsid w:val="00771DF3"/>
    <w:rsid w:val="00771F72"/>
    <w:rsid w:val="0077216F"/>
    <w:rsid w:val="0077290E"/>
    <w:rsid w:val="00772B2A"/>
    <w:rsid w:val="00772D39"/>
    <w:rsid w:val="00772EB2"/>
    <w:rsid w:val="007732FC"/>
    <w:rsid w:val="007751C8"/>
    <w:rsid w:val="00775307"/>
    <w:rsid w:val="00775ED4"/>
    <w:rsid w:val="00776765"/>
    <w:rsid w:val="00776D29"/>
    <w:rsid w:val="00780EA6"/>
    <w:rsid w:val="00781A90"/>
    <w:rsid w:val="007820BA"/>
    <w:rsid w:val="00783243"/>
    <w:rsid w:val="00783A25"/>
    <w:rsid w:val="0078521A"/>
    <w:rsid w:val="00785394"/>
    <w:rsid w:val="00785661"/>
    <w:rsid w:val="007862B0"/>
    <w:rsid w:val="00786FB9"/>
    <w:rsid w:val="007877A8"/>
    <w:rsid w:val="007906C0"/>
    <w:rsid w:val="007912F4"/>
    <w:rsid w:val="007916EE"/>
    <w:rsid w:val="007917EA"/>
    <w:rsid w:val="00791FBF"/>
    <w:rsid w:val="0079207F"/>
    <w:rsid w:val="0079231F"/>
    <w:rsid w:val="00792E3C"/>
    <w:rsid w:val="0079336B"/>
    <w:rsid w:val="00793500"/>
    <w:rsid w:val="00793E07"/>
    <w:rsid w:val="00793E99"/>
    <w:rsid w:val="0079417F"/>
    <w:rsid w:val="00795ED0"/>
    <w:rsid w:val="00795F90"/>
    <w:rsid w:val="00797274"/>
    <w:rsid w:val="007A06CA"/>
    <w:rsid w:val="007A1B04"/>
    <w:rsid w:val="007A23BF"/>
    <w:rsid w:val="007A52D4"/>
    <w:rsid w:val="007A7C0E"/>
    <w:rsid w:val="007B26C6"/>
    <w:rsid w:val="007B3B46"/>
    <w:rsid w:val="007B484B"/>
    <w:rsid w:val="007B4E20"/>
    <w:rsid w:val="007B5DB6"/>
    <w:rsid w:val="007B768C"/>
    <w:rsid w:val="007B7A67"/>
    <w:rsid w:val="007C0436"/>
    <w:rsid w:val="007C1457"/>
    <w:rsid w:val="007C30B2"/>
    <w:rsid w:val="007D0703"/>
    <w:rsid w:val="007D075E"/>
    <w:rsid w:val="007D0A65"/>
    <w:rsid w:val="007D0D24"/>
    <w:rsid w:val="007D13DC"/>
    <w:rsid w:val="007D1721"/>
    <w:rsid w:val="007D2489"/>
    <w:rsid w:val="007D303B"/>
    <w:rsid w:val="007D3201"/>
    <w:rsid w:val="007D3568"/>
    <w:rsid w:val="007D3ABD"/>
    <w:rsid w:val="007D4592"/>
    <w:rsid w:val="007D48EF"/>
    <w:rsid w:val="007D71F2"/>
    <w:rsid w:val="007E00A8"/>
    <w:rsid w:val="007E0E4D"/>
    <w:rsid w:val="007E24FC"/>
    <w:rsid w:val="007E2F7C"/>
    <w:rsid w:val="007E53EE"/>
    <w:rsid w:val="007E7D96"/>
    <w:rsid w:val="007F373B"/>
    <w:rsid w:val="007F3F54"/>
    <w:rsid w:val="007F4049"/>
    <w:rsid w:val="007F428E"/>
    <w:rsid w:val="007F4293"/>
    <w:rsid w:val="007F4B0F"/>
    <w:rsid w:val="007F595E"/>
    <w:rsid w:val="007F73B9"/>
    <w:rsid w:val="008006FB"/>
    <w:rsid w:val="00801CF9"/>
    <w:rsid w:val="00802444"/>
    <w:rsid w:val="008031D9"/>
    <w:rsid w:val="00803577"/>
    <w:rsid w:val="00804536"/>
    <w:rsid w:val="00804AF2"/>
    <w:rsid w:val="00804F63"/>
    <w:rsid w:val="008063CA"/>
    <w:rsid w:val="00807E3B"/>
    <w:rsid w:val="00807F10"/>
    <w:rsid w:val="00811316"/>
    <w:rsid w:val="00813932"/>
    <w:rsid w:val="008139B1"/>
    <w:rsid w:val="008142D0"/>
    <w:rsid w:val="00816F5F"/>
    <w:rsid w:val="0081725D"/>
    <w:rsid w:val="0082025F"/>
    <w:rsid w:val="00820791"/>
    <w:rsid w:val="008218A5"/>
    <w:rsid w:val="00823247"/>
    <w:rsid w:val="00824884"/>
    <w:rsid w:val="00824F16"/>
    <w:rsid w:val="0082657D"/>
    <w:rsid w:val="00826978"/>
    <w:rsid w:val="00827363"/>
    <w:rsid w:val="008279B8"/>
    <w:rsid w:val="00830FC8"/>
    <w:rsid w:val="00832002"/>
    <w:rsid w:val="00832297"/>
    <w:rsid w:val="008355A8"/>
    <w:rsid w:val="0083763E"/>
    <w:rsid w:val="00837659"/>
    <w:rsid w:val="008423F8"/>
    <w:rsid w:val="00842EC1"/>
    <w:rsid w:val="00843EBA"/>
    <w:rsid w:val="00844D38"/>
    <w:rsid w:val="0084591B"/>
    <w:rsid w:val="00845FFD"/>
    <w:rsid w:val="00846572"/>
    <w:rsid w:val="00846F00"/>
    <w:rsid w:val="00847B7E"/>
    <w:rsid w:val="00850279"/>
    <w:rsid w:val="008508AC"/>
    <w:rsid w:val="00850CA1"/>
    <w:rsid w:val="00850F6F"/>
    <w:rsid w:val="00853103"/>
    <w:rsid w:val="0085353A"/>
    <w:rsid w:val="008554A9"/>
    <w:rsid w:val="00855EEE"/>
    <w:rsid w:val="0085647D"/>
    <w:rsid w:val="008608B6"/>
    <w:rsid w:val="00861844"/>
    <w:rsid w:val="0086218A"/>
    <w:rsid w:val="008625B2"/>
    <w:rsid w:val="008635C0"/>
    <w:rsid w:val="008667C7"/>
    <w:rsid w:val="00866F2D"/>
    <w:rsid w:val="00867963"/>
    <w:rsid w:val="00870012"/>
    <w:rsid w:val="00871296"/>
    <w:rsid w:val="008717C6"/>
    <w:rsid w:val="00871F7C"/>
    <w:rsid w:val="008723B1"/>
    <w:rsid w:val="008725C8"/>
    <w:rsid w:val="00872FAF"/>
    <w:rsid w:val="00873638"/>
    <w:rsid w:val="00873B5A"/>
    <w:rsid w:val="00873C42"/>
    <w:rsid w:val="00874460"/>
    <w:rsid w:val="0087485D"/>
    <w:rsid w:val="0087497B"/>
    <w:rsid w:val="00876447"/>
    <w:rsid w:val="00877C57"/>
    <w:rsid w:val="00881775"/>
    <w:rsid w:val="008829B7"/>
    <w:rsid w:val="008831DE"/>
    <w:rsid w:val="00883C58"/>
    <w:rsid w:val="00884329"/>
    <w:rsid w:val="00884B4D"/>
    <w:rsid w:val="008857FF"/>
    <w:rsid w:val="00886F2B"/>
    <w:rsid w:val="008900B9"/>
    <w:rsid w:val="00891B27"/>
    <w:rsid w:val="00892056"/>
    <w:rsid w:val="00892510"/>
    <w:rsid w:val="00892BD5"/>
    <w:rsid w:val="00892CD9"/>
    <w:rsid w:val="00893C3F"/>
    <w:rsid w:val="00894573"/>
    <w:rsid w:val="00897632"/>
    <w:rsid w:val="008A0A08"/>
    <w:rsid w:val="008A249C"/>
    <w:rsid w:val="008A355B"/>
    <w:rsid w:val="008A399E"/>
    <w:rsid w:val="008A51B0"/>
    <w:rsid w:val="008A5B6C"/>
    <w:rsid w:val="008A5C47"/>
    <w:rsid w:val="008A7948"/>
    <w:rsid w:val="008B079E"/>
    <w:rsid w:val="008B1315"/>
    <w:rsid w:val="008B27C9"/>
    <w:rsid w:val="008B300D"/>
    <w:rsid w:val="008B3F88"/>
    <w:rsid w:val="008B4B6D"/>
    <w:rsid w:val="008B4FE9"/>
    <w:rsid w:val="008B537F"/>
    <w:rsid w:val="008B6F73"/>
    <w:rsid w:val="008B7FC8"/>
    <w:rsid w:val="008C011A"/>
    <w:rsid w:val="008C0235"/>
    <w:rsid w:val="008C0531"/>
    <w:rsid w:val="008C20CC"/>
    <w:rsid w:val="008C2651"/>
    <w:rsid w:val="008C27ED"/>
    <w:rsid w:val="008C6550"/>
    <w:rsid w:val="008C6728"/>
    <w:rsid w:val="008C6C8B"/>
    <w:rsid w:val="008C6DA0"/>
    <w:rsid w:val="008C7AA3"/>
    <w:rsid w:val="008D1614"/>
    <w:rsid w:val="008D22D3"/>
    <w:rsid w:val="008D25D3"/>
    <w:rsid w:val="008D3919"/>
    <w:rsid w:val="008D3A46"/>
    <w:rsid w:val="008D420C"/>
    <w:rsid w:val="008D5563"/>
    <w:rsid w:val="008D5588"/>
    <w:rsid w:val="008D5B7C"/>
    <w:rsid w:val="008D6572"/>
    <w:rsid w:val="008D6AA8"/>
    <w:rsid w:val="008D741F"/>
    <w:rsid w:val="008E08B3"/>
    <w:rsid w:val="008E0E51"/>
    <w:rsid w:val="008E0F3A"/>
    <w:rsid w:val="008E1D45"/>
    <w:rsid w:val="008E2BE7"/>
    <w:rsid w:val="008E2F0F"/>
    <w:rsid w:val="008E2F16"/>
    <w:rsid w:val="008E2FE6"/>
    <w:rsid w:val="008E32D4"/>
    <w:rsid w:val="008E3F38"/>
    <w:rsid w:val="008E4237"/>
    <w:rsid w:val="008E470E"/>
    <w:rsid w:val="008E4B75"/>
    <w:rsid w:val="008E4D90"/>
    <w:rsid w:val="008E5F94"/>
    <w:rsid w:val="008E6613"/>
    <w:rsid w:val="008E7D31"/>
    <w:rsid w:val="008E7E4F"/>
    <w:rsid w:val="008F0E3C"/>
    <w:rsid w:val="008F15C1"/>
    <w:rsid w:val="008F170F"/>
    <w:rsid w:val="008F1C3D"/>
    <w:rsid w:val="008F255B"/>
    <w:rsid w:val="008F4817"/>
    <w:rsid w:val="008F4A01"/>
    <w:rsid w:val="008F4B8B"/>
    <w:rsid w:val="008F4E8A"/>
    <w:rsid w:val="008F5D87"/>
    <w:rsid w:val="008F74F0"/>
    <w:rsid w:val="009013C9"/>
    <w:rsid w:val="00902181"/>
    <w:rsid w:val="00903125"/>
    <w:rsid w:val="00903537"/>
    <w:rsid w:val="009052F2"/>
    <w:rsid w:val="00907468"/>
    <w:rsid w:val="00911C34"/>
    <w:rsid w:val="00911DB0"/>
    <w:rsid w:val="00912624"/>
    <w:rsid w:val="0091262B"/>
    <w:rsid w:val="009133E7"/>
    <w:rsid w:val="00914520"/>
    <w:rsid w:val="00914A2C"/>
    <w:rsid w:val="00914B02"/>
    <w:rsid w:val="009153A1"/>
    <w:rsid w:val="00915DCA"/>
    <w:rsid w:val="00916E26"/>
    <w:rsid w:val="0092030A"/>
    <w:rsid w:val="00921AB9"/>
    <w:rsid w:val="00921BED"/>
    <w:rsid w:val="00922972"/>
    <w:rsid w:val="00922F92"/>
    <w:rsid w:val="00924DEB"/>
    <w:rsid w:val="00927509"/>
    <w:rsid w:val="00930BB2"/>
    <w:rsid w:val="00930D3E"/>
    <w:rsid w:val="00932E5B"/>
    <w:rsid w:val="00933F3C"/>
    <w:rsid w:val="00933F9B"/>
    <w:rsid w:val="00935085"/>
    <w:rsid w:val="009352FA"/>
    <w:rsid w:val="009354C2"/>
    <w:rsid w:val="00935B7B"/>
    <w:rsid w:val="00936A8F"/>
    <w:rsid w:val="00936CA0"/>
    <w:rsid w:val="00936E28"/>
    <w:rsid w:val="00937C61"/>
    <w:rsid w:val="009413D4"/>
    <w:rsid w:val="00942CF2"/>
    <w:rsid w:val="00943129"/>
    <w:rsid w:val="0094723D"/>
    <w:rsid w:val="009512B9"/>
    <w:rsid w:val="009535EE"/>
    <w:rsid w:val="00954CF6"/>
    <w:rsid w:val="009554C3"/>
    <w:rsid w:val="00957E9C"/>
    <w:rsid w:val="00960AE2"/>
    <w:rsid w:val="00960C31"/>
    <w:rsid w:val="00960E1D"/>
    <w:rsid w:val="00962725"/>
    <w:rsid w:val="009633C9"/>
    <w:rsid w:val="009634C5"/>
    <w:rsid w:val="009634EE"/>
    <w:rsid w:val="00963A32"/>
    <w:rsid w:val="00963CBB"/>
    <w:rsid w:val="00963E3C"/>
    <w:rsid w:val="00964B92"/>
    <w:rsid w:val="00965010"/>
    <w:rsid w:val="00965289"/>
    <w:rsid w:val="00965A81"/>
    <w:rsid w:val="009670D8"/>
    <w:rsid w:val="00967123"/>
    <w:rsid w:val="009675EF"/>
    <w:rsid w:val="00967C67"/>
    <w:rsid w:val="00967FE4"/>
    <w:rsid w:val="00970589"/>
    <w:rsid w:val="00971E13"/>
    <w:rsid w:val="0097213B"/>
    <w:rsid w:val="00973EC1"/>
    <w:rsid w:val="0097509A"/>
    <w:rsid w:val="00975430"/>
    <w:rsid w:val="00981A9A"/>
    <w:rsid w:val="00982090"/>
    <w:rsid w:val="0098234A"/>
    <w:rsid w:val="00982E13"/>
    <w:rsid w:val="00983297"/>
    <w:rsid w:val="00984934"/>
    <w:rsid w:val="00985292"/>
    <w:rsid w:val="00985B61"/>
    <w:rsid w:val="00985C25"/>
    <w:rsid w:val="00985F75"/>
    <w:rsid w:val="00990112"/>
    <w:rsid w:val="0099240E"/>
    <w:rsid w:val="009926E8"/>
    <w:rsid w:val="0099341A"/>
    <w:rsid w:val="00994EE2"/>
    <w:rsid w:val="00995EFE"/>
    <w:rsid w:val="00996307"/>
    <w:rsid w:val="00996866"/>
    <w:rsid w:val="00996D30"/>
    <w:rsid w:val="009A0296"/>
    <w:rsid w:val="009A140A"/>
    <w:rsid w:val="009A150C"/>
    <w:rsid w:val="009A21AE"/>
    <w:rsid w:val="009A478F"/>
    <w:rsid w:val="009A4A49"/>
    <w:rsid w:val="009A543F"/>
    <w:rsid w:val="009A6905"/>
    <w:rsid w:val="009B05A0"/>
    <w:rsid w:val="009B0C51"/>
    <w:rsid w:val="009B35B9"/>
    <w:rsid w:val="009B4286"/>
    <w:rsid w:val="009B6147"/>
    <w:rsid w:val="009B65C5"/>
    <w:rsid w:val="009C046D"/>
    <w:rsid w:val="009C164F"/>
    <w:rsid w:val="009C3691"/>
    <w:rsid w:val="009C38C3"/>
    <w:rsid w:val="009C52E7"/>
    <w:rsid w:val="009C6368"/>
    <w:rsid w:val="009C66F4"/>
    <w:rsid w:val="009C6DD3"/>
    <w:rsid w:val="009C716A"/>
    <w:rsid w:val="009C721D"/>
    <w:rsid w:val="009D0FD0"/>
    <w:rsid w:val="009D1DD4"/>
    <w:rsid w:val="009D247B"/>
    <w:rsid w:val="009D41E7"/>
    <w:rsid w:val="009D46FB"/>
    <w:rsid w:val="009D60C9"/>
    <w:rsid w:val="009D7595"/>
    <w:rsid w:val="009D7A9A"/>
    <w:rsid w:val="009D7F45"/>
    <w:rsid w:val="009E021B"/>
    <w:rsid w:val="009E0BFD"/>
    <w:rsid w:val="009E0FA5"/>
    <w:rsid w:val="009E2337"/>
    <w:rsid w:val="009E2575"/>
    <w:rsid w:val="009E3DAB"/>
    <w:rsid w:val="009E4A3E"/>
    <w:rsid w:val="009E597B"/>
    <w:rsid w:val="009E68AA"/>
    <w:rsid w:val="009E7144"/>
    <w:rsid w:val="009E71A9"/>
    <w:rsid w:val="009E78A2"/>
    <w:rsid w:val="009E7BD9"/>
    <w:rsid w:val="009F09D5"/>
    <w:rsid w:val="009F28E3"/>
    <w:rsid w:val="009F4B40"/>
    <w:rsid w:val="009F5772"/>
    <w:rsid w:val="009F6E58"/>
    <w:rsid w:val="00A000AE"/>
    <w:rsid w:val="00A00499"/>
    <w:rsid w:val="00A0060B"/>
    <w:rsid w:val="00A01324"/>
    <w:rsid w:val="00A01325"/>
    <w:rsid w:val="00A0138E"/>
    <w:rsid w:val="00A02622"/>
    <w:rsid w:val="00A02AF7"/>
    <w:rsid w:val="00A02B3C"/>
    <w:rsid w:val="00A03378"/>
    <w:rsid w:val="00A047AE"/>
    <w:rsid w:val="00A04DED"/>
    <w:rsid w:val="00A05962"/>
    <w:rsid w:val="00A06778"/>
    <w:rsid w:val="00A06B54"/>
    <w:rsid w:val="00A11325"/>
    <w:rsid w:val="00A11881"/>
    <w:rsid w:val="00A14BA8"/>
    <w:rsid w:val="00A1537C"/>
    <w:rsid w:val="00A16081"/>
    <w:rsid w:val="00A169C9"/>
    <w:rsid w:val="00A1718B"/>
    <w:rsid w:val="00A17556"/>
    <w:rsid w:val="00A1796E"/>
    <w:rsid w:val="00A17B41"/>
    <w:rsid w:val="00A2004B"/>
    <w:rsid w:val="00A213B0"/>
    <w:rsid w:val="00A22E21"/>
    <w:rsid w:val="00A26D8C"/>
    <w:rsid w:val="00A33367"/>
    <w:rsid w:val="00A348C3"/>
    <w:rsid w:val="00A34B5F"/>
    <w:rsid w:val="00A36D94"/>
    <w:rsid w:val="00A3756E"/>
    <w:rsid w:val="00A41AF9"/>
    <w:rsid w:val="00A427BD"/>
    <w:rsid w:val="00A431CD"/>
    <w:rsid w:val="00A452DF"/>
    <w:rsid w:val="00A471BE"/>
    <w:rsid w:val="00A47A49"/>
    <w:rsid w:val="00A51CD7"/>
    <w:rsid w:val="00A52038"/>
    <w:rsid w:val="00A524D6"/>
    <w:rsid w:val="00A52BC1"/>
    <w:rsid w:val="00A53FC3"/>
    <w:rsid w:val="00A54C61"/>
    <w:rsid w:val="00A54CBD"/>
    <w:rsid w:val="00A5518F"/>
    <w:rsid w:val="00A55567"/>
    <w:rsid w:val="00A60C4D"/>
    <w:rsid w:val="00A61695"/>
    <w:rsid w:val="00A61AB1"/>
    <w:rsid w:val="00A624A2"/>
    <w:rsid w:val="00A6278C"/>
    <w:rsid w:val="00A63989"/>
    <w:rsid w:val="00A63F10"/>
    <w:rsid w:val="00A646F3"/>
    <w:rsid w:val="00A6522D"/>
    <w:rsid w:val="00A67686"/>
    <w:rsid w:val="00A708D3"/>
    <w:rsid w:val="00A727F3"/>
    <w:rsid w:val="00A72B98"/>
    <w:rsid w:val="00A738E0"/>
    <w:rsid w:val="00A7395F"/>
    <w:rsid w:val="00A74356"/>
    <w:rsid w:val="00A74466"/>
    <w:rsid w:val="00A74EA6"/>
    <w:rsid w:val="00A8088B"/>
    <w:rsid w:val="00A83B64"/>
    <w:rsid w:val="00A841BB"/>
    <w:rsid w:val="00A84BC6"/>
    <w:rsid w:val="00A84ECE"/>
    <w:rsid w:val="00A856A4"/>
    <w:rsid w:val="00A85FDC"/>
    <w:rsid w:val="00A86F3F"/>
    <w:rsid w:val="00A87048"/>
    <w:rsid w:val="00A9046F"/>
    <w:rsid w:val="00A907C2"/>
    <w:rsid w:val="00A90856"/>
    <w:rsid w:val="00A90934"/>
    <w:rsid w:val="00A91C3F"/>
    <w:rsid w:val="00A91F30"/>
    <w:rsid w:val="00A93A6A"/>
    <w:rsid w:val="00A94938"/>
    <w:rsid w:val="00A94C37"/>
    <w:rsid w:val="00A94E22"/>
    <w:rsid w:val="00A95284"/>
    <w:rsid w:val="00A955F9"/>
    <w:rsid w:val="00A95D37"/>
    <w:rsid w:val="00A971E2"/>
    <w:rsid w:val="00A97F0F"/>
    <w:rsid w:val="00AA16EC"/>
    <w:rsid w:val="00AA21C5"/>
    <w:rsid w:val="00AA58F8"/>
    <w:rsid w:val="00AA709D"/>
    <w:rsid w:val="00AA7492"/>
    <w:rsid w:val="00AB030A"/>
    <w:rsid w:val="00AB0599"/>
    <w:rsid w:val="00AB1D2D"/>
    <w:rsid w:val="00AB21F1"/>
    <w:rsid w:val="00AB2D0B"/>
    <w:rsid w:val="00AB53C0"/>
    <w:rsid w:val="00AB658A"/>
    <w:rsid w:val="00AB6631"/>
    <w:rsid w:val="00AC0D22"/>
    <w:rsid w:val="00AC1E53"/>
    <w:rsid w:val="00AC287B"/>
    <w:rsid w:val="00AC2ADD"/>
    <w:rsid w:val="00AC47DE"/>
    <w:rsid w:val="00AC56B1"/>
    <w:rsid w:val="00AD01B1"/>
    <w:rsid w:val="00AD049A"/>
    <w:rsid w:val="00AD09C7"/>
    <w:rsid w:val="00AD1A41"/>
    <w:rsid w:val="00AD1F66"/>
    <w:rsid w:val="00AD48D0"/>
    <w:rsid w:val="00AD6DC5"/>
    <w:rsid w:val="00AD78EB"/>
    <w:rsid w:val="00AE04D1"/>
    <w:rsid w:val="00AE3768"/>
    <w:rsid w:val="00AE3A2E"/>
    <w:rsid w:val="00AE45B1"/>
    <w:rsid w:val="00AE4C24"/>
    <w:rsid w:val="00AE510C"/>
    <w:rsid w:val="00AE53DD"/>
    <w:rsid w:val="00AE56ED"/>
    <w:rsid w:val="00AE6219"/>
    <w:rsid w:val="00AE67EE"/>
    <w:rsid w:val="00AE7F55"/>
    <w:rsid w:val="00AF18CE"/>
    <w:rsid w:val="00AF1BBA"/>
    <w:rsid w:val="00AF2BC4"/>
    <w:rsid w:val="00AF38AD"/>
    <w:rsid w:val="00AF4E5D"/>
    <w:rsid w:val="00AF620F"/>
    <w:rsid w:val="00AF7DF4"/>
    <w:rsid w:val="00B00815"/>
    <w:rsid w:val="00B00EE2"/>
    <w:rsid w:val="00B020A7"/>
    <w:rsid w:val="00B0237E"/>
    <w:rsid w:val="00B05605"/>
    <w:rsid w:val="00B10581"/>
    <w:rsid w:val="00B10B08"/>
    <w:rsid w:val="00B11BEB"/>
    <w:rsid w:val="00B11F83"/>
    <w:rsid w:val="00B12735"/>
    <w:rsid w:val="00B12BC8"/>
    <w:rsid w:val="00B135BB"/>
    <w:rsid w:val="00B139BE"/>
    <w:rsid w:val="00B14A5B"/>
    <w:rsid w:val="00B15810"/>
    <w:rsid w:val="00B15F88"/>
    <w:rsid w:val="00B1752B"/>
    <w:rsid w:val="00B17684"/>
    <w:rsid w:val="00B17E08"/>
    <w:rsid w:val="00B208A4"/>
    <w:rsid w:val="00B20C22"/>
    <w:rsid w:val="00B22289"/>
    <w:rsid w:val="00B23247"/>
    <w:rsid w:val="00B236A8"/>
    <w:rsid w:val="00B239F3"/>
    <w:rsid w:val="00B23F1D"/>
    <w:rsid w:val="00B25CFA"/>
    <w:rsid w:val="00B26029"/>
    <w:rsid w:val="00B269A1"/>
    <w:rsid w:val="00B27A4B"/>
    <w:rsid w:val="00B27CD9"/>
    <w:rsid w:val="00B3066C"/>
    <w:rsid w:val="00B31D70"/>
    <w:rsid w:val="00B31E9B"/>
    <w:rsid w:val="00B330A7"/>
    <w:rsid w:val="00B34DFE"/>
    <w:rsid w:val="00B35010"/>
    <w:rsid w:val="00B35BB6"/>
    <w:rsid w:val="00B36047"/>
    <w:rsid w:val="00B364E8"/>
    <w:rsid w:val="00B3706F"/>
    <w:rsid w:val="00B37350"/>
    <w:rsid w:val="00B377EC"/>
    <w:rsid w:val="00B37C03"/>
    <w:rsid w:val="00B4237B"/>
    <w:rsid w:val="00B42593"/>
    <w:rsid w:val="00B42B74"/>
    <w:rsid w:val="00B4457A"/>
    <w:rsid w:val="00B45037"/>
    <w:rsid w:val="00B46416"/>
    <w:rsid w:val="00B46936"/>
    <w:rsid w:val="00B47647"/>
    <w:rsid w:val="00B47892"/>
    <w:rsid w:val="00B50837"/>
    <w:rsid w:val="00B50E0A"/>
    <w:rsid w:val="00B51253"/>
    <w:rsid w:val="00B526C5"/>
    <w:rsid w:val="00B526E4"/>
    <w:rsid w:val="00B529F2"/>
    <w:rsid w:val="00B53FB4"/>
    <w:rsid w:val="00B544DD"/>
    <w:rsid w:val="00B5456A"/>
    <w:rsid w:val="00B5516A"/>
    <w:rsid w:val="00B609B7"/>
    <w:rsid w:val="00B629D8"/>
    <w:rsid w:val="00B63036"/>
    <w:rsid w:val="00B654FE"/>
    <w:rsid w:val="00B65520"/>
    <w:rsid w:val="00B6606D"/>
    <w:rsid w:val="00B67609"/>
    <w:rsid w:val="00B678AF"/>
    <w:rsid w:val="00B700AE"/>
    <w:rsid w:val="00B70459"/>
    <w:rsid w:val="00B70538"/>
    <w:rsid w:val="00B70D40"/>
    <w:rsid w:val="00B727D7"/>
    <w:rsid w:val="00B75193"/>
    <w:rsid w:val="00B75C07"/>
    <w:rsid w:val="00B76239"/>
    <w:rsid w:val="00B768F9"/>
    <w:rsid w:val="00B80308"/>
    <w:rsid w:val="00B814D2"/>
    <w:rsid w:val="00B81A31"/>
    <w:rsid w:val="00B83698"/>
    <w:rsid w:val="00B8425B"/>
    <w:rsid w:val="00B842C0"/>
    <w:rsid w:val="00B8487B"/>
    <w:rsid w:val="00B8497D"/>
    <w:rsid w:val="00B84AA4"/>
    <w:rsid w:val="00B87C47"/>
    <w:rsid w:val="00B918BF"/>
    <w:rsid w:val="00B93A5D"/>
    <w:rsid w:val="00B94B3B"/>
    <w:rsid w:val="00B958E3"/>
    <w:rsid w:val="00B96AB3"/>
    <w:rsid w:val="00B97102"/>
    <w:rsid w:val="00B97FF0"/>
    <w:rsid w:val="00BA051A"/>
    <w:rsid w:val="00BA065B"/>
    <w:rsid w:val="00BA3403"/>
    <w:rsid w:val="00BA36EC"/>
    <w:rsid w:val="00BA485D"/>
    <w:rsid w:val="00BA5330"/>
    <w:rsid w:val="00BA5583"/>
    <w:rsid w:val="00BA5F42"/>
    <w:rsid w:val="00BA63ED"/>
    <w:rsid w:val="00BA7F17"/>
    <w:rsid w:val="00BA7F8F"/>
    <w:rsid w:val="00BB0A58"/>
    <w:rsid w:val="00BB0CC5"/>
    <w:rsid w:val="00BB1ACE"/>
    <w:rsid w:val="00BB1D59"/>
    <w:rsid w:val="00BB30D0"/>
    <w:rsid w:val="00BB3FBC"/>
    <w:rsid w:val="00BB433D"/>
    <w:rsid w:val="00BB4745"/>
    <w:rsid w:val="00BB49E2"/>
    <w:rsid w:val="00BB51CC"/>
    <w:rsid w:val="00BB64C6"/>
    <w:rsid w:val="00BB6EFA"/>
    <w:rsid w:val="00BC0410"/>
    <w:rsid w:val="00BC0AED"/>
    <w:rsid w:val="00BC16A8"/>
    <w:rsid w:val="00BC2442"/>
    <w:rsid w:val="00BC2A3F"/>
    <w:rsid w:val="00BC2D6B"/>
    <w:rsid w:val="00BC30C7"/>
    <w:rsid w:val="00BC322E"/>
    <w:rsid w:val="00BC375F"/>
    <w:rsid w:val="00BC4712"/>
    <w:rsid w:val="00BC4A70"/>
    <w:rsid w:val="00BC4C5A"/>
    <w:rsid w:val="00BC56A8"/>
    <w:rsid w:val="00BD3883"/>
    <w:rsid w:val="00BD45E5"/>
    <w:rsid w:val="00BD4920"/>
    <w:rsid w:val="00BD500D"/>
    <w:rsid w:val="00BD5148"/>
    <w:rsid w:val="00BD5691"/>
    <w:rsid w:val="00BD59BC"/>
    <w:rsid w:val="00BD5E10"/>
    <w:rsid w:val="00BD5FC2"/>
    <w:rsid w:val="00BD62F5"/>
    <w:rsid w:val="00BD7DE3"/>
    <w:rsid w:val="00BE0130"/>
    <w:rsid w:val="00BE03BF"/>
    <w:rsid w:val="00BE05FE"/>
    <w:rsid w:val="00BE0A4D"/>
    <w:rsid w:val="00BE0D41"/>
    <w:rsid w:val="00BE0D99"/>
    <w:rsid w:val="00BE111C"/>
    <w:rsid w:val="00BE1815"/>
    <w:rsid w:val="00BE3130"/>
    <w:rsid w:val="00BE49C9"/>
    <w:rsid w:val="00BE4A45"/>
    <w:rsid w:val="00BE5581"/>
    <w:rsid w:val="00BE5AE9"/>
    <w:rsid w:val="00BE5B69"/>
    <w:rsid w:val="00BE5CDE"/>
    <w:rsid w:val="00BE6191"/>
    <w:rsid w:val="00BE6EDF"/>
    <w:rsid w:val="00BE723A"/>
    <w:rsid w:val="00BF1D8C"/>
    <w:rsid w:val="00BF1E25"/>
    <w:rsid w:val="00BF2F8A"/>
    <w:rsid w:val="00BF4A9F"/>
    <w:rsid w:val="00BF5A60"/>
    <w:rsid w:val="00BF616A"/>
    <w:rsid w:val="00BF6860"/>
    <w:rsid w:val="00BF76D6"/>
    <w:rsid w:val="00C023FF"/>
    <w:rsid w:val="00C02418"/>
    <w:rsid w:val="00C02893"/>
    <w:rsid w:val="00C02F98"/>
    <w:rsid w:val="00C033CA"/>
    <w:rsid w:val="00C0467C"/>
    <w:rsid w:val="00C04B99"/>
    <w:rsid w:val="00C04E85"/>
    <w:rsid w:val="00C050E5"/>
    <w:rsid w:val="00C05403"/>
    <w:rsid w:val="00C071B2"/>
    <w:rsid w:val="00C0730A"/>
    <w:rsid w:val="00C079A5"/>
    <w:rsid w:val="00C121C7"/>
    <w:rsid w:val="00C12F05"/>
    <w:rsid w:val="00C130B6"/>
    <w:rsid w:val="00C14829"/>
    <w:rsid w:val="00C149EF"/>
    <w:rsid w:val="00C14EEA"/>
    <w:rsid w:val="00C154DE"/>
    <w:rsid w:val="00C15F52"/>
    <w:rsid w:val="00C172BC"/>
    <w:rsid w:val="00C176F2"/>
    <w:rsid w:val="00C17C31"/>
    <w:rsid w:val="00C20174"/>
    <w:rsid w:val="00C20789"/>
    <w:rsid w:val="00C21A9A"/>
    <w:rsid w:val="00C21B99"/>
    <w:rsid w:val="00C22FA4"/>
    <w:rsid w:val="00C235BA"/>
    <w:rsid w:val="00C24145"/>
    <w:rsid w:val="00C24AFF"/>
    <w:rsid w:val="00C25412"/>
    <w:rsid w:val="00C25715"/>
    <w:rsid w:val="00C27462"/>
    <w:rsid w:val="00C27FE0"/>
    <w:rsid w:val="00C31F2A"/>
    <w:rsid w:val="00C3271D"/>
    <w:rsid w:val="00C329EE"/>
    <w:rsid w:val="00C33963"/>
    <w:rsid w:val="00C34CAA"/>
    <w:rsid w:val="00C3530D"/>
    <w:rsid w:val="00C359DD"/>
    <w:rsid w:val="00C3654E"/>
    <w:rsid w:val="00C36EF9"/>
    <w:rsid w:val="00C374A9"/>
    <w:rsid w:val="00C378C7"/>
    <w:rsid w:val="00C37A01"/>
    <w:rsid w:val="00C37CB9"/>
    <w:rsid w:val="00C4006E"/>
    <w:rsid w:val="00C40FD7"/>
    <w:rsid w:val="00C41306"/>
    <w:rsid w:val="00C43ABF"/>
    <w:rsid w:val="00C44C26"/>
    <w:rsid w:val="00C458E7"/>
    <w:rsid w:val="00C461F8"/>
    <w:rsid w:val="00C46ACF"/>
    <w:rsid w:val="00C50626"/>
    <w:rsid w:val="00C558B2"/>
    <w:rsid w:val="00C563AA"/>
    <w:rsid w:val="00C569B5"/>
    <w:rsid w:val="00C56D37"/>
    <w:rsid w:val="00C607C8"/>
    <w:rsid w:val="00C60A54"/>
    <w:rsid w:val="00C61B85"/>
    <w:rsid w:val="00C6272D"/>
    <w:rsid w:val="00C62C0E"/>
    <w:rsid w:val="00C640E2"/>
    <w:rsid w:val="00C646C7"/>
    <w:rsid w:val="00C650D3"/>
    <w:rsid w:val="00C656AB"/>
    <w:rsid w:val="00C665CE"/>
    <w:rsid w:val="00C66FCE"/>
    <w:rsid w:val="00C679F4"/>
    <w:rsid w:val="00C67D50"/>
    <w:rsid w:val="00C67ED0"/>
    <w:rsid w:val="00C70BF3"/>
    <w:rsid w:val="00C71555"/>
    <w:rsid w:val="00C72CF4"/>
    <w:rsid w:val="00C73E65"/>
    <w:rsid w:val="00C7559D"/>
    <w:rsid w:val="00C75CEC"/>
    <w:rsid w:val="00C76EA7"/>
    <w:rsid w:val="00C80458"/>
    <w:rsid w:val="00C804A2"/>
    <w:rsid w:val="00C8111F"/>
    <w:rsid w:val="00C81B42"/>
    <w:rsid w:val="00C81C7B"/>
    <w:rsid w:val="00C83583"/>
    <w:rsid w:val="00C840C5"/>
    <w:rsid w:val="00C84AE5"/>
    <w:rsid w:val="00C8552E"/>
    <w:rsid w:val="00C87B0A"/>
    <w:rsid w:val="00C90CA0"/>
    <w:rsid w:val="00C916A5"/>
    <w:rsid w:val="00C91712"/>
    <w:rsid w:val="00C92A78"/>
    <w:rsid w:val="00C93261"/>
    <w:rsid w:val="00C944A2"/>
    <w:rsid w:val="00C9458B"/>
    <w:rsid w:val="00C94E6C"/>
    <w:rsid w:val="00C95577"/>
    <w:rsid w:val="00C9566E"/>
    <w:rsid w:val="00C95FF2"/>
    <w:rsid w:val="00C968F3"/>
    <w:rsid w:val="00C96A0F"/>
    <w:rsid w:val="00C97873"/>
    <w:rsid w:val="00CA0040"/>
    <w:rsid w:val="00CA0A19"/>
    <w:rsid w:val="00CA1CC2"/>
    <w:rsid w:val="00CA2046"/>
    <w:rsid w:val="00CA21F6"/>
    <w:rsid w:val="00CA3FBF"/>
    <w:rsid w:val="00CA493D"/>
    <w:rsid w:val="00CA5720"/>
    <w:rsid w:val="00CA584B"/>
    <w:rsid w:val="00CA7531"/>
    <w:rsid w:val="00CA7939"/>
    <w:rsid w:val="00CA7DEA"/>
    <w:rsid w:val="00CA7EAA"/>
    <w:rsid w:val="00CB0F43"/>
    <w:rsid w:val="00CB1C04"/>
    <w:rsid w:val="00CB2344"/>
    <w:rsid w:val="00CB276C"/>
    <w:rsid w:val="00CB2AEB"/>
    <w:rsid w:val="00CB4332"/>
    <w:rsid w:val="00CB611E"/>
    <w:rsid w:val="00CB67F3"/>
    <w:rsid w:val="00CC04F7"/>
    <w:rsid w:val="00CC0695"/>
    <w:rsid w:val="00CC15FB"/>
    <w:rsid w:val="00CC1AA0"/>
    <w:rsid w:val="00CC1DFA"/>
    <w:rsid w:val="00CC394C"/>
    <w:rsid w:val="00CC440F"/>
    <w:rsid w:val="00CC5381"/>
    <w:rsid w:val="00CC67E0"/>
    <w:rsid w:val="00CC774D"/>
    <w:rsid w:val="00CD15CE"/>
    <w:rsid w:val="00CD1FD2"/>
    <w:rsid w:val="00CD3544"/>
    <w:rsid w:val="00CD45FB"/>
    <w:rsid w:val="00CD46CF"/>
    <w:rsid w:val="00CD5B14"/>
    <w:rsid w:val="00CD5C5E"/>
    <w:rsid w:val="00CD61D0"/>
    <w:rsid w:val="00CE00D4"/>
    <w:rsid w:val="00CE32C3"/>
    <w:rsid w:val="00CE3DB4"/>
    <w:rsid w:val="00CE40E5"/>
    <w:rsid w:val="00CE4FA8"/>
    <w:rsid w:val="00CE5228"/>
    <w:rsid w:val="00CE6A89"/>
    <w:rsid w:val="00CE6E4D"/>
    <w:rsid w:val="00CF013B"/>
    <w:rsid w:val="00CF11D5"/>
    <w:rsid w:val="00CF24C6"/>
    <w:rsid w:val="00CF4DFB"/>
    <w:rsid w:val="00CF6821"/>
    <w:rsid w:val="00CF6FEA"/>
    <w:rsid w:val="00D012BD"/>
    <w:rsid w:val="00D0200B"/>
    <w:rsid w:val="00D030B4"/>
    <w:rsid w:val="00D0338F"/>
    <w:rsid w:val="00D05662"/>
    <w:rsid w:val="00D05A3B"/>
    <w:rsid w:val="00D063E5"/>
    <w:rsid w:val="00D072BA"/>
    <w:rsid w:val="00D07B2A"/>
    <w:rsid w:val="00D07D2E"/>
    <w:rsid w:val="00D13A20"/>
    <w:rsid w:val="00D15059"/>
    <w:rsid w:val="00D15BFC"/>
    <w:rsid w:val="00D203C1"/>
    <w:rsid w:val="00D20FE7"/>
    <w:rsid w:val="00D21C27"/>
    <w:rsid w:val="00D22243"/>
    <w:rsid w:val="00D22A96"/>
    <w:rsid w:val="00D24526"/>
    <w:rsid w:val="00D24C6D"/>
    <w:rsid w:val="00D2514D"/>
    <w:rsid w:val="00D25637"/>
    <w:rsid w:val="00D25E3B"/>
    <w:rsid w:val="00D2648C"/>
    <w:rsid w:val="00D26750"/>
    <w:rsid w:val="00D26815"/>
    <w:rsid w:val="00D30275"/>
    <w:rsid w:val="00D30BFF"/>
    <w:rsid w:val="00D319AD"/>
    <w:rsid w:val="00D32E60"/>
    <w:rsid w:val="00D3679B"/>
    <w:rsid w:val="00D376E4"/>
    <w:rsid w:val="00D41D2E"/>
    <w:rsid w:val="00D422A0"/>
    <w:rsid w:val="00D43E49"/>
    <w:rsid w:val="00D43FAF"/>
    <w:rsid w:val="00D451CF"/>
    <w:rsid w:val="00D4528C"/>
    <w:rsid w:val="00D45310"/>
    <w:rsid w:val="00D4669E"/>
    <w:rsid w:val="00D46D51"/>
    <w:rsid w:val="00D47607"/>
    <w:rsid w:val="00D50E53"/>
    <w:rsid w:val="00D52505"/>
    <w:rsid w:val="00D530AC"/>
    <w:rsid w:val="00D53881"/>
    <w:rsid w:val="00D54845"/>
    <w:rsid w:val="00D5545D"/>
    <w:rsid w:val="00D55800"/>
    <w:rsid w:val="00D6006B"/>
    <w:rsid w:val="00D60490"/>
    <w:rsid w:val="00D60501"/>
    <w:rsid w:val="00D60844"/>
    <w:rsid w:val="00D60AF0"/>
    <w:rsid w:val="00D61EFE"/>
    <w:rsid w:val="00D64E08"/>
    <w:rsid w:val="00D65B35"/>
    <w:rsid w:val="00D671E7"/>
    <w:rsid w:val="00D70330"/>
    <w:rsid w:val="00D7199B"/>
    <w:rsid w:val="00D7433C"/>
    <w:rsid w:val="00D765BA"/>
    <w:rsid w:val="00D76EA6"/>
    <w:rsid w:val="00D80A47"/>
    <w:rsid w:val="00D80C95"/>
    <w:rsid w:val="00D81740"/>
    <w:rsid w:val="00D81CAD"/>
    <w:rsid w:val="00D820FC"/>
    <w:rsid w:val="00D824FA"/>
    <w:rsid w:val="00D8331A"/>
    <w:rsid w:val="00D8361A"/>
    <w:rsid w:val="00D83A32"/>
    <w:rsid w:val="00D85051"/>
    <w:rsid w:val="00D85D77"/>
    <w:rsid w:val="00D85E34"/>
    <w:rsid w:val="00D861C4"/>
    <w:rsid w:val="00D86519"/>
    <w:rsid w:val="00D8665A"/>
    <w:rsid w:val="00D868A5"/>
    <w:rsid w:val="00D86FDC"/>
    <w:rsid w:val="00D90311"/>
    <w:rsid w:val="00D9033C"/>
    <w:rsid w:val="00D91A45"/>
    <w:rsid w:val="00D921B0"/>
    <w:rsid w:val="00D92DF4"/>
    <w:rsid w:val="00D9343D"/>
    <w:rsid w:val="00D93544"/>
    <w:rsid w:val="00D95CBB"/>
    <w:rsid w:val="00D96DED"/>
    <w:rsid w:val="00D97B86"/>
    <w:rsid w:val="00DA0025"/>
    <w:rsid w:val="00DA018B"/>
    <w:rsid w:val="00DA0BCF"/>
    <w:rsid w:val="00DA18BE"/>
    <w:rsid w:val="00DA1E05"/>
    <w:rsid w:val="00DA23E6"/>
    <w:rsid w:val="00DA2895"/>
    <w:rsid w:val="00DA2B88"/>
    <w:rsid w:val="00DA34ED"/>
    <w:rsid w:val="00DA3F7A"/>
    <w:rsid w:val="00DA4E49"/>
    <w:rsid w:val="00DA5C27"/>
    <w:rsid w:val="00DA5FFB"/>
    <w:rsid w:val="00DB041C"/>
    <w:rsid w:val="00DB158A"/>
    <w:rsid w:val="00DB1C7D"/>
    <w:rsid w:val="00DB2F86"/>
    <w:rsid w:val="00DB3330"/>
    <w:rsid w:val="00DB4F6C"/>
    <w:rsid w:val="00DB50F4"/>
    <w:rsid w:val="00DB6C2E"/>
    <w:rsid w:val="00DB6E9C"/>
    <w:rsid w:val="00DB711F"/>
    <w:rsid w:val="00DC0F31"/>
    <w:rsid w:val="00DC1330"/>
    <w:rsid w:val="00DC20F3"/>
    <w:rsid w:val="00DC4F45"/>
    <w:rsid w:val="00DC5093"/>
    <w:rsid w:val="00DC5AB8"/>
    <w:rsid w:val="00DC7679"/>
    <w:rsid w:val="00DC7AAF"/>
    <w:rsid w:val="00DD0260"/>
    <w:rsid w:val="00DD0322"/>
    <w:rsid w:val="00DD072F"/>
    <w:rsid w:val="00DD0FEB"/>
    <w:rsid w:val="00DD16B0"/>
    <w:rsid w:val="00DD2A7B"/>
    <w:rsid w:val="00DD2EF5"/>
    <w:rsid w:val="00DD303F"/>
    <w:rsid w:val="00DD3CF9"/>
    <w:rsid w:val="00DD454B"/>
    <w:rsid w:val="00DD47B0"/>
    <w:rsid w:val="00DD4911"/>
    <w:rsid w:val="00DD4CB0"/>
    <w:rsid w:val="00DD6BD3"/>
    <w:rsid w:val="00DD6F51"/>
    <w:rsid w:val="00DD7297"/>
    <w:rsid w:val="00DD7803"/>
    <w:rsid w:val="00DE0F14"/>
    <w:rsid w:val="00DE17E6"/>
    <w:rsid w:val="00DE207E"/>
    <w:rsid w:val="00DE20CB"/>
    <w:rsid w:val="00DE2402"/>
    <w:rsid w:val="00DE2F0E"/>
    <w:rsid w:val="00DE3803"/>
    <w:rsid w:val="00DE39A6"/>
    <w:rsid w:val="00DE4E90"/>
    <w:rsid w:val="00DE5026"/>
    <w:rsid w:val="00DE58B9"/>
    <w:rsid w:val="00DE59DA"/>
    <w:rsid w:val="00DE5BCA"/>
    <w:rsid w:val="00DE7ACE"/>
    <w:rsid w:val="00DF0548"/>
    <w:rsid w:val="00DF1037"/>
    <w:rsid w:val="00DF34A1"/>
    <w:rsid w:val="00DF3F07"/>
    <w:rsid w:val="00DF44E0"/>
    <w:rsid w:val="00DF4F5F"/>
    <w:rsid w:val="00DF52C7"/>
    <w:rsid w:val="00DF55F0"/>
    <w:rsid w:val="00DF62DE"/>
    <w:rsid w:val="00DF7E11"/>
    <w:rsid w:val="00E00248"/>
    <w:rsid w:val="00E008A2"/>
    <w:rsid w:val="00E01152"/>
    <w:rsid w:val="00E0234B"/>
    <w:rsid w:val="00E02576"/>
    <w:rsid w:val="00E03BD1"/>
    <w:rsid w:val="00E04514"/>
    <w:rsid w:val="00E048B3"/>
    <w:rsid w:val="00E04AA3"/>
    <w:rsid w:val="00E0626E"/>
    <w:rsid w:val="00E07B6F"/>
    <w:rsid w:val="00E07B9B"/>
    <w:rsid w:val="00E10D9C"/>
    <w:rsid w:val="00E10FE6"/>
    <w:rsid w:val="00E110D4"/>
    <w:rsid w:val="00E11368"/>
    <w:rsid w:val="00E116B1"/>
    <w:rsid w:val="00E129DA"/>
    <w:rsid w:val="00E12CAC"/>
    <w:rsid w:val="00E1409C"/>
    <w:rsid w:val="00E14E70"/>
    <w:rsid w:val="00E14FBC"/>
    <w:rsid w:val="00E1632A"/>
    <w:rsid w:val="00E16BC2"/>
    <w:rsid w:val="00E16D73"/>
    <w:rsid w:val="00E22BCA"/>
    <w:rsid w:val="00E22EF8"/>
    <w:rsid w:val="00E236D4"/>
    <w:rsid w:val="00E246DA"/>
    <w:rsid w:val="00E258FC"/>
    <w:rsid w:val="00E264E2"/>
    <w:rsid w:val="00E26BE9"/>
    <w:rsid w:val="00E27708"/>
    <w:rsid w:val="00E31C1B"/>
    <w:rsid w:val="00E3239B"/>
    <w:rsid w:val="00E334B2"/>
    <w:rsid w:val="00E33A62"/>
    <w:rsid w:val="00E34064"/>
    <w:rsid w:val="00E34D84"/>
    <w:rsid w:val="00E3550E"/>
    <w:rsid w:val="00E3639A"/>
    <w:rsid w:val="00E3682A"/>
    <w:rsid w:val="00E37615"/>
    <w:rsid w:val="00E37654"/>
    <w:rsid w:val="00E37809"/>
    <w:rsid w:val="00E410BC"/>
    <w:rsid w:val="00E4139F"/>
    <w:rsid w:val="00E4179A"/>
    <w:rsid w:val="00E421CD"/>
    <w:rsid w:val="00E42324"/>
    <w:rsid w:val="00E455A3"/>
    <w:rsid w:val="00E45E33"/>
    <w:rsid w:val="00E46128"/>
    <w:rsid w:val="00E4614B"/>
    <w:rsid w:val="00E515F7"/>
    <w:rsid w:val="00E54F0B"/>
    <w:rsid w:val="00E57515"/>
    <w:rsid w:val="00E57D4A"/>
    <w:rsid w:val="00E601DD"/>
    <w:rsid w:val="00E611EA"/>
    <w:rsid w:val="00E61718"/>
    <w:rsid w:val="00E6184E"/>
    <w:rsid w:val="00E63977"/>
    <w:rsid w:val="00E64B57"/>
    <w:rsid w:val="00E67D23"/>
    <w:rsid w:val="00E713CC"/>
    <w:rsid w:val="00E71E64"/>
    <w:rsid w:val="00E74B93"/>
    <w:rsid w:val="00E74D75"/>
    <w:rsid w:val="00E74F78"/>
    <w:rsid w:val="00E74F92"/>
    <w:rsid w:val="00E753AD"/>
    <w:rsid w:val="00E774F5"/>
    <w:rsid w:val="00E77739"/>
    <w:rsid w:val="00E826E6"/>
    <w:rsid w:val="00E82861"/>
    <w:rsid w:val="00E84DB9"/>
    <w:rsid w:val="00E85079"/>
    <w:rsid w:val="00E85F15"/>
    <w:rsid w:val="00E87844"/>
    <w:rsid w:val="00E90E37"/>
    <w:rsid w:val="00E91589"/>
    <w:rsid w:val="00E91F4C"/>
    <w:rsid w:val="00E92C04"/>
    <w:rsid w:val="00E93005"/>
    <w:rsid w:val="00E931AB"/>
    <w:rsid w:val="00E93EB5"/>
    <w:rsid w:val="00E95819"/>
    <w:rsid w:val="00E96C74"/>
    <w:rsid w:val="00E96DA5"/>
    <w:rsid w:val="00E9701F"/>
    <w:rsid w:val="00E97097"/>
    <w:rsid w:val="00E972D3"/>
    <w:rsid w:val="00E97EB1"/>
    <w:rsid w:val="00EA0D0E"/>
    <w:rsid w:val="00EA1142"/>
    <w:rsid w:val="00EA25E7"/>
    <w:rsid w:val="00EA2A0C"/>
    <w:rsid w:val="00EA2C2A"/>
    <w:rsid w:val="00EA57C7"/>
    <w:rsid w:val="00EA6616"/>
    <w:rsid w:val="00EA6C87"/>
    <w:rsid w:val="00EB1652"/>
    <w:rsid w:val="00EB3ED0"/>
    <w:rsid w:val="00EB41A7"/>
    <w:rsid w:val="00EB4A58"/>
    <w:rsid w:val="00EB4E05"/>
    <w:rsid w:val="00EB733C"/>
    <w:rsid w:val="00EC0347"/>
    <w:rsid w:val="00EC06FA"/>
    <w:rsid w:val="00EC0857"/>
    <w:rsid w:val="00EC0BDA"/>
    <w:rsid w:val="00EC11E9"/>
    <w:rsid w:val="00EC267F"/>
    <w:rsid w:val="00EC2E05"/>
    <w:rsid w:val="00EC34C1"/>
    <w:rsid w:val="00EC4651"/>
    <w:rsid w:val="00EC4654"/>
    <w:rsid w:val="00EC4693"/>
    <w:rsid w:val="00EC46A8"/>
    <w:rsid w:val="00EC5599"/>
    <w:rsid w:val="00EC570C"/>
    <w:rsid w:val="00EC68F3"/>
    <w:rsid w:val="00ED1754"/>
    <w:rsid w:val="00ED1B0E"/>
    <w:rsid w:val="00ED1F70"/>
    <w:rsid w:val="00ED2255"/>
    <w:rsid w:val="00ED274E"/>
    <w:rsid w:val="00ED2BCA"/>
    <w:rsid w:val="00ED4E51"/>
    <w:rsid w:val="00ED4F92"/>
    <w:rsid w:val="00ED4FDC"/>
    <w:rsid w:val="00ED560B"/>
    <w:rsid w:val="00ED561C"/>
    <w:rsid w:val="00ED579A"/>
    <w:rsid w:val="00ED6469"/>
    <w:rsid w:val="00ED6748"/>
    <w:rsid w:val="00ED6F2B"/>
    <w:rsid w:val="00ED73C1"/>
    <w:rsid w:val="00ED7D56"/>
    <w:rsid w:val="00EE1945"/>
    <w:rsid w:val="00EE1B01"/>
    <w:rsid w:val="00EE291A"/>
    <w:rsid w:val="00EE34DB"/>
    <w:rsid w:val="00EE3716"/>
    <w:rsid w:val="00EE39CE"/>
    <w:rsid w:val="00EE521F"/>
    <w:rsid w:val="00EE5631"/>
    <w:rsid w:val="00EE69AA"/>
    <w:rsid w:val="00EE702F"/>
    <w:rsid w:val="00EE7BC4"/>
    <w:rsid w:val="00EE7E54"/>
    <w:rsid w:val="00EF06B7"/>
    <w:rsid w:val="00EF07C9"/>
    <w:rsid w:val="00EF2476"/>
    <w:rsid w:val="00EF26D0"/>
    <w:rsid w:val="00EF3BB2"/>
    <w:rsid w:val="00EF4B78"/>
    <w:rsid w:val="00EF4FBB"/>
    <w:rsid w:val="00EF5220"/>
    <w:rsid w:val="00EF5BD8"/>
    <w:rsid w:val="00EF6603"/>
    <w:rsid w:val="00EF6A42"/>
    <w:rsid w:val="00EF6FEC"/>
    <w:rsid w:val="00EF76AD"/>
    <w:rsid w:val="00F0276C"/>
    <w:rsid w:val="00F02DE2"/>
    <w:rsid w:val="00F03BAC"/>
    <w:rsid w:val="00F03F15"/>
    <w:rsid w:val="00F04BF4"/>
    <w:rsid w:val="00F04C62"/>
    <w:rsid w:val="00F053DB"/>
    <w:rsid w:val="00F056C0"/>
    <w:rsid w:val="00F05BA4"/>
    <w:rsid w:val="00F06EFC"/>
    <w:rsid w:val="00F071B9"/>
    <w:rsid w:val="00F105D0"/>
    <w:rsid w:val="00F10FCE"/>
    <w:rsid w:val="00F11710"/>
    <w:rsid w:val="00F12EC0"/>
    <w:rsid w:val="00F13CEB"/>
    <w:rsid w:val="00F1499B"/>
    <w:rsid w:val="00F16E23"/>
    <w:rsid w:val="00F17EEA"/>
    <w:rsid w:val="00F20751"/>
    <w:rsid w:val="00F21D26"/>
    <w:rsid w:val="00F225EF"/>
    <w:rsid w:val="00F2299F"/>
    <w:rsid w:val="00F23239"/>
    <w:rsid w:val="00F23C4A"/>
    <w:rsid w:val="00F23D5A"/>
    <w:rsid w:val="00F24397"/>
    <w:rsid w:val="00F252AA"/>
    <w:rsid w:val="00F25BB2"/>
    <w:rsid w:val="00F25ED2"/>
    <w:rsid w:val="00F266C0"/>
    <w:rsid w:val="00F27858"/>
    <w:rsid w:val="00F30620"/>
    <w:rsid w:val="00F32346"/>
    <w:rsid w:val="00F32628"/>
    <w:rsid w:val="00F32E7B"/>
    <w:rsid w:val="00F33B7C"/>
    <w:rsid w:val="00F33CE7"/>
    <w:rsid w:val="00F34CBA"/>
    <w:rsid w:val="00F35025"/>
    <w:rsid w:val="00F354D8"/>
    <w:rsid w:val="00F35503"/>
    <w:rsid w:val="00F35D12"/>
    <w:rsid w:val="00F35D77"/>
    <w:rsid w:val="00F36740"/>
    <w:rsid w:val="00F3743E"/>
    <w:rsid w:val="00F37B92"/>
    <w:rsid w:val="00F4037B"/>
    <w:rsid w:val="00F4072D"/>
    <w:rsid w:val="00F40884"/>
    <w:rsid w:val="00F40E7C"/>
    <w:rsid w:val="00F41A5A"/>
    <w:rsid w:val="00F444D8"/>
    <w:rsid w:val="00F44C69"/>
    <w:rsid w:val="00F4505D"/>
    <w:rsid w:val="00F50CBF"/>
    <w:rsid w:val="00F51079"/>
    <w:rsid w:val="00F525F9"/>
    <w:rsid w:val="00F52FA0"/>
    <w:rsid w:val="00F54ACB"/>
    <w:rsid w:val="00F551B6"/>
    <w:rsid w:val="00F55CD2"/>
    <w:rsid w:val="00F6080F"/>
    <w:rsid w:val="00F60F20"/>
    <w:rsid w:val="00F634B6"/>
    <w:rsid w:val="00F6353D"/>
    <w:rsid w:val="00F6355B"/>
    <w:rsid w:val="00F65406"/>
    <w:rsid w:val="00F6572C"/>
    <w:rsid w:val="00F6609C"/>
    <w:rsid w:val="00F676D8"/>
    <w:rsid w:val="00F700F2"/>
    <w:rsid w:val="00F7168C"/>
    <w:rsid w:val="00F71E14"/>
    <w:rsid w:val="00F71E5B"/>
    <w:rsid w:val="00F728F9"/>
    <w:rsid w:val="00F73849"/>
    <w:rsid w:val="00F772E9"/>
    <w:rsid w:val="00F7767F"/>
    <w:rsid w:val="00F779BC"/>
    <w:rsid w:val="00F77B2E"/>
    <w:rsid w:val="00F8058F"/>
    <w:rsid w:val="00F811ED"/>
    <w:rsid w:val="00F83600"/>
    <w:rsid w:val="00F83D21"/>
    <w:rsid w:val="00F83E6A"/>
    <w:rsid w:val="00F84340"/>
    <w:rsid w:val="00F84B60"/>
    <w:rsid w:val="00F84BC3"/>
    <w:rsid w:val="00F8537B"/>
    <w:rsid w:val="00F86DFA"/>
    <w:rsid w:val="00F87412"/>
    <w:rsid w:val="00F90874"/>
    <w:rsid w:val="00F9163B"/>
    <w:rsid w:val="00F93C57"/>
    <w:rsid w:val="00F94AA0"/>
    <w:rsid w:val="00F94E15"/>
    <w:rsid w:val="00F94E2C"/>
    <w:rsid w:val="00F9604A"/>
    <w:rsid w:val="00F96CDA"/>
    <w:rsid w:val="00F96EDB"/>
    <w:rsid w:val="00F96FEE"/>
    <w:rsid w:val="00F9765D"/>
    <w:rsid w:val="00F977EC"/>
    <w:rsid w:val="00FA00FD"/>
    <w:rsid w:val="00FA08FD"/>
    <w:rsid w:val="00FA09A2"/>
    <w:rsid w:val="00FA1822"/>
    <w:rsid w:val="00FA20B5"/>
    <w:rsid w:val="00FA23AF"/>
    <w:rsid w:val="00FA398F"/>
    <w:rsid w:val="00FA3DFD"/>
    <w:rsid w:val="00FA4880"/>
    <w:rsid w:val="00FA4C09"/>
    <w:rsid w:val="00FA4F5E"/>
    <w:rsid w:val="00FA5E63"/>
    <w:rsid w:val="00FA6529"/>
    <w:rsid w:val="00FA6976"/>
    <w:rsid w:val="00FA71E5"/>
    <w:rsid w:val="00FA769C"/>
    <w:rsid w:val="00FB0BAF"/>
    <w:rsid w:val="00FB1362"/>
    <w:rsid w:val="00FB1497"/>
    <w:rsid w:val="00FB1542"/>
    <w:rsid w:val="00FB1ED8"/>
    <w:rsid w:val="00FB28DA"/>
    <w:rsid w:val="00FB3448"/>
    <w:rsid w:val="00FB43B3"/>
    <w:rsid w:val="00FB4448"/>
    <w:rsid w:val="00FB497E"/>
    <w:rsid w:val="00FB4AE9"/>
    <w:rsid w:val="00FB4CD2"/>
    <w:rsid w:val="00FB526F"/>
    <w:rsid w:val="00FB52B9"/>
    <w:rsid w:val="00FB606C"/>
    <w:rsid w:val="00FB621E"/>
    <w:rsid w:val="00FB68DF"/>
    <w:rsid w:val="00FB721D"/>
    <w:rsid w:val="00FB7B30"/>
    <w:rsid w:val="00FB7C3E"/>
    <w:rsid w:val="00FC0991"/>
    <w:rsid w:val="00FC0B3C"/>
    <w:rsid w:val="00FC1E9D"/>
    <w:rsid w:val="00FC3E95"/>
    <w:rsid w:val="00FC5CE0"/>
    <w:rsid w:val="00FC6C11"/>
    <w:rsid w:val="00FD0829"/>
    <w:rsid w:val="00FD1FF3"/>
    <w:rsid w:val="00FD3CAE"/>
    <w:rsid w:val="00FD527C"/>
    <w:rsid w:val="00FD7352"/>
    <w:rsid w:val="00FD76E1"/>
    <w:rsid w:val="00FE0AF5"/>
    <w:rsid w:val="00FE0CF0"/>
    <w:rsid w:val="00FE0F61"/>
    <w:rsid w:val="00FE165B"/>
    <w:rsid w:val="00FE19BF"/>
    <w:rsid w:val="00FE2B24"/>
    <w:rsid w:val="00FE2D8D"/>
    <w:rsid w:val="00FE4780"/>
    <w:rsid w:val="00FE4D4C"/>
    <w:rsid w:val="00FE4E0F"/>
    <w:rsid w:val="00FE53DE"/>
    <w:rsid w:val="00FE7ECE"/>
    <w:rsid w:val="00FF05DE"/>
    <w:rsid w:val="00FF09C0"/>
    <w:rsid w:val="00FF1C62"/>
    <w:rsid w:val="00FF28DB"/>
    <w:rsid w:val="00FF4838"/>
    <w:rsid w:val="00FF4EBD"/>
    <w:rsid w:val="00FF505B"/>
    <w:rsid w:val="00FF52B9"/>
    <w:rsid w:val="00FF52DE"/>
    <w:rsid w:val="00FF5695"/>
    <w:rsid w:val="00FF64E4"/>
    <w:rsid w:val="00FF67E6"/>
    <w:rsid w:val="00FF7BE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02136"/>
  <w15:docId w15:val="{7FDC5756-4C42-4DEC-B3BB-F923ED2CC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3"/>
        <w:sz w:val="24"/>
        <w:szCs w:val="24"/>
        <w:lang w:val="hr-HR" w:eastAsia="zh-CN" w:bidi="hi-IN"/>
      </w:rPr>
    </w:rPrDefault>
    <w:pPrDefault>
      <w:pPr>
        <w:widowControl w:val="0"/>
        <w:suppressAutoHyphens/>
        <w:autoSpaceDN w:val="0"/>
        <w:textAlignment w:val="baseline"/>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991"/>
  </w:style>
  <w:style w:type="paragraph" w:styleId="Naslov1">
    <w:name w:val="heading 1"/>
    <w:basedOn w:val="Standard"/>
    <w:next w:val="Standard"/>
    <w:uiPriority w:val="9"/>
    <w:qFormat/>
    <w:locked/>
    <w:pPr>
      <w:keepNext/>
      <w:spacing w:before="240" w:after="60"/>
      <w:outlineLvl w:val="0"/>
    </w:pPr>
    <w:rPr>
      <w:rFonts w:ascii="Calibri Light" w:eastAsia="Times New Roman" w:hAnsi="Calibri Light"/>
      <w:b/>
      <w:bCs/>
      <w:sz w:val="32"/>
      <w:szCs w:val="32"/>
    </w:rPr>
  </w:style>
  <w:style w:type="paragraph" w:styleId="Naslov2">
    <w:name w:val="heading 2"/>
    <w:basedOn w:val="Standard"/>
    <w:next w:val="Standard"/>
    <w:uiPriority w:val="9"/>
    <w:qFormat/>
    <w:locked/>
    <w:pPr>
      <w:keepNext/>
      <w:keepLines/>
      <w:spacing w:before="40" w:after="0" w:line="276" w:lineRule="auto"/>
      <w:outlineLvl w:val="1"/>
    </w:pPr>
    <w:rPr>
      <w:rFonts w:ascii="Cambria" w:eastAsia="Times New Roman" w:hAnsi="Cambria"/>
      <w:color w:val="365F91"/>
      <w:sz w:val="26"/>
      <w:szCs w:val="26"/>
    </w:rPr>
  </w:style>
  <w:style w:type="paragraph" w:styleId="Naslov3">
    <w:name w:val="heading 3"/>
    <w:basedOn w:val="Standard"/>
    <w:next w:val="Standard"/>
    <w:link w:val="Naslov3Char"/>
    <w:locked/>
    <w:pPr>
      <w:keepNext/>
      <w:keepLines/>
      <w:spacing w:before="40" w:after="0"/>
      <w:outlineLvl w:val="2"/>
    </w:pPr>
    <w:rPr>
      <w:rFonts w:ascii="Calibri Light" w:eastAsia="NSimSun" w:hAnsi="Calibri Light" w:cs="Arial"/>
      <w:color w:val="1F3763"/>
      <w:sz w:val="24"/>
      <w:szCs w:val="24"/>
    </w:rPr>
  </w:style>
  <w:style w:type="paragraph" w:styleId="Naslov4">
    <w:name w:val="heading 4"/>
    <w:basedOn w:val="Standard"/>
    <w:next w:val="Standard"/>
    <w:uiPriority w:val="9"/>
    <w:qFormat/>
    <w:locked/>
    <w:pPr>
      <w:keepNext/>
      <w:spacing w:before="240" w:after="60"/>
      <w:outlineLvl w:val="3"/>
    </w:pPr>
    <w:rPr>
      <w:rFonts w:eastAsia="Times New Roman"/>
      <w:b/>
      <w:bCs/>
      <w:sz w:val="28"/>
      <w:szCs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locked/>
    <w:pPr>
      <w:widowControl/>
      <w:spacing w:after="160" w:line="254" w:lineRule="auto"/>
    </w:pPr>
    <w:rPr>
      <w:rFonts w:ascii="Calibri" w:eastAsia="Calibri" w:hAnsi="Calibri" w:cs="Times New Roman"/>
      <w:sz w:val="22"/>
      <w:szCs w:val="22"/>
      <w:lang w:bidi="ar-SA"/>
    </w:rPr>
  </w:style>
  <w:style w:type="paragraph" w:customStyle="1" w:styleId="Heading">
    <w:name w:val="Heading"/>
    <w:basedOn w:val="Standard"/>
    <w:next w:val="Textbody"/>
    <w:locked/>
    <w:pPr>
      <w:keepNext/>
      <w:spacing w:before="240" w:after="120"/>
    </w:pPr>
    <w:rPr>
      <w:rFonts w:ascii="Liberation Sans" w:eastAsia="Microsoft YaHei" w:hAnsi="Liberation Sans" w:cs="Arial"/>
      <w:sz w:val="28"/>
      <w:szCs w:val="28"/>
    </w:rPr>
  </w:style>
  <w:style w:type="paragraph" w:customStyle="1" w:styleId="Textbody">
    <w:name w:val="Text body"/>
    <w:basedOn w:val="Standard"/>
    <w:locked/>
    <w:pPr>
      <w:spacing w:after="140" w:line="276" w:lineRule="auto"/>
    </w:pPr>
  </w:style>
  <w:style w:type="paragraph" w:styleId="Popis">
    <w:name w:val="List"/>
    <w:basedOn w:val="Textbody"/>
    <w:locked/>
    <w:rPr>
      <w:rFonts w:cs="Arial"/>
    </w:rPr>
  </w:style>
  <w:style w:type="paragraph" w:styleId="Opisslike">
    <w:name w:val="caption"/>
    <w:basedOn w:val="Standard"/>
    <w:locked/>
    <w:pPr>
      <w:suppressLineNumbers/>
      <w:spacing w:before="120" w:after="120"/>
    </w:pPr>
    <w:rPr>
      <w:rFonts w:cs="Arial"/>
      <w:i/>
      <w:iCs/>
      <w:sz w:val="24"/>
      <w:szCs w:val="24"/>
    </w:rPr>
  </w:style>
  <w:style w:type="paragraph" w:customStyle="1" w:styleId="Index">
    <w:name w:val="Index"/>
    <w:basedOn w:val="Standard"/>
    <w:locked/>
    <w:pPr>
      <w:suppressLineNumbers/>
    </w:pPr>
    <w:rPr>
      <w:rFonts w:cs="Arial"/>
    </w:rPr>
  </w:style>
  <w:style w:type="paragraph" w:customStyle="1" w:styleId="Standarduser">
    <w:name w:val="Standard (user)"/>
    <w:locked/>
    <w:pPr>
      <w:widowControl/>
    </w:pPr>
    <w:rPr>
      <w:rFonts w:ascii="Times New Roman" w:eastAsia="Times New Roman" w:hAnsi="Times New Roman" w:cs="Times New Roman"/>
      <w:lang w:bidi="ar-SA"/>
    </w:rPr>
  </w:style>
  <w:style w:type="paragraph" w:customStyle="1" w:styleId="Default">
    <w:name w:val="Default"/>
    <w:locked/>
    <w:pPr>
      <w:widowControl/>
      <w:autoSpaceDE w:val="0"/>
    </w:pPr>
    <w:rPr>
      <w:rFonts w:ascii="Times New Roman" w:eastAsia="Times New Roman" w:hAnsi="Times New Roman" w:cs="Times New Roman"/>
      <w:color w:val="000000"/>
      <w:lang w:bidi="ar-SA"/>
    </w:rPr>
  </w:style>
  <w:style w:type="paragraph" w:styleId="Odlomakpopisa">
    <w:name w:val="List Paragraph"/>
    <w:basedOn w:val="Standard"/>
    <w:qFormat/>
    <w:locked/>
    <w:pPr>
      <w:spacing w:after="0" w:line="240" w:lineRule="auto"/>
      <w:ind w:left="720"/>
    </w:pPr>
    <w:rPr>
      <w:rFonts w:ascii="Times New Roman" w:eastAsia="Times New Roman" w:hAnsi="Times New Roman"/>
      <w:sz w:val="24"/>
      <w:szCs w:val="24"/>
    </w:rPr>
  </w:style>
  <w:style w:type="paragraph" w:customStyle="1" w:styleId="ListParagraph1">
    <w:name w:val="List Paragraph1"/>
    <w:basedOn w:val="Standard"/>
    <w:qFormat/>
    <w:locked/>
    <w:pPr>
      <w:spacing w:after="0" w:line="240" w:lineRule="auto"/>
      <w:ind w:left="720"/>
    </w:pPr>
    <w:rPr>
      <w:rFonts w:ascii="Times New Roman" w:eastAsia="Times New Roman" w:hAnsi="Times New Roman"/>
      <w:sz w:val="24"/>
      <w:szCs w:val="24"/>
    </w:rPr>
  </w:style>
  <w:style w:type="paragraph" w:styleId="Tekstkomentara">
    <w:name w:val="annotation text"/>
    <w:basedOn w:val="Standard"/>
    <w:uiPriority w:val="99"/>
    <w:locked/>
    <w:pPr>
      <w:spacing w:line="240" w:lineRule="auto"/>
    </w:pPr>
    <w:rPr>
      <w:sz w:val="20"/>
      <w:szCs w:val="20"/>
    </w:rPr>
  </w:style>
  <w:style w:type="paragraph" w:styleId="Predmetkomentara">
    <w:name w:val="annotation subject"/>
    <w:basedOn w:val="Tekstkomentara"/>
    <w:next w:val="Tekstkomentara"/>
    <w:uiPriority w:val="99"/>
    <w:locked/>
    <w:rPr>
      <w:b/>
      <w:bCs/>
    </w:rPr>
  </w:style>
  <w:style w:type="paragraph" w:styleId="Tekstbalonia">
    <w:name w:val="Balloon Text"/>
    <w:basedOn w:val="Standard"/>
    <w:uiPriority w:val="99"/>
    <w:locked/>
    <w:pPr>
      <w:spacing w:after="0" w:line="240" w:lineRule="auto"/>
    </w:pPr>
    <w:rPr>
      <w:rFonts w:ascii="Segoe UI" w:eastAsia="Segoe UI" w:hAnsi="Segoe UI" w:cs="Segoe UI"/>
      <w:sz w:val="18"/>
      <w:szCs w:val="18"/>
    </w:rPr>
  </w:style>
  <w:style w:type="paragraph" w:customStyle="1" w:styleId="HeaderandFooter">
    <w:name w:val="Header and Footer"/>
    <w:basedOn w:val="Standard"/>
    <w:locked/>
    <w:pPr>
      <w:suppressLineNumbers/>
      <w:tabs>
        <w:tab w:val="center" w:pos="4819"/>
        <w:tab w:val="right" w:pos="9638"/>
      </w:tabs>
    </w:pPr>
  </w:style>
  <w:style w:type="paragraph" w:styleId="Zaglavlje">
    <w:name w:val="header"/>
    <w:basedOn w:val="Standard"/>
    <w:uiPriority w:val="99"/>
    <w:locked/>
    <w:pPr>
      <w:tabs>
        <w:tab w:val="center" w:pos="4536"/>
        <w:tab w:val="right" w:pos="9072"/>
      </w:tabs>
    </w:pPr>
  </w:style>
  <w:style w:type="paragraph" w:styleId="Podnoje">
    <w:name w:val="footer"/>
    <w:basedOn w:val="Standard"/>
    <w:link w:val="PodnojeChar"/>
    <w:uiPriority w:val="99"/>
    <w:locked/>
    <w:pPr>
      <w:tabs>
        <w:tab w:val="center" w:pos="4536"/>
        <w:tab w:val="right" w:pos="9072"/>
      </w:tabs>
    </w:pPr>
  </w:style>
  <w:style w:type="paragraph" w:customStyle="1" w:styleId="Odlomakpopisa1">
    <w:name w:val="Odlomak popisa1"/>
    <w:basedOn w:val="Standard"/>
    <w:locked/>
    <w:pPr>
      <w:spacing w:after="0" w:line="240" w:lineRule="auto"/>
      <w:ind w:left="720"/>
    </w:pPr>
    <w:rPr>
      <w:rFonts w:ascii="Times New Roman" w:eastAsia="Times New Roman" w:hAnsi="Times New Roman"/>
      <w:sz w:val="24"/>
      <w:szCs w:val="24"/>
    </w:rPr>
  </w:style>
  <w:style w:type="paragraph" w:styleId="StandardWeb">
    <w:name w:val="Normal (Web)"/>
    <w:basedOn w:val="Standard"/>
    <w:uiPriority w:val="99"/>
    <w:locked/>
    <w:pPr>
      <w:spacing w:before="280" w:after="280" w:line="240" w:lineRule="auto"/>
    </w:pPr>
    <w:rPr>
      <w:rFonts w:ascii="Times New Roman" w:eastAsia="Times New Roman" w:hAnsi="Times New Roman"/>
      <w:sz w:val="24"/>
      <w:szCs w:val="24"/>
    </w:rPr>
  </w:style>
  <w:style w:type="paragraph" w:customStyle="1" w:styleId="WW-Default">
    <w:name w:val="WW-Default"/>
    <w:locked/>
    <w:pPr>
      <w:widowControl/>
      <w:autoSpaceDE w:val="0"/>
    </w:pPr>
    <w:rPr>
      <w:rFonts w:ascii="Times New Roman" w:eastAsia="Times New Roman" w:hAnsi="Times New Roman" w:cs="Times New Roman"/>
      <w:color w:val="000000"/>
      <w:lang w:bidi="ar-SA"/>
    </w:rPr>
  </w:style>
  <w:style w:type="paragraph" w:styleId="Bezproreda">
    <w:name w:val="No Spacing"/>
    <w:uiPriority w:val="1"/>
    <w:qFormat/>
    <w:locked/>
    <w:pPr>
      <w:widowControl/>
    </w:pPr>
    <w:rPr>
      <w:rFonts w:ascii="Calibri" w:eastAsia="Calibri" w:hAnsi="Calibri" w:cs="Times New Roman"/>
      <w:sz w:val="22"/>
      <w:szCs w:val="22"/>
      <w:lang w:bidi="ar-SA"/>
    </w:rPr>
  </w:style>
  <w:style w:type="paragraph" w:customStyle="1" w:styleId="box459496">
    <w:name w:val="box_459496"/>
    <w:basedOn w:val="Standard"/>
    <w:locked/>
    <w:pPr>
      <w:spacing w:before="280" w:after="280" w:line="240" w:lineRule="auto"/>
    </w:pPr>
    <w:rPr>
      <w:rFonts w:ascii="Times New Roman" w:eastAsia="Times New Roman" w:hAnsi="Times New Roman"/>
      <w:sz w:val="24"/>
      <w:szCs w:val="24"/>
    </w:rPr>
  </w:style>
  <w:style w:type="paragraph" w:customStyle="1" w:styleId="TableContents">
    <w:name w:val="Table Contents"/>
    <w:basedOn w:val="Standard"/>
    <w:locked/>
    <w:pPr>
      <w:widowControl w:val="0"/>
      <w:suppressLineNumbers/>
    </w:pPr>
  </w:style>
  <w:style w:type="paragraph" w:customStyle="1" w:styleId="TableHeading">
    <w:name w:val="Table Heading"/>
    <w:basedOn w:val="TableContents"/>
    <w:locked/>
    <w:pPr>
      <w:jc w:val="center"/>
    </w:pPr>
    <w:rPr>
      <w:b/>
      <w:bCs/>
    </w:rPr>
  </w:style>
  <w:style w:type="paragraph" w:customStyle="1" w:styleId="Framecontents">
    <w:name w:val="Frame contents"/>
    <w:basedOn w:val="Standard"/>
    <w:locked/>
  </w:style>
  <w:style w:type="character" w:customStyle="1" w:styleId="WW8Num1z0">
    <w:name w:val="WW8Num1z0"/>
    <w:locked/>
  </w:style>
  <w:style w:type="character" w:customStyle="1" w:styleId="WW8Num1z1">
    <w:name w:val="WW8Num1z1"/>
    <w:locked/>
  </w:style>
  <w:style w:type="character" w:customStyle="1" w:styleId="WW8Num1z2">
    <w:name w:val="WW8Num1z2"/>
    <w:locked/>
  </w:style>
  <w:style w:type="character" w:customStyle="1" w:styleId="WW8Num1z3">
    <w:name w:val="WW8Num1z3"/>
    <w:locked/>
  </w:style>
  <w:style w:type="character" w:customStyle="1" w:styleId="WW8Num1z4">
    <w:name w:val="WW8Num1z4"/>
    <w:locked/>
  </w:style>
  <w:style w:type="character" w:customStyle="1" w:styleId="WW8Num1z5">
    <w:name w:val="WW8Num1z5"/>
    <w:locked/>
  </w:style>
  <w:style w:type="character" w:customStyle="1" w:styleId="WW8Num1z6">
    <w:name w:val="WW8Num1z6"/>
    <w:locked/>
  </w:style>
  <w:style w:type="character" w:customStyle="1" w:styleId="WW8Num1z7">
    <w:name w:val="WW8Num1z7"/>
    <w:locked/>
  </w:style>
  <w:style w:type="character" w:customStyle="1" w:styleId="WW8Num1z8">
    <w:name w:val="WW8Num1z8"/>
    <w:locked/>
  </w:style>
  <w:style w:type="character" w:customStyle="1" w:styleId="WW8Num2z0">
    <w:name w:val="WW8Num2z0"/>
    <w:locked/>
    <w:rPr>
      <w:rFonts w:ascii="Symbol" w:eastAsia="Symbol" w:hAnsi="Symbol" w:cs="Symbol"/>
    </w:rPr>
  </w:style>
  <w:style w:type="character" w:customStyle="1" w:styleId="WW8Num3z0">
    <w:name w:val="WW8Num3z0"/>
    <w:locked/>
    <w:rPr>
      <w:rFonts w:ascii="Symbol" w:eastAsia="Symbol" w:hAnsi="Symbol" w:cs="Symbol"/>
    </w:rPr>
  </w:style>
  <w:style w:type="character" w:customStyle="1" w:styleId="WW8Num4z0">
    <w:name w:val="WW8Num4z0"/>
    <w:locked/>
    <w:rPr>
      <w:rFonts w:cs="Calibri"/>
      <w:sz w:val="24"/>
    </w:rPr>
  </w:style>
  <w:style w:type="character" w:customStyle="1" w:styleId="WW8Num5z0">
    <w:name w:val="WW8Num5z0"/>
    <w:locked/>
    <w:rPr>
      <w:rFonts w:ascii="Symbol" w:eastAsia="Symbol" w:hAnsi="Symbol" w:cs="Symbol"/>
    </w:rPr>
  </w:style>
  <w:style w:type="character" w:customStyle="1" w:styleId="WW8Num6z0">
    <w:name w:val="WW8Num6z0"/>
    <w:locked/>
    <w:rPr>
      <w:rFonts w:ascii="Symbol" w:eastAsia="Symbol" w:hAnsi="Symbol" w:cs="Symbol"/>
    </w:rPr>
  </w:style>
  <w:style w:type="character" w:customStyle="1" w:styleId="WW8Num7z0">
    <w:name w:val="WW8Num7z0"/>
    <w:locked/>
    <w:rPr>
      <w:rFonts w:ascii="Symbol" w:eastAsia="Symbol" w:hAnsi="Symbol" w:cs="Symbol"/>
    </w:rPr>
  </w:style>
  <w:style w:type="character" w:customStyle="1" w:styleId="WW8Num8z0">
    <w:name w:val="WW8Num8z0"/>
    <w:locked/>
    <w:rPr>
      <w:rFonts w:ascii="Symbol" w:eastAsia="Symbol" w:hAnsi="Symbol" w:cs="Symbol"/>
    </w:rPr>
  </w:style>
  <w:style w:type="character" w:customStyle="1" w:styleId="WW8Num9z0">
    <w:name w:val="WW8Num9z0"/>
    <w:locked/>
  </w:style>
  <w:style w:type="character" w:customStyle="1" w:styleId="WW8Num10z0">
    <w:name w:val="WW8Num10z0"/>
    <w:locked/>
    <w:rPr>
      <w:rFonts w:ascii="Symbol" w:eastAsia="Symbol" w:hAnsi="Symbol" w:cs="Symbol"/>
    </w:rPr>
  </w:style>
  <w:style w:type="character" w:customStyle="1" w:styleId="WW8Num11z0">
    <w:name w:val="WW8Num11z0"/>
    <w:locked/>
    <w:rPr>
      <w:rFonts w:ascii="Calibri" w:eastAsia="Calibri" w:hAnsi="Calibri" w:cs="Calibri"/>
    </w:rPr>
  </w:style>
  <w:style w:type="character" w:customStyle="1" w:styleId="WW8Num12z0">
    <w:name w:val="WW8Num12z0"/>
    <w:locked/>
    <w:rPr>
      <w:rFonts w:ascii="Symbol" w:eastAsia="Symbol" w:hAnsi="Symbol" w:cs="Symbol"/>
    </w:rPr>
  </w:style>
  <w:style w:type="character" w:customStyle="1" w:styleId="WW8Num13z0">
    <w:name w:val="WW8Num13z0"/>
    <w:locked/>
    <w:rPr>
      <w:rFonts w:ascii="Symbol" w:eastAsia="Times New Roman" w:hAnsi="Symbol" w:cs="Symbol"/>
      <w:color w:val="000000"/>
      <w:sz w:val="20"/>
      <w:lang w:eastAsia="hr-HR"/>
    </w:rPr>
  </w:style>
  <w:style w:type="character" w:customStyle="1" w:styleId="WW8Num14z0">
    <w:name w:val="WW8Num14z0"/>
    <w:locked/>
    <w:rPr>
      <w:rFonts w:ascii="Symbol" w:eastAsia="Symbol" w:hAnsi="Symbol" w:cs="Symbol"/>
    </w:rPr>
  </w:style>
  <w:style w:type="character" w:customStyle="1" w:styleId="WW8Num15z0">
    <w:name w:val="WW8Num15z0"/>
    <w:locked/>
    <w:rPr>
      <w:rFonts w:ascii="Symbol" w:eastAsia="Symbol" w:hAnsi="Symbol" w:cs="Symbol"/>
      <w:sz w:val="22"/>
      <w:szCs w:val="22"/>
    </w:rPr>
  </w:style>
  <w:style w:type="character" w:customStyle="1" w:styleId="WW8Num16z0">
    <w:name w:val="WW8Num16z0"/>
    <w:locked/>
    <w:rPr>
      <w:rFonts w:ascii="Symbol" w:eastAsia="Symbol" w:hAnsi="Symbol" w:cs="Symbol"/>
    </w:rPr>
  </w:style>
  <w:style w:type="character" w:customStyle="1" w:styleId="WW8Num17z0">
    <w:name w:val="WW8Num17z0"/>
    <w:locked/>
    <w:rPr>
      <w:rFonts w:ascii="Symbol" w:eastAsia="Symbol" w:hAnsi="Symbol" w:cs="Symbol"/>
    </w:rPr>
  </w:style>
  <w:style w:type="character" w:customStyle="1" w:styleId="WW8Num18z0">
    <w:name w:val="WW8Num18z0"/>
    <w:locked/>
    <w:rPr>
      <w:rFonts w:ascii="Symbol" w:eastAsia="Symbol" w:hAnsi="Symbol" w:cs="Symbol"/>
    </w:rPr>
  </w:style>
  <w:style w:type="character" w:customStyle="1" w:styleId="WW8Num19z0">
    <w:name w:val="WW8Num19z0"/>
    <w:locked/>
    <w:rPr>
      <w:rFonts w:ascii="Symbol" w:eastAsia="Symbol" w:hAnsi="Symbol" w:cs="Symbol"/>
      <w:color w:val="000000"/>
    </w:rPr>
  </w:style>
  <w:style w:type="character" w:customStyle="1" w:styleId="WW8Num20z0">
    <w:name w:val="WW8Num20z0"/>
    <w:locked/>
    <w:rPr>
      <w:rFonts w:ascii="Symbol" w:eastAsia="Symbol" w:hAnsi="Symbol" w:cs="Symbol"/>
    </w:rPr>
  </w:style>
  <w:style w:type="character" w:customStyle="1" w:styleId="WW8Num21z0">
    <w:name w:val="WW8Num21z0"/>
    <w:locked/>
    <w:rPr>
      <w:rFonts w:ascii="Symbol" w:eastAsia="Symbol" w:hAnsi="Symbol" w:cs="Symbol"/>
      <w:sz w:val="20"/>
    </w:rPr>
  </w:style>
  <w:style w:type="character" w:customStyle="1" w:styleId="WW8Num22z0">
    <w:name w:val="WW8Num22z0"/>
    <w:locked/>
    <w:rPr>
      <w:rFonts w:ascii="Symbol" w:eastAsia="Symbol" w:hAnsi="Symbol" w:cs="Symbol"/>
    </w:rPr>
  </w:style>
  <w:style w:type="character" w:customStyle="1" w:styleId="WW8Num23z0">
    <w:name w:val="WW8Num23z0"/>
    <w:locked/>
    <w:rPr>
      <w:rFonts w:ascii="Symbol" w:eastAsia="Symbol" w:hAnsi="Symbol" w:cs="Symbol"/>
    </w:rPr>
  </w:style>
  <w:style w:type="character" w:customStyle="1" w:styleId="WW8Num24z0">
    <w:name w:val="WW8Num24z0"/>
    <w:locked/>
    <w:rPr>
      <w:rFonts w:ascii="Symbol" w:eastAsia="Symbol" w:hAnsi="Symbol" w:cs="Symbol"/>
    </w:rPr>
  </w:style>
  <w:style w:type="character" w:customStyle="1" w:styleId="WW8Num25z0">
    <w:name w:val="WW8Num25z0"/>
    <w:locked/>
    <w:rPr>
      <w:rFonts w:ascii="Symbol" w:eastAsia="Symbol" w:hAnsi="Symbol" w:cs="Symbol"/>
      <w:sz w:val="20"/>
    </w:rPr>
  </w:style>
  <w:style w:type="character" w:customStyle="1" w:styleId="WW8Num26z0">
    <w:name w:val="WW8Num26z0"/>
    <w:locked/>
    <w:rPr>
      <w:rFonts w:ascii="Symbol" w:eastAsia="Symbol" w:hAnsi="Symbol" w:cs="Symbol"/>
      <w:lang w:eastAsia="en-US"/>
    </w:rPr>
  </w:style>
  <w:style w:type="character" w:customStyle="1" w:styleId="WW8Num27z0">
    <w:name w:val="WW8Num27z0"/>
    <w:locked/>
    <w:rPr>
      <w:rFonts w:ascii="Symbol" w:eastAsia="Symbol" w:hAnsi="Symbol" w:cs="Symbol"/>
    </w:rPr>
  </w:style>
  <w:style w:type="character" w:customStyle="1" w:styleId="WW8Num28z0">
    <w:name w:val="WW8Num28z0"/>
    <w:locked/>
    <w:rPr>
      <w:rFonts w:ascii="Calibri" w:eastAsia="Calibri" w:hAnsi="Calibri" w:cs="Calibri"/>
      <w:sz w:val="22"/>
      <w:szCs w:val="22"/>
    </w:rPr>
  </w:style>
  <w:style w:type="character" w:customStyle="1" w:styleId="WW8Num28z1">
    <w:name w:val="WW8Num28z1"/>
    <w:locked/>
  </w:style>
  <w:style w:type="character" w:customStyle="1" w:styleId="WW8Num28z2">
    <w:name w:val="WW8Num28z2"/>
    <w:locked/>
  </w:style>
  <w:style w:type="character" w:customStyle="1" w:styleId="WW8Num28z3">
    <w:name w:val="WW8Num28z3"/>
    <w:locked/>
  </w:style>
  <w:style w:type="character" w:customStyle="1" w:styleId="WW8Num28z4">
    <w:name w:val="WW8Num28z4"/>
    <w:locked/>
  </w:style>
  <w:style w:type="character" w:customStyle="1" w:styleId="WW8Num28z5">
    <w:name w:val="WW8Num28z5"/>
    <w:locked/>
  </w:style>
  <w:style w:type="character" w:customStyle="1" w:styleId="WW8Num28z6">
    <w:name w:val="WW8Num28z6"/>
    <w:locked/>
  </w:style>
  <w:style w:type="character" w:customStyle="1" w:styleId="WW8Num28z7">
    <w:name w:val="WW8Num28z7"/>
    <w:locked/>
  </w:style>
  <w:style w:type="character" w:customStyle="1" w:styleId="WW8Num28z8">
    <w:name w:val="WW8Num28z8"/>
    <w:locked/>
  </w:style>
  <w:style w:type="character" w:customStyle="1" w:styleId="WW8Num29z0">
    <w:name w:val="WW8Num29z0"/>
    <w:locked/>
    <w:rPr>
      <w:rFonts w:ascii="Symbol" w:eastAsia="Symbol" w:hAnsi="Symbol" w:cs="Symbol"/>
    </w:rPr>
  </w:style>
  <w:style w:type="character" w:customStyle="1" w:styleId="WW8Num30z0">
    <w:name w:val="WW8Num30z0"/>
    <w:locked/>
    <w:rPr>
      <w:rFonts w:ascii="Symbol" w:eastAsia="Symbol" w:hAnsi="Symbol" w:cs="Symbol"/>
    </w:rPr>
  </w:style>
  <w:style w:type="character" w:customStyle="1" w:styleId="WW8Num31z0">
    <w:name w:val="WW8Num31z0"/>
    <w:locked/>
    <w:rPr>
      <w:rFonts w:ascii="Symbol" w:eastAsia="Symbol" w:hAnsi="Symbol" w:cs="Symbol"/>
    </w:rPr>
  </w:style>
  <w:style w:type="character" w:customStyle="1" w:styleId="WW8Num32z0">
    <w:name w:val="WW8Num32z0"/>
    <w:locked/>
    <w:rPr>
      <w:rFonts w:ascii="Symbol" w:eastAsia="Symbol" w:hAnsi="Symbol" w:cs="Symbol"/>
      <w:sz w:val="20"/>
    </w:rPr>
  </w:style>
  <w:style w:type="character" w:customStyle="1" w:styleId="WW8Num33z0">
    <w:name w:val="WW8Num33z0"/>
    <w:locked/>
    <w:rPr>
      <w:rFonts w:ascii="Symbol" w:eastAsia="Symbol" w:hAnsi="Symbol" w:cs="Symbol"/>
    </w:rPr>
  </w:style>
  <w:style w:type="character" w:customStyle="1" w:styleId="WW8Num34z0">
    <w:name w:val="WW8Num34z0"/>
    <w:locked/>
    <w:rPr>
      <w:rFonts w:ascii="Symbol" w:eastAsia="Symbol" w:hAnsi="Symbol" w:cs="Symbol"/>
    </w:rPr>
  </w:style>
  <w:style w:type="character" w:customStyle="1" w:styleId="WW8Num35z0">
    <w:name w:val="WW8Num35z0"/>
    <w:locked/>
    <w:rPr>
      <w:rFonts w:ascii="Calibri" w:eastAsia="Calibri" w:hAnsi="Calibri" w:cs="Calibri"/>
      <w:color w:val="000000"/>
    </w:rPr>
  </w:style>
  <w:style w:type="character" w:customStyle="1" w:styleId="WW8Num36z0">
    <w:name w:val="WW8Num36z0"/>
    <w:locked/>
    <w:rPr>
      <w:rFonts w:ascii="Symbol" w:eastAsia="Symbol" w:hAnsi="Symbol" w:cs="Symbol"/>
    </w:rPr>
  </w:style>
  <w:style w:type="character" w:customStyle="1" w:styleId="WW8Num37z0">
    <w:name w:val="WW8Num37z0"/>
    <w:locked/>
    <w:rPr>
      <w:rFonts w:ascii="Symbol" w:eastAsia="Symbol" w:hAnsi="Symbol" w:cs="Symbol"/>
    </w:rPr>
  </w:style>
  <w:style w:type="character" w:customStyle="1" w:styleId="WW8Num38z0">
    <w:name w:val="WW8Num38z0"/>
    <w:locked/>
    <w:rPr>
      <w:rFonts w:ascii="Symbol" w:eastAsia="Symbol" w:hAnsi="Symbol" w:cs="Symbol"/>
      <w:sz w:val="20"/>
    </w:rPr>
  </w:style>
  <w:style w:type="character" w:customStyle="1" w:styleId="WW8Num39z0">
    <w:name w:val="WW8Num39z0"/>
    <w:locked/>
  </w:style>
  <w:style w:type="character" w:customStyle="1" w:styleId="WW8Num39z1">
    <w:name w:val="WW8Num39z1"/>
    <w:locked/>
  </w:style>
  <w:style w:type="character" w:customStyle="1" w:styleId="WW8Num39z2">
    <w:name w:val="WW8Num39z2"/>
    <w:locked/>
  </w:style>
  <w:style w:type="character" w:customStyle="1" w:styleId="WW8Num39z3">
    <w:name w:val="WW8Num39z3"/>
    <w:locked/>
  </w:style>
  <w:style w:type="character" w:customStyle="1" w:styleId="WW8Num39z4">
    <w:name w:val="WW8Num39z4"/>
    <w:locked/>
  </w:style>
  <w:style w:type="character" w:customStyle="1" w:styleId="WW8Num39z5">
    <w:name w:val="WW8Num39z5"/>
    <w:locked/>
  </w:style>
  <w:style w:type="character" w:customStyle="1" w:styleId="WW8Num39z6">
    <w:name w:val="WW8Num39z6"/>
    <w:locked/>
  </w:style>
  <w:style w:type="character" w:customStyle="1" w:styleId="WW8Num39z7">
    <w:name w:val="WW8Num39z7"/>
    <w:locked/>
  </w:style>
  <w:style w:type="character" w:customStyle="1" w:styleId="WW8Num39z8">
    <w:name w:val="WW8Num39z8"/>
    <w:locked/>
  </w:style>
  <w:style w:type="character" w:customStyle="1" w:styleId="WW8Num40z0">
    <w:name w:val="WW8Num40z0"/>
    <w:locked/>
    <w:rPr>
      <w:rFonts w:ascii="Symbol" w:eastAsia="Symbol" w:hAnsi="Symbol" w:cs="Symbol"/>
    </w:rPr>
  </w:style>
  <w:style w:type="character" w:customStyle="1" w:styleId="WW8Num41z0">
    <w:name w:val="WW8Num41z0"/>
    <w:locked/>
    <w:rPr>
      <w:rFonts w:ascii="Symbol" w:eastAsia="Symbol" w:hAnsi="Symbol" w:cs="Symbol"/>
    </w:rPr>
  </w:style>
  <w:style w:type="character" w:customStyle="1" w:styleId="WW8Num42z0">
    <w:name w:val="WW8Num42z0"/>
    <w:locked/>
    <w:rPr>
      <w:rFonts w:ascii="Symbol" w:eastAsia="Symbol" w:hAnsi="Symbol" w:cs="Symbol"/>
      <w:lang w:eastAsia="en-US"/>
    </w:rPr>
  </w:style>
  <w:style w:type="character" w:customStyle="1" w:styleId="WW8Num43z0">
    <w:name w:val="WW8Num43z0"/>
    <w:locked/>
    <w:rPr>
      <w:rFonts w:ascii="Symbol" w:eastAsia="Symbol" w:hAnsi="Symbol" w:cs="Symbol"/>
    </w:rPr>
  </w:style>
  <w:style w:type="character" w:customStyle="1" w:styleId="WW8Num44z0">
    <w:name w:val="WW8Num44z0"/>
    <w:locked/>
    <w:rPr>
      <w:rFonts w:ascii="Symbol" w:eastAsia="Symbol" w:hAnsi="Symbol" w:cs="Symbol"/>
    </w:rPr>
  </w:style>
  <w:style w:type="character" w:customStyle="1" w:styleId="WW8Num45z0">
    <w:name w:val="WW8Num45z0"/>
    <w:locked/>
    <w:rPr>
      <w:rFonts w:ascii="Symbol" w:eastAsia="Symbol" w:hAnsi="Symbol" w:cs="Symbol"/>
    </w:rPr>
  </w:style>
  <w:style w:type="character" w:customStyle="1" w:styleId="WW8Num46z0">
    <w:name w:val="WW8Num46z0"/>
    <w:locked/>
    <w:rPr>
      <w:rFonts w:ascii="Symbol" w:eastAsia="Symbol" w:hAnsi="Symbol" w:cs="Symbol"/>
    </w:rPr>
  </w:style>
  <w:style w:type="character" w:customStyle="1" w:styleId="WW8Num47z0">
    <w:name w:val="WW8Num47z0"/>
    <w:locked/>
    <w:rPr>
      <w:rFonts w:ascii="Symbol" w:eastAsia="Symbol" w:hAnsi="Symbol" w:cs="Symbol"/>
      <w:color w:val="000000"/>
      <w:sz w:val="22"/>
      <w:szCs w:val="22"/>
    </w:rPr>
  </w:style>
  <w:style w:type="character" w:customStyle="1" w:styleId="WW8Num48z0">
    <w:name w:val="WW8Num48z0"/>
    <w:locked/>
    <w:rPr>
      <w:rFonts w:ascii="Symbol" w:eastAsia="Symbol" w:hAnsi="Symbol" w:cs="Symbol"/>
    </w:rPr>
  </w:style>
  <w:style w:type="character" w:customStyle="1" w:styleId="WW8Num49z0">
    <w:name w:val="WW8Num49z0"/>
    <w:locked/>
    <w:rPr>
      <w:rFonts w:cs="Calibri"/>
      <w:i/>
    </w:rPr>
  </w:style>
  <w:style w:type="character" w:customStyle="1" w:styleId="WW8Num50z0">
    <w:name w:val="WW8Num50z0"/>
    <w:locked/>
    <w:rPr>
      <w:rFonts w:ascii="Symbol" w:eastAsia="Symbol" w:hAnsi="Symbol" w:cs="Symbol"/>
      <w:sz w:val="20"/>
    </w:rPr>
  </w:style>
  <w:style w:type="character" w:customStyle="1" w:styleId="WW8Num51z0">
    <w:name w:val="WW8Num51z0"/>
    <w:locked/>
    <w:rPr>
      <w:rFonts w:ascii="Symbol" w:eastAsia="Symbol" w:hAnsi="Symbol" w:cs="Symbol"/>
      <w:sz w:val="20"/>
    </w:rPr>
  </w:style>
  <w:style w:type="character" w:customStyle="1" w:styleId="WW8Num52z0">
    <w:name w:val="WW8Num52z0"/>
    <w:locked/>
    <w:rPr>
      <w:rFonts w:ascii="Symbol" w:eastAsia="Symbol" w:hAnsi="Symbol" w:cs="Symbol"/>
      <w:sz w:val="20"/>
    </w:rPr>
  </w:style>
  <w:style w:type="character" w:customStyle="1" w:styleId="WW8Num53z0">
    <w:name w:val="WW8Num53z0"/>
    <w:locked/>
    <w:rPr>
      <w:rFonts w:ascii="Symbol" w:eastAsia="Symbol" w:hAnsi="Symbol" w:cs="Symbol"/>
    </w:rPr>
  </w:style>
  <w:style w:type="character" w:customStyle="1" w:styleId="WW8Num54z0">
    <w:name w:val="WW8Num54z0"/>
    <w:locked/>
    <w:rPr>
      <w:rFonts w:ascii="Symbol" w:eastAsia="Symbol" w:hAnsi="Symbol" w:cs="Symbol"/>
      <w:sz w:val="22"/>
      <w:szCs w:val="22"/>
    </w:rPr>
  </w:style>
  <w:style w:type="character" w:customStyle="1" w:styleId="WW8Num55z0">
    <w:name w:val="WW8Num55z0"/>
    <w:locked/>
    <w:rPr>
      <w:rFonts w:ascii="Symbol" w:eastAsia="Symbol" w:hAnsi="Symbol" w:cs="Symbol"/>
    </w:rPr>
  </w:style>
  <w:style w:type="character" w:customStyle="1" w:styleId="WW8Num56z0">
    <w:name w:val="WW8Num56z0"/>
    <w:locked/>
    <w:rPr>
      <w:rFonts w:ascii="Symbol" w:eastAsia="Symbol" w:hAnsi="Symbol" w:cs="Symbol"/>
      <w:color w:val="000000"/>
    </w:rPr>
  </w:style>
  <w:style w:type="character" w:customStyle="1" w:styleId="WW8Num57z0">
    <w:name w:val="WW8Num57z0"/>
    <w:locked/>
    <w:rPr>
      <w:rFonts w:ascii="Symbol" w:eastAsia="Symbol" w:hAnsi="Symbol" w:cs="Symbol"/>
    </w:rPr>
  </w:style>
  <w:style w:type="character" w:customStyle="1" w:styleId="WW8Num58z0">
    <w:name w:val="WW8Num58z0"/>
    <w:locked/>
    <w:rPr>
      <w:rFonts w:ascii="Symbol" w:eastAsia="Symbol" w:hAnsi="Symbol" w:cs="Symbol"/>
    </w:rPr>
  </w:style>
  <w:style w:type="character" w:customStyle="1" w:styleId="WW8Num59z0">
    <w:name w:val="WW8Num59z0"/>
    <w:locked/>
    <w:rPr>
      <w:rFonts w:ascii="Symbol" w:eastAsia="Symbol" w:hAnsi="Symbol" w:cs="Symbol"/>
    </w:rPr>
  </w:style>
  <w:style w:type="character" w:customStyle="1" w:styleId="WW8Num60z0">
    <w:name w:val="WW8Num60z0"/>
    <w:locked/>
    <w:rPr>
      <w:rFonts w:ascii="Symbol" w:eastAsia="Symbol" w:hAnsi="Symbol" w:cs="Symbol"/>
    </w:rPr>
  </w:style>
  <w:style w:type="character" w:customStyle="1" w:styleId="WW8Num61z0">
    <w:name w:val="WW8Num61z0"/>
    <w:locked/>
  </w:style>
  <w:style w:type="character" w:customStyle="1" w:styleId="WW8Num61z1">
    <w:name w:val="WW8Num61z1"/>
    <w:locked/>
  </w:style>
  <w:style w:type="character" w:customStyle="1" w:styleId="WW8Num61z2">
    <w:name w:val="WW8Num61z2"/>
    <w:locked/>
  </w:style>
  <w:style w:type="character" w:customStyle="1" w:styleId="WW8Num61z3">
    <w:name w:val="WW8Num61z3"/>
    <w:locked/>
  </w:style>
  <w:style w:type="character" w:customStyle="1" w:styleId="WW8Num61z4">
    <w:name w:val="WW8Num61z4"/>
    <w:locked/>
  </w:style>
  <w:style w:type="character" w:customStyle="1" w:styleId="WW8Num61z5">
    <w:name w:val="WW8Num61z5"/>
    <w:locked/>
  </w:style>
  <w:style w:type="character" w:customStyle="1" w:styleId="WW8Num61z6">
    <w:name w:val="WW8Num61z6"/>
    <w:locked/>
  </w:style>
  <w:style w:type="character" w:customStyle="1" w:styleId="WW8Num61z7">
    <w:name w:val="WW8Num61z7"/>
    <w:locked/>
  </w:style>
  <w:style w:type="character" w:customStyle="1" w:styleId="WW8Num61z8">
    <w:name w:val="WW8Num61z8"/>
    <w:locked/>
  </w:style>
  <w:style w:type="character" w:customStyle="1" w:styleId="WW8Num62z0">
    <w:name w:val="WW8Num62z0"/>
    <w:locked/>
    <w:rPr>
      <w:rFonts w:ascii="Symbol" w:eastAsia="Symbol" w:hAnsi="Symbol" w:cs="Symbol"/>
    </w:rPr>
  </w:style>
  <w:style w:type="character" w:customStyle="1" w:styleId="WW8Num63z0">
    <w:name w:val="WW8Num63z0"/>
    <w:locked/>
  </w:style>
  <w:style w:type="character" w:customStyle="1" w:styleId="WW8Num63z1">
    <w:name w:val="WW8Num63z1"/>
    <w:locked/>
  </w:style>
  <w:style w:type="character" w:customStyle="1" w:styleId="WW8Num63z2">
    <w:name w:val="WW8Num63z2"/>
    <w:locked/>
  </w:style>
  <w:style w:type="character" w:customStyle="1" w:styleId="WW8Num63z3">
    <w:name w:val="WW8Num63z3"/>
    <w:locked/>
  </w:style>
  <w:style w:type="character" w:customStyle="1" w:styleId="WW8Num63z4">
    <w:name w:val="WW8Num63z4"/>
    <w:locked/>
  </w:style>
  <w:style w:type="character" w:customStyle="1" w:styleId="WW8Num63z5">
    <w:name w:val="WW8Num63z5"/>
    <w:locked/>
  </w:style>
  <w:style w:type="character" w:customStyle="1" w:styleId="WW8Num63z6">
    <w:name w:val="WW8Num63z6"/>
    <w:locked/>
  </w:style>
  <w:style w:type="character" w:customStyle="1" w:styleId="WW8Num63z7">
    <w:name w:val="WW8Num63z7"/>
    <w:locked/>
  </w:style>
  <w:style w:type="character" w:customStyle="1" w:styleId="WW8Num63z8">
    <w:name w:val="WW8Num63z8"/>
    <w:locked/>
  </w:style>
  <w:style w:type="character" w:customStyle="1" w:styleId="WW8Num64z0">
    <w:name w:val="WW8Num64z0"/>
    <w:locked/>
    <w:rPr>
      <w:rFonts w:ascii="Symbol" w:eastAsia="Symbol" w:hAnsi="Symbol" w:cs="Symbol"/>
    </w:rPr>
  </w:style>
  <w:style w:type="character" w:customStyle="1" w:styleId="WW8Num65z0">
    <w:name w:val="WW8Num65z0"/>
    <w:locked/>
    <w:rPr>
      <w:rFonts w:ascii="Symbol" w:eastAsia="Symbol" w:hAnsi="Symbol" w:cs="Symbol"/>
    </w:rPr>
  </w:style>
  <w:style w:type="character" w:customStyle="1" w:styleId="WW8Num66z0">
    <w:name w:val="WW8Num66z0"/>
    <w:locked/>
    <w:rPr>
      <w:rFonts w:ascii="Symbol" w:eastAsia="Symbol" w:hAnsi="Symbol" w:cs="Symbol"/>
    </w:rPr>
  </w:style>
  <w:style w:type="character" w:customStyle="1" w:styleId="WW8Num67z0">
    <w:name w:val="WW8Num67z0"/>
    <w:locked/>
    <w:rPr>
      <w:rFonts w:ascii="Calibri" w:eastAsia="Calibri" w:hAnsi="Calibri" w:cs="Calibri"/>
    </w:rPr>
  </w:style>
  <w:style w:type="character" w:customStyle="1" w:styleId="WW8Num68z0">
    <w:name w:val="WW8Num68z0"/>
    <w:locked/>
  </w:style>
  <w:style w:type="character" w:customStyle="1" w:styleId="WW8Num69z0">
    <w:name w:val="WW8Num69z0"/>
    <w:locked/>
    <w:rPr>
      <w:rFonts w:ascii="Symbol" w:eastAsia="Symbol" w:hAnsi="Symbol" w:cs="Symbol"/>
    </w:rPr>
  </w:style>
  <w:style w:type="character" w:customStyle="1" w:styleId="WW8Num70z0">
    <w:name w:val="WW8Num70z0"/>
    <w:locked/>
    <w:rPr>
      <w:rFonts w:ascii="Symbol" w:eastAsia="Symbol" w:hAnsi="Symbol" w:cs="Symbol"/>
    </w:rPr>
  </w:style>
  <w:style w:type="character" w:customStyle="1" w:styleId="WW8Num71z0">
    <w:name w:val="WW8Num71z0"/>
    <w:locked/>
    <w:rPr>
      <w:rFonts w:ascii="Symbol" w:eastAsia="Symbol" w:hAnsi="Symbol" w:cs="Symbol"/>
    </w:rPr>
  </w:style>
  <w:style w:type="character" w:customStyle="1" w:styleId="WW8Num72z0">
    <w:name w:val="WW8Num72z0"/>
    <w:locked/>
    <w:rPr>
      <w:rFonts w:ascii="Symbol" w:eastAsia="Symbol" w:hAnsi="Symbol" w:cs="Symbol"/>
    </w:rPr>
  </w:style>
  <w:style w:type="character" w:customStyle="1" w:styleId="WW8Num73z0">
    <w:name w:val="WW8Num73z0"/>
    <w:locked/>
    <w:rPr>
      <w:rFonts w:ascii="Symbol" w:eastAsia="Symbol" w:hAnsi="Symbol" w:cs="Symbol"/>
    </w:rPr>
  </w:style>
  <w:style w:type="character" w:customStyle="1" w:styleId="WW8Num74z0">
    <w:name w:val="WW8Num74z0"/>
    <w:locked/>
    <w:rPr>
      <w:rFonts w:ascii="Symbol" w:eastAsia="Symbol" w:hAnsi="Symbol" w:cs="Symbol"/>
    </w:rPr>
  </w:style>
  <w:style w:type="character" w:customStyle="1" w:styleId="WW8Num75z0">
    <w:name w:val="WW8Num75z0"/>
    <w:locked/>
    <w:rPr>
      <w:rFonts w:ascii="Symbol" w:eastAsia="Symbol" w:hAnsi="Symbol" w:cs="Symbol"/>
    </w:rPr>
  </w:style>
  <w:style w:type="character" w:customStyle="1" w:styleId="WW8Num76z0">
    <w:name w:val="WW8Num76z0"/>
    <w:locked/>
    <w:rPr>
      <w:rFonts w:ascii="Calibri" w:eastAsia="Calibri" w:hAnsi="Calibri" w:cs="Calibri"/>
    </w:rPr>
  </w:style>
  <w:style w:type="character" w:customStyle="1" w:styleId="WW8Num77z0">
    <w:name w:val="WW8Num77z0"/>
    <w:locked/>
    <w:rPr>
      <w:rFonts w:ascii="Symbol" w:eastAsia="Symbol" w:hAnsi="Symbol" w:cs="Symbol"/>
    </w:rPr>
  </w:style>
  <w:style w:type="character" w:customStyle="1" w:styleId="WW8Num78z0">
    <w:name w:val="WW8Num78z0"/>
    <w:locked/>
    <w:rPr>
      <w:rFonts w:ascii="Symbol" w:eastAsia="Symbol" w:hAnsi="Symbol" w:cs="Symbol"/>
    </w:rPr>
  </w:style>
  <w:style w:type="character" w:customStyle="1" w:styleId="WW8Num79z0">
    <w:name w:val="WW8Num79z0"/>
    <w:locked/>
    <w:rPr>
      <w:rFonts w:ascii="Symbol" w:eastAsia="Symbol" w:hAnsi="Symbol" w:cs="Symbol"/>
    </w:rPr>
  </w:style>
  <w:style w:type="character" w:customStyle="1" w:styleId="WW8Num80z0">
    <w:name w:val="WW8Num80z0"/>
    <w:locked/>
    <w:rPr>
      <w:rFonts w:ascii="Symbol" w:eastAsia="Symbol" w:hAnsi="Symbol" w:cs="Symbol"/>
      <w:sz w:val="20"/>
    </w:rPr>
  </w:style>
  <w:style w:type="character" w:customStyle="1" w:styleId="WW8Num81z0">
    <w:name w:val="WW8Num81z0"/>
    <w:locked/>
    <w:rPr>
      <w:rFonts w:ascii="Symbol" w:eastAsia="Symbol" w:hAnsi="Symbol" w:cs="Symbol"/>
      <w:color w:val="000000"/>
      <w:sz w:val="22"/>
      <w:szCs w:val="22"/>
      <w:shd w:val="clear" w:color="auto" w:fill="FFFFFF"/>
    </w:rPr>
  </w:style>
  <w:style w:type="character" w:customStyle="1" w:styleId="WW8Num82z0">
    <w:name w:val="WW8Num82z0"/>
    <w:locked/>
    <w:rPr>
      <w:rFonts w:ascii="Symbol" w:eastAsia="Symbol" w:hAnsi="Symbol" w:cs="Symbol"/>
    </w:rPr>
  </w:style>
  <w:style w:type="character" w:customStyle="1" w:styleId="WW8Num83z0">
    <w:name w:val="WW8Num83z0"/>
    <w:locked/>
    <w:rPr>
      <w:rFonts w:ascii="Symbol" w:eastAsia="Symbol" w:hAnsi="Symbol" w:cs="Symbol"/>
    </w:rPr>
  </w:style>
  <w:style w:type="character" w:customStyle="1" w:styleId="WW8Num83z1">
    <w:name w:val="WW8Num83z1"/>
    <w:locked/>
  </w:style>
  <w:style w:type="character" w:customStyle="1" w:styleId="WW8Num83z2">
    <w:name w:val="WW8Num83z2"/>
    <w:locked/>
  </w:style>
  <w:style w:type="character" w:customStyle="1" w:styleId="WW8Num83z3">
    <w:name w:val="WW8Num83z3"/>
    <w:locked/>
  </w:style>
  <w:style w:type="character" w:customStyle="1" w:styleId="WW8Num83z4">
    <w:name w:val="WW8Num83z4"/>
    <w:locked/>
  </w:style>
  <w:style w:type="character" w:customStyle="1" w:styleId="WW8Num83z5">
    <w:name w:val="WW8Num83z5"/>
    <w:locked/>
  </w:style>
  <w:style w:type="character" w:customStyle="1" w:styleId="WW8Num83z6">
    <w:name w:val="WW8Num83z6"/>
    <w:locked/>
  </w:style>
  <w:style w:type="character" w:customStyle="1" w:styleId="WW8Num83z7">
    <w:name w:val="WW8Num83z7"/>
    <w:locked/>
  </w:style>
  <w:style w:type="character" w:customStyle="1" w:styleId="WW8Num83z8">
    <w:name w:val="WW8Num83z8"/>
    <w:locked/>
  </w:style>
  <w:style w:type="character" w:customStyle="1" w:styleId="WW8Num2z1">
    <w:name w:val="WW8Num2z1"/>
    <w:locked/>
  </w:style>
  <w:style w:type="character" w:customStyle="1" w:styleId="WW8Num2z2">
    <w:name w:val="WW8Num2z2"/>
    <w:locked/>
  </w:style>
  <w:style w:type="character" w:customStyle="1" w:styleId="WW8Num2z3">
    <w:name w:val="WW8Num2z3"/>
    <w:locked/>
  </w:style>
  <w:style w:type="character" w:customStyle="1" w:styleId="WW8Num2z4">
    <w:name w:val="WW8Num2z4"/>
    <w:locked/>
  </w:style>
  <w:style w:type="character" w:customStyle="1" w:styleId="WW8Num2z5">
    <w:name w:val="WW8Num2z5"/>
    <w:locked/>
  </w:style>
  <w:style w:type="character" w:customStyle="1" w:styleId="WW8Num2z6">
    <w:name w:val="WW8Num2z6"/>
    <w:locked/>
  </w:style>
  <w:style w:type="character" w:customStyle="1" w:styleId="WW8Num2z7">
    <w:name w:val="WW8Num2z7"/>
    <w:locked/>
  </w:style>
  <w:style w:type="character" w:customStyle="1" w:styleId="WW8Num2z8">
    <w:name w:val="WW8Num2z8"/>
    <w:locked/>
  </w:style>
  <w:style w:type="character" w:customStyle="1" w:styleId="WW8Num3z1">
    <w:name w:val="WW8Num3z1"/>
    <w:locked/>
    <w:rPr>
      <w:rFonts w:ascii="Courier New" w:eastAsia="Courier New" w:hAnsi="Courier New" w:cs="Courier New"/>
    </w:rPr>
  </w:style>
  <w:style w:type="character" w:customStyle="1" w:styleId="WW8Num3z2">
    <w:name w:val="WW8Num3z2"/>
    <w:locked/>
    <w:rPr>
      <w:rFonts w:ascii="Wingdings" w:eastAsia="Wingdings" w:hAnsi="Wingdings" w:cs="Wingdings"/>
    </w:rPr>
  </w:style>
  <w:style w:type="character" w:customStyle="1" w:styleId="WW8Num5z1">
    <w:name w:val="WW8Num5z1"/>
    <w:locked/>
    <w:rPr>
      <w:rFonts w:ascii="Courier New" w:eastAsia="Courier New" w:hAnsi="Courier New" w:cs="Courier New"/>
    </w:rPr>
  </w:style>
  <w:style w:type="character" w:customStyle="1" w:styleId="WW8Num5z2">
    <w:name w:val="WW8Num5z2"/>
    <w:locked/>
    <w:rPr>
      <w:rFonts w:ascii="Wingdings" w:eastAsia="Wingdings" w:hAnsi="Wingdings" w:cs="Wingdings"/>
    </w:rPr>
  </w:style>
  <w:style w:type="character" w:customStyle="1" w:styleId="WW8Num6z1">
    <w:name w:val="WW8Num6z1"/>
    <w:locked/>
    <w:rPr>
      <w:rFonts w:ascii="Courier New" w:eastAsia="Courier New" w:hAnsi="Courier New" w:cs="Courier New"/>
    </w:rPr>
  </w:style>
  <w:style w:type="character" w:customStyle="1" w:styleId="WW8Num6z2">
    <w:name w:val="WW8Num6z2"/>
    <w:locked/>
    <w:rPr>
      <w:rFonts w:ascii="Wingdings" w:eastAsia="Wingdings" w:hAnsi="Wingdings" w:cs="Wingdings"/>
    </w:rPr>
  </w:style>
  <w:style w:type="character" w:customStyle="1" w:styleId="WW8Num7z1">
    <w:name w:val="WW8Num7z1"/>
    <w:locked/>
    <w:rPr>
      <w:rFonts w:ascii="Courier New" w:eastAsia="Courier New" w:hAnsi="Courier New" w:cs="Courier New"/>
    </w:rPr>
  </w:style>
  <w:style w:type="character" w:customStyle="1" w:styleId="WW8Num7z2">
    <w:name w:val="WW8Num7z2"/>
    <w:locked/>
    <w:rPr>
      <w:rFonts w:ascii="Wingdings" w:eastAsia="Wingdings" w:hAnsi="Wingdings" w:cs="Wingdings"/>
    </w:rPr>
  </w:style>
  <w:style w:type="character" w:customStyle="1" w:styleId="WW8Num8z1">
    <w:name w:val="WW8Num8z1"/>
    <w:locked/>
    <w:rPr>
      <w:rFonts w:ascii="Courier New" w:eastAsia="Courier New" w:hAnsi="Courier New" w:cs="Courier New"/>
    </w:rPr>
  </w:style>
  <w:style w:type="character" w:customStyle="1" w:styleId="WW8Num8z2">
    <w:name w:val="WW8Num8z2"/>
    <w:locked/>
    <w:rPr>
      <w:rFonts w:ascii="Wingdings" w:eastAsia="Wingdings" w:hAnsi="Wingdings" w:cs="Wingdings"/>
    </w:rPr>
  </w:style>
  <w:style w:type="character" w:customStyle="1" w:styleId="WW8Num9z1">
    <w:name w:val="WW8Num9z1"/>
    <w:locked/>
  </w:style>
  <w:style w:type="character" w:customStyle="1" w:styleId="WW8Num9z2">
    <w:name w:val="WW8Num9z2"/>
    <w:locked/>
  </w:style>
  <w:style w:type="character" w:customStyle="1" w:styleId="WW8Num9z3">
    <w:name w:val="WW8Num9z3"/>
    <w:locked/>
  </w:style>
  <w:style w:type="character" w:customStyle="1" w:styleId="WW8Num9z4">
    <w:name w:val="WW8Num9z4"/>
    <w:locked/>
  </w:style>
  <w:style w:type="character" w:customStyle="1" w:styleId="WW8Num9z5">
    <w:name w:val="WW8Num9z5"/>
    <w:locked/>
  </w:style>
  <w:style w:type="character" w:customStyle="1" w:styleId="WW8Num9z6">
    <w:name w:val="WW8Num9z6"/>
    <w:locked/>
  </w:style>
  <w:style w:type="character" w:customStyle="1" w:styleId="WW8Num9z7">
    <w:name w:val="WW8Num9z7"/>
    <w:locked/>
  </w:style>
  <w:style w:type="character" w:customStyle="1" w:styleId="WW8Num9z8">
    <w:name w:val="WW8Num9z8"/>
    <w:locked/>
  </w:style>
  <w:style w:type="character" w:customStyle="1" w:styleId="WW8Num10z1">
    <w:name w:val="WW8Num10z1"/>
    <w:locked/>
    <w:rPr>
      <w:rFonts w:ascii="Courier New" w:eastAsia="Courier New" w:hAnsi="Courier New" w:cs="Courier New"/>
    </w:rPr>
  </w:style>
  <w:style w:type="character" w:customStyle="1" w:styleId="WW8Num10z2">
    <w:name w:val="WW8Num10z2"/>
    <w:locked/>
    <w:rPr>
      <w:rFonts w:ascii="Wingdings" w:eastAsia="Wingdings" w:hAnsi="Wingdings" w:cs="Wingdings"/>
    </w:rPr>
  </w:style>
  <w:style w:type="character" w:customStyle="1" w:styleId="WW8Num10z3">
    <w:name w:val="WW8Num10z3"/>
    <w:locked/>
    <w:rPr>
      <w:rFonts w:ascii="Symbol" w:eastAsia="Symbol" w:hAnsi="Symbol" w:cs="Symbol"/>
    </w:rPr>
  </w:style>
  <w:style w:type="character" w:customStyle="1" w:styleId="WW8Num11z1">
    <w:name w:val="WW8Num11z1"/>
    <w:locked/>
    <w:rPr>
      <w:rFonts w:ascii="Courier New" w:eastAsia="Courier New" w:hAnsi="Courier New" w:cs="Courier New"/>
    </w:rPr>
  </w:style>
  <w:style w:type="character" w:customStyle="1" w:styleId="WW8Num11z2">
    <w:name w:val="WW8Num11z2"/>
    <w:locked/>
    <w:rPr>
      <w:rFonts w:ascii="Wingdings" w:eastAsia="Wingdings" w:hAnsi="Wingdings" w:cs="Wingdings"/>
    </w:rPr>
  </w:style>
  <w:style w:type="character" w:customStyle="1" w:styleId="WW8Num12z1">
    <w:name w:val="WW8Num12z1"/>
    <w:locked/>
    <w:rPr>
      <w:rFonts w:ascii="Calibri" w:eastAsia="Times New Roman" w:hAnsi="Calibri" w:cs="Calibri"/>
      <w:sz w:val="24"/>
    </w:rPr>
  </w:style>
  <w:style w:type="character" w:customStyle="1" w:styleId="WW8Num12z2">
    <w:name w:val="WW8Num12z2"/>
    <w:locked/>
    <w:rPr>
      <w:rFonts w:ascii="Wingdings" w:eastAsia="Wingdings" w:hAnsi="Wingdings" w:cs="Wingdings"/>
    </w:rPr>
  </w:style>
  <w:style w:type="character" w:customStyle="1" w:styleId="WW8Num12z4">
    <w:name w:val="WW8Num12z4"/>
    <w:locked/>
    <w:rPr>
      <w:rFonts w:ascii="Courier New" w:eastAsia="Courier New" w:hAnsi="Courier New" w:cs="Courier New"/>
    </w:rPr>
  </w:style>
  <w:style w:type="character" w:customStyle="1" w:styleId="WW8Num13z1">
    <w:name w:val="WW8Num13z1"/>
    <w:locked/>
    <w:rPr>
      <w:rFonts w:ascii="Courier New" w:eastAsia="Courier New" w:hAnsi="Courier New" w:cs="Courier New"/>
    </w:rPr>
  </w:style>
  <w:style w:type="character" w:customStyle="1" w:styleId="WW8Num13z2">
    <w:name w:val="WW8Num13z2"/>
    <w:locked/>
    <w:rPr>
      <w:rFonts w:ascii="Wingdings" w:eastAsia="Wingdings" w:hAnsi="Wingdings" w:cs="Wingdings"/>
    </w:rPr>
  </w:style>
  <w:style w:type="character" w:customStyle="1" w:styleId="WW8Num13z3">
    <w:name w:val="WW8Num13z3"/>
    <w:locked/>
    <w:rPr>
      <w:rFonts w:ascii="Symbol" w:eastAsia="Symbol" w:hAnsi="Symbol" w:cs="Symbol"/>
    </w:rPr>
  </w:style>
  <w:style w:type="character" w:customStyle="1" w:styleId="WW8Num14z1">
    <w:name w:val="WW8Num14z1"/>
    <w:locked/>
    <w:rPr>
      <w:rFonts w:ascii="Courier New" w:eastAsia="Courier New" w:hAnsi="Courier New" w:cs="Courier New"/>
    </w:rPr>
  </w:style>
  <w:style w:type="character" w:customStyle="1" w:styleId="WW8Num14z2">
    <w:name w:val="WW8Num14z2"/>
    <w:locked/>
    <w:rPr>
      <w:rFonts w:ascii="Wingdings" w:eastAsia="Wingdings" w:hAnsi="Wingdings" w:cs="Wingdings"/>
    </w:rPr>
  </w:style>
  <w:style w:type="character" w:customStyle="1" w:styleId="WW8Num16z1">
    <w:name w:val="WW8Num16z1"/>
    <w:locked/>
    <w:rPr>
      <w:rFonts w:ascii="Courier New" w:eastAsia="Courier New" w:hAnsi="Courier New" w:cs="Courier New"/>
    </w:rPr>
  </w:style>
  <w:style w:type="character" w:customStyle="1" w:styleId="WW8Num16z2">
    <w:name w:val="WW8Num16z2"/>
    <w:locked/>
    <w:rPr>
      <w:rFonts w:ascii="Wingdings" w:eastAsia="Wingdings" w:hAnsi="Wingdings" w:cs="Wingdings"/>
    </w:rPr>
  </w:style>
  <w:style w:type="character" w:customStyle="1" w:styleId="WW8Num17z1">
    <w:name w:val="WW8Num17z1"/>
    <w:locked/>
    <w:rPr>
      <w:rFonts w:ascii="Courier New" w:eastAsia="Courier New" w:hAnsi="Courier New" w:cs="Courier New"/>
    </w:rPr>
  </w:style>
  <w:style w:type="character" w:customStyle="1" w:styleId="WW8Num17z2">
    <w:name w:val="WW8Num17z2"/>
    <w:locked/>
    <w:rPr>
      <w:rFonts w:ascii="Wingdings" w:eastAsia="Wingdings" w:hAnsi="Wingdings" w:cs="Wingdings"/>
    </w:rPr>
  </w:style>
  <w:style w:type="character" w:customStyle="1" w:styleId="WW8Num18z1">
    <w:name w:val="WW8Num18z1"/>
    <w:locked/>
    <w:rPr>
      <w:rFonts w:ascii="Courier New" w:eastAsia="Courier New" w:hAnsi="Courier New" w:cs="Courier New"/>
    </w:rPr>
  </w:style>
  <w:style w:type="character" w:customStyle="1" w:styleId="WW8Num18z2">
    <w:name w:val="WW8Num18z2"/>
    <w:locked/>
    <w:rPr>
      <w:rFonts w:ascii="Wingdings" w:eastAsia="Wingdings" w:hAnsi="Wingdings" w:cs="Wingdings"/>
    </w:rPr>
  </w:style>
  <w:style w:type="character" w:customStyle="1" w:styleId="WW8Num19z1">
    <w:name w:val="WW8Num19z1"/>
    <w:locked/>
    <w:rPr>
      <w:rFonts w:ascii="Courier New" w:eastAsia="Courier New" w:hAnsi="Courier New" w:cs="Courier New"/>
    </w:rPr>
  </w:style>
  <w:style w:type="character" w:customStyle="1" w:styleId="WW8Num19z2">
    <w:name w:val="WW8Num19z2"/>
    <w:locked/>
    <w:rPr>
      <w:rFonts w:ascii="Wingdings" w:eastAsia="Wingdings" w:hAnsi="Wingdings" w:cs="Wingdings"/>
    </w:rPr>
  </w:style>
  <w:style w:type="character" w:customStyle="1" w:styleId="WW8Num20z1">
    <w:name w:val="WW8Num20z1"/>
    <w:locked/>
    <w:rPr>
      <w:rFonts w:ascii="Courier New" w:eastAsia="Courier New" w:hAnsi="Courier New" w:cs="Courier New"/>
    </w:rPr>
  </w:style>
  <w:style w:type="character" w:customStyle="1" w:styleId="WW8Num20z2">
    <w:name w:val="WW8Num20z2"/>
    <w:locked/>
    <w:rPr>
      <w:rFonts w:ascii="Wingdings" w:eastAsia="Wingdings" w:hAnsi="Wingdings" w:cs="Wingdings"/>
    </w:rPr>
  </w:style>
  <w:style w:type="character" w:customStyle="1" w:styleId="WW8Num21z1">
    <w:name w:val="WW8Num21z1"/>
    <w:locked/>
    <w:rPr>
      <w:rFonts w:ascii="Courier New" w:eastAsia="Courier New" w:hAnsi="Courier New" w:cs="Courier New"/>
    </w:rPr>
  </w:style>
  <w:style w:type="character" w:customStyle="1" w:styleId="WW8Num21z2">
    <w:name w:val="WW8Num21z2"/>
    <w:locked/>
    <w:rPr>
      <w:rFonts w:ascii="Wingdings" w:eastAsia="Wingdings" w:hAnsi="Wingdings" w:cs="Wingdings"/>
    </w:rPr>
  </w:style>
  <w:style w:type="character" w:customStyle="1" w:styleId="WW8Num22z1">
    <w:name w:val="WW8Num22z1"/>
    <w:locked/>
    <w:rPr>
      <w:rFonts w:ascii="Courier New" w:eastAsia="Courier New" w:hAnsi="Courier New" w:cs="Courier New"/>
    </w:rPr>
  </w:style>
  <w:style w:type="character" w:customStyle="1" w:styleId="WW8Num22z2">
    <w:name w:val="WW8Num22z2"/>
    <w:locked/>
    <w:rPr>
      <w:rFonts w:ascii="Wingdings" w:eastAsia="Wingdings" w:hAnsi="Wingdings" w:cs="Wingdings"/>
    </w:rPr>
  </w:style>
  <w:style w:type="character" w:customStyle="1" w:styleId="WW8Num24z1">
    <w:name w:val="WW8Num24z1"/>
    <w:locked/>
    <w:rPr>
      <w:rFonts w:ascii="Courier New" w:eastAsia="Courier New" w:hAnsi="Courier New" w:cs="Courier New"/>
    </w:rPr>
  </w:style>
  <w:style w:type="character" w:customStyle="1" w:styleId="WW8Num24z2">
    <w:name w:val="WW8Num24z2"/>
    <w:locked/>
    <w:rPr>
      <w:rFonts w:ascii="Wingdings" w:eastAsia="Wingdings" w:hAnsi="Wingdings" w:cs="Wingdings"/>
    </w:rPr>
  </w:style>
  <w:style w:type="character" w:customStyle="1" w:styleId="WW8Num25z1">
    <w:name w:val="WW8Num25z1"/>
    <w:locked/>
    <w:rPr>
      <w:rFonts w:ascii="Courier New" w:eastAsia="Courier New" w:hAnsi="Courier New" w:cs="Courier New"/>
    </w:rPr>
  </w:style>
  <w:style w:type="character" w:customStyle="1" w:styleId="WW8Num25z2">
    <w:name w:val="WW8Num25z2"/>
    <w:locked/>
    <w:rPr>
      <w:rFonts w:ascii="Wingdings" w:eastAsia="Wingdings" w:hAnsi="Wingdings" w:cs="Wingdings"/>
    </w:rPr>
  </w:style>
  <w:style w:type="character" w:customStyle="1" w:styleId="WW8Num26z1">
    <w:name w:val="WW8Num26z1"/>
    <w:locked/>
    <w:rPr>
      <w:rFonts w:ascii="Courier New" w:eastAsia="Courier New" w:hAnsi="Courier New" w:cs="Courier New"/>
    </w:rPr>
  </w:style>
  <w:style w:type="character" w:customStyle="1" w:styleId="WW8Num26z2">
    <w:name w:val="WW8Num26z2"/>
    <w:locked/>
    <w:rPr>
      <w:rFonts w:ascii="Wingdings" w:eastAsia="Wingdings" w:hAnsi="Wingdings" w:cs="Wingdings"/>
    </w:rPr>
  </w:style>
  <w:style w:type="character" w:customStyle="1" w:styleId="WW8Num27z1">
    <w:name w:val="WW8Num27z1"/>
    <w:locked/>
    <w:rPr>
      <w:rFonts w:ascii="Courier New" w:eastAsia="Courier New" w:hAnsi="Courier New" w:cs="Courier New"/>
    </w:rPr>
  </w:style>
  <w:style w:type="character" w:customStyle="1" w:styleId="WW8Num27z2">
    <w:name w:val="WW8Num27z2"/>
    <w:locked/>
    <w:rPr>
      <w:rFonts w:ascii="Wingdings" w:eastAsia="Wingdings" w:hAnsi="Wingdings" w:cs="Wingdings"/>
    </w:rPr>
  </w:style>
  <w:style w:type="character" w:customStyle="1" w:styleId="WW8Num29z1">
    <w:name w:val="WW8Num29z1"/>
    <w:locked/>
    <w:rPr>
      <w:rFonts w:ascii="Courier New" w:eastAsia="Courier New" w:hAnsi="Courier New" w:cs="Courier New"/>
    </w:rPr>
  </w:style>
  <w:style w:type="character" w:customStyle="1" w:styleId="WW8Num29z2">
    <w:name w:val="WW8Num29z2"/>
    <w:locked/>
    <w:rPr>
      <w:rFonts w:ascii="Wingdings" w:eastAsia="Wingdings" w:hAnsi="Wingdings" w:cs="Wingdings"/>
    </w:rPr>
  </w:style>
  <w:style w:type="character" w:customStyle="1" w:styleId="WW8Num30z1">
    <w:name w:val="WW8Num30z1"/>
    <w:locked/>
    <w:rPr>
      <w:rFonts w:ascii="Courier New" w:eastAsia="Courier New" w:hAnsi="Courier New" w:cs="Courier New"/>
    </w:rPr>
  </w:style>
  <w:style w:type="character" w:customStyle="1" w:styleId="WW8Num30z2">
    <w:name w:val="WW8Num30z2"/>
    <w:locked/>
    <w:rPr>
      <w:rFonts w:ascii="Wingdings" w:eastAsia="Wingdings" w:hAnsi="Wingdings" w:cs="Wingdings"/>
    </w:rPr>
  </w:style>
  <w:style w:type="character" w:customStyle="1" w:styleId="WW8Num31z1">
    <w:name w:val="WW8Num31z1"/>
    <w:locked/>
    <w:rPr>
      <w:rFonts w:ascii="Courier New" w:eastAsia="Courier New" w:hAnsi="Courier New" w:cs="Courier New"/>
    </w:rPr>
  </w:style>
  <w:style w:type="character" w:customStyle="1" w:styleId="WW8Num31z2">
    <w:name w:val="WW8Num31z2"/>
    <w:locked/>
    <w:rPr>
      <w:rFonts w:ascii="Wingdings" w:eastAsia="Wingdings" w:hAnsi="Wingdings" w:cs="Wingdings"/>
    </w:rPr>
  </w:style>
  <w:style w:type="character" w:customStyle="1" w:styleId="WW8Num32z1">
    <w:name w:val="WW8Num32z1"/>
    <w:locked/>
  </w:style>
  <w:style w:type="character" w:customStyle="1" w:styleId="WW8Num32z2">
    <w:name w:val="WW8Num32z2"/>
    <w:locked/>
  </w:style>
  <w:style w:type="character" w:customStyle="1" w:styleId="WW8Num32z3">
    <w:name w:val="WW8Num32z3"/>
    <w:locked/>
  </w:style>
  <w:style w:type="character" w:customStyle="1" w:styleId="WW8Num32z4">
    <w:name w:val="WW8Num32z4"/>
    <w:locked/>
  </w:style>
  <w:style w:type="character" w:customStyle="1" w:styleId="WW8Num32z5">
    <w:name w:val="WW8Num32z5"/>
    <w:locked/>
  </w:style>
  <w:style w:type="character" w:customStyle="1" w:styleId="WW8Num32z6">
    <w:name w:val="WW8Num32z6"/>
    <w:locked/>
  </w:style>
  <w:style w:type="character" w:customStyle="1" w:styleId="WW8Num32z7">
    <w:name w:val="WW8Num32z7"/>
    <w:locked/>
  </w:style>
  <w:style w:type="character" w:customStyle="1" w:styleId="WW8Num32z8">
    <w:name w:val="WW8Num32z8"/>
    <w:locked/>
  </w:style>
  <w:style w:type="character" w:customStyle="1" w:styleId="WW8Num33z1">
    <w:name w:val="WW8Num33z1"/>
    <w:locked/>
    <w:rPr>
      <w:rFonts w:ascii="Courier New" w:eastAsia="Courier New" w:hAnsi="Courier New" w:cs="Courier New"/>
    </w:rPr>
  </w:style>
  <w:style w:type="character" w:customStyle="1" w:styleId="WW8Num33z2">
    <w:name w:val="WW8Num33z2"/>
    <w:locked/>
    <w:rPr>
      <w:rFonts w:ascii="Wingdings" w:eastAsia="Wingdings" w:hAnsi="Wingdings" w:cs="Wingdings"/>
    </w:rPr>
  </w:style>
  <w:style w:type="character" w:customStyle="1" w:styleId="WW8Num34z1">
    <w:name w:val="WW8Num34z1"/>
    <w:locked/>
    <w:rPr>
      <w:rFonts w:ascii="Courier New" w:eastAsia="Courier New" w:hAnsi="Courier New" w:cs="Courier New"/>
    </w:rPr>
  </w:style>
  <w:style w:type="character" w:customStyle="1" w:styleId="WW8Num34z2">
    <w:name w:val="WW8Num34z2"/>
    <w:locked/>
    <w:rPr>
      <w:rFonts w:ascii="Wingdings" w:eastAsia="Wingdings" w:hAnsi="Wingdings" w:cs="Wingdings"/>
    </w:rPr>
  </w:style>
  <w:style w:type="character" w:customStyle="1" w:styleId="WW8Num35z1">
    <w:name w:val="WW8Num35z1"/>
    <w:locked/>
    <w:rPr>
      <w:rFonts w:ascii="Courier New" w:eastAsia="Courier New" w:hAnsi="Courier New" w:cs="Courier New"/>
    </w:rPr>
  </w:style>
  <w:style w:type="character" w:customStyle="1" w:styleId="WW8Num35z2">
    <w:name w:val="WW8Num35z2"/>
    <w:locked/>
    <w:rPr>
      <w:rFonts w:ascii="Wingdings" w:eastAsia="Wingdings" w:hAnsi="Wingdings" w:cs="Wingdings"/>
    </w:rPr>
  </w:style>
  <w:style w:type="character" w:customStyle="1" w:styleId="WW8Num37z1">
    <w:name w:val="WW8Num37z1"/>
    <w:locked/>
    <w:rPr>
      <w:rFonts w:ascii="Courier New" w:eastAsia="Courier New" w:hAnsi="Courier New" w:cs="Courier New"/>
    </w:rPr>
  </w:style>
  <w:style w:type="character" w:customStyle="1" w:styleId="WW8Num37z2">
    <w:name w:val="WW8Num37z2"/>
    <w:locked/>
    <w:rPr>
      <w:rFonts w:ascii="Wingdings" w:eastAsia="Wingdings" w:hAnsi="Wingdings" w:cs="Wingdings"/>
    </w:rPr>
  </w:style>
  <w:style w:type="character" w:customStyle="1" w:styleId="WW8Num38z1">
    <w:name w:val="WW8Num38z1"/>
    <w:locked/>
    <w:rPr>
      <w:rFonts w:ascii="Courier New" w:eastAsia="Courier New" w:hAnsi="Courier New" w:cs="Courier New"/>
    </w:rPr>
  </w:style>
  <w:style w:type="character" w:customStyle="1" w:styleId="WW8Num38z2">
    <w:name w:val="WW8Num38z2"/>
    <w:locked/>
    <w:rPr>
      <w:rFonts w:ascii="Wingdings" w:eastAsia="Wingdings" w:hAnsi="Wingdings" w:cs="Wingdings"/>
    </w:rPr>
  </w:style>
  <w:style w:type="character" w:customStyle="1" w:styleId="WW8Num40z1">
    <w:name w:val="WW8Num40z1"/>
    <w:locked/>
    <w:rPr>
      <w:rFonts w:ascii="Courier New" w:eastAsia="Courier New" w:hAnsi="Courier New" w:cs="Courier New"/>
    </w:rPr>
  </w:style>
  <w:style w:type="character" w:customStyle="1" w:styleId="WW8Num40z2">
    <w:name w:val="WW8Num40z2"/>
    <w:locked/>
    <w:rPr>
      <w:rFonts w:ascii="Wingdings" w:eastAsia="Wingdings" w:hAnsi="Wingdings" w:cs="Wingdings"/>
    </w:rPr>
  </w:style>
  <w:style w:type="character" w:customStyle="1" w:styleId="WW8Num41z1">
    <w:name w:val="WW8Num41z1"/>
    <w:locked/>
    <w:rPr>
      <w:rFonts w:ascii="Courier New" w:eastAsia="Courier New" w:hAnsi="Courier New" w:cs="Courier New"/>
    </w:rPr>
  </w:style>
  <w:style w:type="character" w:customStyle="1" w:styleId="WW8Num41z2">
    <w:name w:val="WW8Num41z2"/>
    <w:locked/>
    <w:rPr>
      <w:rFonts w:ascii="Wingdings" w:eastAsia="Wingdings" w:hAnsi="Wingdings" w:cs="Wingdings"/>
    </w:rPr>
  </w:style>
  <w:style w:type="character" w:customStyle="1" w:styleId="WW8Num42z1">
    <w:name w:val="WW8Num42z1"/>
    <w:locked/>
    <w:rPr>
      <w:rFonts w:ascii="Courier New" w:eastAsia="Courier New" w:hAnsi="Courier New" w:cs="Courier New"/>
    </w:rPr>
  </w:style>
  <w:style w:type="character" w:customStyle="1" w:styleId="WW8Num42z2">
    <w:name w:val="WW8Num42z2"/>
    <w:locked/>
    <w:rPr>
      <w:rFonts w:ascii="Wingdings" w:eastAsia="Wingdings" w:hAnsi="Wingdings" w:cs="Wingdings"/>
    </w:rPr>
  </w:style>
  <w:style w:type="character" w:customStyle="1" w:styleId="WW8Num42z3">
    <w:name w:val="WW8Num42z3"/>
    <w:locked/>
    <w:rPr>
      <w:rFonts w:ascii="Symbol" w:eastAsia="Symbol" w:hAnsi="Symbol" w:cs="Symbol"/>
    </w:rPr>
  </w:style>
  <w:style w:type="character" w:customStyle="1" w:styleId="WW8Num44z1">
    <w:name w:val="WW8Num44z1"/>
    <w:locked/>
  </w:style>
  <w:style w:type="character" w:customStyle="1" w:styleId="WW8Num44z2">
    <w:name w:val="WW8Num44z2"/>
    <w:locked/>
  </w:style>
  <w:style w:type="character" w:customStyle="1" w:styleId="WW8Num44z3">
    <w:name w:val="WW8Num44z3"/>
    <w:locked/>
  </w:style>
  <w:style w:type="character" w:customStyle="1" w:styleId="WW8Num44z4">
    <w:name w:val="WW8Num44z4"/>
    <w:locked/>
  </w:style>
  <w:style w:type="character" w:customStyle="1" w:styleId="WW8Num44z5">
    <w:name w:val="WW8Num44z5"/>
    <w:locked/>
  </w:style>
  <w:style w:type="character" w:customStyle="1" w:styleId="WW8Num44z6">
    <w:name w:val="WW8Num44z6"/>
    <w:locked/>
  </w:style>
  <w:style w:type="character" w:customStyle="1" w:styleId="WW8Num44z7">
    <w:name w:val="WW8Num44z7"/>
    <w:locked/>
  </w:style>
  <w:style w:type="character" w:customStyle="1" w:styleId="WW8Num44z8">
    <w:name w:val="WW8Num44z8"/>
    <w:locked/>
  </w:style>
  <w:style w:type="character" w:customStyle="1" w:styleId="WW8Num45z1">
    <w:name w:val="WW8Num45z1"/>
    <w:locked/>
    <w:rPr>
      <w:rFonts w:ascii="Courier New" w:eastAsia="Courier New" w:hAnsi="Courier New" w:cs="Courier New"/>
    </w:rPr>
  </w:style>
  <w:style w:type="character" w:customStyle="1" w:styleId="WW8Num45z2">
    <w:name w:val="WW8Num45z2"/>
    <w:locked/>
    <w:rPr>
      <w:rFonts w:ascii="Wingdings" w:eastAsia="Wingdings" w:hAnsi="Wingdings" w:cs="Wingdings"/>
    </w:rPr>
  </w:style>
  <w:style w:type="character" w:customStyle="1" w:styleId="WW8Num46z1">
    <w:name w:val="WW8Num46z1"/>
    <w:locked/>
    <w:rPr>
      <w:rFonts w:ascii="Courier New" w:eastAsia="Courier New" w:hAnsi="Courier New" w:cs="Courier New"/>
    </w:rPr>
  </w:style>
  <w:style w:type="character" w:customStyle="1" w:styleId="WW8Num46z2">
    <w:name w:val="WW8Num46z2"/>
    <w:locked/>
    <w:rPr>
      <w:rFonts w:ascii="Wingdings" w:eastAsia="Wingdings" w:hAnsi="Wingdings" w:cs="Wingdings"/>
    </w:rPr>
  </w:style>
  <w:style w:type="character" w:customStyle="1" w:styleId="WW8Num47z1">
    <w:name w:val="WW8Num47z1"/>
    <w:locked/>
    <w:rPr>
      <w:rFonts w:ascii="Courier New" w:eastAsia="Courier New" w:hAnsi="Courier New" w:cs="Courier New"/>
    </w:rPr>
  </w:style>
  <w:style w:type="character" w:customStyle="1" w:styleId="WW8Num47z2">
    <w:name w:val="WW8Num47z2"/>
    <w:locked/>
    <w:rPr>
      <w:rFonts w:ascii="Wingdings" w:eastAsia="Wingdings" w:hAnsi="Wingdings" w:cs="Wingdings"/>
    </w:rPr>
  </w:style>
  <w:style w:type="character" w:customStyle="1" w:styleId="WW8Num47z3">
    <w:name w:val="WW8Num47z3"/>
    <w:locked/>
    <w:rPr>
      <w:rFonts w:ascii="Symbol" w:eastAsia="Symbol" w:hAnsi="Symbol" w:cs="Symbol"/>
    </w:rPr>
  </w:style>
  <w:style w:type="character" w:customStyle="1" w:styleId="WW8Num48z1">
    <w:name w:val="WW8Num48z1"/>
    <w:locked/>
    <w:rPr>
      <w:rFonts w:ascii="Courier New" w:eastAsia="Courier New" w:hAnsi="Courier New" w:cs="Courier New"/>
    </w:rPr>
  </w:style>
  <w:style w:type="character" w:customStyle="1" w:styleId="WW8Num48z2">
    <w:name w:val="WW8Num48z2"/>
    <w:locked/>
    <w:rPr>
      <w:rFonts w:ascii="Wingdings" w:eastAsia="Wingdings" w:hAnsi="Wingdings" w:cs="Wingdings"/>
    </w:rPr>
  </w:style>
  <w:style w:type="character" w:customStyle="1" w:styleId="WW8Num49z1">
    <w:name w:val="WW8Num49z1"/>
    <w:locked/>
    <w:rPr>
      <w:rFonts w:ascii="Courier New" w:eastAsia="Courier New" w:hAnsi="Courier New" w:cs="Courier New"/>
    </w:rPr>
  </w:style>
  <w:style w:type="character" w:customStyle="1" w:styleId="WW8Num49z2">
    <w:name w:val="WW8Num49z2"/>
    <w:locked/>
    <w:rPr>
      <w:rFonts w:ascii="Wingdings" w:eastAsia="Wingdings" w:hAnsi="Wingdings" w:cs="Wingdings"/>
    </w:rPr>
  </w:style>
  <w:style w:type="character" w:customStyle="1" w:styleId="WW8Num50z1">
    <w:name w:val="WW8Num50z1"/>
    <w:locked/>
    <w:rPr>
      <w:rFonts w:ascii="Courier New" w:eastAsia="Courier New" w:hAnsi="Courier New" w:cs="Courier New"/>
    </w:rPr>
  </w:style>
  <w:style w:type="character" w:customStyle="1" w:styleId="WW8Num50z2">
    <w:name w:val="WW8Num50z2"/>
    <w:locked/>
    <w:rPr>
      <w:rFonts w:ascii="Wingdings" w:eastAsia="Wingdings" w:hAnsi="Wingdings" w:cs="Wingdings"/>
    </w:rPr>
  </w:style>
  <w:style w:type="character" w:customStyle="1" w:styleId="WW8Num51z1">
    <w:name w:val="WW8Num51z1"/>
    <w:locked/>
    <w:rPr>
      <w:rFonts w:ascii="Courier New" w:eastAsia="Courier New" w:hAnsi="Courier New" w:cs="Courier New"/>
    </w:rPr>
  </w:style>
  <w:style w:type="character" w:customStyle="1" w:styleId="WW8Num51z2">
    <w:name w:val="WW8Num51z2"/>
    <w:locked/>
    <w:rPr>
      <w:rFonts w:ascii="Wingdings" w:eastAsia="Wingdings" w:hAnsi="Wingdings" w:cs="Wingdings"/>
    </w:rPr>
  </w:style>
  <w:style w:type="character" w:customStyle="1" w:styleId="WW8Num52z1">
    <w:name w:val="WW8Num52z1"/>
    <w:locked/>
  </w:style>
  <w:style w:type="character" w:customStyle="1" w:styleId="WW8Num52z2">
    <w:name w:val="WW8Num52z2"/>
    <w:locked/>
  </w:style>
  <w:style w:type="character" w:customStyle="1" w:styleId="WW8Num52z3">
    <w:name w:val="WW8Num52z3"/>
    <w:locked/>
  </w:style>
  <w:style w:type="character" w:customStyle="1" w:styleId="WW8Num52z4">
    <w:name w:val="WW8Num52z4"/>
    <w:locked/>
  </w:style>
  <w:style w:type="character" w:customStyle="1" w:styleId="WW8Num52z5">
    <w:name w:val="WW8Num52z5"/>
    <w:locked/>
  </w:style>
  <w:style w:type="character" w:customStyle="1" w:styleId="WW8Num52z6">
    <w:name w:val="WW8Num52z6"/>
    <w:locked/>
  </w:style>
  <w:style w:type="character" w:customStyle="1" w:styleId="WW8Num52z7">
    <w:name w:val="WW8Num52z7"/>
    <w:locked/>
  </w:style>
  <w:style w:type="character" w:customStyle="1" w:styleId="WW8Num52z8">
    <w:name w:val="WW8Num52z8"/>
    <w:locked/>
  </w:style>
  <w:style w:type="character" w:customStyle="1" w:styleId="WW8Num53z1">
    <w:name w:val="WW8Num53z1"/>
    <w:locked/>
    <w:rPr>
      <w:rFonts w:ascii="Courier New" w:eastAsia="Courier New" w:hAnsi="Courier New" w:cs="Courier New"/>
    </w:rPr>
  </w:style>
  <w:style w:type="character" w:customStyle="1" w:styleId="WW8Num53z2">
    <w:name w:val="WW8Num53z2"/>
    <w:locked/>
    <w:rPr>
      <w:rFonts w:ascii="Wingdings" w:eastAsia="Wingdings" w:hAnsi="Wingdings" w:cs="Wingdings"/>
    </w:rPr>
  </w:style>
  <w:style w:type="character" w:customStyle="1" w:styleId="WW8Num54z1">
    <w:name w:val="WW8Num54z1"/>
    <w:locked/>
    <w:rPr>
      <w:rFonts w:ascii="Courier New" w:eastAsia="Courier New" w:hAnsi="Courier New" w:cs="Courier New"/>
    </w:rPr>
  </w:style>
  <w:style w:type="character" w:customStyle="1" w:styleId="WW8Num54z2">
    <w:name w:val="WW8Num54z2"/>
    <w:locked/>
    <w:rPr>
      <w:rFonts w:ascii="Wingdings" w:eastAsia="Wingdings" w:hAnsi="Wingdings" w:cs="Wingdings"/>
    </w:rPr>
  </w:style>
  <w:style w:type="character" w:customStyle="1" w:styleId="WW8Num55z1">
    <w:name w:val="WW8Num55z1"/>
    <w:locked/>
  </w:style>
  <w:style w:type="character" w:customStyle="1" w:styleId="WW8Num55z2">
    <w:name w:val="WW8Num55z2"/>
    <w:locked/>
  </w:style>
  <w:style w:type="character" w:customStyle="1" w:styleId="WW8Num55z3">
    <w:name w:val="WW8Num55z3"/>
    <w:locked/>
  </w:style>
  <w:style w:type="character" w:customStyle="1" w:styleId="WW8Num55z4">
    <w:name w:val="WW8Num55z4"/>
    <w:locked/>
  </w:style>
  <w:style w:type="character" w:customStyle="1" w:styleId="WW8Num55z5">
    <w:name w:val="WW8Num55z5"/>
    <w:locked/>
  </w:style>
  <w:style w:type="character" w:customStyle="1" w:styleId="WW8Num55z6">
    <w:name w:val="WW8Num55z6"/>
    <w:locked/>
  </w:style>
  <w:style w:type="character" w:customStyle="1" w:styleId="WW8Num55z7">
    <w:name w:val="WW8Num55z7"/>
    <w:locked/>
  </w:style>
  <w:style w:type="character" w:customStyle="1" w:styleId="WW8Num55z8">
    <w:name w:val="WW8Num55z8"/>
    <w:locked/>
  </w:style>
  <w:style w:type="character" w:customStyle="1" w:styleId="WW8Num59z1">
    <w:name w:val="WW8Num59z1"/>
    <w:locked/>
    <w:rPr>
      <w:rFonts w:ascii="Courier New" w:eastAsia="Courier New" w:hAnsi="Courier New" w:cs="Courier New"/>
    </w:rPr>
  </w:style>
  <w:style w:type="character" w:customStyle="1" w:styleId="WW8Num59z2">
    <w:name w:val="WW8Num59z2"/>
    <w:locked/>
    <w:rPr>
      <w:rFonts w:ascii="Wingdings" w:eastAsia="Wingdings" w:hAnsi="Wingdings" w:cs="Wingdings"/>
    </w:rPr>
  </w:style>
  <w:style w:type="character" w:customStyle="1" w:styleId="WW8Num60z1">
    <w:name w:val="WW8Num60z1"/>
    <w:locked/>
    <w:rPr>
      <w:rFonts w:ascii="Courier New" w:eastAsia="Courier New" w:hAnsi="Courier New" w:cs="Courier New"/>
    </w:rPr>
  </w:style>
  <w:style w:type="character" w:customStyle="1" w:styleId="WW8Num60z2">
    <w:name w:val="WW8Num60z2"/>
    <w:locked/>
    <w:rPr>
      <w:rFonts w:ascii="Wingdings" w:eastAsia="Wingdings" w:hAnsi="Wingdings" w:cs="Wingdings"/>
    </w:rPr>
  </w:style>
  <w:style w:type="character" w:customStyle="1" w:styleId="WW8Num62z1">
    <w:name w:val="WW8Num62z1"/>
    <w:locked/>
    <w:rPr>
      <w:rFonts w:ascii="Courier New" w:eastAsia="Courier New" w:hAnsi="Courier New" w:cs="Courier New"/>
    </w:rPr>
  </w:style>
  <w:style w:type="character" w:customStyle="1" w:styleId="WW8Num62z2">
    <w:name w:val="WW8Num62z2"/>
    <w:locked/>
    <w:rPr>
      <w:rFonts w:ascii="Wingdings" w:eastAsia="Wingdings" w:hAnsi="Wingdings" w:cs="Wingdings"/>
    </w:rPr>
  </w:style>
  <w:style w:type="character" w:customStyle="1" w:styleId="WW8Num64z1">
    <w:name w:val="WW8Num64z1"/>
    <w:locked/>
    <w:rPr>
      <w:rFonts w:ascii="Courier New" w:eastAsia="Courier New" w:hAnsi="Courier New" w:cs="Courier New"/>
    </w:rPr>
  </w:style>
  <w:style w:type="character" w:customStyle="1" w:styleId="WW8Num64z2">
    <w:name w:val="WW8Num64z2"/>
    <w:locked/>
    <w:rPr>
      <w:rFonts w:ascii="Wingdings" w:eastAsia="Wingdings" w:hAnsi="Wingdings" w:cs="Wingdings"/>
    </w:rPr>
  </w:style>
  <w:style w:type="character" w:customStyle="1" w:styleId="WW8Num65z1">
    <w:name w:val="WW8Num65z1"/>
    <w:locked/>
    <w:rPr>
      <w:rFonts w:ascii="Courier New" w:eastAsia="Courier New" w:hAnsi="Courier New" w:cs="Courier New"/>
    </w:rPr>
  </w:style>
  <w:style w:type="character" w:customStyle="1" w:styleId="WW8Num65z2">
    <w:name w:val="WW8Num65z2"/>
    <w:locked/>
    <w:rPr>
      <w:rFonts w:ascii="Wingdings" w:eastAsia="Wingdings" w:hAnsi="Wingdings" w:cs="Wingdings"/>
    </w:rPr>
  </w:style>
  <w:style w:type="character" w:customStyle="1" w:styleId="WW8Num65z3">
    <w:name w:val="WW8Num65z3"/>
    <w:locked/>
    <w:rPr>
      <w:rFonts w:ascii="Symbol" w:eastAsia="Symbol" w:hAnsi="Symbol" w:cs="Symbol"/>
    </w:rPr>
  </w:style>
  <w:style w:type="character" w:customStyle="1" w:styleId="WW8Num66z1">
    <w:name w:val="WW8Num66z1"/>
    <w:locked/>
    <w:rPr>
      <w:rFonts w:ascii="Courier New" w:eastAsia="Courier New" w:hAnsi="Courier New" w:cs="Courier New"/>
    </w:rPr>
  </w:style>
  <w:style w:type="character" w:customStyle="1" w:styleId="WW8Num66z2">
    <w:name w:val="WW8Num66z2"/>
    <w:locked/>
    <w:rPr>
      <w:rFonts w:ascii="Wingdings" w:eastAsia="Wingdings" w:hAnsi="Wingdings" w:cs="Wingdings"/>
    </w:rPr>
  </w:style>
  <w:style w:type="character" w:customStyle="1" w:styleId="WW8Num67z1">
    <w:name w:val="WW8Num67z1"/>
    <w:locked/>
    <w:rPr>
      <w:rFonts w:ascii="Courier New" w:eastAsia="Courier New" w:hAnsi="Courier New" w:cs="Courier New"/>
    </w:rPr>
  </w:style>
  <w:style w:type="character" w:customStyle="1" w:styleId="WW8Num67z2">
    <w:name w:val="WW8Num67z2"/>
    <w:locked/>
    <w:rPr>
      <w:rFonts w:ascii="Wingdings" w:eastAsia="Wingdings" w:hAnsi="Wingdings" w:cs="Wingdings"/>
    </w:rPr>
  </w:style>
  <w:style w:type="character" w:customStyle="1" w:styleId="WW8Num68z1">
    <w:name w:val="WW8Num68z1"/>
    <w:locked/>
  </w:style>
  <w:style w:type="character" w:customStyle="1" w:styleId="WW8Num68z2">
    <w:name w:val="WW8Num68z2"/>
    <w:locked/>
  </w:style>
  <w:style w:type="character" w:customStyle="1" w:styleId="WW8Num68z3">
    <w:name w:val="WW8Num68z3"/>
    <w:locked/>
  </w:style>
  <w:style w:type="character" w:customStyle="1" w:styleId="WW8Num68z4">
    <w:name w:val="WW8Num68z4"/>
    <w:locked/>
  </w:style>
  <w:style w:type="character" w:customStyle="1" w:styleId="WW8Num68z5">
    <w:name w:val="WW8Num68z5"/>
    <w:locked/>
  </w:style>
  <w:style w:type="character" w:customStyle="1" w:styleId="WW8Num68z6">
    <w:name w:val="WW8Num68z6"/>
    <w:locked/>
  </w:style>
  <w:style w:type="character" w:customStyle="1" w:styleId="WW8Num68z7">
    <w:name w:val="WW8Num68z7"/>
    <w:locked/>
  </w:style>
  <w:style w:type="character" w:customStyle="1" w:styleId="WW8Num68z8">
    <w:name w:val="WW8Num68z8"/>
    <w:locked/>
  </w:style>
  <w:style w:type="character" w:customStyle="1" w:styleId="WW8Num69z1">
    <w:name w:val="WW8Num69z1"/>
    <w:locked/>
    <w:rPr>
      <w:rFonts w:ascii="Courier New" w:eastAsia="Courier New" w:hAnsi="Courier New" w:cs="Courier New"/>
    </w:rPr>
  </w:style>
  <w:style w:type="character" w:customStyle="1" w:styleId="WW8Num69z2">
    <w:name w:val="WW8Num69z2"/>
    <w:locked/>
    <w:rPr>
      <w:rFonts w:ascii="Wingdings" w:eastAsia="Wingdings" w:hAnsi="Wingdings" w:cs="Wingdings"/>
    </w:rPr>
  </w:style>
  <w:style w:type="character" w:customStyle="1" w:styleId="WW8Num70z1">
    <w:name w:val="WW8Num70z1"/>
    <w:locked/>
  </w:style>
  <w:style w:type="character" w:customStyle="1" w:styleId="WW8Num70z2">
    <w:name w:val="WW8Num70z2"/>
    <w:locked/>
  </w:style>
  <w:style w:type="character" w:customStyle="1" w:styleId="WW8Num70z3">
    <w:name w:val="WW8Num70z3"/>
    <w:locked/>
  </w:style>
  <w:style w:type="character" w:customStyle="1" w:styleId="WW8Num70z4">
    <w:name w:val="WW8Num70z4"/>
    <w:locked/>
  </w:style>
  <w:style w:type="character" w:customStyle="1" w:styleId="WW8Num70z5">
    <w:name w:val="WW8Num70z5"/>
    <w:locked/>
  </w:style>
  <w:style w:type="character" w:customStyle="1" w:styleId="WW8Num70z6">
    <w:name w:val="WW8Num70z6"/>
    <w:locked/>
  </w:style>
  <w:style w:type="character" w:customStyle="1" w:styleId="WW8Num70z7">
    <w:name w:val="WW8Num70z7"/>
    <w:locked/>
  </w:style>
  <w:style w:type="character" w:customStyle="1" w:styleId="WW8Num70z8">
    <w:name w:val="WW8Num70z8"/>
    <w:locked/>
  </w:style>
  <w:style w:type="character" w:customStyle="1" w:styleId="WW8Num71z1">
    <w:name w:val="WW8Num71z1"/>
    <w:locked/>
    <w:rPr>
      <w:rFonts w:ascii="Courier New" w:eastAsia="Courier New" w:hAnsi="Courier New" w:cs="Courier New"/>
    </w:rPr>
  </w:style>
  <w:style w:type="character" w:customStyle="1" w:styleId="WW8Num71z2">
    <w:name w:val="WW8Num71z2"/>
    <w:locked/>
    <w:rPr>
      <w:rFonts w:ascii="Wingdings" w:eastAsia="Wingdings" w:hAnsi="Wingdings" w:cs="Wingdings"/>
    </w:rPr>
  </w:style>
  <w:style w:type="character" w:customStyle="1" w:styleId="WW8Num72z1">
    <w:name w:val="WW8Num72z1"/>
    <w:locked/>
    <w:rPr>
      <w:rFonts w:ascii="Courier New" w:eastAsia="Courier New" w:hAnsi="Courier New" w:cs="Courier New"/>
    </w:rPr>
  </w:style>
  <w:style w:type="character" w:customStyle="1" w:styleId="WW8Num72z2">
    <w:name w:val="WW8Num72z2"/>
    <w:locked/>
    <w:rPr>
      <w:rFonts w:ascii="Wingdings" w:eastAsia="Wingdings" w:hAnsi="Wingdings" w:cs="Wingdings"/>
    </w:rPr>
  </w:style>
  <w:style w:type="character" w:customStyle="1" w:styleId="WW8Num73z1">
    <w:name w:val="WW8Num73z1"/>
    <w:locked/>
    <w:rPr>
      <w:rFonts w:ascii="Courier New" w:eastAsia="Courier New" w:hAnsi="Courier New" w:cs="Courier New"/>
    </w:rPr>
  </w:style>
  <w:style w:type="character" w:customStyle="1" w:styleId="WW8Num73z2">
    <w:name w:val="WW8Num73z2"/>
    <w:locked/>
    <w:rPr>
      <w:rFonts w:ascii="Wingdings" w:eastAsia="Wingdings" w:hAnsi="Wingdings" w:cs="Wingdings"/>
    </w:rPr>
  </w:style>
  <w:style w:type="character" w:customStyle="1" w:styleId="WW8Num74z1">
    <w:name w:val="WW8Num74z1"/>
    <w:locked/>
    <w:rPr>
      <w:rFonts w:ascii="Courier New" w:eastAsia="Courier New" w:hAnsi="Courier New" w:cs="Courier New"/>
    </w:rPr>
  </w:style>
  <w:style w:type="character" w:customStyle="1" w:styleId="WW8Num74z2">
    <w:name w:val="WW8Num74z2"/>
    <w:locked/>
    <w:rPr>
      <w:rFonts w:ascii="Wingdings" w:eastAsia="Wingdings" w:hAnsi="Wingdings" w:cs="Wingdings"/>
    </w:rPr>
  </w:style>
  <w:style w:type="character" w:customStyle="1" w:styleId="WW8Num74z3">
    <w:name w:val="WW8Num74z3"/>
    <w:locked/>
    <w:rPr>
      <w:rFonts w:ascii="Symbol" w:eastAsia="Symbol" w:hAnsi="Symbol" w:cs="Symbol"/>
    </w:rPr>
  </w:style>
  <w:style w:type="character" w:customStyle="1" w:styleId="WW8Num75z1">
    <w:name w:val="WW8Num75z1"/>
    <w:locked/>
  </w:style>
  <w:style w:type="character" w:customStyle="1" w:styleId="WW8Num75z2">
    <w:name w:val="WW8Num75z2"/>
    <w:locked/>
  </w:style>
  <w:style w:type="character" w:customStyle="1" w:styleId="WW8Num75z3">
    <w:name w:val="WW8Num75z3"/>
    <w:locked/>
  </w:style>
  <w:style w:type="character" w:customStyle="1" w:styleId="WW8Num75z4">
    <w:name w:val="WW8Num75z4"/>
    <w:locked/>
  </w:style>
  <w:style w:type="character" w:customStyle="1" w:styleId="WW8Num75z5">
    <w:name w:val="WW8Num75z5"/>
    <w:locked/>
  </w:style>
  <w:style w:type="character" w:customStyle="1" w:styleId="WW8Num75z6">
    <w:name w:val="WW8Num75z6"/>
    <w:locked/>
  </w:style>
  <w:style w:type="character" w:customStyle="1" w:styleId="WW8Num75z7">
    <w:name w:val="WW8Num75z7"/>
    <w:locked/>
  </w:style>
  <w:style w:type="character" w:customStyle="1" w:styleId="WW8Num75z8">
    <w:name w:val="WW8Num75z8"/>
    <w:locked/>
  </w:style>
  <w:style w:type="character" w:customStyle="1" w:styleId="WW8Num76z1">
    <w:name w:val="WW8Num76z1"/>
    <w:locked/>
    <w:rPr>
      <w:rFonts w:ascii="Courier New" w:eastAsia="Courier New" w:hAnsi="Courier New" w:cs="Courier New"/>
    </w:rPr>
  </w:style>
  <w:style w:type="character" w:customStyle="1" w:styleId="WW8Num76z2">
    <w:name w:val="WW8Num76z2"/>
    <w:locked/>
    <w:rPr>
      <w:rFonts w:ascii="Wingdings" w:eastAsia="Wingdings" w:hAnsi="Wingdings" w:cs="Wingdings"/>
    </w:rPr>
  </w:style>
  <w:style w:type="character" w:customStyle="1" w:styleId="WW8Num77z1">
    <w:name w:val="WW8Num77z1"/>
    <w:locked/>
    <w:rPr>
      <w:rFonts w:ascii="Courier New" w:eastAsia="Courier New" w:hAnsi="Courier New" w:cs="Courier New"/>
    </w:rPr>
  </w:style>
  <w:style w:type="character" w:customStyle="1" w:styleId="WW8Num77z2">
    <w:name w:val="WW8Num77z2"/>
    <w:locked/>
    <w:rPr>
      <w:rFonts w:ascii="Wingdings" w:eastAsia="Wingdings" w:hAnsi="Wingdings" w:cs="Wingdings"/>
    </w:rPr>
  </w:style>
  <w:style w:type="character" w:customStyle="1" w:styleId="WW8Num78z1">
    <w:name w:val="WW8Num78z1"/>
    <w:locked/>
    <w:rPr>
      <w:rFonts w:ascii="Courier New" w:eastAsia="Courier New" w:hAnsi="Courier New" w:cs="Courier New"/>
    </w:rPr>
  </w:style>
  <w:style w:type="character" w:customStyle="1" w:styleId="WW8Num78z2">
    <w:name w:val="WW8Num78z2"/>
    <w:locked/>
    <w:rPr>
      <w:rFonts w:ascii="Wingdings" w:eastAsia="Wingdings" w:hAnsi="Wingdings" w:cs="Wingdings"/>
    </w:rPr>
  </w:style>
  <w:style w:type="character" w:customStyle="1" w:styleId="WW8Num79z1">
    <w:name w:val="WW8Num79z1"/>
    <w:locked/>
    <w:rPr>
      <w:rFonts w:ascii="Courier New" w:eastAsia="Courier New" w:hAnsi="Courier New" w:cs="Courier New"/>
    </w:rPr>
  </w:style>
  <w:style w:type="character" w:customStyle="1" w:styleId="WW8Num79z2">
    <w:name w:val="WW8Num79z2"/>
    <w:locked/>
    <w:rPr>
      <w:rFonts w:ascii="Wingdings" w:eastAsia="Wingdings" w:hAnsi="Wingdings" w:cs="Wingdings"/>
    </w:rPr>
  </w:style>
  <w:style w:type="character" w:customStyle="1" w:styleId="WW8Num80z1">
    <w:name w:val="WW8Num80z1"/>
    <w:locked/>
    <w:rPr>
      <w:rFonts w:ascii="Courier New" w:eastAsia="Courier New" w:hAnsi="Courier New" w:cs="Courier New"/>
    </w:rPr>
  </w:style>
  <w:style w:type="character" w:customStyle="1" w:styleId="WW8Num80z2">
    <w:name w:val="WW8Num80z2"/>
    <w:locked/>
    <w:rPr>
      <w:rFonts w:ascii="Wingdings" w:eastAsia="Wingdings" w:hAnsi="Wingdings" w:cs="Wingdings"/>
    </w:rPr>
  </w:style>
  <w:style w:type="character" w:customStyle="1" w:styleId="WW8Num81z1">
    <w:name w:val="WW8Num81z1"/>
    <w:locked/>
    <w:rPr>
      <w:rFonts w:ascii="Courier New" w:eastAsia="Courier New" w:hAnsi="Courier New" w:cs="Courier New"/>
    </w:rPr>
  </w:style>
  <w:style w:type="character" w:customStyle="1" w:styleId="WW8Num81z2">
    <w:name w:val="WW8Num81z2"/>
    <w:locked/>
    <w:rPr>
      <w:rFonts w:ascii="Wingdings" w:eastAsia="Wingdings" w:hAnsi="Wingdings" w:cs="Wingdings"/>
    </w:rPr>
  </w:style>
  <w:style w:type="character" w:customStyle="1" w:styleId="WW8Num81z3">
    <w:name w:val="WW8Num81z3"/>
    <w:locked/>
    <w:rPr>
      <w:rFonts w:ascii="Symbol" w:eastAsia="Symbol" w:hAnsi="Symbol" w:cs="Symbol"/>
    </w:rPr>
  </w:style>
  <w:style w:type="character" w:customStyle="1" w:styleId="WW8Num82z1">
    <w:name w:val="WW8Num82z1"/>
    <w:locked/>
    <w:rPr>
      <w:rFonts w:ascii="Courier New" w:eastAsia="Courier New" w:hAnsi="Courier New" w:cs="Courier New"/>
    </w:rPr>
  </w:style>
  <w:style w:type="character" w:customStyle="1" w:styleId="WW8Num82z2">
    <w:name w:val="WW8Num82z2"/>
    <w:locked/>
    <w:rPr>
      <w:rFonts w:ascii="Wingdings" w:eastAsia="Wingdings" w:hAnsi="Wingdings" w:cs="Wingdings"/>
    </w:rPr>
  </w:style>
  <w:style w:type="character" w:customStyle="1" w:styleId="WW8Num82z3">
    <w:name w:val="WW8Num82z3"/>
    <w:locked/>
    <w:rPr>
      <w:rFonts w:ascii="Symbol" w:eastAsia="Symbol" w:hAnsi="Symbol" w:cs="Symbol"/>
    </w:rPr>
  </w:style>
  <w:style w:type="character" w:customStyle="1" w:styleId="WW8Num84z0">
    <w:name w:val="WW8Num84z0"/>
    <w:locked/>
    <w:rPr>
      <w:rFonts w:ascii="Symbol" w:eastAsia="Symbol" w:hAnsi="Symbol" w:cs="Symbol"/>
    </w:rPr>
  </w:style>
  <w:style w:type="character" w:customStyle="1" w:styleId="WW8Num84z1">
    <w:name w:val="WW8Num84z1"/>
    <w:locked/>
    <w:rPr>
      <w:rFonts w:ascii="Courier New" w:eastAsia="Courier New" w:hAnsi="Courier New" w:cs="Courier New"/>
    </w:rPr>
  </w:style>
  <w:style w:type="character" w:customStyle="1" w:styleId="WW8Num84z2">
    <w:name w:val="WW8Num84z2"/>
    <w:locked/>
    <w:rPr>
      <w:rFonts w:ascii="Wingdings" w:eastAsia="Wingdings" w:hAnsi="Wingdings" w:cs="Wingdings"/>
    </w:rPr>
  </w:style>
  <w:style w:type="character" w:customStyle="1" w:styleId="WW8Num85z0">
    <w:name w:val="WW8Num85z0"/>
    <w:locked/>
    <w:rPr>
      <w:rFonts w:ascii="Symbol" w:eastAsia="Symbol" w:hAnsi="Symbol" w:cs="Symbol"/>
    </w:rPr>
  </w:style>
  <w:style w:type="character" w:customStyle="1" w:styleId="WW8Num85z1">
    <w:name w:val="WW8Num85z1"/>
    <w:locked/>
    <w:rPr>
      <w:rFonts w:ascii="Courier New" w:eastAsia="Courier New" w:hAnsi="Courier New" w:cs="Courier New"/>
    </w:rPr>
  </w:style>
  <w:style w:type="character" w:customStyle="1" w:styleId="WW8Num85z2">
    <w:name w:val="WW8Num85z2"/>
    <w:locked/>
    <w:rPr>
      <w:rFonts w:ascii="Wingdings" w:eastAsia="Wingdings" w:hAnsi="Wingdings" w:cs="Wingdings"/>
    </w:rPr>
  </w:style>
  <w:style w:type="character" w:customStyle="1" w:styleId="WW8Num86z0">
    <w:name w:val="WW8Num86z0"/>
    <w:locked/>
    <w:rPr>
      <w:rFonts w:ascii="Calibri" w:eastAsia="Calibri" w:hAnsi="Calibri" w:cs="Calibri"/>
    </w:rPr>
  </w:style>
  <w:style w:type="character" w:customStyle="1" w:styleId="WW8Num86z1">
    <w:name w:val="WW8Num86z1"/>
    <w:locked/>
    <w:rPr>
      <w:rFonts w:ascii="Courier New" w:eastAsia="Courier New" w:hAnsi="Courier New" w:cs="Courier New"/>
    </w:rPr>
  </w:style>
  <w:style w:type="character" w:customStyle="1" w:styleId="WW8Num86z2">
    <w:name w:val="WW8Num86z2"/>
    <w:locked/>
    <w:rPr>
      <w:rFonts w:ascii="Wingdings" w:eastAsia="Wingdings" w:hAnsi="Wingdings" w:cs="Wingdings"/>
    </w:rPr>
  </w:style>
  <w:style w:type="character" w:customStyle="1" w:styleId="WW8Num86z3">
    <w:name w:val="WW8Num86z3"/>
    <w:locked/>
    <w:rPr>
      <w:rFonts w:ascii="Symbol" w:eastAsia="Symbol" w:hAnsi="Symbol" w:cs="Symbol"/>
    </w:rPr>
  </w:style>
  <w:style w:type="character" w:customStyle="1" w:styleId="WW8Num87z0">
    <w:name w:val="WW8Num87z0"/>
    <w:locked/>
    <w:rPr>
      <w:rFonts w:ascii="Calibri" w:eastAsia="Times New Roman" w:hAnsi="Calibri" w:cs="Arial"/>
    </w:rPr>
  </w:style>
  <w:style w:type="character" w:customStyle="1" w:styleId="WW8Num87z1">
    <w:name w:val="WW8Num87z1"/>
    <w:locked/>
    <w:rPr>
      <w:rFonts w:ascii="Courier New" w:eastAsia="Courier New" w:hAnsi="Courier New" w:cs="Courier New"/>
    </w:rPr>
  </w:style>
  <w:style w:type="character" w:customStyle="1" w:styleId="WW8Num87z2">
    <w:name w:val="WW8Num87z2"/>
    <w:locked/>
    <w:rPr>
      <w:rFonts w:ascii="Wingdings" w:eastAsia="Wingdings" w:hAnsi="Wingdings" w:cs="Wingdings"/>
    </w:rPr>
  </w:style>
  <w:style w:type="character" w:customStyle="1" w:styleId="WW8Num87z3">
    <w:name w:val="WW8Num87z3"/>
    <w:locked/>
    <w:rPr>
      <w:rFonts w:ascii="Symbol" w:eastAsia="Symbol" w:hAnsi="Symbol" w:cs="Symbol"/>
    </w:rPr>
  </w:style>
  <w:style w:type="character" w:customStyle="1" w:styleId="WW8Num88z0">
    <w:name w:val="WW8Num88z0"/>
    <w:locked/>
    <w:rPr>
      <w:rFonts w:ascii="Symbol" w:eastAsia="Symbol" w:hAnsi="Symbol" w:cs="Symbol"/>
    </w:rPr>
  </w:style>
  <w:style w:type="character" w:customStyle="1" w:styleId="WW8Num88z1">
    <w:name w:val="WW8Num88z1"/>
    <w:locked/>
    <w:rPr>
      <w:rFonts w:ascii="Courier New" w:eastAsia="Courier New" w:hAnsi="Courier New" w:cs="Courier New"/>
    </w:rPr>
  </w:style>
  <w:style w:type="character" w:customStyle="1" w:styleId="WW8Num88z2">
    <w:name w:val="WW8Num88z2"/>
    <w:locked/>
    <w:rPr>
      <w:rFonts w:ascii="Wingdings" w:eastAsia="Wingdings" w:hAnsi="Wingdings" w:cs="Wingdings"/>
    </w:rPr>
  </w:style>
  <w:style w:type="character" w:customStyle="1" w:styleId="WW8Num89z0">
    <w:name w:val="WW8Num89z0"/>
    <w:locked/>
    <w:rPr>
      <w:rFonts w:ascii="Symbol" w:eastAsia="Symbol" w:hAnsi="Symbol" w:cs="Symbol"/>
    </w:rPr>
  </w:style>
  <w:style w:type="character" w:customStyle="1" w:styleId="WW8Num89z1">
    <w:name w:val="WW8Num89z1"/>
    <w:locked/>
    <w:rPr>
      <w:rFonts w:ascii="Courier New" w:eastAsia="Courier New" w:hAnsi="Courier New" w:cs="Courier New"/>
    </w:rPr>
  </w:style>
  <w:style w:type="character" w:customStyle="1" w:styleId="WW8Num89z2">
    <w:name w:val="WW8Num89z2"/>
    <w:locked/>
    <w:rPr>
      <w:rFonts w:ascii="Wingdings" w:eastAsia="Wingdings" w:hAnsi="Wingdings" w:cs="Wingdings"/>
    </w:rPr>
  </w:style>
  <w:style w:type="character" w:customStyle="1" w:styleId="WW8Num90z0">
    <w:name w:val="WW8Num90z0"/>
    <w:locked/>
    <w:rPr>
      <w:rFonts w:ascii="Symbol" w:eastAsia="Symbol" w:hAnsi="Symbol" w:cs="Symbol"/>
    </w:rPr>
  </w:style>
  <w:style w:type="character" w:customStyle="1" w:styleId="WW8Num90z1">
    <w:name w:val="WW8Num90z1"/>
    <w:locked/>
    <w:rPr>
      <w:rFonts w:ascii="Courier New" w:eastAsia="Courier New" w:hAnsi="Courier New" w:cs="Courier New"/>
    </w:rPr>
  </w:style>
  <w:style w:type="character" w:customStyle="1" w:styleId="WW8Num90z2">
    <w:name w:val="WW8Num90z2"/>
    <w:locked/>
    <w:rPr>
      <w:rFonts w:ascii="Wingdings" w:eastAsia="Wingdings" w:hAnsi="Wingdings" w:cs="Wingdings"/>
    </w:rPr>
  </w:style>
  <w:style w:type="character" w:customStyle="1" w:styleId="WW8Num91z0">
    <w:name w:val="WW8Num91z0"/>
    <w:locked/>
    <w:rPr>
      <w:rFonts w:ascii="Symbol" w:eastAsia="Symbol" w:hAnsi="Symbol" w:cs="Symbol"/>
      <w:sz w:val="20"/>
    </w:rPr>
  </w:style>
  <w:style w:type="character" w:customStyle="1" w:styleId="WW8Num92z0">
    <w:name w:val="WW8Num92z0"/>
    <w:locked/>
    <w:rPr>
      <w:rFonts w:ascii="Symbol" w:eastAsia="Symbol" w:hAnsi="Symbol" w:cs="Symbol"/>
      <w:color w:val="000000"/>
      <w:sz w:val="22"/>
      <w:szCs w:val="22"/>
      <w:shd w:val="clear" w:color="auto" w:fill="FFFFFF"/>
    </w:rPr>
  </w:style>
  <w:style w:type="character" w:customStyle="1" w:styleId="WW8Num92z1">
    <w:name w:val="WW8Num92z1"/>
    <w:locked/>
    <w:rPr>
      <w:rFonts w:ascii="Courier New" w:eastAsia="Courier New" w:hAnsi="Courier New" w:cs="Courier New"/>
    </w:rPr>
  </w:style>
  <w:style w:type="character" w:customStyle="1" w:styleId="WW8Num92z2">
    <w:name w:val="WW8Num92z2"/>
    <w:locked/>
    <w:rPr>
      <w:rFonts w:ascii="Wingdings" w:eastAsia="Wingdings" w:hAnsi="Wingdings" w:cs="Wingdings"/>
    </w:rPr>
  </w:style>
  <w:style w:type="character" w:customStyle="1" w:styleId="WW8Num93z0">
    <w:name w:val="WW8Num93z0"/>
    <w:locked/>
    <w:rPr>
      <w:rFonts w:ascii="Symbol" w:eastAsia="Symbol" w:hAnsi="Symbol" w:cs="Symbol"/>
    </w:rPr>
  </w:style>
  <w:style w:type="character" w:customStyle="1" w:styleId="WW8Num93z1">
    <w:name w:val="WW8Num93z1"/>
    <w:locked/>
    <w:rPr>
      <w:rFonts w:ascii="Courier New" w:eastAsia="Courier New" w:hAnsi="Courier New" w:cs="Courier New"/>
    </w:rPr>
  </w:style>
  <w:style w:type="character" w:customStyle="1" w:styleId="WW8Num93z2">
    <w:name w:val="WW8Num93z2"/>
    <w:locked/>
    <w:rPr>
      <w:rFonts w:ascii="Wingdings" w:eastAsia="Wingdings" w:hAnsi="Wingdings" w:cs="Wingdings"/>
    </w:rPr>
  </w:style>
  <w:style w:type="character" w:customStyle="1" w:styleId="apple-converted-space">
    <w:name w:val="apple-converted-space"/>
    <w:uiPriority w:val="99"/>
    <w:locked/>
    <w:rPr>
      <w:rFonts w:cs="Times New Roman"/>
    </w:rPr>
  </w:style>
  <w:style w:type="character" w:styleId="Referencakomentara">
    <w:name w:val="annotation reference"/>
    <w:uiPriority w:val="99"/>
    <w:locked/>
    <w:rPr>
      <w:sz w:val="16"/>
      <w:szCs w:val="16"/>
    </w:rPr>
  </w:style>
  <w:style w:type="character" w:customStyle="1" w:styleId="CommentTextChar">
    <w:name w:val="Comment Text Char"/>
    <w:uiPriority w:val="99"/>
    <w:locked/>
    <w:rPr>
      <w:sz w:val="20"/>
      <w:szCs w:val="20"/>
    </w:rPr>
  </w:style>
  <w:style w:type="character" w:customStyle="1" w:styleId="CommentSubjectChar">
    <w:name w:val="Comment Subject Char"/>
    <w:uiPriority w:val="99"/>
    <w:locked/>
    <w:rPr>
      <w:b/>
      <w:bCs/>
      <w:sz w:val="20"/>
      <w:szCs w:val="20"/>
    </w:rPr>
  </w:style>
  <w:style w:type="character" w:customStyle="1" w:styleId="BalloonTextChar">
    <w:name w:val="Balloon Text Char"/>
    <w:uiPriority w:val="99"/>
    <w:locked/>
    <w:rPr>
      <w:rFonts w:ascii="Segoe UI" w:eastAsia="Segoe UI" w:hAnsi="Segoe UI" w:cs="Segoe UI"/>
      <w:sz w:val="18"/>
      <w:szCs w:val="18"/>
    </w:rPr>
  </w:style>
  <w:style w:type="character" w:customStyle="1" w:styleId="HeaderChar">
    <w:name w:val="Header Char"/>
    <w:uiPriority w:val="99"/>
    <w:locked/>
    <w:rPr>
      <w:sz w:val="22"/>
      <w:szCs w:val="22"/>
    </w:rPr>
  </w:style>
  <w:style w:type="character" w:customStyle="1" w:styleId="FooterChar">
    <w:name w:val="Footer Char"/>
    <w:uiPriority w:val="99"/>
    <w:locked/>
    <w:rPr>
      <w:sz w:val="22"/>
      <w:szCs w:val="22"/>
    </w:rPr>
  </w:style>
  <w:style w:type="character" w:customStyle="1" w:styleId="StrongEmphasis">
    <w:name w:val="Strong Emphasis"/>
    <w:locked/>
    <w:rPr>
      <w:b/>
      <w:bCs/>
    </w:rPr>
  </w:style>
  <w:style w:type="character" w:styleId="Istaknuto">
    <w:name w:val="Emphasis"/>
    <w:uiPriority w:val="20"/>
    <w:qFormat/>
    <w:locked/>
    <w:rPr>
      <w:i/>
      <w:iCs/>
    </w:rPr>
  </w:style>
  <w:style w:type="character" w:customStyle="1" w:styleId="Heading2Char">
    <w:name w:val="Heading 2 Char"/>
    <w:uiPriority w:val="9"/>
    <w:locked/>
    <w:rPr>
      <w:rFonts w:ascii="Cambria" w:eastAsia="Times New Roman" w:hAnsi="Cambria" w:cs="Cambria"/>
      <w:color w:val="365F91"/>
      <w:sz w:val="26"/>
      <w:szCs w:val="26"/>
    </w:rPr>
  </w:style>
  <w:style w:type="character" w:customStyle="1" w:styleId="Heading1Char">
    <w:name w:val="Heading 1 Char"/>
    <w:uiPriority w:val="9"/>
    <w:locked/>
    <w:rPr>
      <w:rFonts w:ascii="Calibri Light" w:eastAsia="Times New Roman" w:hAnsi="Calibri Light" w:cs="Times New Roman"/>
      <w:b/>
      <w:bCs/>
      <w:kern w:val="3"/>
      <w:sz w:val="32"/>
      <w:szCs w:val="32"/>
    </w:rPr>
  </w:style>
  <w:style w:type="character" w:customStyle="1" w:styleId="Heading4Char">
    <w:name w:val="Heading 4 Char"/>
    <w:uiPriority w:val="9"/>
    <w:locked/>
    <w:rPr>
      <w:rFonts w:ascii="Calibri" w:eastAsia="Times New Roman" w:hAnsi="Calibri" w:cs="Times New Roman"/>
      <w:b/>
      <w:bCs/>
      <w:sz w:val="28"/>
      <w:szCs w:val="28"/>
    </w:rPr>
  </w:style>
  <w:style w:type="character" w:customStyle="1" w:styleId="Internetlink">
    <w:name w:val="Internet link"/>
    <w:locked/>
    <w:rPr>
      <w:color w:val="0000FF"/>
      <w:u w:val="single"/>
    </w:rPr>
  </w:style>
  <w:style w:type="character" w:customStyle="1" w:styleId="ListLabel1">
    <w:name w:val="ListLabel 1"/>
    <w:locked/>
    <w:rPr>
      <w:rFonts w:eastAsia="Times New Roman" w:cs="Calibri"/>
    </w:rPr>
  </w:style>
  <w:style w:type="character" w:customStyle="1" w:styleId="ListLabel2">
    <w:name w:val="ListLabel 2"/>
    <w:locked/>
    <w:rPr>
      <w:rFonts w:cs="Courier New"/>
    </w:rPr>
  </w:style>
  <w:style w:type="character" w:customStyle="1" w:styleId="ListLabel3">
    <w:name w:val="ListLabel 3"/>
    <w:locked/>
    <w:rPr>
      <w:rFonts w:cs="Courier New"/>
    </w:rPr>
  </w:style>
  <w:style w:type="character" w:customStyle="1" w:styleId="ListLabel4">
    <w:name w:val="ListLabel 4"/>
    <w:locked/>
    <w:rPr>
      <w:rFonts w:cs="Courier New"/>
    </w:rPr>
  </w:style>
  <w:style w:type="character" w:customStyle="1" w:styleId="ListLabel5">
    <w:name w:val="ListLabel 5"/>
    <w:locked/>
    <w:rPr>
      <w:rFonts w:cs="Courier New"/>
    </w:rPr>
  </w:style>
  <w:style w:type="character" w:customStyle="1" w:styleId="ListLabel6">
    <w:name w:val="ListLabel 6"/>
    <w:locked/>
    <w:rPr>
      <w:rFonts w:cs="Courier New"/>
    </w:rPr>
  </w:style>
  <w:style w:type="character" w:customStyle="1" w:styleId="ListLabel7">
    <w:name w:val="ListLabel 7"/>
    <w:locked/>
    <w:rPr>
      <w:rFonts w:cs="Courier New"/>
    </w:rPr>
  </w:style>
  <w:style w:type="character" w:customStyle="1" w:styleId="ListLabel8">
    <w:name w:val="ListLabel 8"/>
    <w:locked/>
    <w:rPr>
      <w:rFonts w:cs="Courier New"/>
    </w:rPr>
  </w:style>
  <w:style w:type="character" w:customStyle="1" w:styleId="ListLabel9">
    <w:name w:val="ListLabel 9"/>
    <w:locked/>
    <w:rPr>
      <w:rFonts w:cs="Courier New"/>
    </w:rPr>
  </w:style>
  <w:style w:type="character" w:customStyle="1" w:styleId="ListLabel10">
    <w:name w:val="ListLabel 10"/>
    <w:locked/>
    <w:rPr>
      <w:rFonts w:cs="Courier New"/>
    </w:rPr>
  </w:style>
  <w:style w:type="character" w:customStyle="1" w:styleId="ListLabel11">
    <w:name w:val="ListLabel 11"/>
    <w:locked/>
    <w:rPr>
      <w:rFonts w:cs="Courier New"/>
    </w:rPr>
  </w:style>
  <w:style w:type="character" w:customStyle="1" w:styleId="ListLabel12">
    <w:name w:val="ListLabel 12"/>
    <w:locked/>
    <w:rPr>
      <w:rFonts w:cs="Courier New"/>
    </w:rPr>
  </w:style>
  <w:style w:type="character" w:customStyle="1" w:styleId="ListLabel13">
    <w:name w:val="ListLabel 13"/>
    <w:locked/>
    <w:rPr>
      <w:rFonts w:cs="Courier New"/>
    </w:rPr>
  </w:style>
  <w:style w:type="character" w:customStyle="1" w:styleId="ListLabel14">
    <w:name w:val="ListLabel 14"/>
    <w:locked/>
    <w:rPr>
      <w:rFonts w:cs="Courier New"/>
    </w:rPr>
  </w:style>
  <w:style w:type="character" w:customStyle="1" w:styleId="ListLabel15">
    <w:name w:val="ListLabel 15"/>
    <w:locked/>
    <w:rPr>
      <w:rFonts w:cs="Courier New"/>
    </w:rPr>
  </w:style>
  <w:style w:type="character" w:customStyle="1" w:styleId="Character20style">
    <w:name w:val="Character_20_style"/>
    <w:locked/>
  </w:style>
  <w:style w:type="character" w:customStyle="1" w:styleId="ListLabel79">
    <w:name w:val="ListLabel 79"/>
    <w:locked/>
    <w:rPr>
      <w:rFonts w:cs="Courier New"/>
    </w:rPr>
  </w:style>
  <w:style w:type="character" w:customStyle="1" w:styleId="ListLabel80">
    <w:name w:val="ListLabel 80"/>
    <w:locked/>
    <w:rPr>
      <w:rFonts w:cs="Courier New"/>
    </w:rPr>
  </w:style>
  <w:style w:type="character" w:customStyle="1" w:styleId="ListLabel81">
    <w:name w:val="ListLabel 81"/>
    <w:locked/>
    <w:rPr>
      <w:rFonts w:cs="Courier New"/>
    </w:rPr>
  </w:style>
  <w:style w:type="character" w:customStyle="1" w:styleId="ListLabel82">
    <w:name w:val="ListLabel 82"/>
    <w:locked/>
    <w:rPr>
      <w:rFonts w:cs="Courier New"/>
    </w:rPr>
  </w:style>
  <w:style w:type="character" w:customStyle="1" w:styleId="ListLabel83">
    <w:name w:val="ListLabel 83"/>
    <w:locked/>
    <w:rPr>
      <w:rFonts w:cs="Courier New"/>
    </w:rPr>
  </w:style>
  <w:style w:type="character" w:customStyle="1" w:styleId="ListLabel84">
    <w:name w:val="ListLabel 84"/>
    <w:locked/>
    <w:rPr>
      <w:rFonts w:cs="Courier New"/>
    </w:rPr>
  </w:style>
  <w:style w:type="character" w:customStyle="1" w:styleId="ListLabel85">
    <w:name w:val="ListLabel 85"/>
    <w:locked/>
    <w:rPr>
      <w:rFonts w:cs="Courier New"/>
    </w:rPr>
  </w:style>
  <w:style w:type="character" w:customStyle="1" w:styleId="ListLabel86">
    <w:name w:val="ListLabel 86"/>
    <w:locked/>
    <w:rPr>
      <w:rFonts w:cs="Courier New"/>
    </w:rPr>
  </w:style>
  <w:style w:type="character" w:customStyle="1" w:styleId="ListLabel87">
    <w:name w:val="ListLabel 87"/>
    <w:locked/>
    <w:rPr>
      <w:rFonts w:cs="Courier New"/>
    </w:rPr>
  </w:style>
  <w:style w:type="character" w:customStyle="1" w:styleId="ListLabel88">
    <w:name w:val="ListLabel 88"/>
    <w:locked/>
    <w:rPr>
      <w:rFonts w:cs="Courier New"/>
    </w:rPr>
  </w:style>
  <w:style w:type="character" w:customStyle="1" w:styleId="ListLabel89">
    <w:name w:val="ListLabel 89"/>
    <w:locked/>
    <w:rPr>
      <w:rFonts w:cs="Courier New"/>
    </w:rPr>
  </w:style>
  <w:style w:type="character" w:customStyle="1" w:styleId="ListLabel90">
    <w:name w:val="ListLabel 90"/>
    <w:locked/>
    <w:rPr>
      <w:rFonts w:cs="Courier New"/>
    </w:rPr>
  </w:style>
  <w:style w:type="character" w:customStyle="1" w:styleId="ListLabel91">
    <w:name w:val="ListLabel 91"/>
    <w:locked/>
    <w:rPr>
      <w:rFonts w:cs="Courier New"/>
    </w:rPr>
  </w:style>
  <w:style w:type="character" w:customStyle="1" w:styleId="ListLabel92">
    <w:name w:val="ListLabel 92"/>
    <w:locked/>
    <w:rPr>
      <w:rFonts w:cs="Courier New"/>
    </w:rPr>
  </w:style>
  <w:style w:type="character" w:customStyle="1" w:styleId="ListLabel93">
    <w:name w:val="ListLabel 93"/>
    <w:locked/>
    <w:rPr>
      <w:rFonts w:cs="Courier New"/>
    </w:rPr>
  </w:style>
  <w:style w:type="character" w:customStyle="1" w:styleId="ListLabel94">
    <w:name w:val="ListLabel 94"/>
    <w:locked/>
    <w:rPr>
      <w:rFonts w:cs="Courier New"/>
    </w:rPr>
  </w:style>
  <w:style w:type="character" w:customStyle="1" w:styleId="ListLabel95">
    <w:name w:val="ListLabel 95"/>
    <w:locked/>
    <w:rPr>
      <w:rFonts w:cs="Courier New"/>
    </w:rPr>
  </w:style>
  <w:style w:type="character" w:customStyle="1" w:styleId="ListLabel96">
    <w:name w:val="ListLabel 96"/>
    <w:locked/>
    <w:rPr>
      <w:rFonts w:cs="Courier New"/>
    </w:rPr>
  </w:style>
  <w:style w:type="character" w:customStyle="1" w:styleId="ListLabel97">
    <w:name w:val="ListLabel 97"/>
    <w:locked/>
    <w:rPr>
      <w:rFonts w:cs="Courier New"/>
    </w:rPr>
  </w:style>
  <w:style w:type="character" w:customStyle="1" w:styleId="ListLabel98">
    <w:name w:val="ListLabel 98"/>
    <w:locked/>
    <w:rPr>
      <w:rFonts w:cs="Courier New"/>
    </w:rPr>
  </w:style>
  <w:style w:type="character" w:customStyle="1" w:styleId="ListLabel99">
    <w:name w:val="ListLabel 99"/>
    <w:locked/>
    <w:rPr>
      <w:rFonts w:cs="Courier New"/>
    </w:rPr>
  </w:style>
  <w:style w:type="character" w:customStyle="1" w:styleId="ListLabel22">
    <w:name w:val="ListLabel 22"/>
    <w:locked/>
    <w:rPr>
      <w:rFonts w:cs="Courier New"/>
    </w:rPr>
  </w:style>
  <w:style w:type="character" w:customStyle="1" w:styleId="ListLabel23">
    <w:name w:val="ListLabel 23"/>
    <w:locked/>
    <w:rPr>
      <w:rFonts w:cs="Courier New"/>
    </w:rPr>
  </w:style>
  <w:style w:type="character" w:customStyle="1" w:styleId="ListLabel24">
    <w:name w:val="ListLabel 24"/>
    <w:locked/>
    <w:rPr>
      <w:rFonts w:cs="Courier New"/>
    </w:rPr>
  </w:style>
  <w:style w:type="numbering" w:customStyle="1" w:styleId="WW8Num1">
    <w:name w:val="WW8Num1"/>
    <w:basedOn w:val="Bezpopisa"/>
    <w:locked/>
    <w:pPr>
      <w:numPr>
        <w:numId w:val="1"/>
      </w:numPr>
    </w:pPr>
  </w:style>
  <w:style w:type="numbering" w:customStyle="1" w:styleId="WW8Num2">
    <w:name w:val="WW8Num2"/>
    <w:basedOn w:val="Bezpopisa"/>
    <w:locked/>
    <w:pPr>
      <w:numPr>
        <w:numId w:val="2"/>
      </w:numPr>
    </w:pPr>
  </w:style>
  <w:style w:type="numbering" w:customStyle="1" w:styleId="WW8Num3">
    <w:name w:val="WW8Num3"/>
    <w:basedOn w:val="Bezpopisa"/>
    <w:locked/>
    <w:pPr>
      <w:numPr>
        <w:numId w:val="3"/>
      </w:numPr>
    </w:pPr>
  </w:style>
  <w:style w:type="numbering" w:customStyle="1" w:styleId="WW8Num4">
    <w:name w:val="WW8Num4"/>
    <w:basedOn w:val="Bezpopisa"/>
    <w:locked/>
    <w:pPr>
      <w:numPr>
        <w:numId w:val="4"/>
      </w:numPr>
    </w:pPr>
  </w:style>
  <w:style w:type="numbering" w:customStyle="1" w:styleId="WW8Num5">
    <w:name w:val="WW8Num5"/>
    <w:basedOn w:val="Bezpopisa"/>
    <w:locked/>
    <w:pPr>
      <w:numPr>
        <w:numId w:val="5"/>
      </w:numPr>
    </w:pPr>
  </w:style>
  <w:style w:type="numbering" w:customStyle="1" w:styleId="WW8Num6">
    <w:name w:val="WW8Num6"/>
    <w:basedOn w:val="Bezpopisa"/>
    <w:locked/>
    <w:pPr>
      <w:numPr>
        <w:numId w:val="6"/>
      </w:numPr>
    </w:pPr>
  </w:style>
  <w:style w:type="numbering" w:customStyle="1" w:styleId="WW8Num7">
    <w:name w:val="WW8Num7"/>
    <w:basedOn w:val="Bezpopisa"/>
    <w:locked/>
    <w:pPr>
      <w:numPr>
        <w:numId w:val="7"/>
      </w:numPr>
    </w:pPr>
  </w:style>
  <w:style w:type="numbering" w:customStyle="1" w:styleId="WW8Num8">
    <w:name w:val="WW8Num8"/>
    <w:basedOn w:val="Bezpopisa"/>
    <w:locked/>
    <w:pPr>
      <w:numPr>
        <w:numId w:val="8"/>
      </w:numPr>
    </w:pPr>
  </w:style>
  <w:style w:type="numbering" w:customStyle="1" w:styleId="WW8Num9">
    <w:name w:val="WW8Num9"/>
    <w:basedOn w:val="Bezpopisa"/>
    <w:locked/>
    <w:pPr>
      <w:numPr>
        <w:numId w:val="9"/>
      </w:numPr>
    </w:pPr>
  </w:style>
  <w:style w:type="numbering" w:customStyle="1" w:styleId="WW8Num10">
    <w:name w:val="WW8Num10"/>
    <w:basedOn w:val="Bezpopisa"/>
    <w:locked/>
    <w:pPr>
      <w:numPr>
        <w:numId w:val="10"/>
      </w:numPr>
    </w:pPr>
  </w:style>
  <w:style w:type="numbering" w:customStyle="1" w:styleId="WW8Num11">
    <w:name w:val="WW8Num11"/>
    <w:basedOn w:val="Bezpopisa"/>
    <w:locked/>
    <w:pPr>
      <w:numPr>
        <w:numId w:val="11"/>
      </w:numPr>
    </w:pPr>
  </w:style>
  <w:style w:type="numbering" w:customStyle="1" w:styleId="WW8Num12">
    <w:name w:val="WW8Num12"/>
    <w:basedOn w:val="Bezpopisa"/>
    <w:locked/>
    <w:pPr>
      <w:numPr>
        <w:numId w:val="12"/>
      </w:numPr>
    </w:pPr>
  </w:style>
  <w:style w:type="numbering" w:customStyle="1" w:styleId="WW8Num13">
    <w:name w:val="WW8Num13"/>
    <w:basedOn w:val="Bezpopisa"/>
    <w:locked/>
    <w:pPr>
      <w:numPr>
        <w:numId w:val="13"/>
      </w:numPr>
    </w:pPr>
  </w:style>
  <w:style w:type="numbering" w:customStyle="1" w:styleId="WW8Num14">
    <w:name w:val="WW8Num14"/>
    <w:basedOn w:val="Bezpopisa"/>
    <w:locked/>
    <w:pPr>
      <w:numPr>
        <w:numId w:val="14"/>
      </w:numPr>
    </w:pPr>
  </w:style>
  <w:style w:type="numbering" w:customStyle="1" w:styleId="WW8Num15">
    <w:name w:val="WW8Num15"/>
    <w:basedOn w:val="Bezpopisa"/>
    <w:locked/>
    <w:pPr>
      <w:numPr>
        <w:numId w:val="15"/>
      </w:numPr>
    </w:pPr>
  </w:style>
  <w:style w:type="numbering" w:customStyle="1" w:styleId="WW8Num16">
    <w:name w:val="WW8Num16"/>
    <w:basedOn w:val="Bezpopisa"/>
    <w:locked/>
    <w:pPr>
      <w:numPr>
        <w:numId w:val="16"/>
      </w:numPr>
    </w:pPr>
  </w:style>
  <w:style w:type="numbering" w:customStyle="1" w:styleId="WW8Num17">
    <w:name w:val="WW8Num17"/>
    <w:basedOn w:val="Bezpopisa"/>
    <w:locked/>
    <w:pPr>
      <w:numPr>
        <w:numId w:val="17"/>
      </w:numPr>
    </w:pPr>
  </w:style>
  <w:style w:type="numbering" w:customStyle="1" w:styleId="WW8Num18">
    <w:name w:val="WW8Num18"/>
    <w:basedOn w:val="Bezpopisa"/>
    <w:locked/>
    <w:pPr>
      <w:numPr>
        <w:numId w:val="18"/>
      </w:numPr>
    </w:pPr>
  </w:style>
  <w:style w:type="numbering" w:customStyle="1" w:styleId="WW8Num19">
    <w:name w:val="WW8Num19"/>
    <w:basedOn w:val="Bezpopisa"/>
    <w:locked/>
    <w:pPr>
      <w:numPr>
        <w:numId w:val="19"/>
      </w:numPr>
    </w:pPr>
  </w:style>
  <w:style w:type="numbering" w:customStyle="1" w:styleId="WW8Num20">
    <w:name w:val="WW8Num20"/>
    <w:basedOn w:val="Bezpopisa"/>
    <w:locked/>
    <w:pPr>
      <w:numPr>
        <w:numId w:val="20"/>
      </w:numPr>
    </w:pPr>
  </w:style>
  <w:style w:type="numbering" w:customStyle="1" w:styleId="WW8Num21">
    <w:name w:val="WW8Num21"/>
    <w:basedOn w:val="Bezpopisa"/>
    <w:locked/>
    <w:pPr>
      <w:numPr>
        <w:numId w:val="21"/>
      </w:numPr>
    </w:pPr>
  </w:style>
  <w:style w:type="numbering" w:customStyle="1" w:styleId="WW8Num22">
    <w:name w:val="WW8Num22"/>
    <w:basedOn w:val="Bezpopisa"/>
    <w:locked/>
    <w:pPr>
      <w:numPr>
        <w:numId w:val="22"/>
      </w:numPr>
    </w:pPr>
  </w:style>
  <w:style w:type="numbering" w:customStyle="1" w:styleId="WW8Num23">
    <w:name w:val="WW8Num23"/>
    <w:basedOn w:val="Bezpopisa"/>
    <w:locked/>
    <w:pPr>
      <w:numPr>
        <w:numId w:val="23"/>
      </w:numPr>
    </w:pPr>
  </w:style>
  <w:style w:type="numbering" w:customStyle="1" w:styleId="WW8Num24">
    <w:name w:val="WW8Num24"/>
    <w:basedOn w:val="Bezpopisa"/>
    <w:locked/>
    <w:pPr>
      <w:numPr>
        <w:numId w:val="24"/>
      </w:numPr>
    </w:pPr>
  </w:style>
  <w:style w:type="numbering" w:customStyle="1" w:styleId="WW8Num25">
    <w:name w:val="WW8Num25"/>
    <w:basedOn w:val="Bezpopisa"/>
    <w:locked/>
    <w:pPr>
      <w:numPr>
        <w:numId w:val="25"/>
      </w:numPr>
    </w:pPr>
  </w:style>
  <w:style w:type="numbering" w:customStyle="1" w:styleId="WW8Num26">
    <w:name w:val="WW8Num26"/>
    <w:basedOn w:val="Bezpopisa"/>
    <w:locked/>
    <w:pPr>
      <w:numPr>
        <w:numId w:val="26"/>
      </w:numPr>
    </w:pPr>
  </w:style>
  <w:style w:type="numbering" w:customStyle="1" w:styleId="WW8Num27">
    <w:name w:val="WW8Num27"/>
    <w:basedOn w:val="Bezpopisa"/>
    <w:locked/>
    <w:pPr>
      <w:numPr>
        <w:numId w:val="27"/>
      </w:numPr>
    </w:pPr>
  </w:style>
  <w:style w:type="numbering" w:customStyle="1" w:styleId="WW8Num28">
    <w:name w:val="WW8Num28"/>
    <w:basedOn w:val="Bezpopisa"/>
    <w:locked/>
    <w:pPr>
      <w:numPr>
        <w:numId w:val="28"/>
      </w:numPr>
    </w:pPr>
  </w:style>
  <w:style w:type="numbering" w:customStyle="1" w:styleId="WW8Num29">
    <w:name w:val="WW8Num29"/>
    <w:basedOn w:val="Bezpopisa"/>
    <w:locked/>
    <w:pPr>
      <w:numPr>
        <w:numId w:val="29"/>
      </w:numPr>
    </w:pPr>
  </w:style>
  <w:style w:type="numbering" w:customStyle="1" w:styleId="WW8Num30">
    <w:name w:val="WW8Num30"/>
    <w:basedOn w:val="Bezpopisa"/>
    <w:locked/>
    <w:pPr>
      <w:numPr>
        <w:numId w:val="30"/>
      </w:numPr>
    </w:pPr>
  </w:style>
  <w:style w:type="numbering" w:customStyle="1" w:styleId="WW8Num31">
    <w:name w:val="WW8Num31"/>
    <w:basedOn w:val="Bezpopisa"/>
    <w:locked/>
    <w:pPr>
      <w:numPr>
        <w:numId w:val="31"/>
      </w:numPr>
    </w:pPr>
  </w:style>
  <w:style w:type="numbering" w:customStyle="1" w:styleId="WW8Num32">
    <w:name w:val="WW8Num32"/>
    <w:basedOn w:val="Bezpopisa"/>
    <w:locked/>
    <w:pPr>
      <w:numPr>
        <w:numId w:val="32"/>
      </w:numPr>
    </w:pPr>
  </w:style>
  <w:style w:type="numbering" w:customStyle="1" w:styleId="WW8Num33">
    <w:name w:val="WW8Num33"/>
    <w:basedOn w:val="Bezpopisa"/>
    <w:locked/>
    <w:pPr>
      <w:numPr>
        <w:numId w:val="33"/>
      </w:numPr>
    </w:pPr>
  </w:style>
  <w:style w:type="numbering" w:customStyle="1" w:styleId="WW8Num34">
    <w:name w:val="WW8Num34"/>
    <w:basedOn w:val="Bezpopisa"/>
    <w:locked/>
    <w:pPr>
      <w:numPr>
        <w:numId w:val="34"/>
      </w:numPr>
    </w:pPr>
  </w:style>
  <w:style w:type="numbering" w:customStyle="1" w:styleId="WW8Num35">
    <w:name w:val="WW8Num35"/>
    <w:basedOn w:val="Bezpopisa"/>
    <w:locked/>
    <w:pPr>
      <w:numPr>
        <w:numId w:val="35"/>
      </w:numPr>
    </w:pPr>
  </w:style>
  <w:style w:type="numbering" w:customStyle="1" w:styleId="WW8Num36">
    <w:name w:val="WW8Num36"/>
    <w:basedOn w:val="Bezpopisa"/>
    <w:locked/>
    <w:pPr>
      <w:numPr>
        <w:numId w:val="36"/>
      </w:numPr>
    </w:pPr>
  </w:style>
  <w:style w:type="numbering" w:customStyle="1" w:styleId="WW8Num37">
    <w:name w:val="WW8Num37"/>
    <w:basedOn w:val="Bezpopisa"/>
    <w:locked/>
    <w:pPr>
      <w:numPr>
        <w:numId w:val="37"/>
      </w:numPr>
    </w:pPr>
  </w:style>
  <w:style w:type="numbering" w:customStyle="1" w:styleId="WW8Num38">
    <w:name w:val="WW8Num38"/>
    <w:basedOn w:val="Bezpopisa"/>
    <w:locked/>
    <w:pPr>
      <w:numPr>
        <w:numId w:val="38"/>
      </w:numPr>
    </w:pPr>
  </w:style>
  <w:style w:type="numbering" w:customStyle="1" w:styleId="WW8Num39">
    <w:name w:val="WW8Num39"/>
    <w:basedOn w:val="Bezpopisa"/>
    <w:locked/>
    <w:pPr>
      <w:numPr>
        <w:numId w:val="39"/>
      </w:numPr>
    </w:pPr>
  </w:style>
  <w:style w:type="numbering" w:customStyle="1" w:styleId="WW8Num40">
    <w:name w:val="WW8Num40"/>
    <w:basedOn w:val="Bezpopisa"/>
    <w:locked/>
    <w:pPr>
      <w:numPr>
        <w:numId w:val="40"/>
      </w:numPr>
    </w:pPr>
  </w:style>
  <w:style w:type="numbering" w:customStyle="1" w:styleId="WW8Num41">
    <w:name w:val="WW8Num41"/>
    <w:basedOn w:val="Bezpopisa"/>
    <w:locked/>
    <w:pPr>
      <w:numPr>
        <w:numId w:val="41"/>
      </w:numPr>
    </w:pPr>
  </w:style>
  <w:style w:type="numbering" w:customStyle="1" w:styleId="WW8Num42">
    <w:name w:val="WW8Num42"/>
    <w:basedOn w:val="Bezpopisa"/>
    <w:locked/>
    <w:pPr>
      <w:numPr>
        <w:numId w:val="42"/>
      </w:numPr>
    </w:pPr>
  </w:style>
  <w:style w:type="numbering" w:customStyle="1" w:styleId="WW8Num43">
    <w:name w:val="WW8Num43"/>
    <w:basedOn w:val="Bezpopisa"/>
    <w:locked/>
    <w:pPr>
      <w:numPr>
        <w:numId w:val="43"/>
      </w:numPr>
    </w:pPr>
  </w:style>
  <w:style w:type="numbering" w:customStyle="1" w:styleId="WW8Num44">
    <w:name w:val="WW8Num44"/>
    <w:basedOn w:val="Bezpopisa"/>
    <w:locked/>
    <w:pPr>
      <w:numPr>
        <w:numId w:val="44"/>
      </w:numPr>
    </w:pPr>
  </w:style>
  <w:style w:type="numbering" w:customStyle="1" w:styleId="WW8Num45">
    <w:name w:val="WW8Num45"/>
    <w:basedOn w:val="Bezpopisa"/>
    <w:locked/>
    <w:pPr>
      <w:numPr>
        <w:numId w:val="45"/>
      </w:numPr>
    </w:pPr>
  </w:style>
  <w:style w:type="numbering" w:customStyle="1" w:styleId="WW8Num46">
    <w:name w:val="WW8Num46"/>
    <w:basedOn w:val="Bezpopisa"/>
    <w:locked/>
    <w:pPr>
      <w:numPr>
        <w:numId w:val="46"/>
      </w:numPr>
    </w:pPr>
  </w:style>
  <w:style w:type="numbering" w:customStyle="1" w:styleId="WW8Num47">
    <w:name w:val="WW8Num47"/>
    <w:basedOn w:val="Bezpopisa"/>
    <w:locked/>
    <w:pPr>
      <w:numPr>
        <w:numId w:val="47"/>
      </w:numPr>
    </w:pPr>
  </w:style>
  <w:style w:type="numbering" w:customStyle="1" w:styleId="WW8Num48">
    <w:name w:val="WW8Num48"/>
    <w:basedOn w:val="Bezpopisa"/>
    <w:locked/>
    <w:pPr>
      <w:numPr>
        <w:numId w:val="48"/>
      </w:numPr>
    </w:pPr>
  </w:style>
  <w:style w:type="numbering" w:customStyle="1" w:styleId="WW8Num49">
    <w:name w:val="WW8Num49"/>
    <w:basedOn w:val="Bezpopisa"/>
    <w:locked/>
    <w:pPr>
      <w:numPr>
        <w:numId w:val="49"/>
      </w:numPr>
    </w:pPr>
  </w:style>
  <w:style w:type="numbering" w:customStyle="1" w:styleId="WW8Num50">
    <w:name w:val="WW8Num50"/>
    <w:basedOn w:val="Bezpopisa"/>
    <w:locked/>
    <w:pPr>
      <w:numPr>
        <w:numId w:val="50"/>
      </w:numPr>
    </w:pPr>
  </w:style>
  <w:style w:type="numbering" w:customStyle="1" w:styleId="WW8Num51">
    <w:name w:val="WW8Num51"/>
    <w:basedOn w:val="Bezpopisa"/>
    <w:locked/>
    <w:pPr>
      <w:numPr>
        <w:numId w:val="51"/>
      </w:numPr>
    </w:pPr>
  </w:style>
  <w:style w:type="numbering" w:customStyle="1" w:styleId="WW8Num52">
    <w:name w:val="WW8Num52"/>
    <w:basedOn w:val="Bezpopisa"/>
    <w:locked/>
    <w:pPr>
      <w:numPr>
        <w:numId w:val="52"/>
      </w:numPr>
    </w:pPr>
  </w:style>
  <w:style w:type="numbering" w:customStyle="1" w:styleId="WW8Num53">
    <w:name w:val="WW8Num53"/>
    <w:basedOn w:val="Bezpopisa"/>
    <w:locked/>
    <w:pPr>
      <w:numPr>
        <w:numId w:val="53"/>
      </w:numPr>
    </w:pPr>
  </w:style>
  <w:style w:type="numbering" w:customStyle="1" w:styleId="WW8Num54">
    <w:name w:val="WW8Num54"/>
    <w:basedOn w:val="Bezpopisa"/>
    <w:locked/>
    <w:pPr>
      <w:numPr>
        <w:numId w:val="54"/>
      </w:numPr>
    </w:pPr>
  </w:style>
  <w:style w:type="numbering" w:customStyle="1" w:styleId="WW8Num55">
    <w:name w:val="WW8Num55"/>
    <w:basedOn w:val="Bezpopisa"/>
    <w:locked/>
    <w:pPr>
      <w:numPr>
        <w:numId w:val="55"/>
      </w:numPr>
    </w:pPr>
  </w:style>
  <w:style w:type="numbering" w:customStyle="1" w:styleId="WW8Num56">
    <w:name w:val="WW8Num56"/>
    <w:basedOn w:val="Bezpopisa"/>
    <w:locked/>
    <w:pPr>
      <w:numPr>
        <w:numId w:val="56"/>
      </w:numPr>
    </w:pPr>
  </w:style>
  <w:style w:type="numbering" w:customStyle="1" w:styleId="WW8Num57">
    <w:name w:val="WW8Num57"/>
    <w:basedOn w:val="Bezpopisa"/>
    <w:locked/>
    <w:pPr>
      <w:numPr>
        <w:numId w:val="57"/>
      </w:numPr>
    </w:pPr>
  </w:style>
  <w:style w:type="numbering" w:customStyle="1" w:styleId="WW8Num58">
    <w:name w:val="WW8Num58"/>
    <w:basedOn w:val="Bezpopisa"/>
    <w:locked/>
    <w:pPr>
      <w:numPr>
        <w:numId w:val="58"/>
      </w:numPr>
    </w:pPr>
  </w:style>
  <w:style w:type="numbering" w:customStyle="1" w:styleId="WW8Num59">
    <w:name w:val="WW8Num59"/>
    <w:basedOn w:val="Bezpopisa"/>
    <w:locked/>
    <w:pPr>
      <w:numPr>
        <w:numId w:val="59"/>
      </w:numPr>
    </w:pPr>
  </w:style>
  <w:style w:type="numbering" w:customStyle="1" w:styleId="WW8Num60">
    <w:name w:val="WW8Num60"/>
    <w:basedOn w:val="Bezpopisa"/>
    <w:locked/>
    <w:pPr>
      <w:numPr>
        <w:numId w:val="60"/>
      </w:numPr>
    </w:pPr>
  </w:style>
  <w:style w:type="numbering" w:customStyle="1" w:styleId="WW8Num61">
    <w:name w:val="WW8Num61"/>
    <w:basedOn w:val="Bezpopisa"/>
    <w:locked/>
    <w:pPr>
      <w:numPr>
        <w:numId w:val="61"/>
      </w:numPr>
    </w:pPr>
  </w:style>
  <w:style w:type="numbering" w:customStyle="1" w:styleId="WW8Num62">
    <w:name w:val="WW8Num62"/>
    <w:basedOn w:val="Bezpopisa"/>
    <w:locked/>
    <w:pPr>
      <w:numPr>
        <w:numId w:val="62"/>
      </w:numPr>
    </w:pPr>
  </w:style>
  <w:style w:type="numbering" w:customStyle="1" w:styleId="WW8Num63">
    <w:name w:val="WW8Num63"/>
    <w:basedOn w:val="Bezpopisa"/>
    <w:locked/>
    <w:pPr>
      <w:numPr>
        <w:numId w:val="63"/>
      </w:numPr>
    </w:pPr>
  </w:style>
  <w:style w:type="numbering" w:customStyle="1" w:styleId="WW8Num64">
    <w:name w:val="WW8Num64"/>
    <w:basedOn w:val="Bezpopisa"/>
    <w:locked/>
    <w:pPr>
      <w:numPr>
        <w:numId w:val="64"/>
      </w:numPr>
    </w:pPr>
  </w:style>
  <w:style w:type="numbering" w:customStyle="1" w:styleId="WW8Num65">
    <w:name w:val="WW8Num65"/>
    <w:basedOn w:val="Bezpopisa"/>
    <w:locked/>
    <w:pPr>
      <w:numPr>
        <w:numId w:val="65"/>
      </w:numPr>
    </w:pPr>
  </w:style>
  <w:style w:type="numbering" w:customStyle="1" w:styleId="WW8Num66">
    <w:name w:val="WW8Num66"/>
    <w:basedOn w:val="Bezpopisa"/>
    <w:locked/>
    <w:pPr>
      <w:numPr>
        <w:numId w:val="66"/>
      </w:numPr>
    </w:pPr>
  </w:style>
  <w:style w:type="numbering" w:customStyle="1" w:styleId="WW8Num67">
    <w:name w:val="WW8Num67"/>
    <w:basedOn w:val="Bezpopisa"/>
    <w:locked/>
    <w:pPr>
      <w:numPr>
        <w:numId w:val="67"/>
      </w:numPr>
    </w:pPr>
  </w:style>
  <w:style w:type="numbering" w:customStyle="1" w:styleId="WW8Num68">
    <w:name w:val="WW8Num68"/>
    <w:basedOn w:val="Bezpopisa"/>
    <w:locked/>
    <w:pPr>
      <w:numPr>
        <w:numId w:val="68"/>
      </w:numPr>
    </w:pPr>
  </w:style>
  <w:style w:type="numbering" w:customStyle="1" w:styleId="WW8Num69">
    <w:name w:val="WW8Num69"/>
    <w:basedOn w:val="Bezpopisa"/>
    <w:locked/>
    <w:pPr>
      <w:numPr>
        <w:numId w:val="69"/>
      </w:numPr>
    </w:pPr>
  </w:style>
  <w:style w:type="numbering" w:customStyle="1" w:styleId="WW8Num70">
    <w:name w:val="WW8Num70"/>
    <w:basedOn w:val="Bezpopisa"/>
    <w:locked/>
    <w:pPr>
      <w:numPr>
        <w:numId w:val="70"/>
      </w:numPr>
    </w:pPr>
  </w:style>
  <w:style w:type="numbering" w:customStyle="1" w:styleId="WW8Num71">
    <w:name w:val="WW8Num71"/>
    <w:basedOn w:val="Bezpopisa"/>
    <w:locked/>
    <w:pPr>
      <w:numPr>
        <w:numId w:val="71"/>
      </w:numPr>
    </w:pPr>
  </w:style>
  <w:style w:type="numbering" w:customStyle="1" w:styleId="WW8Num72">
    <w:name w:val="WW8Num72"/>
    <w:basedOn w:val="Bezpopisa"/>
    <w:locked/>
    <w:pPr>
      <w:numPr>
        <w:numId w:val="72"/>
      </w:numPr>
    </w:pPr>
  </w:style>
  <w:style w:type="numbering" w:customStyle="1" w:styleId="WW8Num73">
    <w:name w:val="WW8Num73"/>
    <w:basedOn w:val="Bezpopisa"/>
    <w:locked/>
    <w:pPr>
      <w:numPr>
        <w:numId w:val="73"/>
      </w:numPr>
    </w:pPr>
  </w:style>
  <w:style w:type="numbering" w:customStyle="1" w:styleId="WW8Num74">
    <w:name w:val="WW8Num74"/>
    <w:basedOn w:val="Bezpopisa"/>
    <w:locked/>
    <w:pPr>
      <w:numPr>
        <w:numId w:val="74"/>
      </w:numPr>
    </w:pPr>
  </w:style>
  <w:style w:type="numbering" w:customStyle="1" w:styleId="WW8Num75">
    <w:name w:val="WW8Num75"/>
    <w:basedOn w:val="Bezpopisa"/>
    <w:locked/>
    <w:pPr>
      <w:numPr>
        <w:numId w:val="75"/>
      </w:numPr>
    </w:pPr>
  </w:style>
  <w:style w:type="numbering" w:customStyle="1" w:styleId="WW8Num76">
    <w:name w:val="WW8Num76"/>
    <w:basedOn w:val="Bezpopisa"/>
    <w:locked/>
    <w:pPr>
      <w:numPr>
        <w:numId w:val="76"/>
      </w:numPr>
    </w:pPr>
  </w:style>
  <w:style w:type="numbering" w:customStyle="1" w:styleId="WW8Num77">
    <w:name w:val="WW8Num77"/>
    <w:basedOn w:val="Bezpopisa"/>
    <w:locked/>
    <w:pPr>
      <w:numPr>
        <w:numId w:val="77"/>
      </w:numPr>
    </w:pPr>
  </w:style>
  <w:style w:type="numbering" w:customStyle="1" w:styleId="WW8Num78">
    <w:name w:val="WW8Num78"/>
    <w:basedOn w:val="Bezpopisa"/>
    <w:locked/>
    <w:pPr>
      <w:numPr>
        <w:numId w:val="78"/>
      </w:numPr>
    </w:pPr>
  </w:style>
  <w:style w:type="numbering" w:customStyle="1" w:styleId="WW8Num79">
    <w:name w:val="WW8Num79"/>
    <w:basedOn w:val="Bezpopisa"/>
    <w:locked/>
    <w:pPr>
      <w:numPr>
        <w:numId w:val="79"/>
      </w:numPr>
    </w:pPr>
  </w:style>
  <w:style w:type="numbering" w:customStyle="1" w:styleId="WW8Num80">
    <w:name w:val="WW8Num80"/>
    <w:basedOn w:val="Bezpopisa"/>
    <w:locked/>
    <w:pPr>
      <w:numPr>
        <w:numId w:val="80"/>
      </w:numPr>
    </w:pPr>
  </w:style>
  <w:style w:type="numbering" w:customStyle="1" w:styleId="WW8Num81">
    <w:name w:val="WW8Num81"/>
    <w:basedOn w:val="Bezpopisa"/>
    <w:locked/>
    <w:pPr>
      <w:numPr>
        <w:numId w:val="81"/>
      </w:numPr>
    </w:pPr>
  </w:style>
  <w:style w:type="numbering" w:customStyle="1" w:styleId="WW8Num82">
    <w:name w:val="WW8Num82"/>
    <w:basedOn w:val="Bezpopisa"/>
    <w:locked/>
    <w:pPr>
      <w:numPr>
        <w:numId w:val="82"/>
      </w:numPr>
    </w:pPr>
  </w:style>
  <w:style w:type="numbering" w:customStyle="1" w:styleId="WW8Num83">
    <w:name w:val="WW8Num83"/>
    <w:basedOn w:val="Bezpopisa"/>
    <w:locked/>
    <w:pPr>
      <w:numPr>
        <w:numId w:val="83"/>
      </w:numPr>
    </w:pPr>
  </w:style>
  <w:style w:type="numbering" w:customStyle="1" w:styleId="WWNum1">
    <w:name w:val="WWNum1"/>
    <w:basedOn w:val="Bezpopisa"/>
    <w:locked/>
    <w:pPr>
      <w:numPr>
        <w:numId w:val="84"/>
      </w:numPr>
    </w:pPr>
  </w:style>
  <w:style w:type="numbering" w:customStyle="1" w:styleId="WWNum2">
    <w:name w:val="WWNum2"/>
    <w:basedOn w:val="Bezpopisa"/>
    <w:locked/>
    <w:pPr>
      <w:numPr>
        <w:numId w:val="85"/>
      </w:numPr>
    </w:pPr>
  </w:style>
  <w:style w:type="numbering" w:customStyle="1" w:styleId="WWNum3">
    <w:name w:val="WWNum3"/>
    <w:basedOn w:val="Bezpopisa"/>
    <w:locked/>
    <w:pPr>
      <w:numPr>
        <w:numId w:val="86"/>
      </w:numPr>
    </w:pPr>
  </w:style>
  <w:style w:type="numbering" w:customStyle="1" w:styleId="WWNum4">
    <w:name w:val="WWNum4"/>
    <w:basedOn w:val="Bezpopisa"/>
    <w:locked/>
    <w:pPr>
      <w:numPr>
        <w:numId w:val="87"/>
      </w:numPr>
    </w:pPr>
  </w:style>
  <w:style w:type="numbering" w:customStyle="1" w:styleId="WWNum5">
    <w:name w:val="WWNum5"/>
    <w:basedOn w:val="Bezpopisa"/>
    <w:locked/>
    <w:pPr>
      <w:numPr>
        <w:numId w:val="88"/>
      </w:numPr>
    </w:pPr>
  </w:style>
  <w:style w:type="numbering" w:customStyle="1" w:styleId="WWNum6">
    <w:name w:val="WWNum6"/>
    <w:basedOn w:val="Bezpopisa"/>
    <w:locked/>
    <w:pPr>
      <w:numPr>
        <w:numId w:val="89"/>
      </w:numPr>
    </w:pPr>
  </w:style>
  <w:style w:type="numbering" w:customStyle="1" w:styleId="WWNum27">
    <w:name w:val="WWNum27"/>
    <w:basedOn w:val="Bezpopisa"/>
    <w:locked/>
    <w:pPr>
      <w:numPr>
        <w:numId w:val="90"/>
      </w:numPr>
    </w:pPr>
  </w:style>
  <w:style w:type="numbering" w:customStyle="1" w:styleId="WWNum28">
    <w:name w:val="WWNum28"/>
    <w:basedOn w:val="Bezpopisa"/>
    <w:locked/>
    <w:pPr>
      <w:numPr>
        <w:numId w:val="91"/>
      </w:numPr>
    </w:pPr>
  </w:style>
  <w:style w:type="numbering" w:customStyle="1" w:styleId="WWNum29">
    <w:name w:val="WWNum29"/>
    <w:basedOn w:val="Bezpopisa"/>
    <w:locked/>
    <w:pPr>
      <w:numPr>
        <w:numId w:val="92"/>
      </w:numPr>
    </w:pPr>
  </w:style>
  <w:style w:type="numbering" w:customStyle="1" w:styleId="WWNum30">
    <w:name w:val="WWNum30"/>
    <w:basedOn w:val="Bezpopisa"/>
    <w:locked/>
    <w:pPr>
      <w:numPr>
        <w:numId w:val="93"/>
      </w:numPr>
    </w:pPr>
  </w:style>
  <w:style w:type="numbering" w:customStyle="1" w:styleId="WWNum31">
    <w:name w:val="WWNum31"/>
    <w:basedOn w:val="Bezpopisa"/>
    <w:locked/>
    <w:pPr>
      <w:numPr>
        <w:numId w:val="94"/>
      </w:numPr>
    </w:pPr>
  </w:style>
  <w:style w:type="numbering" w:customStyle="1" w:styleId="WWNum32">
    <w:name w:val="WWNum32"/>
    <w:basedOn w:val="Bezpopisa"/>
    <w:locked/>
    <w:pPr>
      <w:numPr>
        <w:numId w:val="95"/>
      </w:numPr>
    </w:pPr>
  </w:style>
  <w:style w:type="numbering" w:customStyle="1" w:styleId="WWNum33">
    <w:name w:val="WWNum33"/>
    <w:basedOn w:val="Bezpopisa"/>
    <w:locked/>
    <w:pPr>
      <w:numPr>
        <w:numId w:val="96"/>
      </w:numPr>
    </w:pPr>
  </w:style>
  <w:style w:type="numbering" w:customStyle="1" w:styleId="WWNum8">
    <w:name w:val="WWNum8"/>
    <w:basedOn w:val="Bezpopisa"/>
    <w:locked/>
    <w:pPr>
      <w:numPr>
        <w:numId w:val="97"/>
      </w:numPr>
    </w:pPr>
  </w:style>
  <w:style w:type="numbering" w:customStyle="1" w:styleId="WW8Num321">
    <w:name w:val="WW8Num321"/>
    <w:basedOn w:val="Bezpopisa"/>
    <w:locked/>
    <w:rsid w:val="00C665CE"/>
  </w:style>
  <w:style w:type="numbering" w:customStyle="1" w:styleId="WWNum11">
    <w:name w:val="WWNum11"/>
    <w:basedOn w:val="Bezpopisa"/>
    <w:locked/>
    <w:rsid w:val="005E0531"/>
  </w:style>
  <w:style w:type="numbering" w:customStyle="1" w:styleId="WWNum21">
    <w:name w:val="WWNum21"/>
    <w:basedOn w:val="Bezpopisa"/>
    <w:locked/>
    <w:rsid w:val="005E0531"/>
  </w:style>
  <w:style w:type="numbering" w:customStyle="1" w:styleId="WWNum34">
    <w:name w:val="WWNum34"/>
    <w:basedOn w:val="Bezpopisa"/>
    <w:locked/>
    <w:rsid w:val="005E0531"/>
  </w:style>
  <w:style w:type="numbering" w:customStyle="1" w:styleId="WWNum41">
    <w:name w:val="WWNum41"/>
    <w:basedOn w:val="Bezpopisa"/>
    <w:locked/>
    <w:rsid w:val="005E0531"/>
  </w:style>
  <w:style w:type="table" w:styleId="Reetkatablice">
    <w:name w:val="Table Grid"/>
    <w:basedOn w:val="Obinatablica"/>
    <w:uiPriority w:val="59"/>
    <w:locked/>
    <w:rsid w:val="00AD48D0"/>
    <w:pPr>
      <w:widowControl/>
      <w:suppressAutoHyphens w:val="0"/>
      <w:autoSpaceDN/>
      <w:textAlignment w:val="auto"/>
    </w:pPr>
    <w:rPr>
      <w:rFonts w:ascii="Calibri" w:eastAsia="Calibri" w:hAnsi="Calibri" w:cs="Times New Roman"/>
      <w:kern w:val="0"/>
      <w:sz w:val="20"/>
      <w:szCs w:val="20"/>
      <w:lang w:eastAsia="hr-H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uiPriority w:val="22"/>
    <w:qFormat/>
    <w:locked/>
    <w:rsid w:val="00AD48D0"/>
    <w:rPr>
      <w:rFonts w:cs="Times New Roman"/>
      <w:b/>
      <w:bCs/>
    </w:rPr>
  </w:style>
  <w:style w:type="character" w:styleId="Hiperveza">
    <w:name w:val="Hyperlink"/>
    <w:unhideWhenUsed/>
    <w:locked/>
    <w:rsid w:val="00AD48D0"/>
    <w:rPr>
      <w:color w:val="0000FF"/>
      <w:u w:val="single"/>
    </w:rPr>
  </w:style>
  <w:style w:type="numbering" w:customStyle="1" w:styleId="WW8Num110">
    <w:name w:val="WW8Num110"/>
    <w:basedOn w:val="Bezpopisa"/>
    <w:locked/>
    <w:rsid w:val="00AD48D0"/>
    <w:pPr>
      <w:numPr>
        <w:numId w:val="159"/>
      </w:numPr>
    </w:pPr>
  </w:style>
  <w:style w:type="numbering" w:customStyle="1" w:styleId="WW8Num125">
    <w:name w:val="WW8Num125"/>
    <w:basedOn w:val="Bezpopisa"/>
    <w:locked/>
    <w:rsid w:val="00AD48D0"/>
    <w:pPr>
      <w:numPr>
        <w:numId w:val="160"/>
      </w:numPr>
    </w:pPr>
  </w:style>
  <w:style w:type="numbering" w:customStyle="1" w:styleId="WW8Num88">
    <w:name w:val="WW8Num88"/>
    <w:basedOn w:val="Bezpopisa"/>
    <w:locked/>
    <w:rsid w:val="00AD48D0"/>
    <w:pPr>
      <w:numPr>
        <w:numId w:val="161"/>
      </w:numPr>
    </w:pPr>
  </w:style>
  <w:style w:type="character" w:customStyle="1" w:styleId="PodnojeChar">
    <w:name w:val="Podnožje Char"/>
    <w:basedOn w:val="Zadanifontodlomka"/>
    <w:link w:val="Podnoje"/>
    <w:uiPriority w:val="99"/>
    <w:rsid w:val="008831DE"/>
    <w:rPr>
      <w:rFonts w:ascii="Calibri" w:eastAsia="Calibri" w:hAnsi="Calibri" w:cs="Times New Roman"/>
      <w:sz w:val="22"/>
      <w:szCs w:val="22"/>
      <w:lang w:bidi="ar-SA"/>
    </w:rPr>
  </w:style>
  <w:style w:type="character" w:customStyle="1" w:styleId="Naslov3Char">
    <w:name w:val="Naslov 3 Char"/>
    <w:basedOn w:val="Zadanifontodlomka"/>
    <w:link w:val="Naslov3"/>
    <w:rsid w:val="00313893"/>
    <w:rPr>
      <w:rFonts w:ascii="Calibri Light" w:hAnsi="Calibri Light"/>
      <w:color w:val="1F3763"/>
      <w:lang w:bidi="ar-SA"/>
    </w:rPr>
  </w:style>
  <w:style w:type="character" w:customStyle="1" w:styleId="ff11">
    <w:name w:val="ff11"/>
    <w:basedOn w:val="Zadanifontodlomka"/>
    <w:rsid w:val="00C84AE5"/>
    <w:rPr>
      <w:rFonts w:ascii="ff1" w:hAnsi="ff1" w:hint="default"/>
    </w:rPr>
  </w:style>
  <w:style w:type="numbering" w:customStyle="1" w:styleId="WWNum271">
    <w:name w:val="WWNum271"/>
    <w:basedOn w:val="Bezpopisa"/>
    <w:locked/>
    <w:rsid w:val="0011401F"/>
  </w:style>
  <w:style w:type="character" w:customStyle="1" w:styleId="fontstyle01">
    <w:name w:val="fontstyle01"/>
    <w:basedOn w:val="Zadanifontodlomka"/>
    <w:rsid w:val="004F260B"/>
    <w:rPr>
      <w:rFonts w:ascii="Calibri" w:hAnsi="Calibri" w:cs="Calibri" w:hint="default"/>
      <w:b w:val="0"/>
      <w:bCs w:val="0"/>
      <w:i w:val="0"/>
      <w:iCs w:val="0"/>
      <w:color w:val="000000"/>
      <w:sz w:val="22"/>
      <w:szCs w:val="22"/>
    </w:rPr>
  </w:style>
  <w:style w:type="character" w:customStyle="1" w:styleId="normaltextrun">
    <w:name w:val="normaltextrun"/>
    <w:basedOn w:val="Zadanifontodlomka"/>
    <w:rsid w:val="00506F43"/>
  </w:style>
  <w:style w:type="character" w:customStyle="1" w:styleId="eop">
    <w:name w:val="eop"/>
    <w:basedOn w:val="Zadanifontodlomka"/>
    <w:rsid w:val="00506F43"/>
  </w:style>
  <w:style w:type="numbering" w:customStyle="1" w:styleId="WW8Num281">
    <w:name w:val="WW8Num281"/>
    <w:basedOn w:val="Bezpopisa"/>
    <w:locked/>
    <w:rsid w:val="00203748"/>
  </w:style>
  <w:style w:type="character" w:customStyle="1" w:styleId="Zadanifontodlomka1">
    <w:name w:val="Zadani font odlomka1"/>
    <w:rsid w:val="00B31E9B"/>
  </w:style>
  <w:style w:type="character" w:customStyle="1" w:styleId="Nerijeenospominjanje1">
    <w:name w:val="Neriješeno spominjanje1"/>
    <w:basedOn w:val="Zadanifontodlomka"/>
    <w:uiPriority w:val="99"/>
    <w:semiHidden/>
    <w:unhideWhenUsed/>
    <w:rsid w:val="00BD3883"/>
    <w:rPr>
      <w:color w:val="605E5C"/>
      <w:shd w:val="clear" w:color="auto" w:fill="E1DFDD"/>
    </w:rPr>
  </w:style>
  <w:style w:type="character" w:styleId="SlijeenaHiperveza">
    <w:name w:val="FollowedHyperlink"/>
    <w:basedOn w:val="Zadanifontodlomka"/>
    <w:uiPriority w:val="99"/>
    <w:semiHidden/>
    <w:unhideWhenUsed/>
    <w:locked/>
    <w:rsid w:val="00EB733C"/>
    <w:rPr>
      <w:color w:val="954F72" w:themeColor="followedHyperlink"/>
      <w:u w:val="single"/>
    </w:rPr>
  </w:style>
  <w:style w:type="character" w:customStyle="1" w:styleId="Nerijeenospominjanje2">
    <w:name w:val="Neriješeno spominjanje2"/>
    <w:basedOn w:val="Zadanifontodlomka"/>
    <w:uiPriority w:val="99"/>
    <w:semiHidden/>
    <w:unhideWhenUsed/>
    <w:rsid w:val="007D3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556458">
      <w:bodyDiv w:val="1"/>
      <w:marLeft w:val="0"/>
      <w:marRight w:val="0"/>
      <w:marTop w:val="0"/>
      <w:marBottom w:val="0"/>
      <w:divBdr>
        <w:top w:val="none" w:sz="0" w:space="0" w:color="auto"/>
        <w:left w:val="none" w:sz="0" w:space="0" w:color="auto"/>
        <w:bottom w:val="none" w:sz="0" w:space="0" w:color="auto"/>
        <w:right w:val="none" w:sz="0" w:space="0" w:color="auto"/>
      </w:divBdr>
    </w:div>
    <w:div w:id="601105505">
      <w:bodyDiv w:val="1"/>
      <w:marLeft w:val="0"/>
      <w:marRight w:val="0"/>
      <w:marTop w:val="0"/>
      <w:marBottom w:val="0"/>
      <w:divBdr>
        <w:top w:val="none" w:sz="0" w:space="0" w:color="auto"/>
        <w:left w:val="none" w:sz="0" w:space="0" w:color="auto"/>
        <w:bottom w:val="none" w:sz="0" w:space="0" w:color="auto"/>
        <w:right w:val="none" w:sz="0" w:space="0" w:color="auto"/>
      </w:divBdr>
    </w:div>
    <w:div w:id="1528063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knovizagreb.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zo.hr/sites/default/files/migrated/1.-mreza_skola-_-odluka.pdf" TargetMode="External"/><Relationship Id="rId4" Type="http://schemas.openxmlformats.org/officeDocument/2006/relationships/settings" Target="settings.xml"/><Relationship Id="rId9" Type="http://schemas.openxmlformats.org/officeDocument/2006/relationships/hyperlink" Target="mailto:racic@os-jracica-zg.skole.h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D0824-EAF1-4C89-AC91-C28DB5D8C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378</Pages>
  <Words>78932</Words>
  <Characters>449916</Characters>
  <Application>Microsoft Office Word</Application>
  <DocSecurity>0</DocSecurity>
  <Lines>3749</Lines>
  <Paragraphs>1055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dc:creator>
  <cp:keywords/>
  <dc:description/>
  <cp:lastModifiedBy>Windows korisnik</cp:lastModifiedBy>
  <cp:revision>7</cp:revision>
  <cp:lastPrinted>2023-10-10T16:56:00Z</cp:lastPrinted>
  <dcterms:created xsi:type="dcterms:W3CDTF">2023-10-11T05:45:00Z</dcterms:created>
  <dcterms:modified xsi:type="dcterms:W3CDTF">2023-10-13T09:57:00Z</dcterms:modified>
</cp:coreProperties>
</file>